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323" w:rsidRDefault="004D3323"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noProof/>
          <w:sz w:val="28"/>
        </w:rPr>
        <w:drawing>
          <wp:inline distT="0" distB="0" distL="0" distR="0" wp14:anchorId="6193FFB6">
            <wp:extent cx="762000" cy="883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883920"/>
                    </a:xfrm>
                    <a:prstGeom prst="rect">
                      <a:avLst/>
                    </a:prstGeom>
                    <a:noFill/>
                  </pic:spPr>
                </pic:pic>
              </a:graphicData>
            </a:graphic>
          </wp:inline>
        </w:drawing>
      </w:r>
    </w:p>
    <w:p w:rsidR="00703361" w:rsidRDefault="00703361"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АДМИНИСТРАЦИЯ МУНИЦИПАЛЬНОГО РАЙОНА </w:t>
      </w:r>
    </w:p>
    <w:p w:rsidR="00703361" w:rsidRDefault="00863B8F" w:rsidP="00703361">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w:t>
      </w:r>
      <w:r w:rsidR="000C5E17">
        <w:rPr>
          <w:rFonts w:ascii="Times New Roman" w:eastAsia="Times New Roman" w:hAnsi="Times New Roman" w:cs="Times New Roman"/>
          <w:b/>
          <w:bCs/>
          <w:sz w:val="28"/>
          <w:szCs w:val="24"/>
        </w:rPr>
        <w:t>АГИНСКИЙ</w:t>
      </w:r>
      <w:r>
        <w:rPr>
          <w:rFonts w:ascii="Times New Roman" w:eastAsia="Times New Roman" w:hAnsi="Times New Roman" w:cs="Times New Roman"/>
          <w:b/>
          <w:bCs/>
          <w:sz w:val="28"/>
          <w:szCs w:val="24"/>
        </w:rPr>
        <w:t xml:space="preserve">  РАЙОН»</w:t>
      </w:r>
    </w:p>
    <w:p w:rsidR="00C20197" w:rsidRDefault="00C20197" w:rsidP="00C20197">
      <w:pPr>
        <w:autoSpaceDE w:val="0"/>
        <w:autoSpaceDN w:val="0"/>
        <w:adjustRightInd w:val="0"/>
        <w:spacing w:after="0" w:line="240" w:lineRule="auto"/>
        <w:rPr>
          <w:rFonts w:ascii="Times New Roman" w:eastAsia="Times New Roman" w:hAnsi="Times New Roman" w:cs="Times New Roman"/>
          <w:b/>
          <w:bCs/>
          <w:sz w:val="28"/>
          <w:szCs w:val="28"/>
        </w:rPr>
      </w:pPr>
    </w:p>
    <w:p w:rsidR="00703361" w:rsidRDefault="00D82F38" w:rsidP="0070336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ПОСТАНОВЛЕНИЕ</w:t>
      </w:r>
    </w:p>
    <w:p w:rsidR="00F93897" w:rsidRDefault="00F93897" w:rsidP="00703361">
      <w:pPr>
        <w:spacing w:after="0"/>
        <w:jc w:val="both"/>
        <w:rPr>
          <w:rFonts w:ascii="Times New Roman" w:eastAsia="Times New Roman" w:hAnsi="Times New Roman" w:cs="Times New Roman"/>
          <w:b/>
          <w:sz w:val="28"/>
          <w:szCs w:val="28"/>
        </w:rPr>
      </w:pPr>
    </w:p>
    <w:p w:rsidR="00703361" w:rsidRDefault="004D23D1" w:rsidP="0070336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2</w:t>
      </w:r>
      <w:r w:rsidR="004905EB" w:rsidRPr="004905EB">
        <w:rPr>
          <w:rFonts w:ascii="Times New Roman" w:eastAsia="Times New Roman" w:hAnsi="Times New Roman" w:cs="Times New Roman"/>
          <w:sz w:val="28"/>
          <w:szCs w:val="28"/>
          <w:u w:val="single"/>
        </w:rPr>
        <w:t>1</w:t>
      </w:r>
      <w:r w:rsidR="00302BD8" w:rsidRPr="00302BD8">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февраля</w:t>
      </w:r>
      <w:r w:rsidR="00F93897">
        <w:rPr>
          <w:rFonts w:ascii="Times New Roman" w:eastAsia="Times New Roman" w:hAnsi="Times New Roman" w:cs="Times New Roman"/>
          <w:b/>
          <w:sz w:val="28"/>
          <w:szCs w:val="28"/>
        </w:rPr>
        <w:t xml:space="preserve"> </w:t>
      </w:r>
      <w:r w:rsidR="00B15A9E">
        <w:rPr>
          <w:rFonts w:ascii="Times New Roman" w:eastAsia="Times New Roman" w:hAnsi="Times New Roman" w:cs="Times New Roman"/>
          <w:sz w:val="28"/>
          <w:szCs w:val="28"/>
        </w:rPr>
        <w:t>202</w:t>
      </w:r>
      <w:r>
        <w:rPr>
          <w:rFonts w:ascii="Times New Roman" w:eastAsia="Times New Roman" w:hAnsi="Times New Roman" w:cs="Times New Roman"/>
          <w:sz w:val="28"/>
          <w:szCs w:val="28"/>
        </w:rPr>
        <w:t>4</w:t>
      </w:r>
      <w:r w:rsidR="00703361">
        <w:rPr>
          <w:rFonts w:ascii="Times New Roman" w:eastAsia="Times New Roman" w:hAnsi="Times New Roman" w:cs="Times New Roman"/>
          <w:sz w:val="28"/>
          <w:szCs w:val="28"/>
        </w:rPr>
        <w:t xml:space="preserve">года                                           </w:t>
      </w:r>
      <w:r w:rsidR="00BE582C">
        <w:rPr>
          <w:rFonts w:ascii="Times New Roman" w:eastAsia="Times New Roman" w:hAnsi="Times New Roman" w:cs="Times New Roman"/>
          <w:sz w:val="28"/>
          <w:szCs w:val="28"/>
        </w:rPr>
        <w:t xml:space="preserve">                          </w:t>
      </w:r>
      <w:r w:rsidR="00471586">
        <w:rPr>
          <w:rFonts w:ascii="Times New Roman" w:eastAsia="Times New Roman" w:hAnsi="Times New Roman" w:cs="Times New Roman"/>
          <w:sz w:val="28"/>
          <w:szCs w:val="28"/>
        </w:rPr>
        <w:t xml:space="preserve">  </w:t>
      </w:r>
      <w:r w:rsidR="000C5E17">
        <w:rPr>
          <w:rFonts w:ascii="Times New Roman" w:eastAsia="Times New Roman" w:hAnsi="Times New Roman" w:cs="Times New Roman"/>
          <w:sz w:val="28"/>
          <w:szCs w:val="28"/>
        </w:rPr>
        <w:t xml:space="preserve">   </w:t>
      </w:r>
      <w:r w:rsidR="00F93897">
        <w:rPr>
          <w:rFonts w:ascii="Times New Roman" w:eastAsia="Times New Roman" w:hAnsi="Times New Roman" w:cs="Times New Roman"/>
          <w:sz w:val="28"/>
          <w:szCs w:val="28"/>
        </w:rPr>
        <w:t xml:space="preserve">         </w:t>
      </w:r>
      <w:r w:rsidR="00B15A9E">
        <w:rPr>
          <w:rFonts w:ascii="Times New Roman" w:eastAsia="Times New Roman" w:hAnsi="Times New Roman" w:cs="Times New Roman"/>
          <w:sz w:val="28"/>
          <w:szCs w:val="28"/>
        </w:rPr>
        <w:t xml:space="preserve">  </w:t>
      </w:r>
      <w:r w:rsidR="00CE51D5">
        <w:rPr>
          <w:rFonts w:ascii="Times New Roman" w:eastAsia="Times New Roman" w:hAnsi="Times New Roman" w:cs="Times New Roman"/>
          <w:sz w:val="28"/>
          <w:szCs w:val="28"/>
        </w:rPr>
        <w:t>№</w:t>
      </w:r>
      <w:r w:rsidR="00D448BE">
        <w:rPr>
          <w:rFonts w:ascii="Times New Roman" w:eastAsia="Times New Roman" w:hAnsi="Times New Roman" w:cs="Times New Roman"/>
          <w:sz w:val="28"/>
          <w:szCs w:val="28"/>
          <w:u w:val="single"/>
        </w:rPr>
        <w:t>6</w:t>
      </w:r>
      <w:r w:rsidR="003A6ABD">
        <w:rPr>
          <w:rFonts w:ascii="Times New Roman" w:eastAsia="Times New Roman" w:hAnsi="Times New Roman" w:cs="Times New Roman"/>
          <w:sz w:val="28"/>
          <w:szCs w:val="28"/>
          <w:u w:val="single"/>
        </w:rPr>
        <w:t>5</w:t>
      </w:r>
      <w:r w:rsidR="000C5E17">
        <w:rPr>
          <w:rFonts w:ascii="Times New Roman" w:eastAsia="Times New Roman" w:hAnsi="Times New Roman" w:cs="Times New Roman"/>
          <w:sz w:val="28"/>
          <w:szCs w:val="28"/>
        </w:rPr>
        <w:t>_</w:t>
      </w:r>
      <w:r w:rsidR="00BA54F0">
        <w:rPr>
          <w:rFonts w:ascii="Times New Roman" w:eastAsia="Times New Roman" w:hAnsi="Times New Roman" w:cs="Times New Roman"/>
          <w:sz w:val="28"/>
          <w:szCs w:val="28"/>
        </w:rPr>
        <w:t xml:space="preserve"> </w:t>
      </w:r>
    </w:p>
    <w:p w:rsidR="00703361" w:rsidRDefault="000C5E17" w:rsidP="00703361">
      <w:pPr>
        <w:autoSpaceDE w:val="0"/>
        <w:autoSpaceDN w:val="0"/>
        <w:adjustRightInd w:val="0"/>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w:t>
      </w:r>
      <w:r w:rsidR="00703361">
        <w:rPr>
          <w:rFonts w:ascii="Times New Roman" w:eastAsia="Times New Roman" w:hAnsi="Times New Roman" w:cs="Times New Roman"/>
          <w:sz w:val="28"/>
          <w:szCs w:val="28"/>
        </w:rPr>
        <w:t>г</w:t>
      </w:r>
      <w:r>
        <w:rPr>
          <w:rFonts w:ascii="Times New Roman" w:eastAsia="Times New Roman" w:hAnsi="Times New Roman" w:cs="Times New Roman"/>
          <w:sz w:val="28"/>
          <w:szCs w:val="28"/>
        </w:rPr>
        <w:t>т</w:t>
      </w:r>
      <w:proofErr w:type="spellEnd"/>
      <w:r w:rsidR="007033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Агинское</w:t>
      </w:r>
    </w:p>
    <w:p w:rsidR="009437D0" w:rsidRDefault="009437D0" w:rsidP="00703361">
      <w:pPr>
        <w:spacing w:after="0"/>
        <w:jc w:val="both"/>
        <w:rPr>
          <w:rFonts w:ascii="Times New Roman" w:eastAsia="Times New Roman" w:hAnsi="Times New Roman" w:cs="Times New Roman"/>
          <w:b/>
          <w:bCs/>
          <w:sz w:val="28"/>
          <w:szCs w:val="28"/>
        </w:rPr>
      </w:pPr>
    </w:p>
    <w:p w:rsidR="00726F7D" w:rsidRDefault="00726F7D" w:rsidP="00863B8F">
      <w:pPr>
        <w:spacing w:after="0" w:line="240" w:lineRule="auto"/>
        <w:rPr>
          <w:rFonts w:ascii="Times New Roman" w:hAnsi="Times New Roman" w:cs="Times New Roman"/>
          <w:b/>
          <w:sz w:val="28"/>
          <w:szCs w:val="28"/>
        </w:rPr>
      </w:pPr>
    </w:p>
    <w:p w:rsidR="00445B90" w:rsidRPr="00445B90" w:rsidRDefault="00445B90" w:rsidP="00445B90">
      <w:pPr>
        <w:spacing w:after="0" w:line="240" w:lineRule="auto"/>
        <w:ind w:firstLine="708"/>
        <w:jc w:val="both"/>
        <w:rPr>
          <w:rFonts w:ascii="Times New Roman" w:hAnsi="Times New Roman" w:cs="Times New Roman"/>
          <w:b/>
          <w:color w:val="000000" w:themeColor="text1"/>
          <w:sz w:val="28"/>
          <w:szCs w:val="28"/>
          <w:shd w:val="clear" w:color="auto" w:fill="FFFFFF" w:themeFill="background1"/>
        </w:rPr>
      </w:pPr>
      <w:r w:rsidRPr="00445B90">
        <w:rPr>
          <w:rFonts w:ascii="Times New Roman" w:hAnsi="Times New Roman" w:cs="Times New Roman"/>
          <w:b/>
          <w:color w:val="000000" w:themeColor="text1"/>
          <w:sz w:val="28"/>
          <w:szCs w:val="28"/>
          <w:shd w:val="clear" w:color="auto" w:fill="FFFFFF" w:themeFill="background1"/>
        </w:rPr>
        <w:t>О</w:t>
      </w:r>
      <w:r w:rsidR="004905EB">
        <w:rPr>
          <w:rFonts w:ascii="Times New Roman" w:hAnsi="Times New Roman" w:cs="Times New Roman"/>
          <w:b/>
          <w:color w:val="000000" w:themeColor="text1"/>
          <w:sz w:val="28"/>
          <w:szCs w:val="28"/>
          <w:shd w:val="clear" w:color="auto" w:fill="FFFFFF" w:themeFill="background1"/>
        </w:rPr>
        <w:t>б</w:t>
      </w:r>
      <w:r w:rsidRPr="00445B90">
        <w:rPr>
          <w:rFonts w:ascii="Times New Roman" w:hAnsi="Times New Roman" w:cs="Times New Roman"/>
          <w:b/>
          <w:color w:val="000000" w:themeColor="text1"/>
          <w:sz w:val="28"/>
          <w:szCs w:val="28"/>
          <w:shd w:val="clear" w:color="auto" w:fill="FFFFFF" w:themeFill="background1"/>
        </w:rPr>
        <w:t xml:space="preserve"> </w:t>
      </w:r>
      <w:r w:rsidR="004D23D1">
        <w:rPr>
          <w:rFonts w:ascii="Times New Roman" w:hAnsi="Times New Roman" w:cs="Times New Roman"/>
          <w:b/>
          <w:color w:val="000000" w:themeColor="text1"/>
          <w:sz w:val="28"/>
          <w:szCs w:val="28"/>
          <w:shd w:val="clear" w:color="auto" w:fill="FFFFFF" w:themeFill="background1"/>
        </w:rPr>
        <w:t>утверждении</w:t>
      </w:r>
      <w:r w:rsidRPr="00445B90">
        <w:rPr>
          <w:rFonts w:ascii="Times New Roman" w:hAnsi="Times New Roman" w:cs="Times New Roman"/>
          <w:b/>
          <w:color w:val="000000" w:themeColor="text1"/>
          <w:sz w:val="28"/>
          <w:szCs w:val="28"/>
          <w:shd w:val="clear" w:color="auto" w:fill="FFFFFF" w:themeFill="background1"/>
        </w:rPr>
        <w:t xml:space="preserve"> программы комплексного развития </w:t>
      </w:r>
      <w:r w:rsidR="005F4040">
        <w:rPr>
          <w:rFonts w:ascii="Times New Roman" w:hAnsi="Times New Roman" w:cs="Times New Roman"/>
          <w:b/>
          <w:color w:val="000000" w:themeColor="text1"/>
          <w:sz w:val="28"/>
          <w:szCs w:val="28"/>
          <w:shd w:val="clear" w:color="auto" w:fill="FFFFFF" w:themeFill="background1"/>
        </w:rPr>
        <w:t>транспортной</w:t>
      </w:r>
      <w:r w:rsidRPr="00445B90">
        <w:rPr>
          <w:rFonts w:ascii="Times New Roman" w:hAnsi="Times New Roman" w:cs="Times New Roman"/>
          <w:b/>
          <w:color w:val="000000" w:themeColor="text1"/>
          <w:sz w:val="28"/>
          <w:szCs w:val="28"/>
          <w:shd w:val="clear" w:color="auto" w:fill="FFFFFF" w:themeFill="background1"/>
        </w:rPr>
        <w:t xml:space="preserve"> инфраструктуры сельского поселения «</w:t>
      </w:r>
      <w:proofErr w:type="spellStart"/>
      <w:r w:rsidR="003A6ABD">
        <w:rPr>
          <w:rFonts w:ascii="Times New Roman" w:hAnsi="Times New Roman" w:cs="Times New Roman"/>
          <w:b/>
          <w:color w:val="000000" w:themeColor="text1"/>
          <w:sz w:val="28"/>
          <w:szCs w:val="28"/>
          <w:shd w:val="clear" w:color="auto" w:fill="FFFFFF" w:themeFill="background1"/>
        </w:rPr>
        <w:t>Цокто-Хангил</w:t>
      </w:r>
      <w:proofErr w:type="spellEnd"/>
      <w:r w:rsidRPr="00445B90">
        <w:rPr>
          <w:rFonts w:ascii="Times New Roman" w:hAnsi="Times New Roman" w:cs="Times New Roman"/>
          <w:b/>
          <w:color w:val="000000" w:themeColor="text1"/>
          <w:sz w:val="28"/>
          <w:szCs w:val="28"/>
          <w:shd w:val="clear" w:color="auto" w:fill="FFFFFF" w:themeFill="background1"/>
        </w:rPr>
        <w:t>» муниципального района «Агинский район» Забайкальского края</w:t>
      </w:r>
    </w:p>
    <w:p w:rsidR="00445B90" w:rsidRPr="00445B90" w:rsidRDefault="00445B90" w:rsidP="000D6BF9">
      <w:pPr>
        <w:spacing w:after="0" w:line="240" w:lineRule="auto"/>
        <w:jc w:val="both"/>
        <w:rPr>
          <w:rFonts w:ascii="Times New Roman" w:hAnsi="Times New Roman" w:cs="Times New Roman"/>
          <w:b/>
          <w:color w:val="000000" w:themeColor="text1"/>
          <w:sz w:val="28"/>
          <w:szCs w:val="28"/>
          <w:shd w:val="clear" w:color="auto" w:fill="FFFFFF" w:themeFill="background1"/>
        </w:rPr>
      </w:pPr>
    </w:p>
    <w:p w:rsidR="00445B90" w:rsidRPr="00445B90" w:rsidRDefault="00445B90" w:rsidP="005F4040">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proofErr w:type="gramStart"/>
      <w:r w:rsidRPr="00445B90">
        <w:rPr>
          <w:rFonts w:ascii="Times New Roman" w:hAnsi="Times New Roman" w:cs="Times New Roman"/>
          <w:color w:val="000000" w:themeColor="text1"/>
          <w:sz w:val="28"/>
          <w:szCs w:val="28"/>
          <w:shd w:val="clear" w:color="auto" w:fill="FFFFFF" w:themeFill="background1"/>
        </w:rPr>
        <w:t xml:space="preserve">В соответствии Федеральным законом от 6 октября 2003 года № 131-ФЗ «Об общих принципах организации местного самоуправления в Российской Федерации», </w:t>
      </w:r>
      <w:r w:rsidR="005F4040" w:rsidRPr="005F4040">
        <w:rPr>
          <w:rFonts w:ascii="Times New Roman" w:hAnsi="Times New Roman" w:cs="Times New Roman"/>
          <w:color w:val="000000" w:themeColor="text1"/>
          <w:sz w:val="28"/>
          <w:szCs w:val="28"/>
          <w:shd w:val="clear" w:color="auto" w:fill="FFFFFF" w:themeFill="background1"/>
        </w:rPr>
        <w:t>Федеральны</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закон</w:t>
      </w:r>
      <w:r w:rsidR="005F4040">
        <w:rPr>
          <w:rFonts w:ascii="Times New Roman" w:hAnsi="Times New Roman" w:cs="Times New Roman"/>
          <w:color w:val="000000" w:themeColor="text1"/>
          <w:sz w:val="28"/>
          <w:szCs w:val="28"/>
          <w:shd w:val="clear" w:color="auto" w:fill="FFFFFF" w:themeFill="background1"/>
        </w:rPr>
        <w:t>ом</w:t>
      </w:r>
      <w:r w:rsidR="005F4040" w:rsidRPr="005F4040">
        <w:rPr>
          <w:rFonts w:ascii="Times New Roman" w:hAnsi="Times New Roman" w:cs="Times New Roman"/>
          <w:color w:val="000000" w:themeColor="text1"/>
          <w:sz w:val="28"/>
          <w:szCs w:val="28"/>
          <w:shd w:val="clear" w:color="auto" w:fill="FFFFFF" w:themeFill="background1"/>
        </w:rPr>
        <w:t xml:space="preserve"> от 08.11.2007 №257-ФЗ «Об автомобильных дорогах и о дорожной деятельности в Российской Федерации и о внесении изменений в отдельные законодател</w:t>
      </w:r>
      <w:r w:rsidR="005F4040">
        <w:rPr>
          <w:rFonts w:ascii="Times New Roman" w:hAnsi="Times New Roman" w:cs="Times New Roman"/>
          <w:color w:val="000000" w:themeColor="text1"/>
          <w:sz w:val="28"/>
          <w:szCs w:val="28"/>
          <w:shd w:val="clear" w:color="auto" w:fill="FFFFFF" w:themeFill="background1"/>
        </w:rPr>
        <w:t xml:space="preserve">ьные акты Российской Федерации», </w:t>
      </w:r>
      <w:r w:rsidR="005F4040" w:rsidRPr="005F4040">
        <w:rPr>
          <w:rFonts w:ascii="Times New Roman" w:hAnsi="Times New Roman" w:cs="Times New Roman"/>
          <w:color w:val="000000" w:themeColor="text1"/>
          <w:sz w:val="28"/>
          <w:szCs w:val="28"/>
          <w:shd w:val="clear" w:color="auto" w:fill="FFFFFF" w:themeFill="background1"/>
        </w:rPr>
        <w:t>Федеральны</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закон</w:t>
      </w:r>
      <w:r w:rsidR="005F4040">
        <w:rPr>
          <w:rFonts w:ascii="Times New Roman" w:hAnsi="Times New Roman" w:cs="Times New Roman"/>
          <w:color w:val="000000" w:themeColor="text1"/>
          <w:sz w:val="28"/>
          <w:szCs w:val="28"/>
          <w:shd w:val="clear" w:color="auto" w:fill="FFFFFF" w:themeFill="background1"/>
        </w:rPr>
        <w:t>ом</w:t>
      </w:r>
      <w:r w:rsidR="005F4040" w:rsidRPr="005F4040">
        <w:rPr>
          <w:rFonts w:ascii="Times New Roman" w:hAnsi="Times New Roman" w:cs="Times New Roman"/>
          <w:color w:val="000000" w:themeColor="text1"/>
          <w:sz w:val="28"/>
          <w:szCs w:val="28"/>
          <w:shd w:val="clear" w:color="auto" w:fill="FFFFFF" w:themeFill="background1"/>
        </w:rPr>
        <w:t xml:space="preserve"> от 09.02.2007 №16-Ф</w:t>
      </w:r>
      <w:r w:rsidR="005F4040">
        <w:rPr>
          <w:rFonts w:ascii="Times New Roman" w:hAnsi="Times New Roman" w:cs="Times New Roman"/>
          <w:color w:val="000000" w:themeColor="text1"/>
          <w:sz w:val="28"/>
          <w:szCs w:val="28"/>
          <w:shd w:val="clear" w:color="auto" w:fill="FFFFFF" w:themeFill="background1"/>
        </w:rPr>
        <w:t xml:space="preserve">З «О транспортной безопасности», </w:t>
      </w:r>
      <w:r w:rsidR="005F4040" w:rsidRPr="005F4040">
        <w:rPr>
          <w:rFonts w:ascii="Times New Roman" w:hAnsi="Times New Roman" w:cs="Times New Roman"/>
          <w:color w:val="000000" w:themeColor="text1"/>
          <w:sz w:val="28"/>
          <w:szCs w:val="28"/>
          <w:shd w:val="clear" w:color="auto" w:fill="FFFFFF" w:themeFill="background1"/>
        </w:rPr>
        <w:t>Постановление</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 от 25 декабря 2015г</w:t>
      </w:r>
      <w:proofErr w:type="gramEnd"/>
      <w:r w:rsidR="005F4040" w:rsidRPr="005F4040">
        <w:rPr>
          <w:rFonts w:ascii="Times New Roman" w:hAnsi="Times New Roman" w:cs="Times New Roman"/>
          <w:color w:val="000000" w:themeColor="text1"/>
          <w:sz w:val="28"/>
          <w:szCs w:val="28"/>
          <w:shd w:val="clear" w:color="auto" w:fill="FFFFFF" w:themeFill="background1"/>
        </w:rPr>
        <w:t>. № 1440 «Об утверждении требований к программам комплексного развития транспортной инфраструктур</w:t>
      </w:r>
      <w:r w:rsidR="005F4040">
        <w:rPr>
          <w:rFonts w:ascii="Times New Roman" w:hAnsi="Times New Roman" w:cs="Times New Roman"/>
          <w:color w:val="000000" w:themeColor="text1"/>
          <w:sz w:val="28"/>
          <w:szCs w:val="28"/>
          <w:shd w:val="clear" w:color="auto" w:fill="FFFFFF" w:themeFill="background1"/>
        </w:rPr>
        <w:t xml:space="preserve">ы поселений, городских округов», </w:t>
      </w:r>
      <w:r w:rsidR="005F4040" w:rsidRPr="005F4040">
        <w:rPr>
          <w:rFonts w:ascii="Times New Roman" w:hAnsi="Times New Roman" w:cs="Times New Roman"/>
          <w:color w:val="000000" w:themeColor="text1"/>
          <w:sz w:val="28"/>
          <w:szCs w:val="28"/>
          <w:shd w:val="clear" w:color="auto" w:fill="FFFFFF" w:themeFill="background1"/>
        </w:rPr>
        <w:t>Распоряжение</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w:t>
      </w:r>
      <w:r w:rsidR="005F4040">
        <w:rPr>
          <w:rFonts w:ascii="Times New Roman" w:hAnsi="Times New Roman" w:cs="Times New Roman"/>
          <w:color w:val="000000" w:themeColor="text1"/>
          <w:sz w:val="28"/>
          <w:szCs w:val="28"/>
          <w:shd w:val="clear" w:color="auto" w:fill="FFFFFF" w:themeFill="background1"/>
        </w:rPr>
        <w:t xml:space="preserve"> от 11 июля 2014 года № 1032-р «Об </w:t>
      </w:r>
      <w:r w:rsidR="005F4040" w:rsidRPr="005F4040">
        <w:rPr>
          <w:rFonts w:ascii="Times New Roman" w:hAnsi="Times New Roman" w:cs="Times New Roman"/>
          <w:color w:val="000000" w:themeColor="text1"/>
          <w:sz w:val="28"/>
          <w:szCs w:val="28"/>
          <w:shd w:val="clear" w:color="auto" w:fill="FFFFFF" w:themeFill="background1"/>
        </w:rPr>
        <w:t>утверждении  новой  редакции  Транспортной стратегии Российской Фе</w:t>
      </w:r>
      <w:r w:rsidR="005F4040">
        <w:rPr>
          <w:rFonts w:ascii="Times New Roman" w:hAnsi="Times New Roman" w:cs="Times New Roman"/>
          <w:color w:val="000000" w:themeColor="text1"/>
          <w:sz w:val="28"/>
          <w:szCs w:val="28"/>
          <w:shd w:val="clear" w:color="auto" w:fill="FFFFFF" w:themeFill="background1"/>
        </w:rPr>
        <w:t>дерации на период до 2030 года»</w:t>
      </w:r>
      <w:r w:rsidR="000C5CB7">
        <w:rPr>
          <w:rFonts w:ascii="Times New Roman" w:hAnsi="Times New Roman" w:cs="Times New Roman"/>
          <w:color w:val="000000" w:themeColor="text1"/>
          <w:sz w:val="28"/>
          <w:szCs w:val="28"/>
          <w:shd w:val="clear" w:color="auto" w:fill="FFFFFF" w:themeFill="background1"/>
        </w:rPr>
        <w:t>,</w:t>
      </w:r>
      <w:r w:rsidRPr="00445B90">
        <w:rPr>
          <w:rFonts w:ascii="Times New Roman" w:hAnsi="Times New Roman" w:cs="Times New Roman"/>
          <w:color w:val="000000" w:themeColor="text1"/>
          <w:sz w:val="28"/>
          <w:szCs w:val="28"/>
          <w:shd w:val="clear" w:color="auto" w:fill="FFFFFF" w:themeFill="background1"/>
        </w:rPr>
        <w:t xml:space="preserve"> руководствуясь Уставом муниципального района «Агинский район», администрация муниципального района «Агинский район» </w:t>
      </w:r>
      <w:r w:rsidRPr="00445B90">
        <w:rPr>
          <w:rFonts w:ascii="Times New Roman" w:hAnsi="Times New Roman" w:cs="Times New Roman"/>
          <w:b/>
          <w:color w:val="000000" w:themeColor="text1"/>
          <w:sz w:val="28"/>
          <w:szCs w:val="28"/>
          <w:shd w:val="clear" w:color="auto" w:fill="FFFFFF" w:themeFill="background1"/>
        </w:rPr>
        <w:t>постановляет</w:t>
      </w:r>
      <w:r w:rsidRPr="00445B90">
        <w:rPr>
          <w:rFonts w:ascii="Times New Roman" w:hAnsi="Times New Roman" w:cs="Times New Roman"/>
          <w:color w:val="000000" w:themeColor="text1"/>
          <w:sz w:val="28"/>
          <w:szCs w:val="28"/>
          <w:shd w:val="clear" w:color="auto" w:fill="FFFFFF" w:themeFill="background1"/>
        </w:rPr>
        <w:t>:</w:t>
      </w:r>
    </w:p>
    <w:p w:rsidR="00445B90" w:rsidRPr="00445B90" w:rsidRDefault="00445B90" w:rsidP="000C5CB7">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r w:rsidRPr="00445B90">
        <w:rPr>
          <w:rFonts w:ascii="Times New Roman" w:hAnsi="Times New Roman" w:cs="Times New Roman"/>
          <w:color w:val="000000" w:themeColor="text1"/>
          <w:sz w:val="28"/>
          <w:szCs w:val="28"/>
          <w:shd w:val="clear" w:color="auto" w:fill="FFFFFF" w:themeFill="background1"/>
        </w:rPr>
        <w:t xml:space="preserve">1. </w:t>
      </w:r>
      <w:r w:rsidR="000C5CB7" w:rsidRPr="000C5CB7">
        <w:rPr>
          <w:rFonts w:ascii="Times New Roman" w:hAnsi="Times New Roman" w:cs="Times New Roman"/>
          <w:color w:val="000000" w:themeColor="text1"/>
          <w:sz w:val="28"/>
          <w:szCs w:val="28"/>
          <w:shd w:val="clear" w:color="auto" w:fill="FFFFFF" w:themeFill="background1"/>
        </w:rPr>
        <w:t xml:space="preserve">Утвердить программу комплексного развития </w:t>
      </w:r>
      <w:r w:rsidR="005F4040">
        <w:rPr>
          <w:rFonts w:ascii="Times New Roman" w:hAnsi="Times New Roman" w:cs="Times New Roman"/>
          <w:color w:val="000000" w:themeColor="text1"/>
          <w:sz w:val="28"/>
          <w:szCs w:val="28"/>
          <w:shd w:val="clear" w:color="auto" w:fill="FFFFFF" w:themeFill="background1"/>
        </w:rPr>
        <w:t>транспортной</w:t>
      </w:r>
      <w:r w:rsidR="000C5CB7" w:rsidRPr="000C5CB7">
        <w:rPr>
          <w:rFonts w:ascii="Times New Roman" w:hAnsi="Times New Roman" w:cs="Times New Roman"/>
          <w:color w:val="000000" w:themeColor="text1"/>
          <w:sz w:val="28"/>
          <w:szCs w:val="28"/>
          <w:shd w:val="clear" w:color="auto" w:fill="FFFFFF" w:themeFill="background1"/>
        </w:rPr>
        <w:t xml:space="preserve"> инфраструктуры сельского поселения «</w:t>
      </w:r>
      <w:proofErr w:type="spellStart"/>
      <w:r w:rsidR="003A6ABD">
        <w:rPr>
          <w:rFonts w:ascii="Times New Roman" w:hAnsi="Times New Roman" w:cs="Times New Roman"/>
          <w:color w:val="000000" w:themeColor="text1"/>
          <w:sz w:val="28"/>
          <w:szCs w:val="28"/>
          <w:shd w:val="clear" w:color="auto" w:fill="FFFFFF" w:themeFill="background1"/>
        </w:rPr>
        <w:t>Цокто-Хангил</w:t>
      </w:r>
      <w:proofErr w:type="spellEnd"/>
      <w:r w:rsidR="000C5CB7" w:rsidRPr="000C5CB7">
        <w:rPr>
          <w:rFonts w:ascii="Times New Roman" w:hAnsi="Times New Roman" w:cs="Times New Roman"/>
          <w:color w:val="000000" w:themeColor="text1"/>
          <w:sz w:val="28"/>
          <w:szCs w:val="28"/>
          <w:shd w:val="clear" w:color="auto" w:fill="FFFFFF" w:themeFill="background1"/>
        </w:rPr>
        <w:t>»</w:t>
      </w:r>
      <w:r w:rsidR="000C5CB7" w:rsidRPr="000C5CB7">
        <w:rPr>
          <w:rFonts w:ascii="Times New Roman" w:hAnsi="Times New Roman" w:cs="Times New Roman"/>
          <w:b/>
          <w:color w:val="000000" w:themeColor="text1"/>
          <w:sz w:val="28"/>
          <w:szCs w:val="28"/>
          <w:shd w:val="clear" w:color="auto" w:fill="FFFFFF" w:themeFill="background1"/>
        </w:rPr>
        <w:t xml:space="preserve"> </w:t>
      </w:r>
      <w:r w:rsidR="000C5CB7" w:rsidRPr="000C5CB7">
        <w:rPr>
          <w:rFonts w:ascii="Times New Roman" w:hAnsi="Times New Roman" w:cs="Times New Roman"/>
          <w:color w:val="000000" w:themeColor="text1"/>
          <w:sz w:val="28"/>
          <w:szCs w:val="28"/>
          <w:shd w:val="clear" w:color="auto" w:fill="FFFFFF" w:themeFill="background1"/>
        </w:rPr>
        <w:t>муниципального района «Агинский район»  Забайкальского края на период 202</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-203</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 xml:space="preserve"> гг.</w:t>
      </w:r>
      <w:r w:rsidRPr="00445B90">
        <w:rPr>
          <w:rFonts w:ascii="Times New Roman" w:hAnsi="Times New Roman" w:cs="Times New Roman"/>
          <w:color w:val="000000" w:themeColor="text1"/>
          <w:sz w:val="28"/>
          <w:szCs w:val="28"/>
          <w:shd w:val="clear" w:color="auto" w:fill="FFFFFF" w:themeFill="background1"/>
        </w:rPr>
        <w:t xml:space="preserve"> </w:t>
      </w:r>
    </w:p>
    <w:p w:rsidR="00D6138D" w:rsidRDefault="000C5CB7" w:rsidP="00703361">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D6138D">
        <w:rPr>
          <w:rFonts w:ascii="Times New Roman" w:eastAsia="Calibri" w:hAnsi="Times New Roman" w:cs="Times New Roman"/>
          <w:sz w:val="28"/>
          <w:szCs w:val="28"/>
        </w:rPr>
        <w:t>. Настоящее постановление опубликовать на официальном сайте муниципального района «</w:t>
      </w:r>
      <w:r w:rsidR="000C5E17" w:rsidRPr="000C5E17">
        <w:rPr>
          <w:rFonts w:ascii="Times New Roman" w:eastAsia="Calibri" w:hAnsi="Times New Roman" w:cs="Times New Roman"/>
          <w:sz w:val="28"/>
          <w:szCs w:val="28"/>
        </w:rPr>
        <w:t>Агинский</w:t>
      </w:r>
      <w:r w:rsidR="00D6138D">
        <w:rPr>
          <w:rFonts w:ascii="Times New Roman" w:eastAsia="Calibri" w:hAnsi="Times New Roman" w:cs="Times New Roman"/>
          <w:sz w:val="28"/>
          <w:szCs w:val="28"/>
        </w:rPr>
        <w:t xml:space="preserve"> район».</w:t>
      </w:r>
    </w:p>
    <w:p w:rsidR="000C5E17" w:rsidRDefault="000C5E17" w:rsidP="00703361">
      <w:pPr>
        <w:spacing w:after="0" w:line="240" w:lineRule="auto"/>
        <w:ind w:firstLine="708"/>
        <w:jc w:val="both"/>
        <w:rPr>
          <w:rFonts w:ascii="Times New Roman" w:eastAsia="Calibri" w:hAnsi="Times New Roman" w:cs="Times New Roman"/>
          <w:sz w:val="28"/>
          <w:szCs w:val="28"/>
        </w:rPr>
      </w:pPr>
    </w:p>
    <w:p w:rsidR="001D2D7B" w:rsidRDefault="001D2D7B" w:rsidP="004B2DE3">
      <w:pPr>
        <w:spacing w:after="0" w:line="240" w:lineRule="auto"/>
        <w:jc w:val="both"/>
        <w:rPr>
          <w:rFonts w:ascii="Times New Roman" w:eastAsia="Calibri" w:hAnsi="Times New Roman" w:cs="Times New Roman"/>
          <w:sz w:val="28"/>
          <w:szCs w:val="28"/>
        </w:rPr>
      </w:pPr>
    </w:p>
    <w:p w:rsidR="00703361" w:rsidRDefault="000C5CB7" w:rsidP="007033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szCs w:val="28"/>
        </w:rPr>
        <w:t>Г</w:t>
      </w:r>
      <w:r w:rsidR="00B15A9E">
        <w:rPr>
          <w:rFonts w:ascii="Times New Roman" w:eastAsia="Times New Roman" w:hAnsi="Times New Roman" w:cs="Times New Roman"/>
          <w:sz w:val="28"/>
          <w:szCs w:val="28"/>
        </w:rPr>
        <w:t>лав</w:t>
      </w:r>
      <w:r>
        <w:rPr>
          <w:rFonts w:ascii="Times New Roman" w:eastAsia="Times New Roman" w:hAnsi="Times New Roman" w:cs="Times New Roman"/>
          <w:sz w:val="28"/>
          <w:szCs w:val="28"/>
        </w:rPr>
        <w:t>а</w:t>
      </w:r>
      <w:r w:rsidR="006D2892">
        <w:rPr>
          <w:rFonts w:ascii="Times New Roman" w:eastAsia="Times New Roman" w:hAnsi="Times New Roman" w:cs="Times New Roman"/>
          <w:sz w:val="28"/>
          <w:szCs w:val="28"/>
        </w:rPr>
        <w:t xml:space="preserve"> </w:t>
      </w:r>
      <w:r w:rsidR="00703361">
        <w:rPr>
          <w:rFonts w:ascii="Times New Roman" w:eastAsia="Times New Roman" w:hAnsi="Times New Roman" w:cs="Times New Roman"/>
          <w:sz w:val="28"/>
          <w:szCs w:val="28"/>
        </w:rPr>
        <w:t xml:space="preserve"> муниципального района </w:t>
      </w:r>
    </w:p>
    <w:p w:rsidR="000C5CB7" w:rsidRDefault="00703361" w:rsidP="00E86192">
      <w:pPr>
        <w:tabs>
          <w:tab w:val="right" w:pos="935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5E17" w:rsidRPr="000C5E17">
        <w:rPr>
          <w:rFonts w:ascii="Times New Roman" w:eastAsia="Times New Roman" w:hAnsi="Times New Roman" w:cs="Times New Roman"/>
          <w:sz w:val="28"/>
          <w:szCs w:val="28"/>
        </w:rPr>
        <w:t>Агинский</w:t>
      </w:r>
      <w:r>
        <w:rPr>
          <w:rFonts w:ascii="Times New Roman" w:eastAsia="Times New Roman" w:hAnsi="Times New Roman" w:cs="Times New Roman"/>
          <w:sz w:val="28"/>
          <w:szCs w:val="28"/>
        </w:rPr>
        <w:t xml:space="preserve"> ра</w:t>
      </w:r>
      <w:r w:rsidR="00D82F38">
        <w:rPr>
          <w:rFonts w:ascii="Times New Roman" w:eastAsia="Times New Roman" w:hAnsi="Times New Roman" w:cs="Times New Roman"/>
          <w:sz w:val="28"/>
          <w:szCs w:val="28"/>
        </w:rPr>
        <w:t xml:space="preserve">йон»      </w:t>
      </w:r>
      <w:r w:rsidR="00D82F38">
        <w:rPr>
          <w:rFonts w:ascii="Times New Roman" w:eastAsia="Times New Roman" w:hAnsi="Times New Roman" w:cs="Times New Roman"/>
          <w:sz w:val="28"/>
          <w:szCs w:val="28"/>
        </w:rPr>
        <w:tab/>
      </w:r>
      <w:r w:rsidR="00E86192">
        <w:rPr>
          <w:rFonts w:ascii="Times New Roman" w:eastAsia="Times New Roman" w:hAnsi="Times New Roman" w:cs="Times New Roman"/>
          <w:sz w:val="28"/>
          <w:szCs w:val="28"/>
        </w:rPr>
        <w:t xml:space="preserve">      </w:t>
      </w:r>
      <w:proofErr w:type="spellStart"/>
      <w:r w:rsidR="000C5E17">
        <w:rPr>
          <w:rFonts w:ascii="Times New Roman" w:eastAsia="Times New Roman" w:hAnsi="Times New Roman" w:cs="Times New Roman"/>
          <w:sz w:val="28"/>
          <w:szCs w:val="28"/>
        </w:rPr>
        <w:t>Н.В.Бабужапов</w:t>
      </w:r>
      <w:proofErr w:type="spellEnd"/>
    </w:p>
    <w:p w:rsidR="000D6BF9" w:rsidRDefault="000D6BF9" w:rsidP="000C5CB7">
      <w:pPr>
        <w:tabs>
          <w:tab w:val="right" w:pos="9356"/>
        </w:tabs>
        <w:spacing w:after="0" w:line="240" w:lineRule="auto"/>
        <w:jc w:val="right"/>
        <w:rPr>
          <w:rFonts w:ascii="Times New Roman" w:eastAsia="Times New Roman" w:hAnsi="Times New Roman" w:cs="Times New Roman"/>
          <w:sz w:val="28"/>
          <w:szCs w:val="28"/>
        </w:rPr>
      </w:pPr>
    </w:p>
    <w:p w:rsidR="002B4E97" w:rsidRDefault="002B4E97" w:rsidP="000C5CB7">
      <w:pPr>
        <w:tabs>
          <w:tab w:val="right" w:pos="9356"/>
        </w:tabs>
        <w:spacing w:after="0" w:line="240" w:lineRule="auto"/>
        <w:jc w:val="right"/>
        <w:rPr>
          <w:rFonts w:ascii="Times New Roman" w:eastAsia="Times New Roman" w:hAnsi="Times New Roman" w:cs="Times New Roman"/>
          <w:sz w:val="28"/>
          <w:szCs w:val="28"/>
        </w:rPr>
      </w:pPr>
    </w:p>
    <w:p w:rsidR="002B4E97" w:rsidRDefault="002B4E97" w:rsidP="000C5CB7">
      <w:pPr>
        <w:tabs>
          <w:tab w:val="right" w:pos="9356"/>
        </w:tabs>
        <w:spacing w:after="0" w:line="240" w:lineRule="auto"/>
        <w:jc w:val="right"/>
        <w:rPr>
          <w:rFonts w:ascii="Times New Roman" w:eastAsia="Times New Roman" w:hAnsi="Times New Roman" w:cs="Times New Roman"/>
          <w:sz w:val="28"/>
          <w:szCs w:val="28"/>
        </w:rPr>
      </w:pP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УТВЕРЖДЕНА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Постановление</w:t>
      </w:r>
      <w:r>
        <w:rPr>
          <w:rFonts w:ascii="Times New Roman" w:eastAsia="Times New Roman" w:hAnsi="Times New Roman" w:cs="Times New Roman"/>
          <w:sz w:val="28"/>
          <w:szCs w:val="28"/>
        </w:rPr>
        <w:t>м</w:t>
      </w:r>
      <w:r w:rsidRPr="000C5CB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0C5CB7">
        <w:rPr>
          <w:rFonts w:ascii="Times New Roman" w:eastAsia="Times New Roman" w:hAnsi="Times New Roman" w:cs="Times New Roman"/>
          <w:sz w:val="28"/>
          <w:szCs w:val="28"/>
        </w:rPr>
        <w:t>администрации</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 xml:space="preserve"> муниципального района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«Агинский район»</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от «</w:t>
      </w:r>
      <w:r w:rsidR="00D42972" w:rsidRPr="00D42972">
        <w:rPr>
          <w:rFonts w:ascii="Times New Roman" w:eastAsia="Times New Roman" w:hAnsi="Times New Roman" w:cs="Times New Roman"/>
          <w:sz w:val="28"/>
          <w:szCs w:val="28"/>
          <w:u w:val="single"/>
        </w:rPr>
        <w:t>21</w:t>
      </w:r>
      <w:r w:rsidRPr="000C5CB7">
        <w:rPr>
          <w:rFonts w:ascii="Times New Roman" w:eastAsia="Times New Roman" w:hAnsi="Times New Roman" w:cs="Times New Roman"/>
          <w:sz w:val="28"/>
          <w:szCs w:val="28"/>
        </w:rPr>
        <w:t>»</w:t>
      </w:r>
      <w:r w:rsidR="00D42972" w:rsidRPr="00D42972">
        <w:rPr>
          <w:rFonts w:ascii="Times New Roman" w:eastAsia="Times New Roman" w:hAnsi="Times New Roman" w:cs="Times New Roman"/>
          <w:sz w:val="28"/>
          <w:szCs w:val="28"/>
          <w:u w:val="single"/>
        </w:rPr>
        <w:t>февраля</w:t>
      </w:r>
      <w:r w:rsidRPr="000C5CB7">
        <w:rPr>
          <w:rFonts w:ascii="Times New Roman" w:eastAsia="Times New Roman" w:hAnsi="Times New Roman" w:cs="Times New Roman"/>
          <w:sz w:val="28"/>
          <w:szCs w:val="28"/>
        </w:rPr>
        <w:t xml:space="preserve"> 20</w:t>
      </w:r>
      <w:r w:rsidR="00B47CD0">
        <w:rPr>
          <w:rFonts w:ascii="Times New Roman" w:eastAsia="Times New Roman" w:hAnsi="Times New Roman" w:cs="Times New Roman"/>
          <w:sz w:val="28"/>
          <w:szCs w:val="28"/>
        </w:rPr>
        <w:t>24</w:t>
      </w:r>
      <w:r w:rsidRPr="000C5CB7">
        <w:rPr>
          <w:rFonts w:ascii="Times New Roman" w:eastAsia="Times New Roman" w:hAnsi="Times New Roman" w:cs="Times New Roman"/>
          <w:sz w:val="28"/>
          <w:szCs w:val="28"/>
        </w:rPr>
        <w:t>г. №_</w:t>
      </w:r>
      <w:r w:rsidR="00D448BE">
        <w:rPr>
          <w:rFonts w:ascii="Times New Roman" w:eastAsia="Times New Roman" w:hAnsi="Times New Roman" w:cs="Times New Roman"/>
          <w:sz w:val="28"/>
          <w:szCs w:val="28"/>
          <w:u w:val="single"/>
        </w:rPr>
        <w:t>6</w:t>
      </w:r>
      <w:r w:rsidR="003A6ABD">
        <w:rPr>
          <w:rFonts w:ascii="Times New Roman" w:eastAsia="Times New Roman" w:hAnsi="Times New Roman" w:cs="Times New Roman"/>
          <w:sz w:val="28"/>
          <w:szCs w:val="28"/>
          <w:u w:val="single"/>
        </w:rPr>
        <w:t>5</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p>
    <w:p w:rsidR="000C5CB7" w:rsidRDefault="000C5CB7" w:rsidP="00E86192">
      <w:pPr>
        <w:tabs>
          <w:tab w:val="right" w:pos="9356"/>
        </w:tabs>
        <w:spacing w:after="0" w:line="240" w:lineRule="auto"/>
        <w:rPr>
          <w:rFonts w:ascii="Times New Roman" w:eastAsia="Times New Roman" w:hAnsi="Times New Roman" w:cs="Times New Roman"/>
          <w:sz w:val="28"/>
          <w:szCs w:val="20"/>
        </w:rPr>
      </w:pPr>
    </w:p>
    <w:p w:rsidR="00703361" w:rsidRDefault="00703361" w:rsidP="00703361">
      <w:pPr>
        <w:tabs>
          <w:tab w:val="left" w:pos="2785"/>
        </w:tabs>
        <w:spacing w:after="0" w:line="240" w:lineRule="auto"/>
        <w:rPr>
          <w:rFonts w:ascii="Calibri" w:eastAsia="Times New Roman" w:hAnsi="Calibri" w:cs="Times New Roman"/>
        </w:rPr>
      </w:pPr>
    </w:p>
    <w:p w:rsidR="003A6ABD" w:rsidRDefault="00B47CD0" w:rsidP="00B47CD0">
      <w:pPr>
        <w:pStyle w:val="a3"/>
        <w:rPr>
          <w:szCs w:val="28"/>
        </w:rPr>
      </w:pPr>
      <w:r w:rsidRPr="00B47CD0">
        <w:rPr>
          <w:szCs w:val="28"/>
        </w:rPr>
        <w:t xml:space="preserve">ПРОГРАММА КОМПЛЕКСНОГО РАЗВИТИЯ </w:t>
      </w:r>
      <w:r w:rsidR="005F4040">
        <w:rPr>
          <w:szCs w:val="28"/>
        </w:rPr>
        <w:t>ТРАНСПОРТНОЙ</w:t>
      </w:r>
      <w:r w:rsidRPr="00B47CD0">
        <w:rPr>
          <w:szCs w:val="28"/>
        </w:rPr>
        <w:t xml:space="preserve"> ИНФРАСТРУКТУРЫ СЕЛЬСКОГО ПОСЕЛЕНИЯ</w:t>
      </w:r>
    </w:p>
    <w:p w:rsidR="00B47CD0" w:rsidRDefault="00B47CD0" w:rsidP="003A6ABD">
      <w:pPr>
        <w:pStyle w:val="a3"/>
        <w:rPr>
          <w:szCs w:val="28"/>
        </w:rPr>
      </w:pPr>
      <w:r w:rsidRPr="00B47CD0">
        <w:rPr>
          <w:szCs w:val="28"/>
        </w:rPr>
        <w:t xml:space="preserve"> «</w:t>
      </w:r>
      <w:r w:rsidR="003A6ABD">
        <w:rPr>
          <w:szCs w:val="28"/>
        </w:rPr>
        <w:t>ЦОКТО-ХАНГИЛ</w:t>
      </w:r>
      <w:r w:rsidRPr="00B47CD0">
        <w:rPr>
          <w:szCs w:val="28"/>
        </w:rPr>
        <w:t>» МУНИЦИПАЛЬНОГО РАЙОНА «АГИНСКИЙ РАЙОН»</w:t>
      </w:r>
      <w:r w:rsidR="003A6ABD">
        <w:rPr>
          <w:szCs w:val="28"/>
        </w:rPr>
        <w:t xml:space="preserve"> </w:t>
      </w:r>
      <w:r w:rsidRPr="00B47CD0">
        <w:rPr>
          <w:szCs w:val="28"/>
        </w:rPr>
        <w:t>ЗАБАЙКАЛЬСКОГО КРАЯ</w:t>
      </w:r>
    </w:p>
    <w:p w:rsidR="00B47CD0" w:rsidRDefault="005F4040" w:rsidP="00B47CD0">
      <w:pPr>
        <w:pStyle w:val="a3"/>
        <w:rPr>
          <w:szCs w:val="28"/>
        </w:rPr>
      </w:pPr>
      <w:r>
        <w:rPr>
          <w:szCs w:val="28"/>
        </w:rPr>
        <w:t>НА</w:t>
      </w:r>
      <w:r w:rsidR="00B47CD0" w:rsidRPr="00B47CD0">
        <w:rPr>
          <w:szCs w:val="28"/>
        </w:rPr>
        <w:t xml:space="preserve"> 2024-2034 </w:t>
      </w:r>
      <w:r>
        <w:rPr>
          <w:szCs w:val="28"/>
        </w:rPr>
        <w:t>ГОДЫ</w:t>
      </w:r>
      <w:r w:rsidR="00B47CD0" w:rsidRPr="00B47CD0">
        <w:rPr>
          <w:szCs w:val="28"/>
        </w:rPr>
        <w:t>»</w:t>
      </w:r>
    </w:p>
    <w:p w:rsidR="00B47CD0" w:rsidRPr="00B47CD0" w:rsidRDefault="00B47CD0" w:rsidP="00B47CD0">
      <w:pPr>
        <w:pStyle w:val="a3"/>
        <w:rPr>
          <w:szCs w:val="28"/>
        </w:rPr>
      </w:pPr>
    </w:p>
    <w:p w:rsidR="00B47CD0" w:rsidRPr="00B47CD0" w:rsidRDefault="00B47CD0" w:rsidP="00B47CD0">
      <w:pPr>
        <w:pStyle w:val="a3"/>
        <w:jc w:val="left"/>
        <w:rPr>
          <w:szCs w:val="28"/>
        </w:rPr>
      </w:pPr>
    </w:p>
    <w:p w:rsidR="001D2D7B" w:rsidRDefault="001D2D7B"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351DF7" w:rsidRDefault="00351DF7" w:rsidP="00B47CD0">
      <w:pPr>
        <w:spacing w:after="0" w:line="240" w:lineRule="auto"/>
        <w:jc w:val="center"/>
        <w:rPr>
          <w:rFonts w:ascii="Times New Roman" w:eastAsia="Calibri" w:hAnsi="Times New Roman" w:cs="Times New Roman"/>
          <w:b/>
          <w:bCs/>
          <w:sz w:val="28"/>
          <w:szCs w:val="28"/>
          <w:lang w:eastAsia="en-US" w:bidi="en-US"/>
        </w:rPr>
      </w:pPr>
    </w:p>
    <w:p w:rsidR="00351DF7" w:rsidRDefault="00351DF7" w:rsidP="00B47CD0">
      <w:pPr>
        <w:spacing w:after="0" w:line="240" w:lineRule="auto"/>
        <w:jc w:val="center"/>
        <w:rPr>
          <w:rFonts w:ascii="Times New Roman" w:eastAsia="Calibri" w:hAnsi="Times New Roman" w:cs="Times New Roman"/>
          <w:b/>
          <w:bCs/>
          <w:sz w:val="28"/>
          <w:szCs w:val="28"/>
          <w:lang w:eastAsia="en-US" w:bidi="en-US"/>
        </w:rPr>
      </w:pPr>
    </w:p>
    <w:p w:rsidR="00B47CD0" w:rsidRDefault="00B47CD0" w:rsidP="00B47CD0">
      <w:pPr>
        <w:spacing w:after="0" w:line="240" w:lineRule="auto"/>
        <w:jc w:val="center"/>
        <w:rPr>
          <w:rFonts w:ascii="Times New Roman" w:eastAsia="Calibri" w:hAnsi="Times New Roman" w:cs="Times New Roman"/>
          <w:b/>
          <w:bCs/>
          <w:sz w:val="28"/>
          <w:szCs w:val="28"/>
          <w:lang w:eastAsia="en-US" w:bidi="en-US"/>
        </w:rPr>
      </w:pPr>
      <w:r w:rsidRPr="00B47CD0">
        <w:rPr>
          <w:rFonts w:ascii="Times New Roman" w:eastAsia="Calibri" w:hAnsi="Times New Roman" w:cs="Times New Roman"/>
          <w:b/>
          <w:bCs/>
          <w:sz w:val="28"/>
          <w:szCs w:val="28"/>
          <w:lang w:eastAsia="en-US" w:bidi="en-US"/>
        </w:rPr>
        <w:t xml:space="preserve">Паспорт программы комплексного развития </w:t>
      </w:r>
      <w:r w:rsidR="005F4040">
        <w:rPr>
          <w:rFonts w:ascii="Times New Roman" w:eastAsia="Calibri" w:hAnsi="Times New Roman" w:cs="Times New Roman"/>
          <w:b/>
          <w:bCs/>
          <w:sz w:val="28"/>
          <w:szCs w:val="28"/>
          <w:lang w:eastAsia="en-US" w:bidi="en-US"/>
        </w:rPr>
        <w:t>транспортной</w:t>
      </w:r>
      <w:r w:rsidRPr="00B47CD0">
        <w:rPr>
          <w:rFonts w:ascii="Times New Roman" w:eastAsia="Calibri" w:hAnsi="Times New Roman" w:cs="Times New Roman"/>
          <w:b/>
          <w:bCs/>
          <w:sz w:val="28"/>
          <w:szCs w:val="28"/>
          <w:lang w:eastAsia="en-US" w:bidi="en-US"/>
        </w:rPr>
        <w:t xml:space="preserve"> инфраструктуры сельского поселения «</w:t>
      </w:r>
      <w:proofErr w:type="spellStart"/>
      <w:r w:rsidR="003A6ABD">
        <w:rPr>
          <w:rFonts w:ascii="Times New Roman" w:eastAsia="Calibri" w:hAnsi="Times New Roman" w:cs="Times New Roman"/>
          <w:b/>
          <w:bCs/>
          <w:sz w:val="28"/>
          <w:szCs w:val="28"/>
          <w:lang w:eastAsia="en-US" w:bidi="en-US"/>
        </w:rPr>
        <w:t>Цокто-Хангил</w:t>
      </w:r>
      <w:proofErr w:type="spellEnd"/>
      <w:r w:rsidRPr="00B47CD0">
        <w:rPr>
          <w:rFonts w:ascii="Times New Roman" w:eastAsia="Calibri" w:hAnsi="Times New Roman" w:cs="Times New Roman"/>
          <w:b/>
          <w:bCs/>
          <w:sz w:val="28"/>
          <w:szCs w:val="28"/>
          <w:lang w:eastAsia="en-US" w:bidi="en-US"/>
        </w:rPr>
        <w:t>» муниципального района «Агинский район» Забайкальского края на 2024-2034 годы»</w:t>
      </w:r>
    </w:p>
    <w:tbl>
      <w:tblPr>
        <w:tblW w:w="0" w:type="auto"/>
        <w:tblInd w:w="2" w:type="dxa"/>
        <w:tblLayout w:type="fixed"/>
        <w:tblCellMar>
          <w:left w:w="0" w:type="dxa"/>
          <w:right w:w="0" w:type="dxa"/>
        </w:tblCellMar>
        <w:tblLook w:val="0000" w:firstRow="0" w:lastRow="0" w:firstColumn="0" w:lastColumn="0" w:noHBand="0" w:noVBand="0"/>
      </w:tblPr>
      <w:tblGrid>
        <w:gridCol w:w="2586"/>
        <w:gridCol w:w="7626"/>
      </w:tblGrid>
      <w:tr w:rsidR="00351DF7" w:rsidRPr="00351DF7" w:rsidTr="00864949">
        <w:tc>
          <w:tcPr>
            <w:tcW w:w="2586" w:type="dxa"/>
            <w:tcBorders>
              <w:top w:val="double" w:sz="2" w:space="0" w:color="C0C0C0"/>
              <w:left w:val="double" w:sz="2" w:space="0" w:color="C0C0C0"/>
              <w:bottom w:val="double" w:sz="2" w:space="0" w:color="C0C0C0"/>
            </w:tcBorders>
            <w:vAlign w:val="center"/>
          </w:tcPr>
          <w:p w:rsidR="00351DF7" w:rsidRPr="00351DF7" w:rsidRDefault="00351DF7" w:rsidP="00351DF7">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351DF7">
              <w:rPr>
                <w:rFonts w:ascii="Times New Roman" w:eastAsia="Calibri" w:hAnsi="Times New Roman" w:cs="Times New Roman"/>
                <w:b/>
                <w:bCs/>
                <w:sz w:val="24"/>
                <w:szCs w:val="24"/>
                <w:lang w:val="en-US" w:eastAsia="en-US" w:bidi="en-US"/>
              </w:rPr>
              <w:t>Наименование</w:t>
            </w:r>
            <w:proofErr w:type="spellEnd"/>
            <w:r w:rsidRPr="00351DF7">
              <w:rPr>
                <w:rFonts w:ascii="Times New Roman" w:eastAsia="Calibri" w:hAnsi="Times New Roman" w:cs="Times New Roman"/>
                <w:b/>
                <w:bCs/>
                <w:sz w:val="24"/>
                <w:szCs w:val="24"/>
                <w:lang w:val="en-US" w:eastAsia="en-US" w:bidi="en-US"/>
              </w:rPr>
              <w:t xml:space="preserve"> </w:t>
            </w:r>
            <w:proofErr w:type="spellStart"/>
            <w:r w:rsidRPr="00351DF7">
              <w:rPr>
                <w:rFonts w:ascii="Times New Roman" w:eastAsia="Calibri" w:hAnsi="Times New Roman" w:cs="Times New Roman"/>
                <w:b/>
                <w:bCs/>
                <w:sz w:val="24"/>
                <w:szCs w:val="24"/>
                <w:lang w:val="en-US" w:eastAsia="en-US" w:bidi="en-US"/>
              </w:rPr>
              <w:t>программы</w:t>
            </w:r>
            <w:proofErr w:type="spellEnd"/>
            <w:r w:rsidRPr="00351DF7">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Программа «</w:t>
            </w:r>
            <w:r w:rsidRPr="00351DF7">
              <w:rPr>
                <w:rFonts w:ascii="Times New Roman" w:eastAsia="Calibri" w:hAnsi="Times New Roman" w:cs="Times New Roman"/>
                <w:bCs/>
                <w:sz w:val="24"/>
                <w:szCs w:val="24"/>
                <w:lang w:eastAsia="en-US" w:bidi="en-US"/>
              </w:rPr>
              <w:t xml:space="preserve">Комплексного развития транспортной инфраструктуры </w:t>
            </w:r>
            <w:r w:rsidRPr="00351DF7">
              <w:rPr>
                <w:rFonts w:ascii="Times New Roman" w:eastAsia="Calibri" w:hAnsi="Times New Roman" w:cs="Times New Roman"/>
                <w:sz w:val="24"/>
                <w:szCs w:val="24"/>
                <w:lang w:eastAsia="en-US" w:bidi="en-US"/>
              </w:rPr>
              <w:t>сельского поселения «</w:t>
            </w:r>
            <w:proofErr w:type="spellStart"/>
            <w:r w:rsidRPr="00351DF7">
              <w:rPr>
                <w:rFonts w:ascii="Times New Roman" w:eastAsia="Calibri" w:hAnsi="Times New Roman" w:cs="Times New Roman"/>
                <w:sz w:val="24"/>
                <w:szCs w:val="24"/>
                <w:lang w:eastAsia="en-US" w:bidi="en-US"/>
              </w:rPr>
              <w:t>Цокто-Хангил</w:t>
            </w:r>
            <w:proofErr w:type="spellEnd"/>
            <w:r w:rsidRPr="00351DF7">
              <w:rPr>
                <w:rFonts w:ascii="Times New Roman" w:eastAsia="Calibri" w:hAnsi="Times New Roman" w:cs="Times New Roman"/>
                <w:sz w:val="26"/>
                <w:szCs w:val="26"/>
                <w:lang w:eastAsia="en-US" w:bidi="en-US"/>
              </w:rPr>
              <w:t>»</w:t>
            </w:r>
            <w:r w:rsidRPr="00351DF7">
              <w:rPr>
                <w:rFonts w:ascii="Times New Roman" w:eastAsia="Calibri" w:hAnsi="Times New Roman" w:cs="Times New Roman"/>
                <w:sz w:val="24"/>
                <w:szCs w:val="24"/>
                <w:lang w:eastAsia="en-US" w:bidi="en-US"/>
              </w:rPr>
              <w:t xml:space="preserve"> муниципального района «Агинский район» Забайкальского края</w:t>
            </w:r>
            <w:r w:rsidRPr="00351DF7">
              <w:rPr>
                <w:rFonts w:ascii="Times New Roman" w:eastAsia="Calibri" w:hAnsi="Times New Roman" w:cs="Times New Roman"/>
                <w:bCs/>
                <w:sz w:val="24"/>
                <w:szCs w:val="24"/>
                <w:lang w:eastAsia="en-US" w:bidi="en-US"/>
              </w:rPr>
              <w:t xml:space="preserve"> на 2024-2034 годы</w:t>
            </w:r>
            <w:r w:rsidRPr="00351DF7">
              <w:rPr>
                <w:rFonts w:ascii="Times New Roman" w:eastAsia="Calibri" w:hAnsi="Times New Roman" w:cs="Times New Roman"/>
                <w:sz w:val="24"/>
                <w:szCs w:val="24"/>
                <w:lang w:eastAsia="en-US" w:bidi="en-US"/>
              </w:rPr>
              <w:t>»</w:t>
            </w:r>
          </w:p>
        </w:tc>
      </w:tr>
      <w:tr w:rsidR="00351DF7" w:rsidRPr="00351DF7" w:rsidTr="00864949">
        <w:tc>
          <w:tcPr>
            <w:tcW w:w="2586" w:type="dxa"/>
            <w:tcBorders>
              <w:top w:val="double" w:sz="2" w:space="0" w:color="C0C0C0"/>
              <w:left w:val="double" w:sz="2" w:space="0" w:color="C0C0C0"/>
              <w:bottom w:val="double" w:sz="2" w:space="0" w:color="C0C0C0"/>
            </w:tcBorders>
            <w:vAlign w:val="center"/>
          </w:tcPr>
          <w:p w:rsidR="00351DF7" w:rsidRPr="00351DF7" w:rsidRDefault="00351DF7" w:rsidP="00351DF7">
            <w:pPr>
              <w:spacing w:after="0" w:line="240" w:lineRule="auto"/>
              <w:ind w:left="148" w:right="170"/>
              <w:rPr>
                <w:rFonts w:ascii="Times New Roman" w:eastAsia="Calibri" w:hAnsi="Times New Roman" w:cs="Times New Roman"/>
                <w:sz w:val="24"/>
                <w:szCs w:val="24"/>
                <w:lang w:val="en-US" w:eastAsia="en-US" w:bidi="en-US"/>
              </w:rPr>
            </w:pPr>
            <w:proofErr w:type="spellStart"/>
            <w:r w:rsidRPr="00351DF7">
              <w:rPr>
                <w:rFonts w:ascii="Times New Roman" w:eastAsia="Calibri" w:hAnsi="Times New Roman" w:cs="Times New Roman"/>
                <w:b/>
                <w:bCs/>
                <w:sz w:val="24"/>
                <w:szCs w:val="24"/>
                <w:lang w:val="en-US" w:eastAsia="en-US" w:bidi="en-US"/>
              </w:rPr>
              <w:t>Основание</w:t>
            </w:r>
            <w:proofErr w:type="spellEnd"/>
            <w:r w:rsidRPr="00351DF7">
              <w:rPr>
                <w:rFonts w:ascii="Times New Roman" w:eastAsia="Calibri" w:hAnsi="Times New Roman" w:cs="Times New Roman"/>
                <w:b/>
                <w:bCs/>
                <w:sz w:val="24"/>
                <w:szCs w:val="24"/>
                <w:lang w:val="en-US" w:eastAsia="en-US" w:bidi="en-US"/>
              </w:rPr>
              <w:t xml:space="preserve"> </w:t>
            </w:r>
            <w:proofErr w:type="spellStart"/>
            <w:r w:rsidRPr="00351DF7">
              <w:rPr>
                <w:rFonts w:ascii="Times New Roman" w:eastAsia="Calibri" w:hAnsi="Times New Roman" w:cs="Times New Roman"/>
                <w:b/>
                <w:bCs/>
                <w:sz w:val="24"/>
                <w:szCs w:val="24"/>
                <w:lang w:val="en-US" w:eastAsia="en-US" w:bidi="en-US"/>
              </w:rPr>
              <w:t>разработки</w:t>
            </w:r>
            <w:proofErr w:type="spellEnd"/>
            <w:r w:rsidRPr="00351DF7">
              <w:rPr>
                <w:rFonts w:ascii="Times New Roman" w:eastAsia="Calibri" w:hAnsi="Times New Roman" w:cs="Times New Roman"/>
                <w:b/>
                <w:bCs/>
                <w:sz w:val="24"/>
                <w:szCs w:val="24"/>
                <w:lang w:val="en-US" w:eastAsia="en-US" w:bidi="en-US"/>
              </w:rPr>
              <w:t xml:space="preserve"> </w:t>
            </w:r>
            <w:proofErr w:type="spellStart"/>
            <w:r w:rsidRPr="00351DF7">
              <w:rPr>
                <w:rFonts w:ascii="Times New Roman" w:eastAsia="Calibri" w:hAnsi="Times New Roman" w:cs="Times New Roman"/>
                <w:b/>
                <w:bCs/>
                <w:sz w:val="24"/>
                <w:szCs w:val="24"/>
                <w:lang w:val="en-US" w:eastAsia="en-US" w:bidi="en-US"/>
              </w:rPr>
              <w:t>программы</w:t>
            </w:r>
            <w:proofErr w:type="spellEnd"/>
            <w:r w:rsidRPr="00351DF7">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Федеральный Закон от 06.10.2003 № 131-ФЗ от 06.10.2003 «Об общих принципах организации местного самоуправления в Российской Федерации».</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Федеральный закон от 09.02.2007 №16-ФЗ «О транспортной безопасности».</w:t>
            </w:r>
          </w:p>
          <w:p w:rsidR="00351DF7" w:rsidRPr="00351DF7" w:rsidRDefault="00351DF7" w:rsidP="00351DF7">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Постановление Правительства Российской Федерации от 25 декабря 2015г. № 1440 «Об утверждении требований к программам комплексного развития транспортной инфраструктуры поселений, городских округов».</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Распоряжение Правительства Российской Федерации от 11 июля 2014 года № 1032-р  «Об  утверждении  новой  редакции  Транспортной стратегии Российской Федерации на период до 2030 года».</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Постановление Правительства ЗК от 01.09.2022</w:t>
            </w:r>
            <w:r w:rsidRPr="00351DF7">
              <w:rPr>
                <w:rFonts w:ascii="Times New Roman" w:eastAsia="Calibri" w:hAnsi="Times New Roman" w:cs="Times New Roman"/>
                <w:sz w:val="24"/>
                <w:szCs w:val="24"/>
                <w:lang w:val="en-US" w:eastAsia="en-US" w:bidi="en-US"/>
              </w:rPr>
              <w:t> </w:t>
            </w:r>
            <w:r w:rsidRPr="00351DF7">
              <w:rPr>
                <w:rFonts w:ascii="Times New Roman" w:eastAsia="Calibri" w:hAnsi="Times New Roman" w:cs="Times New Roman"/>
                <w:sz w:val="24"/>
                <w:szCs w:val="24"/>
                <w:lang w:eastAsia="en-US" w:bidi="en-US"/>
              </w:rPr>
              <w:t>г. №</w:t>
            </w:r>
            <w:r w:rsidRPr="00351DF7">
              <w:rPr>
                <w:rFonts w:ascii="Times New Roman" w:eastAsia="Calibri" w:hAnsi="Times New Roman" w:cs="Times New Roman"/>
                <w:sz w:val="24"/>
                <w:szCs w:val="24"/>
                <w:lang w:val="en-US" w:eastAsia="en-US" w:bidi="en-US"/>
              </w:rPr>
              <w:t> </w:t>
            </w:r>
            <w:r w:rsidRPr="00351DF7">
              <w:rPr>
                <w:rFonts w:ascii="Times New Roman" w:eastAsia="Calibri" w:hAnsi="Times New Roman" w:cs="Times New Roman"/>
                <w:sz w:val="24"/>
                <w:szCs w:val="24"/>
                <w:lang w:eastAsia="en-US" w:bidi="en-US"/>
              </w:rPr>
              <w:t>393 «О внесении изменений в государственную программу Забайкальского края "Развитие транспортной системы Забайкальского края"</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 xml:space="preserve">Комплексная программа ускоренного социально-экономического развития Забайкальского края до 2025 года и на перспективу до 2035 года </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Схема территориального планирования Забайкальского края.</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Схема территориального планирования Агинского муниципального района.</w:t>
            </w:r>
          </w:p>
          <w:p w:rsidR="00351DF7" w:rsidRPr="00351DF7" w:rsidRDefault="00351DF7" w:rsidP="00351DF7">
            <w:pPr>
              <w:widowControl w:val="0"/>
              <w:spacing w:before="19" w:after="0" w:line="274" w:lineRule="exact"/>
              <w:ind w:left="113" w:right="125" w:firstLine="113"/>
              <w:jc w:val="both"/>
              <w:rPr>
                <w:rFonts w:ascii="Times New Roman" w:eastAsia="Calibri" w:hAnsi="Times New Roman" w:cs="Times New Roman"/>
                <w:sz w:val="24"/>
                <w:szCs w:val="24"/>
                <w:lang w:eastAsia="en-US"/>
              </w:rPr>
            </w:pPr>
            <w:r w:rsidRPr="00351DF7">
              <w:rPr>
                <w:rFonts w:ascii="Times New Roman" w:eastAsia="Calibri" w:hAnsi="Times New Roman" w:cs="Times New Roman"/>
                <w:sz w:val="24"/>
                <w:szCs w:val="24"/>
                <w:lang w:eastAsia="en-US"/>
              </w:rPr>
              <w:t>Стратегия социально-экономического развития муниципального района «Агинский район» до 2030 года.</w:t>
            </w:r>
          </w:p>
          <w:p w:rsidR="00351DF7" w:rsidRPr="00351DF7" w:rsidRDefault="00351DF7" w:rsidP="00351DF7">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 xml:space="preserve">Устав </w:t>
            </w:r>
            <w:r w:rsidRPr="00351DF7">
              <w:rPr>
                <w:rFonts w:ascii="Times New Roman" w:eastAsia="Calibri" w:hAnsi="Times New Roman" w:cs="Times New Roman"/>
                <w:sz w:val="24"/>
                <w:szCs w:val="24"/>
                <w:lang w:eastAsia="en-US"/>
              </w:rPr>
              <w:t>сельского поселения «</w:t>
            </w:r>
            <w:proofErr w:type="spellStart"/>
            <w:r w:rsidRPr="00351DF7">
              <w:rPr>
                <w:rFonts w:ascii="Times New Roman" w:eastAsia="Calibri" w:hAnsi="Times New Roman" w:cs="Times New Roman"/>
                <w:sz w:val="24"/>
                <w:szCs w:val="24"/>
                <w:lang w:eastAsia="en-US"/>
              </w:rPr>
              <w:t>Цокто-Хангил</w:t>
            </w:r>
            <w:proofErr w:type="spellEnd"/>
            <w:r w:rsidRPr="00351DF7">
              <w:rPr>
                <w:rFonts w:ascii="Times New Roman" w:eastAsia="Calibri" w:hAnsi="Times New Roman" w:cs="Times New Roman"/>
                <w:sz w:val="24"/>
                <w:szCs w:val="24"/>
                <w:lang w:eastAsia="en-US"/>
              </w:rPr>
              <w:t>»</w:t>
            </w:r>
            <w:r w:rsidRPr="00351DF7">
              <w:rPr>
                <w:rFonts w:ascii="Times New Roman" w:eastAsia="Calibri" w:hAnsi="Times New Roman" w:cs="Times New Roman"/>
                <w:sz w:val="26"/>
                <w:szCs w:val="26"/>
                <w:lang w:eastAsia="en-US"/>
              </w:rPr>
              <w:t xml:space="preserve"> </w:t>
            </w:r>
            <w:r w:rsidRPr="00351DF7">
              <w:rPr>
                <w:rFonts w:ascii="Times New Roman" w:eastAsia="Calibri" w:hAnsi="Times New Roman" w:cs="Times New Roman"/>
                <w:sz w:val="24"/>
                <w:szCs w:val="24"/>
                <w:lang w:eastAsia="en-US"/>
              </w:rPr>
              <w:t>муниципального района «Агинский район» Забайкальского края</w:t>
            </w:r>
            <w:r w:rsidRPr="00351DF7">
              <w:rPr>
                <w:rFonts w:ascii="Times New Roman" w:eastAsia="Calibri" w:hAnsi="Times New Roman" w:cs="Times New Roman"/>
                <w:bCs/>
                <w:sz w:val="24"/>
                <w:szCs w:val="24"/>
                <w:lang w:eastAsia="en-US"/>
              </w:rPr>
              <w:t>.</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Генеральный план МО сельского поселения «</w:t>
            </w:r>
            <w:proofErr w:type="spellStart"/>
            <w:r w:rsidRPr="00351DF7">
              <w:rPr>
                <w:rFonts w:ascii="Times New Roman" w:eastAsia="Calibri" w:hAnsi="Times New Roman" w:cs="Times New Roman"/>
                <w:sz w:val="24"/>
                <w:szCs w:val="24"/>
                <w:lang w:eastAsia="en-US" w:bidi="en-US"/>
              </w:rPr>
              <w:t>Цокто-Хангил</w:t>
            </w:r>
            <w:proofErr w:type="spellEnd"/>
            <w:r w:rsidRPr="00351DF7">
              <w:rPr>
                <w:rFonts w:ascii="Times New Roman" w:eastAsia="Calibri" w:hAnsi="Times New Roman" w:cs="Times New Roman"/>
                <w:sz w:val="24"/>
                <w:szCs w:val="24"/>
                <w:lang w:eastAsia="en-US" w:bidi="en-US"/>
              </w:rPr>
              <w:t>» Агинского муниципального района Забайкальского края.</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Правила землепользования и застройки МО сельского поселения «</w:t>
            </w:r>
            <w:proofErr w:type="spellStart"/>
            <w:r w:rsidRPr="00351DF7">
              <w:rPr>
                <w:rFonts w:ascii="Times New Roman" w:eastAsia="Calibri" w:hAnsi="Times New Roman" w:cs="Times New Roman"/>
                <w:sz w:val="24"/>
                <w:szCs w:val="24"/>
                <w:lang w:eastAsia="en-US" w:bidi="en-US"/>
              </w:rPr>
              <w:t>Цокто-Хангил</w:t>
            </w:r>
            <w:proofErr w:type="spellEnd"/>
            <w:r w:rsidRPr="00351DF7">
              <w:rPr>
                <w:rFonts w:ascii="Times New Roman" w:eastAsia="Calibri" w:hAnsi="Times New Roman" w:cs="Times New Roman"/>
                <w:sz w:val="24"/>
                <w:szCs w:val="24"/>
                <w:lang w:eastAsia="en-US" w:bidi="en-US"/>
              </w:rPr>
              <w:t>» Агинского муниципального района Забайкальского края.</w:t>
            </w:r>
          </w:p>
        </w:tc>
      </w:tr>
      <w:tr w:rsidR="00351DF7" w:rsidRPr="00351DF7" w:rsidTr="00864949">
        <w:tc>
          <w:tcPr>
            <w:tcW w:w="2586" w:type="dxa"/>
            <w:tcBorders>
              <w:top w:val="double" w:sz="2" w:space="0" w:color="C0C0C0"/>
              <w:left w:val="double" w:sz="2" w:space="0" w:color="C0C0C0"/>
              <w:bottom w:val="double" w:sz="2" w:space="0" w:color="C0C0C0"/>
            </w:tcBorders>
            <w:vAlign w:val="center"/>
          </w:tcPr>
          <w:p w:rsidR="00351DF7" w:rsidRPr="00351DF7" w:rsidRDefault="00351DF7" w:rsidP="00351DF7">
            <w:pPr>
              <w:spacing w:after="0" w:line="240" w:lineRule="auto"/>
              <w:ind w:left="148" w:right="170"/>
              <w:rPr>
                <w:rFonts w:ascii="Times New Roman" w:eastAsia="Calibri" w:hAnsi="Times New Roman" w:cs="Times New Roman"/>
                <w:sz w:val="24"/>
                <w:szCs w:val="24"/>
                <w:lang w:val="en-US" w:eastAsia="en-US" w:bidi="en-US"/>
              </w:rPr>
            </w:pPr>
            <w:proofErr w:type="spellStart"/>
            <w:r w:rsidRPr="00351DF7">
              <w:rPr>
                <w:rFonts w:ascii="Times New Roman" w:eastAsia="Calibri" w:hAnsi="Times New Roman" w:cs="Times New Roman"/>
                <w:b/>
                <w:bCs/>
                <w:sz w:val="24"/>
                <w:szCs w:val="24"/>
                <w:lang w:val="en-US" w:eastAsia="en-US" w:bidi="en-US"/>
              </w:rPr>
              <w:t>Заказчик</w:t>
            </w:r>
            <w:proofErr w:type="spellEnd"/>
            <w:r w:rsidRPr="00351DF7">
              <w:rPr>
                <w:rFonts w:ascii="Times New Roman" w:eastAsia="Calibri" w:hAnsi="Times New Roman" w:cs="Times New Roman"/>
                <w:b/>
                <w:bCs/>
                <w:sz w:val="24"/>
                <w:szCs w:val="24"/>
                <w:lang w:val="en-US" w:eastAsia="en-US" w:bidi="en-US"/>
              </w:rPr>
              <w:t xml:space="preserve"> </w:t>
            </w:r>
            <w:proofErr w:type="spellStart"/>
            <w:r w:rsidRPr="00351DF7">
              <w:rPr>
                <w:rFonts w:ascii="Times New Roman" w:eastAsia="Calibri" w:hAnsi="Times New Roman" w:cs="Times New Roman"/>
                <w:b/>
                <w:bCs/>
                <w:sz w:val="24"/>
                <w:szCs w:val="24"/>
                <w:lang w:val="en-US" w:eastAsia="en-US" w:bidi="en-US"/>
              </w:rPr>
              <w:t>программы</w:t>
            </w:r>
            <w:proofErr w:type="spellEnd"/>
            <w:r w:rsidRPr="00351DF7">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Администрация муниципального района «Агинский район»</w:t>
            </w:r>
          </w:p>
        </w:tc>
      </w:tr>
      <w:tr w:rsidR="00351DF7" w:rsidRPr="00351DF7" w:rsidTr="00864949">
        <w:tc>
          <w:tcPr>
            <w:tcW w:w="2586" w:type="dxa"/>
            <w:tcBorders>
              <w:top w:val="double" w:sz="2" w:space="0" w:color="C0C0C0"/>
              <w:left w:val="double" w:sz="2" w:space="0" w:color="C0C0C0"/>
              <w:bottom w:val="double" w:sz="2" w:space="0" w:color="C0C0C0"/>
            </w:tcBorders>
            <w:vAlign w:val="center"/>
          </w:tcPr>
          <w:p w:rsidR="00351DF7" w:rsidRPr="00351DF7" w:rsidRDefault="00351DF7" w:rsidP="00351DF7">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351DF7">
              <w:rPr>
                <w:rFonts w:ascii="Times New Roman" w:eastAsia="Calibri" w:hAnsi="Times New Roman" w:cs="Times New Roman"/>
                <w:b/>
                <w:bCs/>
                <w:sz w:val="24"/>
                <w:szCs w:val="24"/>
                <w:lang w:val="en-US" w:eastAsia="en-US" w:bidi="en-US"/>
              </w:rPr>
              <w:t>Разработчик</w:t>
            </w:r>
            <w:proofErr w:type="spellEnd"/>
            <w:r w:rsidRPr="00351DF7">
              <w:rPr>
                <w:rFonts w:ascii="Times New Roman" w:eastAsia="Calibri" w:hAnsi="Times New Roman" w:cs="Times New Roman"/>
                <w:b/>
                <w:bCs/>
                <w:sz w:val="24"/>
                <w:szCs w:val="24"/>
                <w:lang w:val="en-US" w:eastAsia="en-US" w:bidi="en-US"/>
              </w:rPr>
              <w:t xml:space="preserve"> </w:t>
            </w:r>
            <w:proofErr w:type="spellStart"/>
            <w:r w:rsidRPr="00351DF7">
              <w:rPr>
                <w:rFonts w:ascii="Times New Roman" w:eastAsia="Calibri" w:hAnsi="Times New Roman" w:cs="Times New Roman"/>
                <w:b/>
                <w:bCs/>
                <w:sz w:val="24"/>
                <w:szCs w:val="24"/>
                <w:lang w:val="en-US" w:eastAsia="en-US" w:bidi="en-US"/>
              </w:rPr>
              <w:t>программы</w:t>
            </w:r>
            <w:proofErr w:type="spellEnd"/>
            <w:r w:rsidRPr="00351DF7">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351DF7" w:rsidRPr="00351DF7" w:rsidRDefault="00351DF7" w:rsidP="00351DF7">
            <w:pPr>
              <w:spacing w:after="0" w:line="240" w:lineRule="auto"/>
              <w:ind w:left="114" w:right="114" w:firstLine="114"/>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ОБЩЕСТВО С ОГРАНИЧЕННОЙ ОТВЕТСТВЕННОСТЬЮ «ГЕОСИТИ» (ООО «ГЕОСИТИ»)</w:t>
            </w:r>
          </w:p>
        </w:tc>
      </w:tr>
      <w:tr w:rsidR="00351DF7" w:rsidRPr="00351DF7" w:rsidTr="00864949">
        <w:tc>
          <w:tcPr>
            <w:tcW w:w="2586" w:type="dxa"/>
            <w:tcBorders>
              <w:top w:val="double" w:sz="2" w:space="0" w:color="C0C0C0"/>
              <w:left w:val="double" w:sz="2" w:space="0" w:color="C0C0C0"/>
              <w:bottom w:val="double" w:sz="2" w:space="0" w:color="C0C0C0"/>
            </w:tcBorders>
            <w:vAlign w:val="center"/>
          </w:tcPr>
          <w:p w:rsidR="00351DF7" w:rsidRPr="00351DF7" w:rsidRDefault="00351DF7" w:rsidP="00351DF7">
            <w:pPr>
              <w:spacing w:after="0" w:line="240" w:lineRule="auto"/>
              <w:ind w:left="148" w:right="170"/>
              <w:rPr>
                <w:rFonts w:ascii="Times New Roman" w:eastAsia="Calibri" w:hAnsi="Times New Roman" w:cs="Times New Roman"/>
                <w:sz w:val="24"/>
                <w:szCs w:val="24"/>
                <w:lang w:eastAsia="en-US" w:bidi="en-US"/>
              </w:rPr>
            </w:pPr>
            <w:r w:rsidRPr="00351DF7">
              <w:rPr>
                <w:rFonts w:ascii="Times New Roman" w:eastAsia="Calibri" w:hAnsi="Times New Roman" w:cs="Times New Roman"/>
                <w:b/>
                <w:bCs/>
                <w:sz w:val="24"/>
                <w:szCs w:val="24"/>
                <w:lang w:eastAsia="en-US" w:bidi="en-US"/>
              </w:rPr>
              <w:t>Основная цель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Развитие современной и эффективной транспортной инфраструктуры сельского поселения «</w:t>
            </w:r>
            <w:proofErr w:type="spellStart"/>
            <w:r w:rsidRPr="00351DF7">
              <w:rPr>
                <w:rFonts w:ascii="Times New Roman" w:eastAsia="Calibri" w:hAnsi="Times New Roman" w:cs="Times New Roman"/>
                <w:sz w:val="24"/>
                <w:szCs w:val="24"/>
                <w:lang w:eastAsia="en-US" w:bidi="en-US"/>
              </w:rPr>
              <w:t>Цокто-Хангил</w:t>
            </w:r>
            <w:proofErr w:type="spellEnd"/>
            <w:r w:rsidRPr="00351DF7">
              <w:rPr>
                <w:rFonts w:ascii="Times New Roman" w:eastAsia="Calibri" w:hAnsi="Times New Roman" w:cs="Times New Roman"/>
                <w:sz w:val="24"/>
                <w:szCs w:val="24"/>
                <w:lang w:eastAsia="en-US" w:bidi="en-US"/>
              </w:rPr>
              <w:t>», повышение уровня безопасности движения, доступности и качества оказываемых услуг транспортного комплекса для населения.</w:t>
            </w:r>
          </w:p>
        </w:tc>
      </w:tr>
      <w:tr w:rsidR="00351DF7" w:rsidRPr="00351DF7" w:rsidTr="00864949">
        <w:tc>
          <w:tcPr>
            <w:tcW w:w="2586" w:type="dxa"/>
            <w:tcBorders>
              <w:top w:val="double" w:sz="2" w:space="0" w:color="C0C0C0"/>
              <w:left w:val="double" w:sz="2" w:space="0" w:color="C0C0C0"/>
              <w:bottom w:val="double" w:sz="2" w:space="0" w:color="C0C0C0"/>
            </w:tcBorders>
            <w:vAlign w:val="center"/>
          </w:tcPr>
          <w:p w:rsidR="00351DF7" w:rsidRPr="00351DF7" w:rsidRDefault="00351DF7" w:rsidP="00351DF7">
            <w:pPr>
              <w:spacing w:after="0" w:line="240" w:lineRule="auto"/>
              <w:ind w:left="148" w:right="170"/>
              <w:rPr>
                <w:rFonts w:ascii="Times New Roman" w:eastAsia="Calibri" w:hAnsi="Times New Roman" w:cs="Times New Roman"/>
                <w:sz w:val="24"/>
                <w:szCs w:val="24"/>
                <w:lang w:val="en-US" w:eastAsia="en-US" w:bidi="en-US"/>
              </w:rPr>
            </w:pPr>
            <w:proofErr w:type="spellStart"/>
            <w:r w:rsidRPr="00351DF7">
              <w:rPr>
                <w:rFonts w:ascii="Times New Roman" w:eastAsia="Calibri" w:hAnsi="Times New Roman" w:cs="Times New Roman"/>
                <w:b/>
                <w:bCs/>
                <w:sz w:val="24"/>
                <w:szCs w:val="24"/>
                <w:lang w:val="en-US" w:eastAsia="en-US" w:bidi="en-US"/>
              </w:rPr>
              <w:t>Задачи</w:t>
            </w:r>
            <w:proofErr w:type="spellEnd"/>
            <w:r w:rsidRPr="00351DF7">
              <w:rPr>
                <w:rFonts w:ascii="Times New Roman" w:eastAsia="Calibri" w:hAnsi="Times New Roman" w:cs="Times New Roman"/>
                <w:b/>
                <w:bCs/>
                <w:sz w:val="24"/>
                <w:szCs w:val="24"/>
                <w:lang w:val="en-US" w:eastAsia="en-US" w:bidi="en-US"/>
              </w:rPr>
              <w:t xml:space="preserve"> </w:t>
            </w:r>
            <w:proofErr w:type="spellStart"/>
            <w:r w:rsidRPr="00351DF7">
              <w:rPr>
                <w:rFonts w:ascii="Times New Roman" w:eastAsia="Calibri" w:hAnsi="Times New Roman" w:cs="Times New Roman"/>
                <w:b/>
                <w:bCs/>
                <w:sz w:val="24"/>
                <w:szCs w:val="24"/>
                <w:lang w:val="en-US" w:eastAsia="en-US" w:bidi="en-US"/>
              </w:rPr>
              <w:t>программы</w:t>
            </w:r>
            <w:proofErr w:type="spellEnd"/>
            <w:r w:rsidRPr="00351DF7">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 xml:space="preserve">1 Повышение безопасности, качества и эффективности транспортного облуживания населения, а также юридических лиц и индивидуальных </w:t>
            </w:r>
            <w:r w:rsidRPr="00351DF7">
              <w:rPr>
                <w:rFonts w:ascii="Times New Roman" w:eastAsia="Calibri" w:hAnsi="Times New Roman" w:cs="Times New Roman"/>
                <w:sz w:val="24"/>
                <w:szCs w:val="24"/>
                <w:lang w:eastAsia="en-US" w:bidi="en-US"/>
              </w:rPr>
              <w:lastRenderedPageBreak/>
              <w:t>предпринимателей, осуществляющих экономическую деятельность на территории поселения;</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2 С</w:t>
            </w:r>
            <w:r w:rsidRPr="00351DF7">
              <w:rPr>
                <w:rFonts w:ascii="Times New Roman" w:eastAsia="Times New Roman" w:hAnsi="Times New Roman" w:cs="Times New Roman"/>
                <w:spacing w:val="-3"/>
                <w:sz w:val="24"/>
                <w:szCs w:val="24"/>
                <w:lang w:eastAsia="en-US" w:bidi="en-US"/>
              </w:rPr>
              <w:t>б</w:t>
            </w:r>
            <w:r w:rsidRPr="00351DF7">
              <w:rPr>
                <w:rFonts w:ascii="Times New Roman" w:eastAsia="Times New Roman" w:hAnsi="Times New Roman" w:cs="Times New Roman"/>
                <w:spacing w:val="-1"/>
                <w:sz w:val="24"/>
                <w:szCs w:val="24"/>
                <w:lang w:eastAsia="en-US" w:bidi="en-US"/>
              </w:rPr>
              <w:t>а</w:t>
            </w:r>
            <w:r w:rsidRPr="00351DF7">
              <w:rPr>
                <w:rFonts w:ascii="Times New Roman" w:eastAsia="Times New Roman" w:hAnsi="Times New Roman" w:cs="Times New Roman"/>
                <w:sz w:val="24"/>
                <w:szCs w:val="24"/>
                <w:lang w:eastAsia="en-US" w:bidi="en-US"/>
              </w:rPr>
              <w:t>л</w:t>
            </w:r>
            <w:r w:rsidRPr="00351DF7">
              <w:rPr>
                <w:rFonts w:ascii="Times New Roman" w:eastAsia="Times New Roman" w:hAnsi="Times New Roman" w:cs="Times New Roman"/>
                <w:spacing w:val="-1"/>
                <w:sz w:val="24"/>
                <w:szCs w:val="24"/>
                <w:lang w:eastAsia="en-US" w:bidi="en-US"/>
              </w:rPr>
              <w:t>а</w:t>
            </w:r>
            <w:r w:rsidRPr="00351DF7">
              <w:rPr>
                <w:rFonts w:ascii="Times New Roman" w:eastAsia="Times New Roman" w:hAnsi="Times New Roman" w:cs="Times New Roman"/>
                <w:sz w:val="24"/>
                <w:szCs w:val="24"/>
                <w:lang w:eastAsia="en-US" w:bidi="en-US"/>
              </w:rPr>
              <w:t>н</w:t>
            </w:r>
            <w:r w:rsidRPr="00351DF7">
              <w:rPr>
                <w:rFonts w:ascii="Times New Roman" w:eastAsia="Times New Roman" w:hAnsi="Times New Roman" w:cs="Times New Roman"/>
                <w:spacing w:val="-1"/>
                <w:sz w:val="24"/>
                <w:szCs w:val="24"/>
                <w:lang w:eastAsia="en-US" w:bidi="en-US"/>
              </w:rPr>
              <w:t>с</w:t>
            </w:r>
            <w:r w:rsidRPr="00351DF7">
              <w:rPr>
                <w:rFonts w:ascii="Times New Roman" w:eastAsia="Times New Roman" w:hAnsi="Times New Roman" w:cs="Times New Roman"/>
                <w:sz w:val="24"/>
                <w:szCs w:val="24"/>
                <w:lang w:eastAsia="en-US" w:bidi="en-US"/>
              </w:rPr>
              <w:t>ир</w:t>
            </w:r>
            <w:r w:rsidRPr="00351DF7">
              <w:rPr>
                <w:rFonts w:ascii="Times New Roman" w:eastAsia="Times New Roman" w:hAnsi="Times New Roman" w:cs="Times New Roman"/>
                <w:spacing w:val="4"/>
                <w:sz w:val="24"/>
                <w:szCs w:val="24"/>
                <w:lang w:eastAsia="en-US" w:bidi="en-US"/>
              </w:rPr>
              <w:t>о</w:t>
            </w:r>
            <w:r w:rsidRPr="00351DF7">
              <w:rPr>
                <w:rFonts w:ascii="Times New Roman" w:eastAsia="Times New Roman" w:hAnsi="Times New Roman" w:cs="Times New Roman"/>
                <w:spacing w:val="1"/>
                <w:sz w:val="24"/>
                <w:szCs w:val="24"/>
                <w:lang w:eastAsia="en-US" w:bidi="en-US"/>
              </w:rPr>
              <w:t>в</w:t>
            </w:r>
            <w:r w:rsidRPr="00351DF7">
              <w:rPr>
                <w:rFonts w:ascii="Times New Roman" w:eastAsia="Times New Roman" w:hAnsi="Times New Roman" w:cs="Times New Roman"/>
                <w:spacing w:val="-1"/>
                <w:sz w:val="24"/>
                <w:szCs w:val="24"/>
                <w:lang w:eastAsia="en-US" w:bidi="en-US"/>
              </w:rPr>
              <w:t>а</w:t>
            </w:r>
            <w:r w:rsidRPr="00351DF7">
              <w:rPr>
                <w:rFonts w:ascii="Times New Roman" w:eastAsia="Times New Roman" w:hAnsi="Times New Roman" w:cs="Times New Roman"/>
                <w:sz w:val="24"/>
                <w:szCs w:val="24"/>
                <w:lang w:eastAsia="en-US" w:bidi="en-US"/>
              </w:rPr>
              <w:t>н</w:t>
            </w:r>
            <w:r w:rsidRPr="00351DF7">
              <w:rPr>
                <w:rFonts w:ascii="Times New Roman" w:eastAsia="Times New Roman" w:hAnsi="Times New Roman" w:cs="Times New Roman"/>
                <w:spacing w:val="-4"/>
                <w:sz w:val="24"/>
                <w:szCs w:val="24"/>
                <w:lang w:eastAsia="en-US" w:bidi="en-US"/>
              </w:rPr>
              <w:t>н</w:t>
            </w:r>
            <w:r w:rsidRPr="00351DF7">
              <w:rPr>
                <w:rFonts w:ascii="Times New Roman" w:eastAsia="Times New Roman" w:hAnsi="Times New Roman" w:cs="Times New Roman"/>
                <w:spacing w:val="4"/>
                <w:sz w:val="24"/>
                <w:szCs w:val="24"/>
                <w:lang w:eastAsia="en-US" w:bidi="en-US"/>
              </w:rPr>
              <w:t>о</w:t>
            </w:r>
            <w:r w:rsidRPr="00351DF7">
              <w:rPr>
                <w:rFonts w:ascii="Times New Roman" w:eastAsia="Times New Roman" w:hAnsi="Times New Roman" w:cs="Times New Roman"/>
                <w:spacing w:val="-6"/>
                <w:sz w:val="24"/>
                <w:szCs w:val="24"/>
                <w:lang w:eastAsia="en-US" w:bidi="en-US"/>
              </w:rPr>
              <w:t>е</w:t>
            </w:r>
            <w:r w:rsidRPr="00351DF7">
              <w:rPr>
                <w:rFonts w:ascii="Times New Roman" w:eastAsia="Times New Roman" w:hAnsi="Times New Roman" w:cs="Times New Roman"/>
                <w:sz w:val="24"/>
                <w:szCs w:val="24"/>
                <w:lang w:eastAsia="en-US" w:bidi="en-US"/>
              </w:rPr>
              <w:t>,</w:t>
            </w:r>
            <w:r w:rsidRPr="00351DF7">
              <w:rPr>
                <w:rFonts w:ascii="Times New Roman" w:eastAsia="Times New Roman" w:hAnsi="Times New Roman" w:cs="Times New Roman"/>
                <w:spacing w:val="18"/>
                <w:sz w:val="24"/>
                <w:szCs w:val="24"/>
                <w:lang w:eastAsia="en-US" w:bidi="en-US"/>
              </w:rPr>
              <w:t xml:space="preserve"> </w:t>
            </w:r>
            <w:r w:rsidRPr="00351DF7">
              <w:rPr>
                <w:rFonts w:ascii="Times New Roman" w:eastAsia="Times New Roman" w:hAnsi="Times New Roman" w:cs="Times New Roman"/>
                <w:sz w:val="24"/>
                <w:szCs w:val="24"/>
                <w:lang w:eastAsia="en-US" w:bidi="en-US"/>
              </w:rPr>
              <w:t>п</w:t>
            </w:r>
            <w:r w:rsidRPr="00351DF7">
              <w:rPr>
                <w:rFonts w:ascii="Times New Roman" w:eastAsia="Times New Roman" w:hAnsi="Times New Roman" w:cs="Times New Roman"/>
                <w:spacing w:val="-1"/>
                <w:sz w:val="24"/>
                <w:szCs w:val="24"/>
                <w:lang w:eastAsia="en-US" w:bidi="en-US"/>
              </w:rPr>
              <w:t>е</w:t>
            </w:r>
            <w:r w:rsidRPr="00351DF7">
              <w:rPr>
                <w:rFonts w:ascii="Times New Roman" w:eastAsia="Times New Roman" w:hAnsi="Times New Roman" w:cs="Times New Roman"/>
                <w:sz w:val="24"/>
                <w:szCs w:val="24"/>
                <w:lang w:eastAsia="en-US" w:bidi="en-US"/>
              </w:rPr>
              <w:t>р</w:t>
            </w:r>
            <w:r w:rsidRPr="00351DF7">
              <w:rPr>
                <w:rFonts w:ascii="Times New Roman" w:eastAsia="Times New Roman" w:hAnsi="Times New Roman" w:cs="Times New Roman"/>
                <w:spacing w:val="-1"/>
                <w:sz w:val="24"/>
                <w:szCs w:val="24"/>
                <w:lang w:eastAsia="en-US" w:bidi="en-US"/>
              </w:rPr>
              <w:t>с</w:t>
            </w:r>
            <w:r w:rsidRPr="00351DF7">
              <w:rPr>
                <w:rFonts w:ascii="Times New Roman" w:eastAsia="Times New Roman" w:hAnsi="Times New Roman" w:cs="Times New Roman"/>
                <w:sz w:val="24"/>
                <w:szCs w:val="24"/>
                <w:lang w:eastAsia="en-US" w:bidi="en-US"/>
              </w:rPr>
              <w:t>п</w:t>
            </w:r>
            <w:r w:rsidRPr="00351DF7">
              <w:rPr>
                <w:rFonts w:ascii="Times New Roman" w:eastAsia="Times New Roman" w:hAnsi="Times New Roman" w:cs="Times New Roman"/>
                <w:spacing w:val="-1"/>
                <w:sz w:val="24"/>
                <w:szCs w:val="24"/>
                <w:lang w:eastAsia="en-US" w:bidi="en-US"/>
              </w:rPr>
              <w:t>е</w:t>
            </w:r>
            <w:r w:rsidRPr="00351DF7">
              <w:rPr>
                <w:rFonts w:ascii="Times New Roman" w:eastAsia="Times New Roman" w:hAnsi="Times New Roman" w:cs="Times New Roman"/>
                <w:spacing w:val="-2"/>
                <w:sz w:val="24"/>
                <w:szCs w:val="24"/>
                <w:lang w:eastAsia="en-US" w:bidi="en-US"/>
              </w:rPr>
              <w:t>к</w:t>
            </w:r>
            <w:r w:rsidRPr="00351DF7">
              <w:rPr>
                <w:rFonts w:ascii="Times New Roman" w:eastAsia="Times New Roman" w:hAnsi="Times New Roman" w:cs="Times New Roman"/>
                <w:sz w:val="24"/>
                <w:szCs w:val="24"/>
                <w:lang w:eastAsia="en-US" w:bidi="en-US"/>
              </w:rPr>
              <w:t>ти</w:t>
            </w:r>
            <w:r w:rsidRPr="00351DF7">
              <w:rPr>
                <w:rFonts w:ascii="Times New Roman" w:eastAsia="Times New Roman" w:hAnsi="Times New Roman" w:cs="Times New Roman"/>
                <w:spacing w:val="1"/>
                <w:sz w:val="24"/>
                <w:szCs w:val="24"/>
                <w:lang w:eastAsia="en-US" w:bidi="en-US"/>
              </w:rPr>
              <w:t>в</w:t>
            </w:r>
            <w:r w:rsidRPr="00351DF7">
              <w:rPr>
                <w:rFonts w:ascii="Times New Roman" w:eastAsia="Times New Roman" w:hAnsi="Times New Roman" w:cs="Times New Roman"/>
                <w:spacing w:val="-4"/>
                <w:sz w:val="24"/>
                <w:szCs w:val="24"/>
                <w:lang w:eastAsia="en-US" w:bidi="en-US"/>
              </w:rPr>
              <w:t>н</w:t>
            </w:r>
            <w:r w:rsidRPr="00351DF7">
              <w:rPr>
                <w:rFonts w:ascii="Times New Roman" w:eastAsia="Times New Roman" w:hAnsi="Times New Roman" w:cs="Times New Roman"/>
                <w:spacing w:val="4"/>
                <w:sz w:val="24"/>
                <w:szCs w:val="24"/>
                <w:lang w:eastAsia="en-US" w:bidi="en-US"/>
              </w:rPr>
              <w:t>о</w:t>
            </w:r>
            <w:r w:rsidRPr="00351DF7">
              <w:rPr>
                <w:rFonts w:ascii="Times New Roman" w:eastAsia="Times New Roman" w:hAnsi="Times New Roman" w:cs="Times New Roman"/>
                <w:sz w:val="24"/>
                <w:szCs w:val="24"/>
                <w:lang w:eastAsia="en-US" w:bidi="en-US"/>
              </w:rPr>
              <w:t>е</w:t>
            </w:r>
            <w:r w:rsidRPr="00351DF7">
              <w:rPr>
                <w:rFonts w:ascii="Times New Roman" w:eastAsia="Times New Roman" w:hAnsi="Times New Roman" w:cs="Times New Roman"/>
                <w:spacing w:val="15"/>
                <w:sz w:val="24"/>
                <w:szCs w:val="24"/>
                <w:lang w:eastAsia="en-US" w:bidi="en-US"/>
              </w:rPr>
              <w:t xml:space="preserve"> </w:t>
            </w:r>
            <w:r w:rsidRPr="00351DF7">
              <w:rPr>
                <w:rFonts w:ascii="Times New Roman" w:eastAsia="Times New Roman" w:hAnsi="Times New Roman" w:cs="Times New Roman"/>
                <w:sz w:val="24"/>
                <w:szCs w:val="24"/>
                <w:lang w:eastAsia="en-US" w:bidi="en-US"/>
              </w:rPr>
              <w:t>р</w:t>
            </w:r>
            <w:r w:rsidRPr="00351DF7">
              <w:rPr>
                <w:rFonts w:ascii="Times New Roman" w:eastAsia="Times New Roman" w:hAnsi="Times New Roman" w:cs="Times New Roman"/>
                <w:spacing w:val="-1"/>
                <w:sz w:val="24"/>
                <w:szCs w:val="24"/>
                <w:lang w:eastAsia="en-US" w:bidi="en-US"/>
              </w:rPr>
              <w:t>а</w:t>
            </w:r>
            <w:r w:rsidRPr="00351DF7">
              <w:rPr>
                <w:rFonts w:ascii="Times New Roman" w:eastAsia="Times New Roman" w:hAnsi="Times New Roman" w:cs="Times New Roman"/>
                <w:sz w:val="24"/>
                <w:szCs w:val="24"/>
                <w:lang w:eastAsia="en-US" w:bidi="en-US"/>
              </w:rPr>
              <w:t>з</w:t>
            </w:r>
            <w:r w:rsidRPr="00351DF7">
              <w:rPr>
                <w:rFonts w:ascii="Times New Roman" w:eastAsia="Times New Roman" w:hAnsi="Times New Roman" w:cs="Times New Roman"/>
                <w:spacing w:val="1"/>
                <w:sz w:val="24"/>
                <w:szCs w:val="24"/>
                <w:lang w:eastAsia="en-US" w:bidi="en-US"/>
              </w:rPr>
              <w:t>в</w:t>
            </w:r>
            <w:r w:rsidRPr="00351DF7">
              <w:rPr>
                <w:rFonts w:ascii="Times New Roman" w:eastAsia="Times New Roman" w:hAnsi="Times New Roman" w:cs="Times New Roman"/>
                <w:sz w:val="24"/>
                <w:szCs w:val="24"/>
                <w:lang w:eastAsia="en-US" w:bidi="en-US"/>
              </w:rPr>
              <w:t>и</w:t>
            </w:r>
            <w:r w:rsidRPr="00351DF7">
              <w:rPr>
                <w:rFonts w:ascii="Times New Roman" w:eastAsia="Times New Roman" w:hAnsi="Times New Roman" w:cs="Times New Roman"/>
                <w:spacing w:val="-5"/>
                <w:sz w:val="24"/>
                <w:szCs w:val="24"/>
                <w:lang w:eastAsia="en-US" w:bidi="en-US"/>
              </w:rPr>
              <w:t>т</w:t>
            </w:r>
            <w:r w:rsidRPr="00351DF7">
              <w:rPr>
                <w:rFonts w:ascii="Times New Roman" w:eastAsia="Times New Roman" w:hAnsi="Times New Roman" w:cs="Times New Roman"/>
                <w:sz w:val="24"/>
                <w:szCs w:val="24"/>
                <w:lang w:eastAsia="en-US" w:bidi="en-US"/>
              </w:rPr>
              <w:t xml:space="preserve">ие </w:t>
            </w:r>
            <w:r w:rsidRPr="00351DF7">
              <w:rPr>
                <w:rFonts w:ascii="Times New Roman" w:eastAsia="Times New Roman" w:hAnsi="Times New Roman" w:cs="Times New Roman"/>
                <w:spacing w:val="-1"/>
                <w:sz w:val="24"/>
                <w:szCs w:val="24"/>
                <w:lang w:eastAsia="en-US" w:bidi="en-US"/>
              </w:rPr>
              <w:t>транспортной</w:t>
            </w:r>
            <w:r w:rsidRPr="00351DF7">
              <w:rPr>
                <w:rFonts w:ascii="Times New Roman" w:eastAsia="Times New Roman" w:hAnsi="Times New Roman" w:cs="Times New Roman"/>
                <w:spacing w:val="51"/>
                <w:sz w:val="24"/>
                <w:szCs w:val="24"/>
                <w:lang w:eastAsia="en-US" w:bidi="en-US"/>
              </w:rPr>
              <w:t xml:space="preserve"> </w:t>
            </w:r>
            <w:r w:rsidRPr="00351DF7">
              <w:rPr>
                <w:rFonts w:ascii="Times New Roman" w:eastAsia="Times New Roman" w:hAnsi="Times New Roman" w:cs="Times New Roman"/>
                <w:sz w:val="24"/>
                <w:szCs w:val="24"/>
                <w:lang w:eastAsia="en-US" w:bidi="en-US"/>
              </w:rPr>
              <w:t>ин</w:t>
            </w:r>
            <w:r w:rsidRPr="00351DF7">
              <w:rPr>
                <w:rFonts w:ascii="Times New Roman" w:eastAsia="Times New Roman" w:hAnsi="Times New Roman" w:cs="Times New Roman"/>
                <w:spacing w:val="-2"/>
                <w:sz w:val="24"/>
                <w:szCs w:val="24"/>
                <w:lang w:eastAsia="en-US" w:bidi="en-US"/>
              </w:rPr>
              <w:t>ф</w:t>
            </w:r>
            <w:r w:rsidRPr="00351DF7">
              <w:rPr>
                <w:rFonts w:ascii="Times New Roman" w:eastAsia="Times New Roman" w:hAnsi="Times New Roman" w:cs="Times New Roman"/>
                <w:sz w:val="24"/>
                <w:szCs w:val="24"/>
                <w:lang w:eastAsia="en-US" w:bidi="en-US"/>
              </w:rPr>
              <w:t>р</w:t>
            </w:r>
            <w:r w:rsidRPr="00351DF7">
              <w:rPr>
                <w:rFonts w:ascii="Times New Roman" w:eastAsia="Times New Roman" w:hAnsi="Times New Roman" w:cs="Times New Roman"/>
                <w:spacing w:val="-1"/>
                <w:sz w:val="24"/>
                <w:szCs w:val="24"/>
                <w:lang w:eastAsia="en-US" w:bidi="en-US"/>
              </w:rPr>
              <w:t>ас</w:t>
            </w:r>
            <w:r w:rsidRPr="00351DF7">
              <w:rPr>
                <w:rFonts w:ascii="Times New Roman" w:eastAsia="Times New Roman" w:hAnsi="Times New Roman" w:cs="Times New Roman"/>
                <w:sz w:val="24"/>
                <w:szCs w:val="24"/>
                <w:lang w:eastAsia="en-US" w:bidi="en-US"/>
              </w:rPr>
              <w:t>т</w:t>
            </w:r>
            <w:r w:rsidRPr="00351DF7">
              <w:rPr>
                <w:rFonts w:ascii="Times New Roman" w:eastAsia="Times New Roman" w:hAnsi="Times New Roman" w:cs="Times New Roman"/>
                <w:spacing w:val="4"/>
                <w:sz w:val="24"/>
                <w:szCs w:val="24"/>
                <w:lang w:eastAsia="en-US" w:bidi="en-US"/>
              </w:rPr>
              <w:t>р</w:t>
            </w:r>
            <w:r w:rsidRPr="00351DF7">
              <w:rPr>
                <w:rFonts w:ascii="Times New Roman" w:eastAsia="Times New Roman" w:hAnsi="Times New Roman" w:cs="Times New Roman"/>
                <w:spacing w:val="-10"/>
                <w:sz w:val="24"/>
                <w:szCs w:val="24"/>
                <w:lang w:eastAsia="en-US" w:bidi="en-US"/>
              </w:rPr>
              <w:t>у</w:t>
            </w:r>
            <w:r w:rsidRPr="00351DF7">
              <w:rPr>
                <w:rFonts w:ascii="Times New Roman" w:eastAsia="Times New Roman" w:hAnsi="Times New Roman" w:cs="Times New Roman"/>
                <w:spacing w:val="-2"/>
                <w:sz w:val="24"/>
                <w:szCs w:val="24"/>
                <w:lang w:eastAsia="en-US" w:bidi="en-US"/>
              </w:rPr>
              <w:t>к</w:t>
            </w:r>
            <w:r w:rsidRPr="00351DF7">
              <w:rPr>
                <w:rFonts w:ascii="Times New Roman" w:eastAsia="Times New Roman" w:hAnsi="Times New Roman" w:cs="Times New Roman"/>
                <w:spacing w:val="5"/>
                <w:sz w:val="24"/>
                <w:szCs w:val="24"/>
                <w:lang w:eastAsia="en-US" w:bidi="en-US"/>
              </w:rPr>
              <w:t>т</w:t>
            </w:r>
            <w:r w:rsidRPr="00351DF7">
              <w:rPr>
                <w:rFonts w:ascii="Times New Roman" w:eastAsia="Times New Roman" w:hAnsi="Times New Roman" w:cs="Times New Roman"/>
                <w:spacing w:val="-5"/>
                <w:sz w:val="24"/>
                <w:szCs w:val="24"/>
                <w:lang w:eastAsia="en-US" w:bidi="en-US"/>
              </w:rPr>
              <w:t>у</w:t>
            </w:r>
            <w:r w:rsidRPr="00351DF7">
              <w:rPr>
                <w:rFonts w:ascii="Times New Roman" w:eastAsia="Times New Roman" w:hAnsi="Times New Roman" w:cs="Times New Roman"/>
                <w:sz w:val="24"/>
                <w:szCs w:val="24"/>
                <w:lang w:eastAsia="en-US" w:bidi="en-US"/>
              </w:rPr>
              <w:t>ры</w:t>
            </w:r>
            <w:r w:rsidRPr="00351DF7">
              <w:rPr>
                <w:rFonts w:ascii="Times New Roman" w:eastAsia="Times New Roman" w:hAnsi="Times New Roman" w:cs="Times New Roman"/>
                <w:spacing w:val="56"/>
                <w:sz w:val="24"/>
                <w:szCs w:val="24"/>
                <w:lang w:eastAsia="en-US" w:bidi="en-US"/>
              </w:rPr>
              <w:t xml:space="preserve"> </w:t>
            </w:r>
            <w:r w:rsidRPr="00351DF7">
              <w:rPr>
                <w:rFonts w:ascii="Times New Roman" w:eastAsia="Times New Roman" w:hAnsi="Times New Roman" w:cs="Times New Roman"/>
                <w:sz w:val="24"/>
                <w:szCs w:val="24"/>
                <w:lang w:eastAsia="en-US" w:bidi="en-US"/>
              </w:rPr>
              <w:t>п</w:t>
            </w:r>
            <w:r w:rsidRPr="00351DF7">
              <w:rPr>
                <w:rFonts w:ascii="Times New Roman" w:eastAsia="Times New Roman" w:hAnsi="Times New Roman" w:cs="Times New Roman"/>
                <w:spacing w:val="4"/>
                <w:sz w:val="24"/>
                <w:szCs w:val="24"/>
                <w:lang w:eastAsia="en-US" w:bidi="en-US"/>
              </w:rPr>
              <w:t>о</w:t>
            </w:r>
            <w:r w:rsidRPr="00351DF7">
              <w:rPr>
                <w:rFonts w:ascii="Times New Roman" w:eastAsia="Times New Roman" w:hAnsi="Times New Roman" w:cs="Times New Roman"/>
                <w:spacing w:val="-1"/>
                <w:sz w:val="24"/>
                <w:szCs w:val="24"/>
                <w:lang w:eastAsia="en-US" w:bidi="en-US"/>
              </w:rPr>
              <w:t>се</w:t>
            </w:r>
            <w:r w:rsidRPr="00351DF7">
              <w:rPr>
                <w:rFonts w:ascii="Times New Roman" w:eastAsia="Times New Roman" w:hAnsi="Times New Roman" w:cs="Times New Roman"/>
                <w:sz w:val="24"/>
                <w:szCs w:val="24"/>
                <w:lang w:eastAsia="en-US" w:bidi="en-US"/>
              </w:rPr>
              <w:t>л</w:t>
            </w:r>
            <w:r w:rsidRPr="00351DF7">
              <w:rPr>
                <w:rFonts w:ascii="Times New Roman" w:eastAsia="Times New Roman" w:hAnsi="Times New Roman" w:cs="Times New Roman"/>
                <w:spacing w:val="-1"/>
                <w:sz w:val="24"/>
                <w:szCs w:val="24"/>
                <w:lang w:eastAsia="en-US" w:bidi="en-US"/>
              </w:rPr>
              <w:t>е</w:t>
            </w:r>
            <w:r w:rsidRPr="00351DF7">
              <w:rPr>
                <w:rFonts w:ascii="Times New Roman" w:eastAsia="Times New Roman" w:hAnsi="Times New Roman" w:cs="Times New Roman"/>
                <w:sz w:val="24"/>
                <w:szCs w:val="24"/>
                <w:lang w:eastAsia="en-US" w:bidi="en-US"/>
              </w:rPr>
              <w:t>ния</w:t>
            </w:r>
            <w:r w:rsidRPr="00351DF7">
              <w:rPr>
                <w:rFonts w:ascii="Times New Roman" w:eastAsia="Times New Roman" w:hAnsi="Times New Roman" w:cs="Times New Roman"/>
                <w:spacing w:val="55"/>
                <w:sz w:val="24"/>
                <w:szCs w:val="24"/>
                <w:lang w:eastAsia="en-US" w:bidi="en-US"/>
              </w:rPr>
              <w:t xml:space="preserve"> </w:t>
            </w:r>
            <w:r w:rsidRPr="00351DF7">
              <w:rPr>
                <w:rFonts w:ascii="Times New Roman" w:eastAsia="Times New Roman" w:hAnsi="Times New Roman" w:cs="Times New Roman"/>
                <w:sz w:val="24"/>
                <w:szCs w:val="24"/>
                <w:lang w:eastAsia="en-US" w:bidi="en-US"/>
              </w:rPr>
              <w:t xml:space="preserve">в </w:t>
            </w:r>
            <w:r w:rsidRPr="00351DF7">
              <w:rPr>
                <w:rFonts w:ascii="Times New Roman" w:eastAsia="Times New Roman" w:hAnsi="Times New Roman" w:cs="Times New Roman"/>
                <w:spacing w:val="-1"/>
                <w:sz w:val="24"/>
                <w:szCs w:val="24"/>
                <w:lang w:eastAsia="en-US" w:bidi="en-US"/>
              </w:rPr>
              <w:t>с</w:t>
            </w:r>
            <w:r w:rsidRPr="00351DF7">
              <w:rPr>
                <w:rFonts w:ascii="Times New Roman" w:eastAsia="Times New Roman" w:hAnsi="Times New Roman" w:cs="Times New Roman"/>
                <w:sz w:val="24"/>
                <w:szCs w:val="24"/>
                <w:lang w:eastAsia="en-US" w:bidi="en-US"/>
              </w:rPr>
              <w:t>о</w:t>
            </w:r>
            <w:r w:rsidRPr="00351DF7">
              <w:rPr>
                <w:rFonts w:ascii="Times New Roman" w:eastAsia="Times New Roman" w:hAnsi="Times New Roman" w:cs="Times New Roman"/>
                <w:spacing w:val="4"/>
                <w:sz w:val="24"/>
                <w:szCs w:val="24"/>
                <w:lang w:eastAsia="en-US" w:bidi="en-US"/>
              </w:rPr>
              <w:t>о</w:t>
            </w:r>
            <w:r w:rsidRPr="00351DF7">
              <w:rPr>
                <w:rFonts w:ascii="Times New Roman" w:eastAsia="Times New Roman" w:hAnsi="Times New Roman" w:cs="Times New Roman"/>
                <w:sz w:val="24"/>
                <w:szCs w:val="24"/>
                <w:lang w:eastAsia="en-US" w:bidi="en-US"/>
              </w:rPr>
              <w:t>т</w:t>
            </w:r>
            <w:r w:rsidRPr="00351DF7">
              <w:rPr>
                <w:rFonts w:ascii="Times New Roman" w:eastAsia="Times New Roman" w:hAnsi="Times New Roman" w:cs="Times New Roman"/>
                <w:spacing w:val="1"/>
                <w:sz w:val="24"/>
                <w:szCs w:val="24"/>
                <w:lang w:eastAsia="en-US" w:bidi="en-US"/>
              </w:rPr>
              <w:t>в</w:t>
            </w:r>
            <w:r w:rsidRPr="00351DF7">
              <w:rPr>
                <w:rFonts w:ascii="Times New Roman" w:eastAsia="Times New Roman" w:hAnsi="Times New Roman" w:cs="Times New Roman"/>
                <w:spacing w:val="-1"/>
                <w:sz w:val="24"/>
                <w:szCs w:val="24"/>
                <w:lang w:eastAsia="en-US" w:bidi="en-US"/>
              </w:rPr>
              <w:t>е</w:t>
            </w:r>
            <w:r w:rsidRPr="00351DF7">
              <w:rPr>
                <w:rFonts w:ascii="Times New Roman" w:eastAsia="Times New Roman" w:hAnsi="Times New Roman" w:cs="Times New Roman"/>
                <w:sz w:val="24"/>
                <w:szCs w:val="24"/>
                <w:lang w:eastAsia="en-US" w:bidi="en-US"/>
              </w:rPr>
              <w:t>т</w:t>
            </w:r>
            <w:r w:rsidRPr="00351DF7">
              <w:rPr>
                <w:rFonts w:ascii="Times New Roman" w:eastAsia="Times New Roman" w:hAnsi="Times New Roman" w:cs="Times New Roman"/>
                <w:spacing w:val="-1"/>
                <w:sz w:val="24"/>
                <w:szCs w:val="24"/>
                <w:lang w:eastAsia="en-US" w:bidi="en-US"/>
              </w:rPr>
              <w:t>с</w:t>
            </w:r>
            <w:r w:rsidRPr="00351DF7">
              <w:rPr>
                <w:rFonts w:ascii="Times New Roman" w:eastAsia="Times New Roman" w:hAnsi="Times New Roman" w:cs="Times New Roman"/>
                <w:spacing w:val="-5"/>
                <w:sz w:val="24"/>
                <w:szCs w:val="24"/>
                <w:lang w:eastAsia="en-US" w:bidi="en-US"/>
              </w:rPr>
              <w:t>т</w:t>
            </w:r>
            <w:r w:rsidRPr="00351DF7">
              <w:rPr>
                <w:rFonts w:ascii="Times New Roman" w:eastAsia="Times New Roman" w:hAnsi="Times New Roman" w:cs="Times New Roman"/>
                <w:spacing w:val="1"/>
                <w:sz w:val="24"/>
                <w:szCs w:val="24"/>
                <w:lang w:eastAsia="en-US" w:bidi="en-US"/>
              </w:rPr>
              <w:t>в</w:t>
            </w:r>
            <w:r w:rsidRPr="00351DF7">
              <w:rPr>
                <w:rFonts w:ascii="Times New Roman" w:eastAsia="Times New Roman" w:hAnsi="Times New Roman" w:cs="Times New Roman"/>
                <w:sz w:val="24"/>
                <w:szCs w:val="24"/>
                <w:lang w:eastAsia="en-US" w:bidi="en-US"/>
              </w:rPr>
              <w:t>ии</w:t>
            </w:r>
            <w:r w:rsidRPr="00351DF7">
              <w:rPr>
                <w:rFonts w:ascii="Times New Roman" w:eastAsia="Times New Roman" w:hAnsi="Times New Roman" w:cs="Times New Roman"/>
                <w:spacing w:val="8"/>
                <w:sz w:val="24"/>
                <w:szCs w:val="24"/>
                <w:lang w:eastAsia="en-US" w:bidi="en-US"/>
              </w:rPr>
              <w:t xml:space="preserve"> </w:t>
            </w:r>
            <w:r w:rsidRPr="00351DF7">
              <w:rPr>
                <w:rFonts w:ascii="Times New Roman" w:eastAsia="Times New Roman" w:hAnsi="Times New Roman" w:cs="Times New Roman"/>
                <w:sz w:val="24"/>
                <w:szCs w:val="24"/>
                <w:lang w:eastAsia="en-US" w:bidi="en-US"/>
              </w:rPr>
              <w:t>с</w:t>
            </w:r>
            <w:r w:rsidRPr="00351DF7">
              <w:rPr>
                <w:rFonts w:ascii="Times New Roman" w:eastAsia="Times New Roman" w:hAnsi="Times New Roman" w:cs="Times New Roman"/>
                <w:spacing w:val="10"/>
                <w:sz w:val="24"/>
                <w:szCs w:val="24"/>
                <w:lang w:eastAsia="en-US" w:bidi="en-US"/>
              </w:rPr>
              <w:t xml:space="preserve"> </w:t>
            </w:r>
            <w:r w:rsidRPr="00351DF7">
              <w:rPr>
                <w:rFonts w:ascii="Times New Roman" w:eastAsia="Times New Roman" w:hAnsi="Times New Roman" w:cs="Times New Roman"/>
                <w:spacing w:val="-5"/>
                <w:sz w:val="24"/>
                <w:szCs w:val="24"/>
                <w:lang w:eastAsia="en-US" w:bidi="en-US"/>
              </w:rPr>
              <w:t>у</w:t>
            </w:r>
            <w:r w:rsidRPr="00351DF7">
              <w:rPr>
                <w:rFonts w:ascii="Times New Roman" w:eastAsia="Times New Roman" w:hAnsi="Times New Roman" w:cs="Times New Roman"/>
                <w:spacing w:val="-1"/>
                <w:sz w:val="24"/>
                <w:szCs w:val="24"/>
                <w:lang w:eastAsia="en-US" w:bidi="en-US"/>
              </w:rPr>
              <w:t>с</w:t>
            </w:r>
            <w:r w:rsidRPr="00351DF7">
              <w:rPr>
                <w:rFonts w:ascii="Times New Roman" w:eastAsia="Times New Roman" w:hAnsi="Times New Roman" w:cs="Times New Roman"/>
                <w:sz w:val="24"/>
                <w:szCs w:val="24"/>
                <w:lang w:eastAsia="en-US" w:bidi="en-US"/>
              </w:rPr>
              <w:t>т</w:t>
            </w:r>
            <w:r w:rsidRPr="00351DF7">
              <w:rPr>
                <w:rFonts w:ascii="Times New Roman" w:eastAsia="Times New Roman" w:hAnsi="Times New Roman" w:cs="Times New Roman"/>
                <w:spacing w:val="-1"/>
                <w:sz w:val="24"/>
                <w:szCs w:val="24"/>
                <w:lang w:eastAsia="en-US" w:bidi="en-US"/>
              </w:rPr>
              <w:t>а</w:t>
            </w:r>
            <w:r w:rsidRPr="00351DF7">
              <w:rPr>
                <w:rFonts w:ascii="Times New Roman" w:eastAsia="Times New Roman" w:hAnsi="Times New Roman" w:cs="Times New Roman"/>
                <w:sz w:val="24"/>
                <w:szCs w:val="24"/>
                <w:lang w:eastAsia="en-US" w:bidi="en-US"/>
              </w:rPr>
              <w:t>н</w:t>
            </w:r>
            <w:r w:rsidRPr="00351DF7">
              <w:rPr>
                <w:rFonts w:ascii="Times New Roman" w:eastAsia="Times New Roman" w:hAnsi="Times New Roman" w:cs="Times New Roman"/>
                <w:spacing w:val="4"/>
                <w:sz w:val="24"/>
                <w:szCs w:val="24"/>
                <w:lang w:eastAsia="en-US" w:bidi="en-US"/>
              </w:rPr>
              <w:t>о</w:t>
            </w:r>
            <w:r w:rsidRPr="00351DF7">
              <w:rPr>
                <w:rFonts w:ascii="Times New Roman" w:eastAsia="Times New Roman" w:hAnsi="Times New Roman" w:cs="Times New Roman"/>
                <w:spacing w:val="1"/>
                <w:sz w:val="24"/>
                <w:szCs w:val="24"/>
                <w:lang w:eastAsia="en-US" w:bidi="en-US"/>
              </w:rPr>
              <w:t>в</w:t>
            </w:r>
            <w:r w:rsidRPr="00351DF7">
              <w:rPr>
                <w:rFonts w:ascii="Times New Roman" w:eastAsia="Times New Roman" w:hAnsi="Times New Roman" w:cs="Times New Roman"/>
                <w:sz w:val="24"/>
                <w:szCs w:val="24"/>
                <w:lang w:eastAsia="en-US" w:bidi="en-US"/>
              </w:rPr>
              <w:t>л</w:t>
            </w:r>
            <w:r w:rsidRPr="00351DF7">
              <w:rPr>
                <w:rFonts w:ascii="Times New Roman" w:eastAsia="Times New Roman" w:hAnsi="Times New Roman" w:cs="Times New Roman"/>
                <w:spacing w:val="-1"/>
                <w:sz w:val="24"/>
                <w:szCs w:val="24"/>
                <w:lang w:eastAsia="en-US" w:bidi="en-US"/>
              </w:rPr>
              <w:t>е</w:t>
            </w:r>
            <w:r w:rsidRPr="00351DF7">
              <w:rPr>
                <w:rFonts w:ascii="Times New Roman" w:eastAsia="Times New Roman" w:hAnsi="Times New Roman" w:cs="Times New Roman"/>
                <w:sz w:val="24"/>
                <w:szCs w:val="24"/>
                <w:lang w:eastAsia="en-US" w:bidi="en-US"/>
              </w:rPr>
              <w:t>н</w:t>
            </w:r>
            <w:r w:rsidRPr="00351DF7">
              <w:rPr>
                <w:rFonts w:ascii="Times New Roman" w:eastAsia="Times New Roman" w:hAnsi="Times New Roman" w:cs="Times New Roman"/>
                <w:spacing w:val="-4"/>
                <w:sz w:val="24"/>
                <w:szCs w:val="24"/>
                <w:lang w:eastAsia="en-US" w:bidi="en-US"/>
              </w:rPr>
              <w:t>н</w:t>
            </w:r>
            <w:r w:rsidRPr="00351DF7">
              <w:rPr>
                <w:rFonts w:ascii="Times New Roman" w:eastAsia="Times New Roman" w:hAnsi="Times New Roman" w:cs="Times New Roman"/>
                <w:spacing w:val="1"/>
                <w:sz w:val="24"/>
                <w:szCs w:val="24"/>
                <w:lang w:eastAsia="en-US" w:bidi="en-US"/>
              </w:rPr>
              <w:t>ым</w:t>
            </w:r>
            <w:r w:rsidRPr="00351DF7">
              <w:rPr>
                <w:rFonts w:ascii="Times New Roman" w:eastAsia="Times New Roman" w:hAnsi="Times New Roman" w:cs="Times New Roman"/>
                <w:sz w:val="24"/>
                <w:szCs w:val="24"/>
                <w:lang w:eastAsia="en-US" w:bidi="en-US"/>
              </w:rPr>
              <w:t>и</w:t>
            </w:r>
            <w:r w:rsidRPr="00351DF7">
              <w:rPr>
                <w:rFonts w:ascii="Times New Roman" w:eastAsia="Times New Roman" w:hAnsi="Times New Roman" w:cs="Times New Roman"/>
                <w:spacing w:val="8"/>
                <w:sz w:val="24"/>
                <w:szCs w:val="24"/>
                <w:lang w:eastAsia="en-US" w:bidi="en-US"/>
              </w:rPr>
              <w:t xml:space="preserve"> </w:t>
            </w:r>
            <w:r w:rsidRPr="00351DF7">
              <w:rPr>
                <w:rFonts w:ascii="Times New Roman" w:eastAsia="Times New Roman" w:hAnsi="Times New Roman" w:cs="Times New Roman"/>
                <w:spacing w:val="-4"/>
                <w:sz w:val="24"/>
                <w:szCs w:val="24"/>
                <w:lang w:eastAsia="en-US" w:bidi="en-US"/>
              </w:rPr>
              <w:t>п</w:t>
            </w:r>
            <w:r w:rsidRPr="00351DF7">
              <w:rPr>
                <w:rFonts w:ascii="Times New Roman" w:eastAsia="Times New Roman" w:hAnsi="Times New Roman" w:cs="Times New Roman"/>
                <w:spacing w:val="4"/>
                <w:sz w:val="24"/>
                <w:szCs w:val="24"/>
                <w:lang w:eastAsia="en-US" w:bidi="en-US"/>
              </w:rPr>
              <w:t>о</w:t>
            </w:r>
            <w:r w:rsidRPr="00351DF7">
              <w:rPr>
                <w:rFonts w:ascii="Times New Roman" w:eastAsia="Times New Roman" w:hAnsi="Times New Roman" w:cs="Times New Roman"/>
                <w:sz w:val="24"/>
                <w:szCs w:val="24"/>
                <w:lang w:eastAsia="en-US" w:bidi="en-US"/>
              </w:rPr>
              <w:t>тр</w:t>
            </w:r>
            <w:r w:rsidRPr="00351DF7">
              <w:rPr>
                <w:rFonts w:ascii="Times New Roman" w:eastAsia="Times New Roman" w:hAnsi="Times New Roman" w:cs="Times New Roman"/>
                <w:spacing w:val="-1"/>
                <w:sz w:val="24"/>
                <w:szCs w:val="24"/>
                <w:lang w:eastAsia="en-US" w:bidi="en-US"/>
              </w:rPr>
              <w:t>е</w:t>
            </w:r>
            <w:r w:rsidRPr="00351DF7">
              <w:rPr>
                <w:rFonts w:ascii="Times New Roman" w:eastAsia="Times New Roman" w:hAnsi="Times New Roman" w:cs="Times New Roman"/>
                <w:spacing w:val="-3"/>
                <w:sz w:val="24"/>
                <w:szCs w:val="24"/>
                <w:lang w:eastAsia="en-US" w:bidi="en-US"/>
              </w:rPr>
              <w:t>б</w:t>
            </w:r>
            <w:r w:rsidRPr="00351DF7">
              <w:rPr>
                <w:rFonts w:ascii="Times New Roman" w:eastAsia="Times New Roman" w:hAnsi="Times New Roman" w:cs="Times New Roman"/>
                <w:spacing w:val="-4"/>
                <w:sz w:val="24"/>
                <w:szCs w:val="24"/>
                <w:lang w:eastAsia="en-US" w:bidi="en-US"/>
              </w:rPr>
              <w:t>н</w:t>
            </w:r>
            <w:r w:rsidRPr="00351DF7">
              <w:rPr>
                <w:rFonts w:ascii="Times New Roman" w:eastAsia="Times New Roman" w:hAnsi="Times New Roman" w:cs="Times New Roman"/>
                <w:spacing w:val="4"/>
                <w:sz w:val="24"/>
                <w:szCs w:val="24"/>
                <w:lang w:eastAsia="en-US" w:bidi="en-US"/>
              </w:rPr>
              <w:t>о</w:t>
            </w:r>
            <w:r w:rsidRPr="00351DF7">
              <w:rPr>
                <w:rFonts w:ascii="Times New Roman" w:eastAsia="Times New Roman" w:hAnsi="Times New Roman" w:cs="Times New Roman"/>
                <w:spacing w:val="-1"/>
                <w:sz w:val="24"/>
                <w:szCs w:val="24"/>
                <w:lang w:eastAsia="en-US" w:bidi="en-US"/>
              </w:rPr>
              <w:t>с</w:t>
            </w:r>
            <w:r w:rsidRPr="00351DF7">
              <w:rPr>
                <w:rFonts w:ascii="Times New Roman" w:eastAsia="Times New Roman" w:hAnsi="Times New Roman" w:cs="Times New Roman"/>
                <w:sz w:val="24"/>
                <w:szCs w:val="24"/>
                <w:lang w:eastAsia="en-US" w:bidi="en-US"/>
              </w:rPr>
              <w:t>тя</w:t>
            </w:r>
            <w:r w:rsidRPr="00351DF7">
              <w:rPr>
                <w:rFonts w:ascii="Times New Roman" w:eastAsia="Times New Roman" w:hAnsi="Times New Roman" w:cs="Times New Roman"/>
                <w:spacing w:val="-4"/>
                <w:sz w:val="24"/>
                <w:szCs w:val="24"/>
                <w:lang w:eastAsia="en-US" w:bidi="en-US"/>
              </w:rPr>
              <w:t>м</w:t>
            </w:r>
            <w:r w:rsidRPr="00351DF7">
              <w:rPr>
                <w:rFonts w:ascii="Times New Roman" w:eastAsia="Times New Roman" w:hAnsi="Times New Roman" w:cs="Times New Roman"/>
                <w:sz w:val="24"/>
                <w:szCs w:val="24"/>
                <w:lang w:eastAsia="en-US" w:bidi="en-US"/>
              </w:rPr>
              <w:t>и</w:t>
            </w:r>
            <w:r w:rsidRPr="00351DF7">
              <w:rPr>
                <w:rFonts w:ascii="Times New Roman" w:eastAsia="Times New Roman" w:hAnsi="Times New Roman" w:cs="Times New Roman"/>
                <w:spacing w:val="12"/>
                <w:sz w:val="24"/>
                <w:szCs w:val="24"/>
                <w:lang w:eastAsia="en-US" w:bidi="en-US"/>
              </w:rPr>
              <w:t xml:space="preserve"> </w:t>
            </w:r>
            <w:r w:rsidRPr="00351DF7">
              <w:rPr>
                <w:rFonts w:ascii="Times New Roman" w:eastAsia="Times New Roman" w:hAnsi="Times New Roman" w:cs="Times New Roman"/>
                <w:sz w:val="24"/>
                <w:szCs w:val="24"/>
                <w:lang w:eastAsia="en-US" w:bidi="en-US"/>
              </w:rPr>
              <w:t xml:space="preserve">в </w:t>
            </w:r>
            <w:r w:rsidRPr="00351DF7">
              <w:rPr>
                <w:rFonts w:ascii="Times New Roman" w:eastAsia="Times New Roman" w:hAnsi="Times New Roman" w:cs="Times New Roman"/>
                <w:spacing w:val="4"/>
                <w:sz w:val="24"/>
                <w:szCs w:val="24"/>
                <w:lang w:eastAsia="en-US" w:bidi="en-US"/>
              </w:rPr>
              <w:t>о</w:t>
            </w:r>
            <w:r w:rsidRPr="00351DF7">
              <w:rPr>
                <w:rFonts w:ascii="Times New Roman" w:eastAsia="Times New Roman" w:hAnsi="Times New Roman" w:cs="Times New Roman"/>
                <w:spacing w:val="-3"/>
                <w:sz w:val="24"/>
                <w:szCs w:val="24"/>
                <w:lang w:eastAsia="en-US" w:bidi="en-US"/>
              </w:rPr>
              <w:t>б</w:t>
            </w:r>
            <w:r w:rsidRPr="00351DF7">
              <w:rPr>
                <w:rFonts w:ascii="Times New Roman" w:eastAsia="Times New Roman" w:hAnsi="Times New Roman" w:cs="Times New Roman"/>
                <w:sz w:val="24"/>
                <w:szCs w:val="24"/>
                <w:lang w:eastAsia="en-US" w:bidi="en-US"/>
              </w:rPr>
              <w:t>ъе</w:t>
            </w:r>
            <w:r w:rsidRPr="00351DF7">
              <w:rPr>
                <w:rFonts w:ascii="Times New Roman" w:eastAsia="Times New Roman" w:hAnsi="Times New Roman" w:cs="Times New Roman"/>
                <w:spacing w:val="-2"/>
                <w:sz w:val="24"/>
                <w:szCs w:val="24"/>
                <w:lang w:eastAsia="en-US" w:bidi="en-US"/>
              </w:rPr>
              <w:t>к</w:t>
            </w:r>
            <w:r w:rsidRPr="00351DF7">
              <w:rPr>
                <w:rFonts w:ascii="Times New Roman" w:eastAsia="Times New Roman" w:hAnsi="Times New Roman" w:cs="Times New Roman"/>
                <w:sz w:val="24"/>
                <w:szCs w:val="24"/>
                <w:lang w:eastAsia="en-US" w:bidi="en-US"/>
              </w:rPr>
              <w:t>т</w:t>
            </w:r>
            <w:r w:rsidRPr="00351DF7">
              <w:rPr>
                <w:rFonts w:ascii="Times New Roman" w:eastAsia="Times New Roman" w:hAnsi="Times New Roman" w:cs="Times New Roman"/>
                <w:spacing w:val="-1"/>
                <w:sz w:val="24"/>
                <w:szCs w:val="24"/>
                <w:lang w:eastAsia="en-US" w:bidi="en-US"/>
              </w:rPr>
              <w:t>а</w:t>
            </w:r>
            <w:r w:rsidRPr="00351DF7">
              <w:rPr>
                <w:rFonts w:ascii="Times New Roman" w:eastAsia="Times New Roman" w:hAnsi="Times New Roman" w:cs="Times New Roman"/>
                <w:sz w:val="24"/>
                <w:szCs w:val="24"/>
                <w:lang w:eastAsia="en-US" w:bidi="en-US"/>
              </w:rPr>
              <w:t>х</w:t>
            </w:r>
            <w:r w:rsidRPr="00351DF7">
              <w:rPr>
                <w:rFonts w:ascii="Times New Roman" w:eastAsia="Times New Roman" w:hAnsi="Times New Roman" w:cs="Times New Roman"/>
                <w:spacing w:val="-3"/>
                <w:sz w:val="24"/>
                <w:szCs w:val="24"/>
                <w:lang w:eastAsia="en-US" w:bidi="en-US"/>
              </w:rPr>
              <w:t xml:space="preserve"> </w:t>
            </w:r>
            <w:r w:rsidRPr="00351DF7">
              <w:rPr>
                <w:rFonts w:ascii="Times New Roman" w:eastAsia="Times New Roman" w:hAnsi="Times New Roman" w:cs="Times New Roman"/>
                <w:spacing w:val="-1"/>
                <w:sz w:val="24"/>
                <w:szCs w:val="24"/>
                <w:lang w:eastAsia="en-US" w:bidi="en-US"/>
              </w:rPr>
              <w:t>транспортной</w:t>
            </w:r>
            <w:r w:rsidRPr="00351DF7">
              <w:rPr>
                <w:rFonts w:ascii="Times New Roman" w:eastAsia="Times New Roman" w:hAnsi="Times New Roman" w:cs="Times New Roman"/>
                <w:spacing w:val="3"/>
                <w:sz w:val="24"/>
                <w:szCs w:val="24"/>
                <w:lang w:eastAsia="en-US" w:bidi="en-US"/>
              </w:rPr>
              <w:t xml:space="preserve"> </w:t>
            </w:r>
            <w:r w:rsidRPr="00351DF7">
              <w:rPr>
                <w:rFonts w:ascii="Times New Roman" w:eastAsia="Times New Roman" w:hAnsi="Times New Roman" w:cs="Times New Roman"/>
                <w:spacing w:val="-4"/>
                <w:sz w:val="24"/>
                <w:szCs w:val="24"/>
                <w:lang w:eastAsia="en-US" w:bidi="en-US"/>
              </w:rPr>
              <w:t>и</w:t>
            </w:r>
            <w:r w:rsidRPr="00351DF7">
              <w:rPr>
                <w:rFonts w:ascii="Times New Roman" w:eastAsia="Times New Roman" w:hAnsi="Times New Roman" w:cs="Times New Roman"/>
                <w:sz w:val="24"/>
                <w:szCs w:val="24"/>
                <w:lang w:eastAsia="en-US" w:bidi="en-US"/>
              </w:rPr>
              <w:t>н</w:t>
            </w:r>
            <w:r w:rsidRPr="00351DF7">
              <w:rPr>
                <w:rFonts w:ascii="Times New Roman" w:eastAsia="Times New Roman" w:hAnsi="Times New Roman" w:cs="Times New Roman"/>
                <w:spacing w:val="-2"/>
                <w:sz w:val="24"/>
                <w:szCs w:val="24"/>
                <w:lang w:eastAsia="en-US" w:bidi="en-US"/>
              </w:rPr>
              <w:t>ф</w:t>
            </w:r>
            <w:r w:rsidRPr="00351DF7">
              <w:rPr>
                <w:rFonts w:ascii="Times New Roman" w:eastAsia="Times New Roman" w:hAnsi="Times New Roman" w:cs="Times New Roman"/>
                <w:sz w:val="24"/>
                <w:szCs w:val="24"/>
                <w:lang w:eastAsia="en-US" w:bidi="en-US"/>
              </w:rPr>
              <w:t>р</w:t>
            </w:r>
            <w:r w:rsidRPr="00351DF7">
              <w:rPr>
                <w:rFonts w:ascii="Times New Roman" w:eastAsia="Times New Roman" w:hAnsi="Times New Roman" w:cs="Times New Roman"/>
                <w:spacing w:val="-1"/>
                <w:sz w:val="24"/>
                <w:szCs w:val="24"/>
                <w:lang w:eastAsia="en-US" w:bidi="en-US"/>
              </w:rPr>
              <w:t>ас</w:t>
            </w:r>
            <w:r w:rsidRPr="00351DF7">
              <w:rPr>
                <w:rFonts w:ascii="Times New Roman" w:eastAsia="Times New Roman" w:hAnsi="Times New Roman" w:cs="Times New Roman"/>
                <w:sz w:val="24"/>
                <w:szCs w:val="24"/>
                <w:lang w:eastAsia="en-US" w:bidi="en-US"/>
              </w:rPr>
              <w:t>т</w:t>
            </w:r>
            <w:r w:rsidRPr="00351DF7">
              <w:rPr>
                <w:rFonts w:ascii="Times New Roman" w:eastAsia="Times New Roman" w:hAnsi="Times New Roman" w:cs="Times New Roman"/>
                <w:spacing w:val="4"/>
                <w:sz w:val="24"/>
                <w:szCs w:val="24"/>
                <w:lang w:eastAsia="en-US" w:bidi="en-US"/>
              </w:rPr>
              <w:t>р</w:t>
            </w:r>
            <w:r w:rsidRPr="00351DF7">
              <w:rPr>
                <w:rFonts w:ascii="Times New Roman" w:eastAsia="Times New Roman" w:hAnsi="Times New Roman" w:cs="Times New Roman"/>
                <w:spacing w:val="-10"/>
                <w:sz w:val="24"/>
                <w:szCs w:val="24"/>
                <w:lang w:eastAsia="en-US" w:bidi="en-US"/>
              </w:rPr>
              <w:t>у</w:t>
            </w:r>
            <w:r w:rsidRPr="00351DF7">
              <w:rPr>
                <w:rFonts w:ascii="Times New Roman" w:eastAsia="Times New Roman" w:hAnsi="Times New Roman" w:cs="Times New Roman"/>
                <w:spacing w:val="-2"/>
                <w:sz w:val="24"/>
                <w:szCs w:val="24"/>
                <w:lang w:eastAsia="en-US" w:bidi="en-US"/>
              </w:rPr>
              <w:t>к</w:t>
            </w:r>
            <w:r w:rsidRPr="00351DF7">
              <w:rPr>
                <w:rFonts w:ascii="Times New Roman" w:eastAsia="Times New Roman" w:hAnsi="Times New Roman" w:cs="Times New Roman"/>
                <w:spacing w:val="5"/>
                <w:sz w:val="24"/>
                <w:szCs w:val="24"/>
                <w:lang w:eastAsia="en-US" w:bidi="en-US"/>
              </w:rPr>
              <w:t>т</w:t>
            </w:r>
            <w:r w:rsidRPr="00351DF7">
              <w:rPr>
                <w:rFonts w:ascii="Times New Roman" w:eastAsia="Times New Roman" w:hAnsi="Times New Roman" w:cs="Times New Roman"/>
                <w:spacing w:val="-5"/>
                <w:sz w:val="24"/>
                <w:szCs w:val="24"/>
                <w:lang w:eastAsia="en-US" w:bidi="en-US"/>
              </w:rPr>
              <w:t>у</w:t>
            </w:r>
            <w:r w:rsidRPr="00351DF7">
              <w:rPr>
                <w:rFonts w:ascii="Times New Roman" w:eastAsia="Times New Roman" w:hAnsi="Times New Roman" w:cs="Times New Roman"/>
                <w:sz w:val="24"/>
                <w:szCs w:val="24"/>
                <w:lang w:eastAsia="en-US" w:bidi="en-US"/>
              </w:rPr>
              <w:t>ры</w:t>
            </w:r>
            <w:r w:rsidRPr="00351DF7">
              <w:rPr>
                <w:rFonts w:ascii="Times New Roman" w:eastAsia="Times New Roman" w:hAnsi="Times New Roman" w:cs="Times New Roman"/>
                <w:spacing w:val="3"/>
                <w:sz w:val="24"/>
                <w:szCs w:val="24"/>
                <w:lang w:eastAsia="en-US" w:bidi="en-US"/>
              </w:rPr>
              <w:t xml:space="preserve"> </w:t>
            </w:r>
            <w:r w:rsidRPr="00351DF7">
              <w:rPr>
                <w:rFonts w:ascii="Times New Roman" w:eastAsia="Times New Roman" w:hAnsi="Times New Roman" w:cs="Times New Roman"/>
                <w:sz w:val="24"/>
                <w:szCs w:val="24"/>
                <w:lang w:eastAsia="en-US" w:bidi="en-US"/>
              </w:rPr>
              <w:t>п</w:t>
            </w:r>
            <w:r w:rsidRPr="00351DF7">
              <w:rPr>
                <w:rFonts w:ascii="Times New Roman" w:eastAsia="Times New Roman" w:hAnsi="Times New Roman" w:cs="Times New Roman"/>
                <w:spacing w:val="4"/>
                <w:sz w:val="24"/>
                <w:szCs w:val="24"/>
                <w:lang w:eastAsia="en-US" w:bidi="en-US"/>
              </w:rPr>
              <w:t>о</w:t>
            </w:r>
            <w:r w:rsidRPr="00351DF7">
              <w:rPr>
                <w:rFonts w:ascii="Times New Roman" w:eastAsia="Times New Roman" w:hAnsi="Times New Roman" w:cs="Times New Roman"/>
                <w:spacing w:val="-1"/>
                <w:sz w:val="24"/>
                <w:szCs w:val="24"/>
                <w:lang w:eastAsia="en-US" w:bidi="en-US"/>
              </w:rPr>
              <w:t>се</w:t>
            </w:r>
            <w:r w:rsidRPr="00351DF7">
              <w:rPr>
                <w:rFonts w:ascii="Times New Roman" w:eastAsia="Times New Roman" w:hAnsi="Times New Roman" w:cs="Times New Roman"/>
                <w:sz w:val="24"/>
                <w:szCs w:val="24"/>
                <w:lang w:eastAsia="en-US" w:bidi="en-US"/>
              </w:rPr>
              <w:t>л</w:t>
            </w:r>
            <w:r w:rsidRPr="00351DF7">
              <w:rPr>
                <w:rFonts w:ascii="Times New Roman" w:eastAsia="Times New Roman" w:hAnsi="Times New Roman" w:cs="Times New Roman"/>
                <w:spacing w:val="-1"/>
                <w:sz w:val="24"/>
                <w:szCs w:val="24"/>
                <w:lang w:eastAsia="en-US" w:bidi="en-US"/>
              </w:rPr>
              <w:t>е</w:t>
            </w:r>
            <w:r w:rsidRPr="00351DF7">
              <w:rPr>
                <w:rFonts w:ascii="Times New Roman" w:eastAsia="Times New Roman" w:hAnsi="Times New Roman" w:cs="Times New Roman"/>
                <w:spacing w:val="-4"/>
                <w:sz w:val="24"/>
                <w:szCs w:val="24"/>
                <w:lang w:eastAsia="en-US" w:bidi="en-US"/>
              </w:rPr>
              <w:t>н</w:t>
            </w:r>
            <w:r w:rsidRPr="00351DF7">
              <w:rPr>
                <w:rFonts w:ascii="Times New Roman" w:eastAsia="Times New Roman" w:hAnsi="Times New Roman" w:cs="Times New Roman"/>
                <w:sz w:val="24"/>
                <w:szCs w:val="24"/>
                <w:lang w:eastAsia="en-US" w:bidi="en-US"/>
              </w:rPr>
              <w:t>и</w:t>
            </w:r>
            <w:r w:rsidRPr="00351DF7">
              <w:rPr>
                <w:rFonts w:ascii="Times New Roman" w:eastAsia="Times New Roman" w:hAnsi="Times New Roman" w:cs="Times New Roman"/>
                <w:spacing w:val="4"/>
                <w:sz w:val="24"/>
                <w:szCs w:val="24"/>
                <w:lang w:eastAsia="en-US" w:bidi="en-US"/>
              </w:rPr>
              <w:t>я</w:t>
            </w:r>
            <w:r w:rsidRPr="00351DF7">
              <w:rPr>
                <w:rFonts w:ascii="Times New Roman" w:eastAsia="Calibri" w:hAnsi="Times New Roman" w:cs="Times New Roman"/>
                <w:sz w:val="24"/>
                <w:szCs w:val="24"/>
                <w:lang w:eastAsia="en-US" w:bidi="en-US"/>
              </w:rPr>
              <w:t>;</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 xml:space="preserve">3 Обеспечение </w:t>
            </w:r>
            <w:r w:rsidRPr="00351DF7">
              <w:rPr>
                <w:rFonts w:ascii="Times New Roman" w:eastAsia="Times New Roman" w:hAnsi="Times New Roman" w:cs="Times New Roman"/>
                <w:spacing w:val="-3"/>
                <w:sz w:val="24"/>
                <w:szCs w:val="24"/>
                <w:lang w:eastAsia="en-US" w:bidi="en-US"/>
              </w:rPr>
              <w:t>д</w:t>
            </w:r>
            <w:r w:rsidRPr="00351DF7">
              <w:rPr>
                <w:rFonts w:ascii="Times New Roman" w:eastAsia="Times New Roman" w:hAnsi="Times New Roman" w:cs="Times New Roman"/>
                <w:spacing w:val="4"/>
                <w:sz w:val="24"/>
                <w:szCs w:val="24"/>
                <w:lang w:eastAsia="en-US" w:bidi="en-US"/>
              </w:rPr>
              <w:t>о</w:t>
            </w:r>
            <w:r w:rsidRPr="00351DF7">
              <w:rPr>
                <w:rFonts w:ascii="Times New Roman" w:eastAsia="Times New Roman" w:hAnsi="Times New Roman" w:cs="Times New Roman"/>
                <w:spacing w:val="-1"/>
                <w:sz w:val="24"/>
                <w:szCs w:val="24"/>
                <w:lang w:eastAsia="en-US" w:bidi="en-US"/>
              </w:rPr>
              <w:t>с</w:t>
            </w:r>
            <w:r w:rsidRPr="00351DF7">
              <w:rPr>
                <w:rFonts w:ascii="Times New Roman" w:eastAsia="Times New Roman" w:hAnsi="Times New Roman" w:cs="Times New Roman"/>
                <w:sz w:val="24"/>
                <w:szCs w:val="24"/>
                <w:lang w:eastAsia="en-US" w:bidi="en-US"/>
              </w:rPr>
              <w:t>т</w:t>
            </w:r>
            <w:r w:rsidRPr="00351DF7">
              <w:rPr>
                <w:rFonts w:ascii="Times New Roman" w:eastAsia="Times New Roman" w:hAnsi="Times New Roman" w:cs="Times New Roman"/>
                <w:spacing w:val="-10"/>
                <w:sz w:val="24"/>
                <w:szCs w:val="24"/>
                <w:lang w:eastAsia="en-US" w:bidi="en-US"/>
              </w:rPr>
              <w:t>у</w:t>
            </w:r>
            <w:r w:rsidRPr="00351DF7">
              <w:rPr>
                <w:rFonts w:ascii="Times New Roman" w:eastAsia="Times New Roman" w:hAnsi="Times New Roman" w:cs="Times New Roman"/>
                <w:sz w:val="24"/>
                <w:szCs w:val="24"/>
                <w:lang w:eastAsia="en-US" w:bidi="en-US"/>
              </w:rPr>
              <w:t>пн</w:t>
            </w:r>
            <w:r w:rsidRPr="00351DF7">
              <w:rPr>
                <w:rFonts w:ascii="Times New Roman" w:eastAsia="Times New Roman" w:hAnsi="Times New Roman" w:cs="Times New Roman"/>
                <w:spacing w:val="4"/>
                <w:sz w:val="24"/>
                <w:szCs w:val="24"/>
                <w:lang w:eastAsia="en-US" w:bidi="en-US"/>
              </w:rPr>
              <w:t>о</w:t>
            </w:r>
            <w:r w:rsidRPr="00351DF7">
              <w:rPr>
                <w:rFonts w:ascii="Times New Roman" w:eastAsia="Times New Roman" w:hAnsi="Times New Roman" w:cs="Times New Roman"/>
                <w:spacing w:val="-1"/>
                <w:sz w:val="24"/>
                <w:szCs w:val="24"/>
                <w:lang w:eastAsia="en-US" w:bidi="en-US"/>
              </w:rPr>
              <w:t>с</w:t>
            </w:r>
            <w:r w:rsidRPr="00351DF7">
              <w:rPr>
                <w:rFonts w:ascii="Times New Roman" w:eastAsia="Times New Roman" w:hAnsi="Times New Roman" w:cs="Times New Roman"/>
                <w:sz w:val="24"/>
                <w:szCs w:val="24"/>
                <w:lang w:eastAsia="en-US" w:bidi="en-US"/>
              </w:rPr>
              <w:t>ти</w:t>
            </w:r>
            <w:r w:rsidRPr="00351DF7">
              <w:rPr>
                <w:rFonts w:ascii="Times New Roman" w:eastAsia="Times New Roman" w:hAnsi="Times New Roman" w:cs="Times New Roman"/>
                <w:spacing w:val="37"/>
                <w:sz w:val="24"/>
                <w:szCs w:val="24"/>
                <w:lang w:eastAsia="en-US" w:bidi="en-US"/>
              </w:rPr>
              <w:t xml:space="preserve"> </w:t>
            </w:r>
            <w:r w:rsidRPr="00351DF7">
              <w:rPr>
                <w:rFonts w:ascii="Times New Roman" w:eastAsia="Times New Roman" w:hAnsi="Times New Roman" w:cs="Times New Roman"/>
                <w:spacing w:val="4"/>
                <w:sz w:val="24"/>
                <w:szCs w:val="24"/>
                <w:lang w:eastAsia="en-US" w:bidi="en-US"/>
              </w:rPr>
              <w:t>о</w:t>
            </w:r>
            <w:r w:rsidRPr="00351DF7">
              <w:rPr>
                <w:rFonts w:ascii="Times New Roman" w:eastAsia="Times New Roman" w:hAnsi="Times New Roman" w:cs="Times New Roman"/>
                <w:spacing w:val="-3"/>
                <w:sz w:val="24"/>
                <w:szCs w:val="24"/>
                <w:lang w:eastAsia="en-US" w:bidi="en-US"/>
              </w:rPr>
              <w:t>б</w:t>
            </w:r>
            <w:r w:rsidRPr="00351DF7">
              <w:rPr>
                <w:rFonts w:ascii="Times New Roman" w:eastAsia="Times New Roman" w:hAnsi="Times New Roman" w:cs="Times New Roman"/>
                <w:sz w:val="24"/>
                <w:szCs w:val="24"/>
                <w:lang w:eastAsia="en-US" w:bidi="en-US"/>
              </w:rPr>
              <w:t>ъе</w:t>
            </w:r>
            <w:r w:rsidRPr="00351DF7">
              <w:rPr>
                <w:rFonts w:ascii="Times New Roman" w:eastAsia="Times New Roman" w:hAnsi="Times New Roman" w:cs="Times New Roman"/>
                <w:spacing w:val="-2"/>
                <w:sz w:val="24"/>
                <w:szCs w:val="24"/>
                <w:lang w:eastAsia="en-US" w:bidi="en-US"/>
              </w:rPr>
              <w:t>к</w:t>
            </w:r>
            <w:r w:rsidRPr="00351DF7">
              <w:rPr>
                <w:rFonts w:ascii="Times New Roman" w:eastAsia="Times New Roman" w:hAnsi="Times New Roman" w:cs="Times New Roman"/>
                <w:spacing w:val="-5"/>
                <w:sz w:val="24"/>
                <w:szCs w:val="24"/>
                <w:lang w:eastAsia="en-US" w:bidi="en-US"/>
              </w:rPr>
              <w:t>т</w:t>
            </w:r>
            <w:r w:rsidRPr="00351DF7">
              <w:rPr>
                <w:rFonts w:ascii="Times New Roman" w:eastAsia="Times New Roman" w:hAnsi="Times New Roman" w:cs="Times New Roman"/>
                <w:spacing w:val="4"/>
                <w:sz w:val="24"/>
                <w:szCs w:val="24"/>
                <w:lang w:eastAsia="en-US" w:bidi="en-US"/>
              </w:rPr>
              <w:t>о</w:t>
            </w:r>
            <w:r w:rsidRPr="00351DF7">
              <w:rPr>
                <w:rFonts w:ascii="Times New Roman" w:eastAsia="Times New Roman" w:hAnsi="Times New Roman" w:cs="Times New Roman"/>
                <w:sz w:val="24"/>
                <w:szCs w:val="24"/>
                <w:lang w:eastAsia="en-US" w:bidi="en-US"/>
              </w:rPr>
              <w:t>в</w:t>
            </w:r>
            <w:r w:rsidRPr="00351DF7">
              <w:rPr>
                <w:rFonts w:ascii="Times New Roman" w:eastAsia="Times New Roman" w:hAnsi="Times New Roman" w:cs="Times New Roman"/>
                <w:spacing w:val="35"/>
                <w:sz w:val="24"/>
                <w:szCs w:val="24"/>
                <w:lang w:eastAsia="en-US" w:bidi="en-US"/>
              </w:rPr>
              <w:t xml:space="preserve"> </w:t>
            </w:r>
            <w:r w:rsidRPr="00351DF7">
              <w:rPr>
                <w:rFonts w:ascii="Times New Roman" w:eastAsia="Times New Roman" w:hAnsi="Times New Roman" w:cs="Times New Roman"/>
                <w:spacing w:val="-6"/>
                <w:sz w:val="24"/>
                <w:szCs w:val="24"/>
                <w:lang w:eastAsia="en-US" w:bidi="en-US"/>
              </w:rPr>
              <w:t>транспортной</w:t>
            </w:r>
            <w:r w:rsidRPr="00351DF7">
              <w:rPr>
                <w:rFonts w:ascii="Times New Roman" w:eastAsia="Times New Roman" w:hAnsi="Times New Roman" w:cs="Times New Roman"/>
                <w:sz w:val="24"/>
                <w:szCs w:val="24"/>
                <w:lang w:eastAsia="en-US" w:bidi="en-US"/>
              </w:rPr>
              <w:t xml:space="preserve"> ин</w:t>
            </w:r>
            <w:r w:rsidRPr="00351DF7">
              <w:rPr>
                <w:rFonts w:ascii="Times New Roman" w:eastAsia="Times New Roman" w:hAnsi="Times New Roman" w:cs="Times New Roman"/>
                <w:spacing w:val="-2"/>
                <w:sz w:val="24"/>
                <w:szCs w:val="24"/>
                <w:lang w:eastAsia="en-US" w:bidi="en-US"/>
              </w:rPr>
              <w:t>ф</w:t>
            </w:r>
            <w:r w:rsidRPr="00351DF7">
              <w:rPr>
                <w:rFonts w:ascii="Times New Roman" w:eastAsia="Times New Roman" w:hAnsi="Times New Roman" w:cs="Times New Roman"/>
                <w:sz w:val="24"/>
                <w:szCs w:val="24"/>
                <w:lang w:eastAsia="en-US" w:bidi="en-US"/>
              </w:rPr>
              <w:t>р</w:t>
            </w:r>
            <w:r w:rsidRPr="00351DF7">
              <w:rPr>
                <w:rFonts w:ascii="Times New Roman" w:eastAsia="Times New Roman" w:hAnsi="Times New Roman" w:cs="Times New Roman"/>
                <w:spacing w:val="-1"/>
                <w:sz w:val="24"/>
                <w:szCs w:val="24"/>
                <w:lang w:eastAsia="en-US" w:bidi="en-US"/>
              </w:rPr>
              <w:t>ас</w:t>
            </w:r>
            <w:r w:rsidRPr="00351DF7">
              <w:rPr>
                <w:rFonts w:ascii="Times New Roman" w:eastAsia="Times New Roman" w:hAnsi="Times New Roman" w:cs="Times New Roman"/>
                <w:sz w:val="24"/>
                <w:szCs w:val="24"/>
                <w:lang w:eastAsia="en-US" w:bidi="en-US"/>
              </w:rPr>
              <w:t>т</w:t>
            </w:r>
            <w:r w:rsidRPr="00351DF7">
              <w:rPr>
                <w:rFonts w:ascii="Times New Roman" w:eastAsia="Times New Roman" w:hAnsi="Times New Roman" w:cs="Times New Roman"/>
                <w:spacing w:val="4"/>
                <w:sz w:val="24"/>
                <w:szCs w:val="24"/>
                <w:lang w:eastAsia="en-US" w:bidi="en-US"/>
              </w:rPr>
              <w:t>р</w:t>
            </w:r>
            <w:r w:rsidRPr="00351DF7">
              <w:rPr>
                <w:rFonts w:ascii="Times New Roman" w:eastAsia="Times New Roman" w:hAnsi="Times New Roman" w:cs="Times New Roman"/>
                <w:spacing w:val="-10"/>
                <w:sz w:val="24"/>
                <w:szCs w:val="24"/>
                <w:lang w:eastAsia="en-US" w:bidi="en-US"/>
              </w:rPr>
              <w:t>у</w:t>
            </w:r>
            <w:r w:rsidRPr="00351DF7">
              <w:rPr>
                <w:rFonts w:ascii="Times New Roman" w:eastAsia="Times New Roman" w:hAnsi="Times New Roman" w:cs="Times New Roman"/>
                <w:spacing w:val="-2"/>
                <w:sz w:val="24"/>
                <w:szCs w:val="24"/>
                <w:lang w:eastAsia="en-US" w:bidi="en-US"/>
              </w:rPr>
              <w:t>к</w:t>
            </w:r>
            <w:r w:rsidRPr="00351DF7">
              <w:rPr>
                <w:rFonts w:ascii="Times New Roman" w:eastAsia="Times New Roman" w:hAnsi="Times New Roman" w:cs="Times New Roman"/>
                <w:spacing w:val="5"/>
                <w:sz w:val="24"/>
                <w:szCs w:val="24"/>
                <w:lang w:eastAsia="en-US" w:bidi="en-US"/>
              </w:rPr>
              <w:t>т</w:t>
            </w:r>
            <w:r w:rsidRPr="00351DF7">
              <w:rPr>
                <w:rFonts w:ascii="Times New Roman" w:eastAsia="Times New Roman" w:hAnsi="Times New Roman" w:cs="Times New Roman"/>
                <w:spacing w:val="-5"/>
                <w:sz w:val="24"/>
                <w:szCs w:val="24"/>
                <w:lang w:eastAsia="en-US" w:bidi="en-US"/>
              </w:rPr>
              <w:t>у</w:t>
            </w:r>
            <w:r w:rsidRPr="00351DF7">
              <w:rPr>
                <w:rFonts w:ascii="Times New Roman" w:eastAsia="Times New Roman" w:hAnsi="Times New Roman" w:cs="Times New Roman"/>
                <w:sz w:val="24"/>
                <w:szCs w:val="24"/>
                <w:lang w:eastAsia="en-US" w:bidi="en-US"/>
              </w:rPr>
              <w:t xml:space="preserve">ры    </w:t>
            </w:r>
            <w:r w:rsidRPr="00351DF7">
              <w:rPr>
                <w:rFonts w:ascii="Times New Roman" w:eastAsia="Times New Roman" w:hAnsi="Times New Roman" w:cs="Times New Roman"/>
                <w:spacing w:val="27"/>
                <w:sz w:val="24"/>
                <w:szCs w:val="24"/>
                <w:lang w:eastAsia="en-US" w:bidi="en-US"/>
              </w:rPr>
              <w:t xml:space="preserve"> </w:t>
            </w:r>
            <w:r w:rsidRPr="00351DF7">
              <w:rPr>
                <w:rFonts w:ascii="Times New Roman" w:eastAsia="Times New Roman" w:hAnsi="Times New Roman" w:cs="Times New Roman"/>
                <w:sz w:val="24"/>
                <w:szCs w:val="24"/>
                <w:lang w:eastAsia="en-US" w:bidi="en-US"/>
              </w:rPr>
              <w:t>п</w:t>
            </w:r>
            <w:r w:rsidRPr="00351DF7">
              <w:rPr>
                <w:rFonts w:ascii="Times New Roman" w:eastAsia="Times New Roman" w:hAnsi="Times New Roman" w:cs="Times New Roman"/>
                <w:spacing w:val="4"/>
                <w:sz w:val="24"/>
                <w:szCs w:val="24"/>
                <w:lang w:eastAsia="en-US" w:bidi="en-US"/>
              </w:rPr>
              <w:t>о</w:t>
            </w:r>
            <w:r w:rsidRPr="00351DF7">
              <w:rPr>
                <w:rFonts w:ascii="Times New Roman" w:eastAsia="Times New Roman" w:hAnsi="Times New Roman" w:cs="Times New Roman"/>
                <w:spacing w:val="-1"/>
                <w:sz w:val="24"/>
                <w:szCs w:val="24"/>
                <w:lang w:eastAsia="en-US" w:bidi="en-US"/>
              </w:rPr>
              <w:t>се</w:t>
            </w:r>
            <w:r w:rsidRPr="00351DF7">
              <w:rPr>
                <w:rFonts w:ascii="Times New Roman" w:eastAsia="Times New Roman" w:hAnsi="Times New Roman" w:cs="Times New Roman"/>
                <w:sz w:val="24"/>
                <w:szCs w:val="24"/>
                <w:lang w:eastAsia="en-US" w:bidi="en-US"/>
              </w:rPr>
              <w:t>л</w:t>
            </w:r>
            <w:r w:rsidRPr="00351DF7">
              <w:rPr>
                <w:rFonts w:ascii="Times New Roman" w:eastAsia="Times New Roman" w:hAnsi="Times New Roman" w:cs="Times New Roman"/>
                <w:spacing w:val="-1"/>
                <w:sz w:val="24"/>
                <w:szCs w:val="24"/>
                <w:lang w:eastAsia="en-US" w:bidi="en-US"/>
              </w:rPr>
              <w:t>е</w:t>
            </w:r>
            <w:r w:rsidRPr="00351DF7">
              <w:rPr>
                <w:rFonts w:ascii="Times New Roman" w:eastAsia="Times New Roman" w:hAnsi="Times New Roman" w:cs="Times New Roman"/>
                <w:sz w:val="24"/>
                <w:szCs w:val="24"/>
                <w:lang w:eastAsia="en-US" w:bidi="en-US"/>
              </w:rPr>
              <w:t xml:space="preserve">ния </w:t>
            </w:r>
            <w:r w:rsidRPr="00351DF7">
              <w:rPr>
                <w:rFonts w:ascii="Times New Roman" w:eastAsia="Times New Roman" w:hAnsi="Times New Roman" w:cs="Times New Roman"/>
                <w:spacing w:val="-3"/>
                <w:sz w:val="24"/>
                <w:szCs w:val="24"/>
                <w:lang w:eastAsia="en-US" w:bidi="en-US"/>
              </w:rPr>
              <w:t>д</w:t>
            </w:r>
            <w:r w:rsidRPr="00351DF7">
              <w:rPr>
                <w:rFonts w:ascii="Times New Roman" w:eastAsia="Times New Roman" w:hAnsi="Times New Roman" w:cs="Times New Roman"/>
                <w:sz w:val="24"/>
                <w:szCs w:val="24"/>
                <w:lang w:eastAsia="en-US" w:bidi="en-US"/>
              </w:rPr>
              <w:t>ля н</w:t>
            </w:r>
            <w:r w:rsidRPr="00351DF7">
              <w:rPr>
                <w:rFonts w:ascii="Times New Roman" w:eastAsia="Times New Roman" w:hAnsi="Times New Roman" w:cs="Times New Roman"/>
                <w:spacing w:val="-1"/>
                <w:sz w:val="24"/>
                <w:szCs w:val="24"/>
                <w:lang w:eastAsia="en-US" w:bidi="en-US"/>
              </w:rPr>
              <w:t>асе</w:t>
            </w:r>
            <w:r w:rsidRPr="00351DF7">
              <w:rPr>
                <w:rFonts w:ascii="Times New Roman" w:eastAsia="Times New Roman" w:hAnsi="Times New Roman" w:cs="Times New Roman"/>
                <w:sz w:val="24"/>
                <w:szCs w:val="24"/>
                <w:lang w:eastAsia="en-US" w:bidi="en-US"/>
              </w:rPr>
              <w:t>л</w:t>
            </w:r>
            <w:r w:rsidRPr="00351DF7">
              <w:rPr>
                <w:rFonts w:ascii="Times New Roman" w:eastAsia="Times New Roman" w:hAnsi="Times New Roman" w:cs="Times New Roman"/>
                <w:spacing w:val="-1"/>
                <w:sz w:val="24"/>
                <w:szCs w:val="24"/>
                <w:lang w:eastAsia="en-US" w:bidi="en-US"/>
              </w:rPr>
              <w:t>е</w:t>
            </w:r>
            <w:r w:rsidRPr="00351DF7">
              <w:rPr>
                <w:rFonts w:ascii="Times New Roman" w:eastAsia="Times New Roman" w:hAnsi="Times New Roman" w:cs="Times New Roman"/>
                <w:spacing w:val="-4"/>
                <w:sz w:val="24"/>
                <w:szCs w:val="24"/>
                <w:lang w:eastAsia="en-US" w:bidi="en-US"/>
              </w:rPr>
              <w:t>н</w:t>
            </w:r>
            <w:r w:rsidRPr="00351DF7">
              <w:rPr>
                <w:rFonts w:ascii="Times New Roman" w:eastAsia="Times New Roman" w:hAnsi="Times New Roman" w:cs="Times New Roman"/>
                <w:sz w:val="24"/>
                <w:szCs w:val="24"/>
                <w:lang w:eastAsia="en-US" w:bidi="en-US"/>
              </w:rPr>
              <w:t>ия п</w:t>
            </w:r>
            <w:r w:rsidRPr="00351DF7">
              <w:rPr>
                <w:rFonts w:ascii="Times New Roman" w:eastAsia="Times New Roman" w:hAnsi="Times New Roman" w:cs="Times New Roman"/>
                <w:spacing w:val="4"/>
                <w:sz w:val="24"/>
                <w:szCs w:val="24"/>
                <w:lang w:eastAsia="en-US" w:bidi="en-US"/>
              </w:rPr>
              <w:t>о</w:t>
            </w:r>
            <w:r w:rsidRPr="00351DF7">
              <w:rPr>
                <w:rFonts w:ascii="Times New Roman" w:eastAsia="Times New Roman" w:hAnsi="Times New Roman" w:cs="Times New Roman"/>
                <w:spacing w:val="-1"/>
                <w:sz w:val="24"/>
                <w:szCs w:val="24"/>
                <w:lang w:eastAsia="en-US" w:bidi="en-US"/>
              </w:rPr>
              <w:t>се</w:t>
            </w:r>
            <w:r w:rsidRPr="00351DF7">
              <w:rPr>
                <w:rFonts w:ascii="Times New Roman" w:eastAsia="Times New Roman" w:hAnsi="Times New Roman" w:cs="Times New Roman"/>
                <w:sz w:val="24"/>
                <w:szCs w:val="24"/>
                <w:lang w:eastAsia="en-US" w:bidi="en-US"/>
              </w:rPr>
              <w:t>л</w:t>
            </w:r>
            <w:r w:rsidRPr="00351DF7">
              <w:rPr>
                <w:rFonts w:ascii="Times New Roman" w:eastAsia="Times New Roman" w:hAnsi="Times New Roman" w:cs="Times New Roman"/>
                <w:spacing w:val="-1"/>
                <w:sz w:val="24"/>
                <w:szCs w:val="24"/>
                <w:lang w:eastAsia="en-US" w:bidi="en-US"/>
              </w:rPr>
              <w:t>е</w:t>
            </w:r>
            <w:r w:rsidRPr="00351DF7">
              <w:rPr>
                <w:rFonts w:ascii="Times New Roman" w:eastAsia="Times New Roman" w:hAnsi="Times New Roman" w:cs="Times New Roman"/>
                <w:sz w:val="24"/>
                <w:szCs w:val="24"/>
                <w:lang w:eastAsia="en-US" w:bidi="en-US"/>
              </w:rPr>
              <w:t>ния</w:t>
            </w:r>
            <w:r w:rsidRPr="00351DF7">
              <w:rPr>
                <w:rFonts w:ascii="Times New Roman" w:eastAsia="Times New Roman" w:hAnsi="Times New Roman" w:cs="Times New Roman"/>
                <w:spacing w:val="44"/>
                <w:sz w:val="24"/>
                <w:szCs w:val="24"/>
                <w:lang w:eastAsia="en-US" w:bidi="en-US"/>
              </w:rPr>
              <w:t xml:space="preserve"> </w:t>
            </w:r>
            <w:r w:rsidRPr="00351DF7">
              <w:rPr>
                <w:rFonts w:ascii="Times New Roman" w:eastAsia="Times New Roman" w:hAnsi="Times New Roman" w:cs="Times New Roman"/>
                <w:sz w:val="24"/>
                <w:szCs w:val="24"/>
                <w:lang w:eastAsia="en-US" w:bidi="en-US"/>
              </w:rPr>
              <w:t>в</w:t>
            </w:r>
            <w:r w:rsidRPr="00351DF7">
              <w:rPr>
                <w:rFonts w:ascii="Times New Roman" w:eastAsia="Times New Roman" w:hAnsi="Times New Roman" w:cs="Times New Roman"/>
                <w:spacing w:val="44"/>
                <w:sz w:val="24"/>
                <w:szCs w:val="24"/>
                <w:lang w:eastAsia="en-US" w:bidi="en-US"/>
              </w:rPr>
              <w:t xml:space="preserve"> </w:t>
            </w:r>
            <w:r w:rsidRPr="00351DF7">
              <w:rPr>
                <w:rFonts w:ascii="Times New Roman" w:eastAsia="Times New Roman" w:hAnsi="Times New Roman" w:cs="Times New Roman"/>
                <w:spacing w:val="-1"/>
                <w:sz w:val="24"/>
                <w:szCs w:val="24"/>
                <w:lang w:eastAsia="en-US" w:bidi="en-US"/>
              </w:rPr>
              <w:t>с</w:t>
            </w:r>
            <w:r w:rsidRPr="00351DF7">
              <w:rPr>
                <w:rFonts w:ascii="Times New Roman" w:eastAsia="Times New Roman" w:hAnsi="Times New Roman" w:cs="Times New Roman"/>
                <w:sz w:val="24"/>
                <w:szCs w:val="24"/>
                <w:lang w:eastAsia="en-US" w:bidi="en-US"/>
              </w:rPr>
              <w:t>оот</w:t>
            </w:r>
            <w:r w:rsidRPr="00351DF7">
              <w:rPr>
                <w:rFonts w:ascii="Times New Roman" w:eastAsia="Times New Roman" w:hAnsi="Times New Roman" w:cs="Times New Roman"/>
                <w:spacing w:val="1"/>
                <w:sz w:val="24"/>
                <w:szCs w:val="24"/>
                <w:lang w:eastAsia="en-US" w:bidi="en-US"/>
              </w:rPr>
              <w:t>в</w:t>
            </w:r>
            <w:r w:rsidRPr="00351DF7">
              <w:rPr>
                <w:rFonts w:ascii="Times New Roman" w:eastAsia="Times New Roman" w:hAnsi="Times New Roman" w:cs="Times New Roman"/>
                <w:spacing w:val="-1"/>
                <w:sz w:val="24"/>
                <w:szCs w:val="24"/>
                <w:lang w:eastAsia="en-US" w:bidi="en-US"/>
              </w:rPr>
              <w:t>е</w:t>
            </w:r>
            <w:r w:rsidRPr="00351DF7">
              <w:rPr>
                <w:rFonts w:ascii="Times New Roman" w:eastAsia="Times New Roman" w:hAnsi="Times New Roman" w:cs="Times New Roman"/>
                <w:sz w:val="24"/>
                <w:szCs w:val="24"/>
                <w:lang w:eastAsia="en-US" w:bidi="en-US"/>
              </w:rPr>
              <w:t>т</w:t>
            </w:r>
            <w:r w:rsidRPr="00351DF7">
              <w:rPr>
                <w:rFonts w:ascii="Times New Roman" w:eastAsia="Times New Roman" w:hAnsi="Times New Roman" w:cs="Times New Roman"/>
                <w:spacing w:val="-1"/>
                <w:sz w:val="24"/>
                <w:szCs w:val="24"/>
                <w:lang w:eastAsia="en-US" w:bidi="en-US"/>
              </w:rPr>
              <w:t>с</w:t>
            </w:r>
            <w:r w:rsidRPr="00351DF7">
              <w:rPr>
                <w:rFonts w:ascii="Times New Roman" w:eastAsia="Times New Roman" w:hAnsi="Times New Roman" w:cs="Times New Roman"/>
                <w:sz w:val="24"/>
                <w:szCs w:val="24"/>
                <w:lang w:eastAsia="en-US" w:bidi="en-US"/>
              </w:rPr>
              <w:t>т</w:t>
            </w:r>
            <w:r w:rsidRPr="00351DF7">
              <w:rPr>
                <w:rFonts w:ascii="Times New Roman" w:eastAsia="Times New Roman" w:hAnsi="Times New Roman" w:cs="Times New Roman"/>
                <w:spacing w:val="-3"/>
                <w:sz w:val="24"/>
                <w:szCs w:val="24"/>
                <w:lang w:eastAsia="en-US" w:bidi="en-US"/>
              </w:rPr>
              <w:t>в</w:t>
            </w:r>
            <w:r w:rsidRPr="00351DF7">
              <w:rPr>
                <w:rFonts w:ascii="Times New Roman" w:eastAsia="Times New Roman" w:hAnsi="Times New Roman" w:cs="Times New Roman"/>
                <w:sz w:val="24"/>
                <w:szCs w:val="24"/>
                <w:lang w:eastAsia="en-US" w:bidi="en-US"/>
              </w:rPr>
              <w:t>ии</w:t>
            </w:r>
            <w:r w:rsidRPr="00351DF7">
              <w:rPr>
                <w:rFonts w:ascii="Times New Roman" w:eastAsia="Times New Roman" w:hAnsi="Times New Roman" w:cs="Times New Roman"/>
                <w:spacing w:val="48"/>
                <w:sz w:val="24"/>
                <w:szCs w:val="24"/>
                <w:lang w:eastAsia="en-US" w:bidi="en-US"/>
              </w:rPr>
              <w:t xml:space="preserve"> </w:t>
            </w:r>
            <w:r w:rsidRPr="00351DF7">
              <w:rPr>
                <w:rFonts w:ascii="Times New Roman" w:eastAsia="Times New Roman" w:hAnsi="Times New Roman" w:cs="Times New Roman"/>
                <w:sz w:val="24"/>
                <w:szCs w:val="24"/>
                <w:lang w:eastAsia="en-US" w:bidi="en-US"/>
              </w:rPr>
              <w:t>с</w:t>
            </w:r>
            <w:r w:rsidRPr="00351DF7">
              <w:rPr>
                <w:rFonts w:ascii="Times New Roman" w:eastAsia="Times New Roman" w:hAnsi="Times New Roman" w:cs="Times New Roman"/>
                <w:spacing w:val="42"/>
                <w:sz w:val="24"/>
                <w:szCs w:val="24"/>
                <w:lang w:eastAsia="en-US" w:bidi="en-US"/>
              </w:rPr>
              <w:t xml:space="preserve"> </w:t>
            </w:r>
            <w:r w:rsidRPr="00351DF7">
              <w:rPr>
                <w:rFonts w:ascii="Times New Roman" w:eastAsia="Times New Roman" w:hAnsi="Times New Roman" w:cs="Times New Roman"/>
                <w:spacing w:val="-4"/>
                <w:sz w:val="24"/>
                <w:szCs w:val="24"/>
                <w:lang w:eastAsia="en-US" w:bidi="en-US"/>
              </w:rPr>
              <w:t>н</w:t>
            </w:r>
            <w:r w:rsidRPr="00351DF7">
              <w:rPr>
                <w:rFonts w:ascii="Times New Roman" w:eastAsia="Times New Roman" w:hAnsi="Times New Roman" w:cs="Times New Roman"/>
                <w:spacing w:val="4"/>
                <w:sz w:val="24"/>
                <w:szCs w:val="24"/>
                <w:lang w:eastAsia="en-US" w:bidi="en-US"/>
              </w:rPr>
              <w:t>о</w:t>
            </w:r>
            <w:r w:rsidRPr="00351DF7">
              <w:rPr>
                <w:rFonts w:ascii="Times New Roman" w:eastAsia="Times New Roman" w:hAnsi="Times New Roman" w:cs="Times New Roman"/>
                <w:sz w:val="24"/>
                <w:szCs w:val="24"/>
                <w:lang w:eastAsia="en-US" w:bidi="en-US"/>
              </w:rPr>
              <w:t>р</w:t>
            </w:r>
            <w:r w:rsidRPr="00351DF7">
              <w:rPr>
                <w:rFonts w:ascii="Times New Roman" w:eastAsia="Times New Roman" w:hAnsi="Times New Roman" w:cs="Times New Roman"/>
                <w:spacing w:val="1"/>
                <w:sz w:val="24"/>
                <w:szCs w:val="24"/>
                <w:lang w:eastAsia="en-US" w:bidi="en-US"/>
              </w:rPr>
              <w:t>м</w:t>
            </w:r>
            <w:r w:rsidRPr="00351DF7">
              <w:rPr>
                <w:rFonts w:ascii="Times New Roman" w:eastAsia="Times New Roman" w:hAnsi="Times New Roman" w:cs="Times New Roman"/>
                <w:spacing w:val="-1"/>
                <w:sz w:val="24"/>
                <w:szCs w:val="24"/>
                <w:lang w:eastAsia="en-US" w:bidi="en-US"/>
              </w:rPr>
              <w:t>а</w:t>
            </w:r>
            <w:r w:rsidRPr="00351DF7">
              <w:rPr>
                <w:rFonts w:ascii="Times New Roman" w:eastAsia="Times New Roman" w:hAnsi="Times New Roman" w:cs="Times New Roman"/>
                <w:sz w:val="24"/>
                <w:szCs w:val="24"/>
                <w:lang w:eastAsia="en-US" w:bidi="en-US"/>
              </w:rPr>
              <w:t>т</w:t>
            </w:r>
            <w:r w:rsidRPr="00351DF7">
              <w:rPr>
                <w:rFonts w:ascii="Times New Roman" w:eastAsia="Times New Roman" w:hAnsi="Times New Roman" w:cs="Times New Roman"/>
                <w:spacing w:val="-4"/>
                <w:sz w:val="24"/>
                <w:szCs w:val="24"/>
                <w:lang w:eastAsia="en-US" w:bidi="en-US"/>
              </w:rPr>
              <w:t>и</w:t>
            </w:r>
            <w:r w:rsidRPr="00351DF7">
              <w:rPr>
                <w:rFonts w:ascii="Times New Roman" w:eastAsia="Times New Roman" w:hAnsi="Times New Roman" w:cs="Times New Roman"/>
                <w:spacing w:val="1"/>
                <w:sz w:val="24"/>
                <w:szCs w:val="24"/>
                <w:lang w:eastAsia="en-US" w:bidi="en-US"/>
              </w:rPr>
              <w:t>в</w:t>
            </w:r>
            <w:r w:rsidRPr="00351DF7">
              <w:rPr>
                <w:rFonts w:ascii="Times New Roman" w:eastAsia="Times New Roman" w:hAnsi="Times New Roman" w:cs="Times New Roman"/>
                <w:spacing w:val="-6"/>
                <w:sz w:val="24"/>
                <w:szCs w:val="24"/>
                <w:lang w:eastAsia="en-US" w:bidi="en-US"/>
              </w:rPr>
              <w:t>а</w:t>
            </w:r>
            <w:r w:rsidRPr="00351DF7">
              <w:rPr>
                <w:rFonts w:ascii="Times New Roman" w:eastAsia="Times New Roman" w:hAnsi="Times New Roman" w:cs="Times New Roman"/>
                <w:spacing w:val="1"/>
                <w:sz w:val="24"/>
                <w:szCs w:val="24"/>
                <w:lang w:eastAsia="en-US" w:bidi="en-US"/>
              </w:rPr>
              <w:t>м</w:t>
            </w:r>
            <w:r w:rsidRPr="00351DF7">
              <w:rPr>
                <w:rFonts w:ascii="Times New Roman" w:eastAsia="Times New Roman" w:hAnsi="Times New Roman" w:cs="Times New Roman"/>
                <w:sz w:val="24"/>
                <w:szCs w:val="24"/>
                <w:lang w:eastAsia="en-US" w:bidi="en-US"/>
              </w:rPr>
              <w:t xml:space="preserve">и </w:t>
            </w:r>
            <w:r w:rsidRPr="00351DF7">
              <w:rPr>
                <w:rFonts w:ascii="Times New Roman" w:eastAsia="Times New Roman" w:hAnsi="Times New Roman" w:cs="Times New Roman"/>
                <w:spacing w:val="2"/>
                <w:sz w:val="24"/>
                <w:szCs w:val="24"/>
                <w:lang w:eastAsia="en-US" w:bidi="en-US"/>
              </w:rPr>
              <w:t>г</w:t>
            </w:r>
            <w:r w:rsidRPr="00351DF7">
              <w:rPr>
                <w:rFonts w:ascii="Times New Roman" w:eastAsia="Times New Roman" w:hAnsi="Times New Roman" w:cs="Times New Roman"/>
                <w:sz w:val="24"/>
                <w:szCs w:val="24"/>
                <w:lang w:eastAsia="en-US" w:bidi="en-US"/>
              </w:rPr>
              <w:t>р</w:t>
            </w:r>
            <w:r w:rsidRPr="00351DF7">
              <w:rPr>
                <w:rFonts w:ascii="Times New Roman" w:eastAsia="Times New Roman" w:hAnsi="Times New Roman" w:cs="Times New Roman"/>
                <w:spacing w:val="-1"/>
                <w:sz w:val="24"/>
                <w:szCs w:val="24"/>
                <w:lang w:eastAsia="en-US" w:bidi="en-US"/>
              </w:rPr>
              <w:t>а</w:t>
            </w:r>
            <w:r w:rsidRPr="00351DF7">
              <w:rPr>
                <w:rFonts w:ascii="Times New Roman" w:eastAsia="Times New Roman" w:hAnsi="Times New Roman" w:cs="Times New Roman"/>
                <w:spacing w:val="-3"/>
                <w:sz w:val="24"/>
                <w:szCs w:val="24"/>
                <w:lang w:eastAsia="en-US" w:bidi="en-US"/>
              </w:rPr>
              <w:t>д</w:t>
            </w:r>
            <w:r w:rsidRPr="00351DF7">
              <w:rPr>
                <w:rFonts w:ascii="Times New Roman" w:eastAsia="Times New Roman" w:hAnsi="Times New Roman" w:cs="Times New Roman"/>
                <w:spacing w:val="4"/>
                <w:sz w:val="24"/>
                <w:szCs w:val="24"/>
                <w:lang w:eastAsia="en-US" w:bidi="en-US"/>
              </w:rPr>
              <w:t>о</w:t>
            </w:r>
            <w:r w:rsidRPr="00351DF7">
              <w:rPr>
                <w:rFonts w:ascii="Times New Roman" w:eastAsia="Times New Roman" w:hAnsi="Times New Roman" w:cs="Times New Roman"/>
                <w:spacing w:val="-1"/>
                <w:sz w:val="24"/>
                <w:szCs w:val="24"/>
                <w:lang w:eastAsia="en-US" w:bidi="en-US"/>
              </w:rPr>
              <w:t>с</w:t>
            </w:r>
            <w:r w:rsidRPr="00351DF7">
              <w:rPr>
                <w:rFonts w:ascii="Times New Roman" w:eastAsia="Times New Roman" w:hAnsi="Times New Roman" w:cs="Times New Roman"/>
                <w:sz w:val="24"/>
                <w:szCs w:val="24"/>
                <w:lang w:eastAsia="en-US" w:bidi="en-US"/>
              </w:rPr>
              <w:t>т</w:t>
            </w:r>
            <w:r w:rsidRPr="00351DF7">
              <w:rPr>
                <w:rFonts w:ascii="Times New Roman" w:eastAsia="Times New Roman" w:hAnsi="Times New Roman" w:cs="Times New Roman"/>
                <w:spacing w:val="-5"/>
                <w:sz w:val="24"/>
                <w:szCs w:val="24"/>
                <w:lang w:eastAsia="en-US" w:bidi="en-US"/>
              </w:rPr>
              <w:t>р</w:t>
            </w:r>
            <w:r w:rsidRPr="00351DF7">
              <w:rPr>
                <w:rFonts w:ascii="Times New Roman" w:eastAsia="Times New Roman" w:hAnsi="Times New Roman" w:cs="Times New Roman"/>
                <w:spacing w:val="4"/>
                <w:sz w:val="24"/>
                <w:szCs w:val="24"/>
                <w:lang w:eastAsia="en-US" w:bidi="en-US"/>
              </w:rPr>
              <w:t>о</w:t>
            </w:r>
            <w:r w:rsidRPr="00351DF7">
              <w:rPr>
                <w:rFonts w:ascii="Times New Roman" w:eastAsia="Times New Roman" w:hAnsi="Times New Roman" w:cs="Times New Roman"/>
                <w:sz w:val="24"/>
                <w:szCs w:val="24"/>
                <w:lang w:eastAsia="en-US" w:bidi="en-US"/>
              </w:rPr>
              <w:t>ит</w:t>
            </w:r>
            <w:r w:rsidRPr="00351DF7">
              <w:rPr>
                <w:rFonts w:ascii="Times New Roman" w:eastAsia="Times New Roman" w:hAnsi="Times New Roman" w:cs="Times New Roman"/>
                <w:spacing w:val="-1"/>
                <w:sz w:val="24"/>
                <w:szCs w:val="24"/>
                <w:lang w:eastAsia="en-US" w:bidi="en-US"/>
              </w:rPr>
              <w:t>е</w:t>
            </w:r>
            <w:r w:rsidRPr="00351DF7">
              <w:rPr>
                <w:rFonts w:ascii="Times New Roman" w:eastAsia="Times New Roman" w:hAnsi="Times New Roman" w:cs="Times New Roman"/>
                <w:sz w:val="24"/>
                <w:szCs w:val="24"/>
                <w:lang w:eastAsia="en-US" w:bidi="en-US"/>
              </w:rPr>
              <w:t>л</w:t>
            </w:r>
            <w:r w:rsidRPr="00351DF7">
              <w:rPr>
                <w:rFonts w:ascii="Times New Roman" w:eastAsia="Times New Roman" w:hAnsi="Times New Roman" w:cs="Times New Roman"/>
                <w:spacing w:val="-4"/>
                <w:sz w:val="24"/>
                <w:szCs w:val="24"/>
                <w:lang w:eastAsia="en-US" w:bidi="en-US"/>
              </w:rPr>
              <w:t>ьн</w:t>
            </w:r>
            <w:r w:rsidRPr="00351DF7">
              <w:rPr>
                <w:rFonts w:ascii="Times New Roman" w:eastAsia="Times New Roman" w:hAnsi="Times New Roman" w:cs="Times New Roman"/>
                <w:spacing w:val="4"/>
                <w:sz w:val="24"/>
                <w:szCs w:val="24"/>
                <w:lang w:eastAsia="en-US" w:bidi="en-US"/>
              </w:rPr>
              <w:t>о</w:t>
            </w:r>
            <w:r w:rsidRPr="00351DF7">
              <w:rPr>
                <w:rFonts w:ascii="Times New Roman" w:eastAsia="Times New Roman" w:hAnsi="Times New Roman" w:cs="Times New Roman"/>
                <w:spacing w:val="-3"/>
                <w:sz w:val="24"/>
                <w:szCs w:val="24"/>
                <w:lang w:eastAsia="en-US" w:bidi="en-US"/>
              </w:rPr>
              <w:t>г</w:t>
            </w:r>
            <w:r w:rsidRPr="00351DF7">
              <w:rPr>
                <w:rFonts w:ascii="Times New Roman" w:eastAsia="Times New Roman" w:hAnsi="Times New Roman" w:cs="Times New Roman"/>
                <w:sz w:val="24"/>
                <w:szCs w:val="24"/>
                <w:lang w:eastAsia="en-US" w:bidi="en-US"/>
              </w:rPr>
              <w:t>о п</w:t>
            </w:r>
            <w:r w:rsidRPr="00351DF7">
              <w:rPr>
                <w:rFonts w:ascii="Times New Roman" w:eastAsia="Times New Roman" w:hAnsi="Times New Roman" w:cs="Times New Roman"/>
                <w:spacing w:val="-5"/>
                <w:sz w:val="24"/>
                <w:szCs w:val="24"/>
                <w:lang w:eastAsia="en-US" w:bidi="en-US"/>
              </w:rPr>
              <w:t>р</w:t>
            </w:r>
            <w:r w:rsidRPr="00351DF7">
              <w:rPr>
                <w:rFonts w:ascii="Times New Roman" w:eastAsia="Times New Roman" w:hAnsi="Times New Roman" w:cs="Times New Roman"/>
                <w:spacing w:val="4"/>
                <w:sz w:val="24"/>
                <w:szCs w:val="24"/>
                <w:lang w:eastAsia="en-US" w:bidi="en-US"/>
              </w:rPr>
              <w:t>о</w:t>
            </w:r>
            <w:r w:rsidRPr="00351DF7">
              <w:rPr>
                <w:rFonts w:ascii="Times New Roman" w:eastAsia="Times New Roman" w:hAnsi="Times New Roman" w:cs="Times New Roman"/>
                <w:spacing w:val="-1"/>
                <w:sz w:val="24"/>
                <w:szCs w:val="24"/>
                <w:lang w:eastAsia="en-US" w:bidi="en-US"/>
              </w:rPr>
              <w:t>е</w:t>
            </w:r>
            <w:r w:rsidRPr="00351DF7">
              <w:rPr>
                <w:rFonts w:ascii="Times New Roman" w:eastAsia="Times New Roman" w:hAnsi="Times New Roman" w:cs="Times New Roman"/>
                <w:spacing w:val="-2"/>
                <w:sz w:val="24"/>
                <w:szCs w:val="24"/>
                <w:lang w:eastAsia="en-US" w:bidi="en-US"/>
              </w:rPr>
              <w:t>к</w:t>
            </w:r>
            <w:r w:rsidRPr="00351DF7">
              <w:rPr>
                <w:rFonts w:ascii="Times New Roman" w:eastAsia="Times New Roman" w:hAnsi="Times New Roman" w:cs="Times New Roman"/>
                <w:sz w:val="24"/>
                <w:szCs w:val="24"/>
                <w:lang w:eastAsia="en-US" w:bidi="en-US"/>
              </w:rPr>
              <w:t>тиро</w:t>
            </w:r>
            <w:r w:rsidRPr="00351DF7">
              <w:rPr>
                <w:rFonts w:ascii="Times New Roman" w:eastAsia="Times New Roman" w:hAnsi="Times New Roman" w:cs="Times New Roman"/>
                <w:spacing w:val="1"/>
                <w:sz w:val="24"/>
                <w:szCs w:val="24"/>
                <w:lang w:eastAsia="en-US" w:bidi="en-US"/>
              </w:rPr>
              <w:t>в</w:t>
            </w:r>
            <w:r w:rsidRPr="00351DF7">
              <w:rPr>
                <w:rFonts w:ascii="Times New Roman" w:eastAsia="Times New Roman" w:hAnsi="Times New Roman" w:cs="Times New Roman"/>
                <w:spacing w:val="-1"/>
                <w:sz w:val="24"/>
                <w:szCs w:val="24"/>
                <w:lang w:eastAsia="en-US" w:bidi="en-US"/>
              </w:rPr>
              <w:t>а</w:t>
            </w:r>
            <w:r w:rsidRPr="00351DF7">
              <w:rPr>
                <w:rFonts w:ascii="Times New Roman" w:eastAsia="Times New Roman" w:hAnsi="Times New Roman" w:cs="Times New Roman"/>
                <w:spacing w:val="-4"/>
                <w:sz w:val="24"/>
                <w:szCs w:val="24"/>
                <w:lang w:eastAsia="en-US" w:bidi="en-US"/>
              </w:rPr>
              <w:t>н</w:t>
            </w:r>
            <w:r w:rsidRPr="00351DF7">
              <w:rPr>
                <w:rFonts w:ascii="Times New Roman" w:eastAsia="Times New Roman" w:hAnsi="Times New Roman" w:cs="Times New Roman"/>
                <w:sz w:val="24"/>
                <w:szCs w:val="24"/>
                <w:lang w:eastAsia="en-US" w:bidi="en-US"/>
              </w:rPr>
              <w:t>ия</w:t>
            </w:r>
            <w:r w:rsidRPr="00351DF7">
              <w:rPr>
                <w:rFonts w:ascii="Times New Roman" w:eastAsia="Calibri" w:hAnsi="Times New Roman" w:cs="Times New Roman"/>
                <w:sz w:val="24"/>
                <w:szCs w:val="24"/>
                <w:lang w:eastAsia="en-US" w:bidi="en-US"/>
              </w:rPr>
              <w:t>;</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4 Обеспечение своевременного ремонта объектов транспортной инфраструктуры;</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5 Создание приоритетных условий для обеспечения безопасности</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жизни и здоровья участников дорожного движения по отношению к результатам хозяйственной деятельности;</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6 Содействие развитию малого предпринимательства в сфере транспортного обслуживания населения.</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7 Создание</w:t>
            </w:r>
            <w:r w:rsidRPr="00351DF7">
              <w:rPr>
                <w:rFonts w:ascii="Times New Roman" w:eastAsia="Calibri" w:hAnsi="Times New Roman" w:cs="Times New Roman"/>
                <w:sz w:val="24"/>
                <w:szCs w:val="24"/>
                <w:lang w:eastAsia="en-US" w:bidi="en-US"/>
              </w:rPr>
              <w:tab/>
              <w:t xml:space="preserve"> приоритетных условий движения</w:t>
            </w:r>
            <w:r w:rsidRPr="00351DF7">
              <w:rPr>
                <w:rFonts w:ascii="Times New Roman" w:eastAsia="Calibri" w:hAnsi="Times New Roman" w:cs="Times New Roman"/>
                <w:sz w:val="24"/>
                <w:szCs w:val="24"/>
                <w:lang w:eastAsia="en-US" w:bidi="en-US"/>
              </w:rPr>
              <w:tab/>
              <w:t>транспортных средств общего пользования по отношению к иным транспортным средствам;</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8 Обеспечение условий для пешеходного и велосипедного передвижения населения;</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9 Привлечение средств из бюджетов различных уровней на укрепление сферы транспортного обслуживания населения, на строительство и ремонт транспортных объектов, благоустройство территории.</w:t>
            </w:r>
          </w:p>
        </w:tc>
      </w:tr>
      <w:tr w:rsidR="00351DF7" w:rsidRPr="00351DF7" w:rsidTr="00864949">
        <w:tc>
          <w:tcPr>
            <w:tcW w:w="2586" w:type="dxa"/>
            <w:tcBorders>
              <w:top w:val="double" w:sz="2" w:space="0" w:color="C0C0C0"/>
              <w:left w:val="double" w:sz="2" w:space="0" w:color="C0C0C0"/>
              <w:bottom w:val="double" w:sz="2" w:space="0" w:color="C0C0C0"/>
            </w:tcBorders>
            <w:vAlign w:val="center"/>
          </w:tcPr>
          <w:p w:rsidR="00351DF7" w:rsidRPr="00351DF7" w:rsidRDefault="00351DF7" w:rsidP="00351DF7">
            <w:pPr>
              <w:spacing w:after="0" w:line="240" w:lineRule="auto"/>
              <w:ind w:left="148" w:right="170"/>
              <w:rPr>
                <w:rFonts w:ascii="Times New Roman" w:eastAsia="Calibri" w:hAnsi="Times New Roman" w:cs="Times New Roman"/>
                <w:b/>
                <w:bCs/>
                <w:sz w:val="24"/>
                <w:szCs w:val="24"/>
                <w:lang w:val="en-US" w:eastAsia="en-US" w:bidi="en-US"/>
              </w:rPr>
            </w:pPr>
            <w:r w:rsidRPr="00351DF7">
              <w:rPr>
                <w:rFonts w:ascii="Times New Roman" w:eastAsia="Calibri" w:hAnsi="Times New Roman" w:cs="Times New Roman"/>
                <w:b/>
                <w:bCs/>
                <w:sz w:val="24"/>
                <w:szCs w:val="24"/>
                <w:lang w:eastAsia="en-US" w:bidi="en-US"/>
              </w:rPr>
              <w:lastRenderedPageBreak/>
              <w:t>Целевые показатели</w:t>
            </w:r>
            <w:r w:rsidRPr="00351DF7">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Перспективная численность населения;</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Протяженность автомобильных дорог общего пользования местного значения;</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Протяженность дорог с усовершенствованным дорожным покрытием в общей протяженности автомобильных дорог общего пользования местного значения</w:t>
            </w:r>
            <w:proofErr w:type="gramStart"/>
            <w:r w:rsidRPr="00351DF7">
              <w:rPr>
                <w:rFonts w:ascii="Times New Roman" w:eastAsia="Calibri" w:hAnsi="Times New Roman" w:cs="Times New Roman"/>
                <w:sz w:val="24"/>
                <w:szCs w:val="24"/>
                <w:lang w:eastAsia="en-US" w:bidi="en-US"/>
              </w:rPr>
              <w:t>, %;</w:t>
            </w:r>
            <w:proofErr w:type="gramEnd"/>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 xml:space="preserve">Капитальный ремонт и ремонт автомобильных дорог общего пользования местного значения, </w:t>
            </w:r>
            <w:proofErr w:type="gramStart"/>
            <w:r w:rsidRPr="00351DF7">
              <w:rPr>
                <w:rFonts w:ascii="Times New Roman" w:eastAsia="Calibri" w:hAnsi="Times New Roman" w:cs="Times New Roman"/>
                <w:sz w:val="24"/>
                <w:szCs w:val="24"/>
                <w:lang w:eastAsia="en-US" w:bidi="en-US"/>
              </w:rPr>
              <w:t>км</w:t>
            </w:r>
            <w:proofErr w:type="gramEnd"/>
            <w:r w:rsidRPr="00351DF7">
              <w:rPr>
                <w:rFonts w:ascii="Times New Roman" w:eastAsia="Calibri" w:hAnsi="Times New Roman" w:cs="Times New Roman"/>
                <w:sz w:val="24"/>
                <w:szCs w:val="24"/>
                <w:lang w:eastAsia="en-US" w:bidi="en-US"/>
              </w:rPr>
              <w:t>;</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Оптимизация (снижение) расходов на ремонт и содержание автомобильных дорог;</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достижение расчетного уровня обеспеченности населения услугами транспортной инфраструктуры</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 xml:space="preserve">Количество дорожно-транспортных происшествий, произошедших </w:t>
            </w:r>
            <w:proofErr w:type="spellStart"/>
            <w:r w:rsidRPr="00351DF7">
              <w:rPr>
                <w:rFonts w:ascii="Times New Roman" w:eastAsia="Calibri" w:hAnsi="Times New Roman" w:cs="Times New Roman"/>
                <w:sz w:val="24"/>
                <w:szCs w:val="24"/>
                <w:lang w:eastAsia="en-US" w:bidi="en-US"/>
              </w:rPr>
              <w:t>натерритории</w:t>
            </w:r>
            <w:proofErr w:type="spellEnd"/>
            <w:r w:rsidRPr="00351DF7">
              <w:rPr>
                <w:rFonts w:ascii="Times New Roman" w:eastAsia="Calibri" w:hAnsi="Times New Roman" w:cs="Times New Roman"/>
                <w:sz w:val="24"/>
                <w:szCs w:val="24"/>
                <w:lang w:eastAsia="en-US" w:bidi="en-US"/>
              </w:rPr>
              <w:t xml:space="preserve"> Поселения, ед.</w:t>
            </w:r>
          </w:p>
        </w:tc>
      </w:tr>
      <w:tr w:rsidR="00351DF7" w:rsidRPr="00351DF7" w:rsidTr="00864949">
        <w:tc>
          <w:tcPr>
            <w:tcW w:w="2586" w:type="dxa"/>
            <w:tcBorders>
              <w:top w:val="double" w:sz="2" w:space="0" w:color="C0C0C0"/>
              <w:left w:val="double" w:sz="2" w:space="0" w:color="C0C0C0"/>
              <w:bottom w:val="double" w:sz="2" w:space="0" w:color="C0C0C0"/>
            </w:tcBorders>
            <w:vAlign w:val="center"/>
          </w:tcPr>
          <w:p w:rsidR="00351DF7" w:rsidRPr="00351DF7" w:rsidRDefault="00351DF7" w:rsidP="00351DF7">
            <w:pPr>
              <w:spacing w:after="0" w:line="240" w:lineRule="auto"/>
              <w:ind w:left="148" w:right="170"/>
              <w:rPr>
                <w:rFonts w:ascii="Times New Roman" w:eastAsia="Calibri" w:hAnsi="Times New Roman" w:cs="Times New Roman"/>
                <w:sz w:val="24"/>
                <w:szCs w:val="24"/>
                <w:lang w:val="en-US" w:eastAsia="en-US" w:bidi="en-US"/>
              </w:rPr>
            </w:pPr>
            <w:proofErr w:type="spellStart"/>
            <w:r w:rsidRPr="00351DF7">
              <w:rPr>
                <w:rFonts w:ascii="Times New Roman" w:eastAsia="Calibri" w:hAnsi="Times New Roman" w:cs="Times New Roman"/>
                <w:b/>
                <w:bCs/>
                <w:sz w:val="24"/>
                <w:szCs w:val="24"/>
                <w:lang w:val="en-US" w:eastAsia="en-US" w:bidi="en-US"/>
              </w:rPr>
              <w:t>Сроки</w:t>
            </w:r>
            <w:proofErr w:type="spellEnd"/>
            <w:r w:rsidRPr="00351DF7">
              <w:rPr>
                <w:rFonts w:ascii="Times New Roman" w:eastAsia="Calibri" w:hAnsi="Times New Roman" w:cs="Times New Roman"/>
                <w:b/>
                <w:bCs/>
                <w:sz w:val="24"/>
                <w:szCs w:val="24"/>
                <w:lang w:val="en-US" w:eastAsia="en-US" w:bidi="en-US"/>
              </w:rPr>
              <w:t xml:space="preserve"> </w:t>
            </w:r>
            <w:proofErr w:type="spellStart"/>
            <w:r w:rsidRPr="00351DF7">
              <w:rPr>
                <w:rFonts w:ascii="Times New Roman" w:eastAsia="Calibri" w:hAnsi="Times New Roman" w:cs="Times New Roman"/>
                <w:b/>
                <w:bCs/>
                <w:sz w:val="24"/>
                <w:szCs w:val="24"/>
                <w:lang w:val="en-US" w:eastAsia="en-US" w:bidi="en-US"/>
              </w:rPr>
              <w:t>реализации</w:t>
            </w:r>
            <w:proofErr w:type="spellEnd"/>
            <w:r w:rsidRPr="00351DF7">
              <w:rPr>
                <w:rFonts w:ascii="Times New Roman" w:eastAsia="Calibri" w:hAnsi="Times New Roman" w:cs="Times New Roman"/>
                <w:b/>
                <w:bCs/>
                <w:sz w:val="24"/>
                <w:szCs w:val="24"/>
                <w:lang w:val="en-US" w:eastAsia="en-US" w:bidi="en-US"/>
              </w:rPr>
              <w:t xml:space="preserve"> </w:t>
            </w:r>
            <w:r w:rsidRPr="00351DF7">
              <w:rPr>
                <w:rFonts w:ascii="Times New Roman" w:eastAsia="Calibri" w:hAnsi="Times New Roman" w:cs="Times New Roman"/>
                <w:b/>
                <w:bCs/>
                <w:sz w:val="24"/>
                <w:szCs w:val="24"/>
                <w:lang w:eastAsia="en-US" w:bidi="en-US"/>
              </w:rPr>
              <w:t>п</w:t>
            </w:r>
            <w:proofErr w:type="spellStart"/>
            <w:r w:rsidRPr="00351DF7">
              <w:rPr>
                <w:rFonts w:ascii="Times New Roman" w:eastAsia="Calibri" w:hAnsi="Times New Roman" w:cs="Times New Roman"/>
                <w:b/>
                <w:bCs/>
                <w:sz w:val="24"/>
                <w:szCs w:val="24"/>
                <w:lang w:val="en-US" w:eastAsia="en-US" w:bidi="en-US"/>
              </w:rPr>
              <w:t>рограммы</w:t>
            </w:r>
            <w:proofErr w:type="spellEnd"/>
            <w:r w:rsidRPr="00351DF7">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val="en-US" w:eastAsia="en-US" w:bidi="en-US"/>
              </w:rPr>
              <w:t>20</w:t>
            </w:r>
            <w:r w:rsidRPr="00351DF7">
              <w:rPr>
                <w:rFonts w:ascii="Times New Roman" w:eastAsia="Calibri" w:hAnsi="Times New Roman" w:cs="Times New Roman"/>
                <w:sz w:val="24"/>
                <w:szCs w:val="24"/>
                <w:lang w:eastAsia="en-US" w:bidi="en-US"/>
              </w:rPr>
              <w:t>24</w:t>
            </w:r>
            <w:r w:rsidRPr="00351DF7">
              <w:rPr>
                <w:rFonts w:ascii="Times New Roman" w:eastAsia="Calibri" w:hAnsi="Times New Roman" w:cs="Times New Roman"/>
                <w:sz w:val="24"/>
                <w:szCs w:val="24"/>
                <w:lang w:val="en-US" w:eastAsia="en-US" w:bidi="en-US"/>
              </w:rPr>
              <w:t xml:space="preserve"> - 20</w:t>
            </w:r>
            <w:r w:rsidRPr="00351DF7">
              <w:rPr>
                <w:rFonts w:ascii="Times New Roman" w:eastAsia="Calibri" w:hAnsi="Times New Roman" w:cs="Times New Roman"/>
                <w:sz w:val="24"/>
                <w:szCs w:val="24"/>
                <w:lang w:eastAsia="en-US" w:bidi="en-US"/>
              </w:rPr>
              <w:t>34</w:t>
            </w:r>
            <w:r w:rsidRPr="00351DF7">
              <w:rPr>
                <w:rFonts w:ascii="Times New Roman" w:eastAsia="Calibri" w:hAnsi="Times New Roman" w:cs="Times New Roman"/>
                <w:sz w:val="24"/>
                <w:szCs w:val="24"/>
                <w:lang w:val="en-US" w:eastAsia="en-US" w:bidi="en-US"/>
              </w:rPr>
              <w:t xml:space="preserve"> </w:t>
            </w:r>
            <w:proofErr w:type="spellStart"/>
            <w:r w:rsidRPr="00351DF7">
              <w:rPr>
                <w:rFonts w:ascii="Times New Roman" w:eastAsia="Calibri" w:hAnsi="Times New Roman" w:cs="Times New Roman"/>
                <w:sz w:val="24"/>
                <w:szCs w:val="24"/>
                <w:lang w:val="en-US" w:eastAsia="en-US" w:bidi="en-US"/>
              </w:rPr>
              <w:t>год</w:t>
            </w:r>
            <w:proofErr w:type="spellEnd"/>
            <w:r w:rsidRPr="00351DF7">
              <w:rPr>
                <w:rFonts w:ascii="Times New Roman" w:eastAsia="Calibri" w:hAnsi="Times New Roman" w:cs="Times New Roman"/>
                <w:sz w:val="24"/>
                <w:szCs w:val="24"/>
                <w:lang w:eastAsia="en-US" w:bidi="en-US"/>
              </w:rPr>
              <w:t>ы</w:t>
            </w:r>
          </w:p>
        </w:tc>
      </w:tr>
      <w:tr w:rsidR="00351DF7" w:rsidRPr="00351DF7" w:rsidTr="00864949">
        <w:tc>
          <w:tcPr>
            <w:tcW w:w="2586" w:type="dxa"/>
            <w:tcBorders>
              <w:top w:val="double" w:sz="2" w:space="0" w:color="C0C0C0"/>
              <w:left w:val="double" w:sz="2" w:space="0" w:color="C0C0C0"/>
              <w:bottom w:val="double" w:sz="2" w:space="0" w:color="C0C0C0"/>
            </w:tcBorders>
            <w:vAlign w:val="center"/>
          </w:tcPr>
          <w:p w:rsidR="00351DF7" w:rsidRPr="00351DF7" w:rsidRDefault="00351DF7" w:rsidP="00351DF7">
            <w:pPr>
              <w:spacing w:after="0" w:line="240" w:lineRule="auto"/>
              <w:ind w:left="148" w:right="170"/>
              <w:rPr>
                <w:rFonts w:ascii="Times New Roman" w:eastAsia="Calibri" w:hAnsi="Times New Roman" w:cs="Times New Roman"/>
                <w:sz w:val="24"/>
                <w:szCs w:val="24"/>
                <w:lang w:eastAsia="en-US" w:bidi="en-US"/>
              </w:rPr>
            </w:pPr>
            <w:r w:rsidRPr="00351DF7">
              <w:rPr>
                <w:rFonts w:ascii="Times New Roman" w:eastAsia="Calibri" w:hAnsi="Times New Roman" w:cs="Times New Roman"/>
                <w:b/>
                <w:bCs/>
                <w:sz w:val="24"/>
                <w:szCs w:val="24"/>
                <w:lang w:eastAsia="en-US" w:bidi="en-US"/>
              </w:rPr>
              <w:t>Источники финансирования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proofErr w:type="gramStart"/>
            <w:r w:rsidRPr="00351DF7">
              <w:rPr>
                <w:rFonts w:ascii="Times New Roman" w:eastAsia="Calibri" w:hAnsi="Times New Roman" w:cs="Times New Roman"/>
                <w:sz w:val="24"/>
                <w:szCs w:val="24"/>
                <w:lang w:eastAsia="en-US" w:bidi="en-US"/>
              </w:rPr>
              <w:t>Программа финансируется из местного, районного, краевого бюджетов, инвестиционных ресурсов, предприятий, организаций, предпринимателей, учреждений, средств граждан</w:t>
            </w:r>
            <w:proofErr w:type="gramEnd"/>
          </w:p>
        </w:tc>
      </w:tr>
      <w:tr w:rsidR="00351DF7" w:rsidRPr="00351DF7" w:rsidTr="00864949">
        <w:tc>
          <w:tcPr>
            <w:tcW w:w="2586" w:type="dxa"/>
            <w:tcBorders>
              <w:top w:val="double" w:sz="2" w:space="0" w:color="C0C0C0"/>
              <w:left w:val="double" w:sz="2" w:space="0" w:color="C0C0C0"/>
              <w:bottom w:val="double" w:sz="2" w:space="0" w:color="C0C0C0"/>
            </w:tcBorders>
            <w:vAlign w:val="center"/>
          </w:tcPr>
          <w:p w:rsidR="00351DF7" w:rsidRPr="00351DF7" w:rsidRDefault="00351DF7" w:rsidP="00351DF7">
            <w:pPr>
              <w:spacing w:after="0" w:line="240" w:lineRule="auto"/>
              <w:ind w:left="148" w:right="170"/>
              <w:rPr>
                <w:rFonts w:ascii="Times New Roman" w:eastAsia="Calibri" w:hAnsi="Times New Roman" w:cs="Times New Roman"/>
                <w:sz w:val="24"/>
                <w:szCs w:val="24"/>
                <w:lang w:eastAsia="en-US" w:bidi="en-US"/>
              </w:rPr>
            </w:pPr>
            <w:r w:rsidRPr="00351DF7">
              <w:rPr>
                <w:rFonts w:ascii="Times New Roman" w:eastAsia="Calibri" w:hAnsi="Times New Roman" w:cs="Times New Roman"/>
                <w:b/>
                <w:bCs/>
                <w:sz w:val="24"/>
                <w:szCs w:val="24"/>
                <w:lang w:eastAsia="en-US" w:bidi="en-US"/>
              </w:rPr>
              <w:t>Ожидаемые результаты реализации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Times New Roman" w:hAnsi="Times New Roman" w:cs="Times New Roman"/>
                <w:sz w:val="24"/>
                <w:szCs w:val="24"/>
                <w:lang w:eastAsia="en-US" w:bidi="en-US"/>
              </w:rPr>
              <w:t>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За счет проведения работ по капитальному ремонту, ремонту и содержанию с учетом соблюдения требований технического регламента будет приведено в нормативное транспортно-эксплуатационное состояние до 70% дорог.</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Times New Roman" w:hAnsi="Times New Roman" w:cs="Times New Roman"/>
                <w:sz w:val="24"/>
                <w:szCs w:val="24"/>
                <w:lang w:eastAsia="en-US" w:bidi="en-US"/>
              </w:rPr>
              <w:t>Обеспечение надежности и безопасности системы транспортной инфраструктуры</w:t>
            </w:r>
            <w:r w:rsidRPr="00351DF7">
              <w:rPr>
                <w:rFonts w:ascii="Times New Roman" w:eastAsia="Calibri" w:hAnsi="Times New Roman" w:cs="Times New Roman"/>
                <w:sz w:val="24"/>
                <w:szCs w:val="24"/>
                <w:lang w:eastAsia="en-US" w:bidi="en-US"/>
              </w:rPr>
              <w:t>.</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 xml:space="preserve">В полном объеме будут актуализированы с учетом необходимости </w:t>
            </w:r>
            <w:r w:rsidRPr="00351DF7">
              <w:rPr>
                <w:rFonts w:ascii="Times New Roman" w:eastAsia="Calibri" w:hAnsi="Times New Roman" w:cs="Times New Roman"/>
                <w:sz w:val="24"/>
                <w:szCs w:val="24"/>
                <w:lang w:eastAsia="en-US" w:bidi="en-US"/>
              </w:rPr>
              <w:lastRenderedPageBreak/>
              <w:t>решения вышеуказанных задач и утверждены:</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 документы территориального планирования;</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 текущие планы развития транспортной инфраструктуры;</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 комплексные схемы организации транспортного обслуживания населения общественным транспортом, в том числе учитывающие межпоселковые перевозки;</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 xml:space="preserve">- планирование дорожных работ и </w:t>
            </w:r>
            <w:proofErr w:type="gramStart"/>
            <w:r w:rsidRPr="00351DF7">
              <w:rPr>
                <w:rFonts w:ascii="Times New Roman" w:eastAsia="Calibri" w:hAnsi="Times New Roman" w:cs="Times New Roman"/>
                <w:sz w:val="24"/>
                <w:szCs w:val="24"/>
                <w:lang w:eastAsia="en-US" w:bidi="en-US"/>
              </w:rPr>
              <w:t>контроль за</w:t>
            </w:r>
            <w:proofErr w:type="gramEnd"/>
            <w:r w:rsidRPr="00351DF7">
              <w:rPr>
                <w:rFonts w:ascii="Times New Roman" w:eastAsia="Calibri" w:hAnsi="Times New Roman" w:cs="Times New Roman"/>
                <w:sz w:val="24"/>
                <w:szCs w:val="24"/>
                <w:lang w:eastAsia="en-US" w:bidi="en-US"/>
              </w:rPr>
              <w:t xml:space="preserve"> их выполнением.</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r w:rsidRPr="00351DF7">
              <w:rPr>
                <w:rFonts w:ascii="Times New Roman" w:eastAsia="Calibri" w:hAnsi="Times New Roman" w:cs="Times New Roman"/>
                <w:sz w:val="24"/>
                <w:szCs w:val="24"/>
                <w:lang w:eastAsia="en-US" w:bidi="en-US"/>
              </w:rPr>
              <w:t>Повышение качества, комфортности и уровня жизни населения сельского поселения «</w:t>
            </w:r>
            <w:proofErr w:type="spellStart"/>
            <w:r w:rsidRPr="00351DF7">
              <w:rPr>
                <w:rFonts w:ascii="Times New Roman" w:eastAsia="Calibri" w:hAnsi="Times New Roman" w:cs="Times New Roman"/>
                <w:sz w:val="24"/>
                <w:szCs w:val="24"/>
                <w:lang w:eastAsia="en-US" w:bidi="en-US"/>
              </w:rPr>
              <w:t>Цокто-Хангил</w:t>
            </w:r>
            <w:proofErr w:type="spellEnd"/>
            <w:r w:rsidRPr="00351DF7">
              <w:rPr>
                <w:rFonts w:ascii="Times New Roman" w:eastAsia="Calibri" w:hAnsi="Times New Roman" w:cs="Times New Roman"/>
                <w:sz w:val="24"/>
                <w:szCs w:val="24"/>
                <w:lang w:eastAsia="en-US" w:bidi="en-US"/>
              </w:rPr>
              <w:t>».</w:t>
            </w:r>
          </w:p>
          <w:p w:rsidR="00351DF7" w:rsidRPr="00351DF7" w:rsidRDefault="00351DF7" w:rsidP="00351DF7">
            <w:pPr>
              <w:spacing w:after="0" w:line="240" w:lineRule="auto"/>
              <w:ind w:left="114" w:right="114" w:firstLine="114"/>
              <w:jc w:val="both"/>
              <w:rPr>
                <w:rFonts w:ascii="Times New Roman" w:eastAsia="Calibri" w:hAnsi="Times New Roman" w:cs="Times New Roman"/>
                <w:sz w:val="24"/>
                <w:szCs w:val="24"/>
                <w:lang w:eastAsia="en-US" w:bidi="en-US"/>
              </w:rPr>
            </w:pPr>
          </w:p>
        </w:tc>
      </w:tr>
    </w:tbl>
    <w:p w:rsidR="00351DF7" w:rsidRPr="00351DF7" w:rsidRDefault="00351DF7" w:rsidP="00351DF7">
      <w:pPr>
        <w:spacing w:after="0" w:line="240" w:lineRule="auto"/>
        <w:jc w:val="both"/>
        <w:rPr>
          <w:rFonts w:ascii="Times New Roman" w:eastAsia="Calibri" w:hAnsi="Times New Roman" w:cs="Times New Roman"/>
          <w:bCs/>
          <w:sz w:val="26"/>
          <w:szCs w:val="26"/>
          <w:lang w:eastAsia="en-US" w:bidi="en-US"/>
        </w:rPr>
      </w:pPr>
    </w:p>
    <w:p w:rsidR="00351DF7" w:rsidRPr="00351DF7" w:rsidRDefault="00351DF7" w:rsidP="00351DF7">
      <w:pPr>
        <w:spacing w:before="240" w:after="240" w:line="240" w:lineRule="auto"/>
        <w:jc w:val="center"/>
        <w:rPr>
          <w:rFonts w:ascii="Times New Roman" w:eastAsia="Times New Roman" w:hAnsi="Times New Roman" w:cs="Times New Roman"/>
          <w:b/>
          <w:sz w:val="28"/>
          <w:szCs w:val="28"/>
        </w:rPr>
      </w:pPr>
      <w:r w:rsidRPr="00351DF7">
        <w:rPr>
          <w:rFonts w:ascii="Times New Roman" w:eastAsia="Times New Roman" w:hAnsi="Times New Roman" w:cs="Times New Roman"/>
          <w:b/>
          <w:sz w:val="28"/>
          <w:szCs w:val="28"/>
        </w:rPr>
        <w:t>Характеристика существующего состояния транспортной инфраструктуры</w:t>
      </w:r>
    </w:p>
    <w:p w:rsidR="00351DF7" w:rsidRPr="00351DF7" w:rsidRDefault="00351DF7" w:rsidP="00351DF7">
      <w:pPr>
        <w:spacing w:before="240" w:after="240" w:line="240" w:lineRule="auto"/>
        <w:ind w:left="567"/>
        <w:jc w:val="center"/>
        <w:rPr>
          <w:rFonts w:ascii="Times New Roman" w:eastAsia="Times New Roman" w:hAnsi="Times New Roman" w:cs="Times New Roman"/>
          <w:b/>
          <w:sz w:val="26"/>
          <w:szCs w:val="26"/>
        </w:rPr>
      </w:pPr>
      <w:r w:rsidRPr="00351DF7">
        <w:rPr>
          <w:rFonts w:ascii="Times New Roman" w:eastAsia="Times New Roman" w:hAnsi="Times New Roman" w:cs="Times New Roman"/>
          <w:b/>
          <w:sz w:val="26"/>
          <w:szCs w:val="26"/>
        </w:rPr>
        <w:t>Положение сельского поселения «</w:t>
      </w:r>
      <w:proofErr w:type="spellStart"/>
      <w:r w:rsidRPr="00351DF7">
        <w:rPr>
          <w:rFonts w:ascii="Times New Roman" w:eastAsia="Times New Roman" w:hAnsi="Times New Roman" w:cs="Times New Roman"/>
          <w:b/>
          <w:sz w:val="26"/>
          <w:szCs w:val="26"/>
        </w:rPr>
        <w:t>Цокто-Хангил</w:t>
      </w:r>
      <w:proofErr w:type="spellEnd"/>
      <w:r w:rsidRPr="00351DF7">
        <w:rPr>
          <w:rFonts w:ascii="Times New Roman" w:eastAsia="Times New Roman" w:hAnsi="Times New Roman" w:cs="Times New Roman"/>
          <w:b/>
          <w:sz w:val="26"/>
          <w:szCs w:val="26"/>
        </w:rPr>
        <w:t>» муниципального района «Агинский район» в структуре пространственной организации Забайкальского края.</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Сельское поселение «</w:t>
      </w:r>
      <w:proofErr w:type="spellStart"/>
      <w:r w:rsidRPr="00351DF7">
        <w:rPr>
          <w:rFonts w:ascii="Times New Roman" w:eastAsia="Calibri" w:hAnsi="Times New Roman" w:cs="Times New Roman"/>
          <w:sz w:val="26"/>
          <w:szCs w:val="26"/>
          <w:lang w:eastAsia="en-US"/>
        </w:rPr>
        <w:t>Цокто-Хангил</w:t>
      </w:r>
      <w:proofErr w:type="spellEnd"/>
      <w:r w:rsidRPr="00351DF7">
        <w:rPr>
          <w:rFonts w:ascii="Times New Roman" w:eastAsia="Calibri" w:hAnsi="Times New Roman" w:cs="Times New Roman"/>
          <w:sz w:val="26"/>
          <w:szCs w:val="26"/>
          <w:lang w:eastAsia="en-US"/>
        </w:rPr>
        <w:t xml:space="preserve">» входит в состав муниципального района «Агинский район» Агинского Бурятского округа Забайкальского края. Находится в центральной части Агинского района. В составе поселения один населенный пункт: село </w:t>
      </w:r>
      <w:proofErr w:type="spellStart"/>
      <w:r w:rsidRPr="00351DF7">
        <w:rPr>
          <w:rFonts w:ascii="Times New Roman" w:eastAsia="Calibri" w:hAnsi="Times New Roman" w:cs="Times New Roman"/>
          <w:sz w:val="26"/>
          <w:szCs w:val="26"/>
          <w:lang w:eastAsia="en-US"/>
        </w:rPr>
        <w:t>Цокто-Хангил</w:t>
      </w:r>
      <w:proofErr w:type="spellEnd"/>
      <w:r w:rsidRPr="00351DF7">
        <w:rPr>
          <w:rFonts w:ascii="Times New Roman" w:eastAsia="Calibri" w:hAnsi="Times New Roman" w:cs="Times New Roman"/>
          <w:sz w:val="26"/>
          <w:szCs w:val="26"/>
          <w:lang w:eastAsia="en-US"/>
        </w:rPr>
        <w:t xml:space="preserve"> - административный центр поселения. На территории поселения расположены населенные местности, имеющие временное значение и непостоянный состав – территории расположения крестьянских фермерских хозяйств (6 КФХ), (25 ЛПХ) (18 АК) в количестве 49 единиц.</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 xml:space="preserve">Расстояние от населенного пункта до районного центра –25 км, до ближайшей железнодорожной станции Могойтуй 66 км, до </w:t>
      </w:r>
      <w:proofErr w:type="spellStart"/>
      <w:r w:rsidRPr="00351DF7">
        <w:rPr>
          <w:rFonts w:ascii="Times New Roman" w:eastAsia="Calibri" w:hAnsi="Times New Roman" w:cs="Times New Roman"/>
          <w:sz w:val="26"/>
          <w:szCs w:val="26"/>
          <w:lang w:eastAsia="en-US"/>
        </w:rPr>
        <w:t>г</w:t>
      </w:r>
      <w:proofErr w:type="gramStart"/>
      <w:r w:rsidRPr="00351DF7">
        <w:rPr>
          <w:rFonts w:ascii="Times New Roman" w:eastAsia="Calibri" w:hAnsi="Times New Roman" w:cs="Times New Roman"/>
          <w:sz w:val="26"/>
          <w:szCs w:val="26"/>
          <w:lang w:eastAsia="en-US"/>
        </w:rPr>
        <w:t>.Ч</w:t>
      </w:r>
      <w:proofErr w:type="gramEnd"/>
      <w:r w:rsidRPr="00351DF7">
        <w:rPr>
          <w:rFonts w:ascii="Times New Roman" w:eastAsia="Calibri" w:hAnsi="Times New Roman" w:cs="Times New Roman"/>
          <w:sz w:val="26"/>
          <w:szCs w:val="26"/>
          <w:lang w:eastAsia="en-US"/>
        </w:rPr>
        <w:t>иты</w:t>
      </w:r>
      <w:proofErr w:type="spellEnd"/>
      <w:r w:rsidRPr="00351DF7">
        <w:rPr>
          <w:rFonts w:ascii="Times New Roman" w:eastAsia="Calibri" w:hAnsi="Times New Roman" w:cs="Times New Roman"/>
          <w:sz w:val="26"/>
          <w:szCs w:val="26"/>
          <w:lang w:eastAsia="en-US"/>
        </w:rPr>
        <w:t xml:space="preserve"> 200 км.</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Площадь территории сельского поселения «</w:t>
      </w:r>
      <w:proofErr w:type="spellStart"/>
      <w:r w:rsidRPr="00351DF7">
        <w:rPr>
          <w:rFonts w:ascii="Times New Roman" w:eastAsia="Calibri" w:hAnsi="Times New Roman" w:cs="Times New Roman"/>
          <w:sz w:val="26"/>
          <w:szCs w:val="26"/>
          <w:lang w:eastAsia="en-US"/>
        </w:rPr>
        <w:t>Цокто-Хангил</w:t>
      </w:r>
      <w:proofErr w:type="spellEnd"/>
      <w:r w:rsidRPr="00351DF7">
        <w:rPr>
          <w:rFonts w:ascii="Times New Roman" w:eastAsia="Calibri" w:hAnsi="Times New Roman" w:cs="Times New Roman"/>
          <w:sz w:val="26"/>
          <w:szCs w:val="26"/>
          <w:lang w:eastAsia="en-US"/>
        </w:rPr>
        <w:t>» составляет 78 514,11 га.</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 xml:space="preserve">Площадь территории с. </w:t>
      </w:r>
      <w:proofErr w:type="spellStart"/>
      <w:r w:rsidRPr="00351DF7">
        <w:rPr>
          <w:rFonts w:ascii="Times New Roman" w:eastAsia="Calibri" w:hAnsi="Times New Roman" w:cs="Times New Roman"/>
          <w:sz w:val="26"/>
          <w:szCs w:val="26"/>
          <w:lang w:eastAsia="en-US"/>
        </w:rPr>
        <w:t>Цокто-Хангил</w:t>
      </w:r>
      <w:proofErr w:type="spellEnd"/>
      <w:r w:rsidRPr="00351DF7">
        <w:rPr>
          <w:rFonts w:ascii="Times New Roman" w:eastAsia="Calibri" w:hAnsi="Times New Roman" w:cs="Times New Roman"/>
          <w:sz w:val="26"/>
          <w:szCs w:val="26"/>
          <w:lang w:eastAsia="en-US"/>
        </w:rPr>
        <w:t xml:space="preserve"> – 265,31 га.</w:t>
      </w:r>
    </w:p>
    <w:p w:rsidR="00351DF7" w:rsidRPr="00351DF7" w:rsidRDefault="00351DF7" w:rsidP="00351DF7">
      <w:pPr>
        <w:spacing w:after="0" w:line="240" w:lineRule="auto"/>
        <w:ind w:firstLine="709"/>
        <w:jc w:val="both"/>
        <w:rPr>
          <w:rFonts w:ascii="Times New Roman" w:eastAsia="Calibri" w:hAnsi="Times New Roman" w:cs="Times New Roman"/>
          <w:sz w:val="26"/>
          <w:szCs w:val="26"/>
          <w:lang w:eastAsia="en-US" w:bidi="en-US"/>
        </w:rPr>
      </w:pPr>
      <w:r w:rsidRPr="00351DF7">
        <w:rPr>
          <w:rFonts w:ascii="Times New Roman" w:eastAsia="Calibri" w:hAnsi="Times New Roman" w:cs="Times New Roman"/>
          <w:sz w:val="26"/>
          <w:szCs w:val="26"/>
          <w:lang w:eastAsia="en-US" w:bidi="en-US"/>
        </w:rPr>
        <w:t xml:space="preserve">На территории сельского поселения проживает </w:t>
      </w:r>
      <w:proofErr w:type="gramStart"/>
      <w:r w:rsidRPr="00351DF7">
        <w:rPr>
          <w:rFonts w:ascii="Times New Roman" w:eastAsia="Calibri" w:hAnsi="Times New Roman" w:cs="Times New Roman"/>
          <w:sz w:val="26"/>
          <w:szCs w:val="26"/>
          <w:lang w:eastAsia="en-US" w:bidi="en-US"/>
        </w:rPr>
        <w:t>–(</w:t>
      </w:r>
      <w:proofErr w:type="gramEnd"/>
      <w:r w:rsidRPr="00351DF7">
        <w:rPr>
          <w:rFonts w:ascii="Times New Roman" w:eastAsia="Calibri" w:hAnsi="Times New Roman" w:cs="Times New Roman"/>
          <w:sz w:val="26"/>
          <w:szCs w:val="26"/>
          <w:lang w:eastAsia="en-US" w:bidi="en-US"/>
        </w:rPr>
        <w:t>на 1.01.2023 г.) 798 человек.</w:t>
      </w:r>
    </w:p>
    <w:p w:rsidR="00351DF7" w:rsidRPr="00351DF7" w:rsidRDefault="00351DF7" w:rsidP="00351DF7">
      <w:pPr>
        <w:spacing w:after="0" w:line="240" w:lineRule="auto"/>
        <w:ind w:firstLine="709"/>
        <w:jc w:val="both"/>
        <w:rPr>
          <w:rFonts w:ascii="Times New Roman" w:eastAsia="Calibri" w:hAnsi="Times New Roman" w:cs="Times New Roman"/>
          <w:bCs/>
          <w:sz w:val="26"/>
          <w:szCs w:val="26"/>
          <w:lang w:eastAsia="en-US" w:bidi="en-US"/>
        </w:rPr>
      </w:pPr>
      <w:proofErr w:type="gramStart"/>
      <w:r w:rsidRPr="00351DF7">
        <w:rPr>
          <w:rFonts w:ascii="Times New Roman" w:eastAsia="Calibri" w:hAnsi="Times New Roman" w:cs="Times New Roman"/>
          <w:sz w:val="26"/>
          <w:szCs w:val="26"/>
          <w:lang w:eastAsia="en-US" w:bidi="en-US"/>
        </w:rPr>
        <w:t>Сельское поселение «</w:t>
      </w:r>
      <w:proofErr w:type="spellStart"/>
      <w:r w:rsidRPr="00351DF7">
        <w:rPr>
          <w:rFonts w:ascii="Times New Roman" w:eastAsia="Calibri" w:hAnsi="Times New Roman" w:cs="Times New Roman"/>
          <w:sz w:val="26"/>
          <w:szCs w:val="26"/>
          <w:lang w:eastAsia="en-US" w:bidi="en-US"/>
        </w:rPr>
        <w:t>Цокто-Хангил</w:t>
      </w:r>
      <w:proofErr w:type="spellEnd"/>
      <w:r w:rsidRPr="00351DF7">
        <w:rPr>
          <w:rFonts w:ascii="Times New Roman" w:eastAsia="Calibri" w:hAnsi="Times New Roman" w:cs="Times New Roman"/>
          <w:sz w:val="26"/>
          <w:szCs w:val="26"/>
          <w:lang w:eastAsia="en-US" w:bidi="en-US"/>
        </w:rPr>
        <w:t>»</w:t>
      </w:r>
      <w:r w:rsidRPr="00351DF7">
        <w:rPr>
          <w:rFonts w:ascii="Times New Roman" w:eastAsia="Calibri" w:hAnsi="Times New Roman" w:cs="Times New Roman"/>
          <w:sz w:val="26"/>
          <w:szCs w:val="26"/>
          <w:lang w:bidi="en-US"/>
        </w:rPr>
        <w:t xml:space="preserve"> граничит: на северо-востоке - с городским поселением «</w:t>
      </w:r>
      <w:proofErr w:type="spellStart"/>
      <w:r w:rsidRPr="00351DF7">
        <w:rPr>
          <w:rFonts w:ascii="Times New Roman" w:eastAsia="Calibri" w:hAnsi="Times New Roman" w:cs="Times New Roman"/>
          <w:sz w:val="26"/>
          <w:szCs w:val="26"/>
          <w:lang w:bidi="en-US"/>
        </w:rPr>
        <w:t>Новоорловск</w:t>
      </w:r>
      <w:proofErr w:type="spellEnd"/>
      <w:r w:rsidRPr="00351DF7">
        <w:rPr>
          <w:rFonts w:ascii="Times New Roman" w:eastAsia="Calibri" w:hAnsi="Times New Roman" w:cs="Times New Roman"/>
          <w:sz w:val="26"/>
          <w:szCs w:val="26"/>
          <w:lang w:bidi="en-US"/>
        </w:rPr>
        <w:t>», на востоке - с городским поселением «Орловский», на юго-востоке - с сельским поселением «</w:t>
      </w:r>
      <w:proofErr w:type="spellStart"/>
      <w:r w:rsidRPr="00351DF7">
        <w:rPr>
          <w:rFonts w:ascii="Times New Roman" w:eastAsia="Calibri" w:hAnsi="Times New Roman" w:cs="Times New Roman"/>
          <w:sz w:val="26"/>
          <w:szCs w:val="26"/>
          <w:lang w:bidi="en-US"/>
        </w:rPr>
        <w:t>Кункур</w:t>
      </w:r>
      <w:proofErr w:type="spellEnd"/>
      <w:r w:rsidRPr="00351DF7">
        <w:rPr>
          <w:rFonts w:ascii="Times New Roman" w:eastAsia="Calibri" w:hAnsi="Times New Roman" w:cs="Times New Roman"/>
          <w:sz w:val="26"/>
          <w:szCs w:val="26"/>
          <w:lang w:bidi="en-US"/>
        </w:rPr>
        <w:t>», на юге – с сельским поселение «</w:t>
      </w:r>
      <w:proofErr w:type="spellStart"/>
      <w:r w:rsidRPr="00351DF7">
        <w:rPr>
          <w:rFonts w:ascii="Times New Roman" w:eastAsia="Calibri" w:hAnsi="Times New Roman" w:cs="Times New Roman"/>
          <w:sz w:val="26"/>
          <w:szCs w:val="26"/>
          <w:lang w:bidi="en-US"/>
        </w:rPr>
        <w:t>Будулан</w:t>
      </w:r>
      <w:proofErr w:type="spellEnd"/>
      <w:r w:rsidRPr="00351DF7">
        <w:rPr>
          <w:rFonts w:ascii="Times New Roman" w:eastAsia="Calibri" w:hAnsi="Times New Roman" w:cs="Times New Roman"/>
          <w:sz w:val="26"/>
          <w:szCs w:val="26"/>
          <w:lang w:bidi="en-US"/>
        </w:rPr>
        <w:t>», на юго-западе – с сельским поселением «</w:t>
      </w:r>
      <w:proofErr w:type="spellStart"/>
      <w:r w:rsidRPr="00351DF7">
        <w:rPr>
          <w:rFonts w:ascii="Times New Roman" w:eastAsia="Calibri" w:hAnsi="Times New Roman" w:cs="Times New Roman"/>
          <w:sz w:val="26"/>
          <w:szCs w:val="26"/>
          <w:lang w:bidi="en-US"/>
        </w:rPr>
        <w:t>Гунэй</w:t>
      </w:r>
      <w:proofErr w:type="spellEnd"/>
      <w:r w:rsidRPr="00351DF7">
        <w:rPr>
          <w:rFonts w:ascii="Times New Roman" w:eastAsia="Calibri" w:hAnsi="Times New Roman" w:cs="Times New Roman"/>
          <w:sz w:val="26"/>
          <w:szCs w:val="26"/>
          <w:lang w:bidi="en-US"/>
        </w:rPr>
        <w:t>», на западе – с сельским поселением «</w:t>
      </w:r>
      <w:proofErr w:type="spellStart"/>
      <w:r w:rsidRPr="00351DF7">
        <w:rPr>
          <w:rFonts w:ascii="Times New Roman" w:eastAsia="Calibri" w:hAnsi="Times New Roman" w:cs="Times New Roman"/>
          <w:sz w:val="26"/>
          <w:szCs w:val="26"/>
          <w:lang w:bidi="en-US"/>
        </w:rPr>
        <w:t>Судунтуй</w:t>
      </w:r>
      <w:proofErr w:type="spellEnd"/>
      <w:r w:rsidRPr="00351DF7">
        <w:rPr>
          <w:rFonts w:ascii="Times New Roman" w:eastAsia="Calibri" w:hAnsi="Times New Roman" w:cs="Times New Roman"/>
          <w:sz w:val="26"/>
          <w:szCs w:val="26"/>
          <w:lang w:bidi="en-US"/>
        </w:rPr>
        <w:t>», на северо-западе – с сельским поселением «</w:t>
      </w:r>
      <w:proofErr w:type="spellStart"/>
      <w:r w:rsidRPr="00351DF7">
        <w:rPr>
          <w:rFonts w:ascii="Times New Roman" w:eastAsia="Calibri" w:hAnsi="Times New Roman" w:cs="Times New Roman"/>
          <w:sz w:val="26"/>
          <w:szCs w:val="26"/>
          <w:lang w:bidi="en-US"/>
        </w:rPr>
        <w:t>Урда</w:t>
      </w:r>
      <w:proofErr w:type="spellEnd"/>
      <w:r w:rsidRPr="00351DF7">
        <w:rPr>
          <w:rFonts w:ascii="Times New Roman" w:eastAsia="Calibri" w:hAnsi="Times New Roman" w:cs="Times New Roman"/>
          <w:sz w:val="26"/>
          <w:szCs w:val="26"/>
          <w:lang w:bidi="en-US"/>
        </w:rPr>
        <w:t>-Ага», на севере – с поселком Агинское, сельским поселением «</w:t>
      </w:r>
      <w:proofErr w:type="spellStart"/>
      <w:r w:rsidRPr="00351DF7">
        <w:rPr>
          <w:rFonts w:ascii="Times New Roman" w:eastAsia="Calibri" w:hAnsi="Times New Roman" w:cs="Times New Roman"/>
          <w:sz w:val="26"/>
          <w:szCs w:val="26"/>
          <w:lang w:bidi="en-US"/>
        </w:rPr>
        <w:t>Челутай</w:t>
      </w:r>
      <w:proofErr w:type="spellEnd"/>
      <w:r w:rsidRPr="00351DF7">
        <w:rPr>
          <w:rFonts w:ascii="Times New Roman" w:eastAsia="Calibri" w:hAnsi="Times New Roman" w:cs="Times New Roman"/>
          <w:sz w:val="26"/>
          <w:szCs w:val="26"/>
          <w:lang w:bidi="en-US"/>
        </w:rPr>
        <w:t xml:space="preserve">» и </w:t>
      </w:r>
      <w:proofErr w:type="spellStart"/>
      <w:r w:rsidRPr="00351DF7">
        <w:rPr>
          <w:rFonts w:ascii="Times New Roman" w:eastAsia="Calibri" w:hAnsi="Times New Roman" w:cs="Times New Roman"/>
          <w:sz w:val="26"/>
          <w:szCs w:val="26"/>
          <w:lang w:bidi="en-US"/>
        </w:rPr>
        <w:t>Могойтуйским</w:t>
      </w:r>
      <w:proofErr w:type="spellEnd"/>
      <w:r w:rsidRPr="00351DF7">
        <w:rPr>
          <w:rFonts w:ascii="Times New Roman" w:eastAsia="Calibri" w:hAnsi="Times New Roman" w:cs="Times New Roman"/>
          <w:sz w:val="26"/>
          <w:szCs w:val="26"/>
          <w:lang w:bidi="en-US"/>
        </w:rPr>
        <w:t xml:space="preserve"> районом</w:t>
      </w:r>
      <w:r w:rsidRPr="00351DF7">
        <w:rPr>
          <w:rFonts w:ascii="Times New Roman" w:eastAsia="Times New Roman" w:hAnsi="Times New Roman" w:cs="Times New Roman"/>
          <w:sz w:val="26"/>
          <w:szCs w:val="26"/>
          <w:lang w:bidi="en-US"/>
        </w:rPr>
        <w:t>.</w:t>
      </w:r>
      <w:proofErr w:type="gramEnd"/>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noProof/>
          <w:sz w:val="26"/>
          <w:szCs w:val="26"/>
        </w:rPr>
        <w:lastRenderedPageBreak/>
        <w:drawing>
          <wp:inline distT="0" distB="0" distL="0" distR="0" wp14:anchorId="1265E40A" wp14:editId="69EA1A70">
            <wp:extent cx="6285944" cy="6020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7399" cy="6022134"/>
                    </a:xfrm>
                    <a:prstGeom prst="rect">
                      <a:avLst/>
                    </a:prstGeom>
                    <a:noFill/>
                    <a:ln>
                      <a:noFill/>
                    </a:ln>
                  </pic:spPr>
                </pic:pic>
              </a:graphicData>
            </a:graphic>
          </wp:inline>
        </w:drawing>
      </w:r>
    </w:p>
    <w:p w:rsidR="00351DF7" w:rsidRPr="00351DF7" w:rsidRDefault="00351DF7" w:rsidP="00351DF7">
      <w:pPr>
        <w:spacing w:after="0" w:line="240" w:lineRule="auto"/>
        <w:ind w:firstLine="567"/>
        <w:jc w:val="center"/>
        <w:rPr>
          <w:rFonts w:ascii="Times New Roman" w:eastAsia="Calibri" w:hAnsi="Times New Roman" w:cs="Times New Roman"/>
          <w:color w:val="000000"/>
          <w:sz w:val="26"/>
          <w:szCs w:val="26"/>
          <w:shd w:val="clear" w:color="auto" w:fill="FFFFFF"/>
          <w:lang w:eastAsia="en-US" w:bidi="en-US"/>
        </w:rPr>
      </w:pPr>
      <w:r w:rsidRPr="00351DF7">
        <w:rPr>
          <w:rFonts w:ascii="Times New Roman" w:eastAsia="Calibri" w:hAnsi="Times New Roman" w:cs="Times New Roman"/>
          <w:color w:val="000000"/>
          <w:sz w:val="26"/>
          <w:szCs w:val="26"/>
          <w:shd w:val="clear" w:color="auto" w:fill="FFFFFF"/>
          <w:lang w:eastAsia="en-US" w:bidi="en-US"/>
        </w:rPr>
        <w:t>Рисунок 1 - Расположение муниципального района «Агинский район» на территории Забайкальского края.</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p>
    <w:p w:rsidR="00351DF7" w:rsidRPr="00351DF7" w:rsidRDefault="00351DF7" w:rsidP="00351DF7">
      <w:pPr>
        <w:spacing w:after="0" w:line="240" w:lineRule="auto"/>
        <w:ind w:firstLine="567"/>
        <w:rPr>
          <w:rFonts w:ascii="Times New Roman" w:eastAsia="Calibri" w:hAnsi="Times New Roman" w:cs="Times New Roman"/>
          <w:bCs/>
          <w:sz w:val="26"/>
          <w:szCs w:val="26"/>
          <w:lang w:eastAsia="en-US" w:bidi="en-US"/>
        </w:rPr>
      </w:pPr>
      <w:bookmarkStart w:id="0" w:name="_GoBack"/>
      <w:r w:rsidRPr="00351DF7">
        <w:rPr>
          <w:rFonts w:ascii="Times New Roman" w:eastAsia="Calibri" w:hAnsi="Times New Roman" w:cs="Times New Roman"/>
          <w:noProof/>
          <w:color w:val="000000"/>
          <w:sz w:val="26"/>
          <w:szCs w:val="26"/>
          <w:shd w:val="clear" w:color="auto" w:fill="FFFFFF"/>
        </w:rPr>
        <w:lastRenderedPageBreak/>
        <w:drawing>
          <wp:inline distT="0" distB="0" distL="0" distR="0" wp14:anchorId="00D96DC3" wp14:editId="305487CA">
            <wp:extent cx="5676900" cy="48909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7759" cy="4891736"/>
                    </a:xfrm>
                    <a:prstGeom prst="rect">
                      <a:avLst/>
                    </a:prstGeom>
                    <a:noFill/>
                    <a:ln>
                      <a:noFill/>
                    </a:ln>
                  </pic:spPr>
                </pic:pic>
              </a:graphicData>
            </a:graphic>
          </wp:inline>
        </w:drawing>
      </w:r>
      <w:bookmarkEnd w:id="0"/>
    </w:p>
    <w:p w:rsidR="00351DF7" w:rsidRPr="00351DF7" w:rsidRDefault="00351DF7" w:rsidP="00351DF7">
      <w:pPr>
        <w:spacing w:after="0" w:line="240" w:lineRule="auto"/>
        <w:ind w:firstLine="567"/>
        <w:jc w:val="center"/>
        <w:rPr>
          <w:rFonts w:ascii="Times New Roman" w:eastAsia="Calibri" w:hAnsi="Times New Roman" w:cs="Times New Roman"/>
          <w:color w:val="000000"/>
          <w:sz w:val="26"/>
          <w:szCs w:val="26"/>
          <w:shd w:val="clear" w:color="auto" w:fill="FFFFFF"/>
          <w:lang w:eastAsia="en-US" w:bidi="en-US"/>
        </w:rPr>
      </w:pPr>
      <w:r w:rsidRPr="00351DF7">
        <w:rPr>
          <w:rFonts w:ascii="Times New Roman" w:eastAsia="Calibri" w:hAnsi="Times New Roman" w:cs="Times New Roman"/>
          <w:color w:val="000000"/>
          <w:sz w:val="26"/>
          <w:szCs w:val="26"/>
          <w:shd w:val="clear" w:color="auto" w:fill="FFFFFF"/>
          <w:lang w:eastAsia="en-US" w:bidi="en-US"/>
        </w:rPr>
        <w:t xml:space="preserve">Рисунок 2 - Размещение </w:t>
      </w:r>
      <w:r w:rsidRPr="00351DF7">
        <w:rPr>
          <w:rFonts w:ascii="Times New Roman" w:eastAsia="Calibri" w:hAnsi="Times New Roman" w:cs="Times New Roman"/>
          <w:sz w:val="26"/>
          <w:szCs w:val="26"/>
          <w:lang w:eastAsia="en-US" w:bidi="en-US"/>
        </w:rPr>
        <w:t xml:space="preserve">сельского поселения </w:t>
      </w:r>
      <w:proofErr w:type="spellStart"/>
      <w:r w:rsidRPr="00351DF7">
        <w:rPr>
          <w:rFonts w:ascii="Times New Roman" w:eastAsia="Calibri" w:hAnsi="Times New Roman" w:cs="Times New Roman"/>
          <w:sz w:val="26"/>
          <w:szCs w:val="26"/>
          <w:lang w:eastAsia="en-US" w:bidi="en-US"/>
        </w:rPr>
        <w:t>Цокто-Хангил</w:t>
      </w:r>
      <w:proofErr w:type="spellEnd"/>
      <w:r w:rsidRPr="00351DF7">
        <w:rPr>
          <w:rFonts w:ascii="Times New Roman" w:eastAsia="Calibri" w:hAnsi="Times New Roman" w:cs="Times New Roman"/>
          <w:sz w:val="26"/>
          <w:szCs w:val="26"/>
          <w:lang w:eastAsia="en-US" w:bidi="en-US"/>
        </w:rPr>
        <w:t xml:space="preserve"> </w:t>
      </w:r>
      <w:r w:rsidRPr="00351DF7">
        <w:rPr>
          <w:rFonts w:ascii="Times New Roman" w:eastAsia="Calibri" w:hAnsi="Times New Roman" w:cs="Times New Roman"/>
          <w:color w:val="000000"/>
          <w:sz w:val="26"/>
          <w:szCs w:val="26"/>
          <w:shd w:val="clear" w:color="auto" w:fill="FFFFFF"/>
          <w:lang w:eastAsia="en-US" w:bidi="en-US"/>
        </w:rPr>
        <w:t>на территории муниципального района «Агинский район».</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 xml:space="preserve">Современная планировочная ситуация </w:t>
      </w:r>
      <w:r w:rsidRPr="00351DF7">
        <w:rPr>
          <w:rFonts w:ascii="Times New Roman" w:eastAsia="Calibri" w:hAnsi="Times New Roman" w:cs="Times New Roman"/>
          <w:sz w:val="26"/>
          <w:szCs w:val="26"/>
          <w:lang w:eastAsia="en-US" w:bidi="en-US"/>
        </w:rPr>
        <w:t xml:space="preserve">сельского поселения </w:t>
      </w:r>
      <w:proofErr w:type="spellStart"/>
      <w:r w:rsidRPr="00351DF7">
        <w:rPr>
          <w:rFonts w:ascii="Times New Roman" w:eastAsia="Calibri" w:hAnsi="Times New Roman" w:cs="Times New Roman"/>
          <w:sz w:val="26"/>
          <w:szCs w:val="26"/>
          <w:lang w:eastAsia="en-US" w:bidi="en-US"/>
        </w:rPr>
        <w:t>Цокто-Хангил</w:t>
      </w:r>
      <w:proofErr w:type="spellEnd"/>
      <w:r w:rsidRPr="00351DF7">
        <w:rPr>
          <w:rFonts w:ascii="Times New Roman" w:eastAsia="Calibri" w:hAnsi="Times New Roman" w:cs="Times New Roman"/>
          <w:sz w:val="26"/>
          <w:szCs w:val="26"/>
          <w:lang w:eastAsia="en-US" w:bidi="en-US"/>
        </w:rPr>
        <w:t xml:space="preserve"> </w:t>
      </w:r>
      <w:r w:rsidRPr="00351DF7">
        <w:rPr>
          <w:rFonts w:ascii="Times New Roman" w:eastAsia="Calibri" w:hAnsi="Times New Roman" w:cs="Times New Roman"/>
          <w:bCs/>
          <w:sz w:val="26"/>
          <w:szCs w:val="26"/>
          <w:lang w:eastAsia="en-US" w:bidi="en-US"/>
        </w:rPr>
        <w:t>сформировалась на основе ряда факторов: географического положения поселения, природных условий и ресурсов, хозяйственной деятельности, исторически сложившейся системы расселения. В результате территория поселения освоена неравномерно.</w:t>
      </w:r>
    </w:p>
    <w:p w:rsidR="00351DF7" w:rsidRPr="00351DF7" w:rsidRDefault="00351DF7" w:rsidP="00351DF7">
      <w:pPr>
        <w:spacing w:before="240" w:after="240" w:line="240" w:lineRule="auto"/>
        <w:ind w:left="567"/>
        <w:jc w:val="center"/>
        <w:rPr>
          <w:rFonts w:ascii="Times New Roman" w:eastAsia="Times New Roman" w:hAnsi="Times New Roman" w:cs="Times New Roman"/>
          <w:b/>
          <w:sz w:val="26"/>
          <w:szCs w:val="26"/>
        </w:rPr>
      </w:pPr>
      <w:r w:rsidRPr="00351DF7">
        <w:rPr>
          <w:rFonts w:ascii="Times New Roman" w:eastAsia="Times New Roman" w:hAnsi="Times New Roman" w:cs="Times New Roman"/>
          <w:b/>
          <w:sz w:val="26"/>
          <w:szCs w:val="26"/>
        </w:rPr>
        <w:t>Социально-экономическое состояние поселения</w:t>
      </w:r>
    </w:p>
    <w:p w:rsidR="00351DF7" w:rsidRPr="00351DF7" w:rsidRDefault="00351DF7" w:rsidP="00351DF7">
      <w:pPr>
        <w:spacing w:after="0" w:line="240" w:lineRule="auto"/>
        <w:ind w:firstLine="709"/>
        <w:jc w:val="both"/>
        <w:rPr>
          <w:rFonts w:ascii="Times New Roman" w:eastAsia="SimSun" w:hAnsi="Times New Roman" w:cs="Times New Roman"/>
          <w:sz w:val="26"/>
          <w:szCs w:val="26"/>
        </w:rPr>
      </w:pPr>
      <w:r w:rsidRPr="00351DF7">
        <w:rPr>
          <w:rFonts w:ascii="Times New Roman" w:eastAsia="SimSun" w:hAnsi="Times New Roman" w:cs="Times New Roman"/>
          <w:sz w:val="26"/>
          <w:szCs w:val="26"/>
        </w:rPr>
        <w:t xml:space="preserve">На территории </w:t>
      </w:r>
      <w:r w:rsidRPr="00351DF7">
        <w:rPr>
          <w:rFonts w:ascii="Times New Roman" w:eastAsia="Times New Roman" w:hAnsi="Times New Roman" w:cs="Times New Roman"/>
          <w:sz w:val="26"/>
          <w:szCs w:val="26"/>
        </w:rPr>
        <w:t>сельского поселения «</w:t>
      </w:r>
      <w:proofErr w:type="spellStart"/>
      <w:r w:rsidRPr="00351DF7">
        <w:rPr>
          <w:rFonts w:ascii="Times New Roman" w:eastAsia="Times New Roman" w:hAnsi="Times New Roman" w:cs="Times New Roman"/>
          <w:sz w:val="26"/>
          <w:szCs w:val="26"/>
        </w:rPr>
        <w:t>Цокто-Хангил</w:t>
      </w:r>
      <w:proofErr w:type="spellEnd"/>
      <w:r w:rsidRPr="00351DF7">
        <w:rPr>
          <w:rFonts w:ascii="Times New Roman" w:eastAsia="Times New Roman" w:hAnsi="Times New Roman" w:cs="Times New Roman"/>
          <w:sz w:val="26"/>
          <w:szCs w:val="26"/>
        </w:rPr>
        <w:t xml:space="preserve">» </w:t>
      </w:r>
      <w:r w:rsidRPr="00351DF7">
        <w:rPr>
          <w:rFonts w:ascii="Times New Roman" w:eastAsia="SimSun" w:hAnsi="Times New Roman" w:cs="Times New Roman"/>
          <w:sz w:val="26"/>
          <w:szCs w:val="26"/>
        </w:rPr>
        <w:t xml:space="preserve">действуют предприятия малого и среднего бизнеса. </w:t>
      </w:r>
    </w:p>
    <w:p w:rsidR="00351DF7" w:rsidRPr="00351DF7" w:rsidRDefault="00351DF7" w:rsidP="00351DF7">
      <w:pPr>
        <w:spacing w:after="0" w:line="240" w:lineRule="auto"/>
        <w:ind w:firstLine="709"/>
        <w:jc w:val="both"/>
        <w:rPr>
          <w:rFonts w:ascii="Times New Roman" w:eastAsia="SimSun" w:hAnsi="Times New Roman" w:cs="Times New Roman"/>
          <w:sz w:val="26"/>
          <w:szCs w:val="26"/>
        </w:rPr>
      </w:pPr>
      <w:r w:rsidRPr="00351DF7">
        <w:rPr>
          <w:rFonts w:ascii="Times New Roman" w:eastAsia="SimSun" w:hAnsi="Times New Roman" w:cs="Times New Roman"/>
          <w:sz w:val="26"/>
          <w:szCs w:val="26"/>
        </w:rPr>
        <w:t xml:space="preserve">Основные направления деятельности субъектов малого и среднего предпринимательства в поселении: </w:t>
      </w:r>
    </w:p>
    <w:p w:rsidR="00351DF7" w:rsidRPr="00351DF7" w:rsidRDefault="00351DF7" w:rsidP="00351DF7">
      <w:pPr>
        <w:spacing w:after="0" w:line="240" w:lineRule="auto"/>
        <w:ind w:firstLine="709"/>
        <w:jc w:val="both"/>
        <w:rPr>
          <w:rFonts w:ascii="Times New Roman" w:eastAsia="SimSun" w:hAnsi="Times New Roman" w:cs="Times New Roman"/>
          <w:sz w:val="26"/>
          <w:szCs w:val="26"/>
          <w:lang w:eastAsia="zh-CN"/>
        </w:rPr>
      </w:pPr>
      <w:r w:rsidRPr="00351DF7">
        <w:rPr>
          <w:rFonts w:ascii="Times New Roman" w:eastAsia="SimSun" w:hAnsi="Times New Roman" w:cs="Times New Roman"/>
          <w:sz w:val="26"/>
          <w:szCs w:val="26"/>
          <w:lang w:eastAsia="zh-CN"/>
        </w:rPr>
        <w:t>-</w:t>
      </w:r>
      <w:r w:rsidRPr="00351DF7">
        <w:rPr>
          <w:rFonts w:ascii="Times New Roman" w:eastAsia="SimSun" w:hAnsi="Times New Roman" w:cs="Times New Roman"/>
          <w:sz w:val="26"/>
          <w:szCs w:val="26"/>
          <w:lang w:eastAsia="zh-CN"/>
        </w:rPr>
        <w:tab/>
        <w:t>сельское хозяйство;</w:t>
      </w:r>
    </w:p>
    <w:p w:rsidR="00351DF7" w:rsidRPr="00351DF7" w:rsidRDefault="00351DF7" w:rsidP="00351DF7">
      <w:pPr>
        <w:spacing w:after="0" w:line="240" w:lineRule="auto"/>
        <w:ind w:firstLine="709"/>
        <w:jc w:val="both"/>
        <w:rPr>
          <w:rFonts w:ascii="Times New Roman" w:eastAsia="SimSun" w:hAnsi="Times New Roman" w:cs="Times New Roman"/>
          <w:sz w:val="26"/>
          <w:szCs w:val="26"/>
          <w:lang w:eastAsia="zh-CN"/>
        </w:rPr>
      </w:pPr>
      <w:r w:rsidRPr="00351DF7">
        <w:rPr>
          <w:rFonts w:ascii="Times New Roman" w:eastAsia="SimSun" w:hAnsi="Times New Roman" w:cs="Times New Roman"/>
          <w:sz w:val="26"/>
          <w:szCs w:val="26"/>
          <w:lang w:eastAsia="zh-CN"/>
        </w:rPr>
        <w:t>-</w:t>
      </w:r>
      <w:r w:rsidRPr="00351DF7">
        <w:rPr>
          <w:rFonts w:ascii="Times New Roman" w:eastAsia="SimSun" w:hAnsi="Times New Roman" w:cs="Times New Roman"/>
          <w:sz w:val="26"/>
          <w:szCs w:val="26"/>
          <w:lang w:eastAsia="zh-CN"/>
        </w:rPr>
        <w:tab/>
        <w:t>оптовая торговля сельскохозяйственным сырьем, розничная торговля.</w:t>
      </w:r>
    </w:p>
    <w:p w:rsidR="00351DF7" w:rsidRPr="00351DF7" w:rsidRDefault="00351DF7" w:rsidP="00351DF7">
      <w:pPr>
        <w:spacing w:after="0" w:line="240" w:lineRule="auto"/>
        <w:ind w:firstLine="709"/>
        <w:jc w:val="both"/>
        <w:rPr>
          <w:rFonts w:ascii="Times New Roman" w:eastAsia="SimSun" w:hAnsi="Times New Roman" w:cs="Times New Roman"/>
          <w:sz w:val="26"/>
          <w:szCs w:val="26"/>
          <w:lang w:eastAsia="zh-CN"/>
        </w:rPr>
      </w:pPr>
      <w:r w:rsidRPr="00351DF7">
        <w:rPr>
          <w:rFonts w:ascii="Times New Roman" w:eastAsia="SimSun" w:hAnsi="Times New Roman" w:cs="Times New Roman"/>
          <w:sz w:val="26"/>
          <w:szCs w:val="26"/>
          <w:lang w:eastAsia="zh-CN"/>
        </w:rPr>
        <w:t xml:space="preserve">Сельскохозяйственным производством занимаются </w:t>
      </w:r>
      <w:proofErr w:type="spellStart"/>
      <w:r w:rsidRPr="00351DF7">
        <w:rPr>
          <w:rFonts w:ascii="Times New Roman" w:eastAsia="SimSun" w:hAnsi="Times New Roman" w:cs="Times New Roman"/>
          <w:sz w:val="26"/>
          <w:szCs w:val="26"/>
          <w:lang w:eastAsia="zh-CN"/>
        </w:rPr>
        <w:t>агрокооператив</w:t>
      </w:r>
      <w:proofErr w:type="spellEnd"/>
      <w:r w:rsidRPr="00351DF7">
        <w:rPr>
          <w:rFonts w:ascii="Times New Roman" w:eastAsia="SimSun" w:hAnsi="Times New Roman" w:cs="Times New Roman"/>
          <w:sz w:val="26"/>
          <w:szCs w:val="26"/>
          <w:lang w:eastAsia="zh-CN"/>
        </w:rPr>
        <w:t xml:space="preserve"> «</w:t>
      </w:r>
      <w:proofErr w:type="spellStart"/>
      <w:r w:rsidRPr="00351DF7">
        <w:rPr>
          <w:rFonts w:ascii="Times New Roman" w:eastAsia="SimSun" w:hAnsi="Times New Roman" w:cs="Times New Roman"/>
          <w:sz w:val="26"/>
          <w:szCs w:val="26"/>
          <w:lang w:eastAsia="zh-CN"/>
        </w:rPr>
        <w:t>Цокто-Хангил</w:t>
      </w:r>
      <w:proofErr w:type="spellEnd"/>
      <w:r w:rsidRPr="00351DF7">
        <w:rPr>
          <w:rFonts w:ascii="Times New Roman" w:eastAsia="SimSun" w:hAnsi="Times New Roman" w:cs="Times New Roman"/>
          <w:sz w:val="26"/>
          <w:szCs w:val="26"/>
          <w:lang w:eastAsia="zh-CN"/>
        </w:rPr>
        <w:t xml:space="preserve">» (разведение овец и коз), крестьянско-фермерские хозяйства и личные подсобные хозяйства. </w:t>
      </w:r>
    </w:p>
    <w:p w:rsidR="00351DF7" w:rsidRPr="00351DF7" w:rsidRDefault="00351DF7" w:rsidP="00351DF7">
      <w:pPr>
        <w:spacing w:after="0" w:line="240" w:lineRule="auto"/>
        <w:ind w:firstLine="709"/>
        <w:jc w:val="both"/>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t xml:space="preserve">Начато строительство убойного цеха на базе КФХ </w:t>
      </w:r>
      <w:proofErr w:type="spellStart"/>
      <w:r w:rsidRPr="00351DF7">
        <w:rPr>
          <w:rFonts w:ascii="Times New Roman" w:eastAsia="Times New Roman" w:hAnsi="Times New Roman" w:cs="Times New Roman"/>
          <w:sz w:val="26"/>
          <w:szCs w:val="26"/>
        </w:rPr>
        <w:t>Дондокова</w:t>
      </w:r>
      <w:proofErr w:type="spellEnd"/>
      <w:r w:rsidRPr="00351DF7">
        <w:rPr>
          <w:rFonts w:ascii="Times New Roman" w:eastAsia="Times New Roman" w:hAnsi="Times New Roman" w:cs="Times New Roman"/>
          <w:sz w:val="26"/>
          <w:szCs w:val="26"/>
        </w:rPr>
        <w:t xml:space="preserve"> Б.Д.</w:t>
      </w:r>
    </w:p>
    <w:p w:rsidR="00351DF7" w:rsidRPr="00351DF7" w:rsidRDefault="00351DF7" w:rsidP="00351DF7">
      <w:pPr>
        <w:spacing w:after="0" w:line="240" w:lineRule="auto"/>
        <w:ind w:firstLine="709"/>
        <w:jc w:val="both"/>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t xml:space="preserve">В сфере сельского хозяйства приоритет будет отдан поддержке малых форм хозяйствования: крестьянских (фермерских) и личных подсобных хозяйств. На начало </w:t>
      </w:r>
      <w:r w:rsidRPr="00351DF7">
        <w:rPr>
          <w:rFonts w:ascii="Times New Roman" w:eastAsia="Times New Roman" w:hAnsi="Times New Roman" w:cs="Times New Roman"/>
          <w:sz w:val="26"/>
          <w:szCs w:val="26"/>
        </w:rPr>
        <w:lastRenderedPageBreak/>
        <w:t xml:space="preserve">2023 года в сельском поселении зарегистрировано и ведут свою детальность 7 КФХ и 170 личных подсобных хозяйств. </w:t>
      </w:r>
    </w:p>
    <w:p w:rsidR="00351DF7" w:rsidRPr="00351DF7" w:rsidRDefault="00351DF7" w:rsidP="00351DF7">
      <w:pPr>
        <w:spacing w:after="0" w:line="240" w:lineRule="auto"/>
        <w:ind w:firstLine="709"/>
        <w:jc w:val="both"/>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t xml:space="preserve">Заключено соглашение с министерством сельского хозяйства Забайкальского края на предоставление субсидий 9 млн.950 тыс. рублей на развитие сельского туризма: строительство </w:t>
      </w:r>
      <w:proofErr w:type="spellStart"/>
      <w:r w:rsidRPr="00351DF7">
        <w:rPr>
          <w:rFonts w:ascii="Times New Roman" w:eastAsia="Times New Roman" w:hAnsi="Times New Roman" w:cs="Times New Roman"/>
          <w:sz w:val="26"/>
          <w:szCs w:val="26"/>
        </w:rPr>
        <w:t>агроэтноусадьбы</w:t>
      </w:r>
      <w:proofErr w:type="spellEnd"/>
      <w:r w:rsidRPr="00351DF7">
        <w:rPr>
          <w:rFonts w:ascii="Times New Roman" w:eastAsia="Times New Roman" w:hAnsi="Times New Roman" w:cs="Times New Roman"/>
          <w:sz w:val="26"/>
          <w:szCs w:val="26"/>
        </w:rPr>
        <w:t xml:space="preserve"> «</w:t>
      </w:r>
      <w:proofErr w:type="spellStart"/>
      <w:r w:rsidRPr="00351DF7">
        <w:rPr>
          <w:rFonts w:ascii="Times New Roman" w:eastAsia="Times New Roman" w:hAnsi="Times New Roman" w:cs="Times New Roman"/>
          <w:sz w:val="26"/>
          <w:szCs w:val="26"/>
        </w:rPr>
        <w:t>Сагаан</w:t>
      </w:r>
      <w:proofErr w:type="spellEnd"/>
      <w:r w:rsidRPr="00351DF7">
        <w:rPr>
          <w:rFonts w:ascii="Times New Roman" w:eastAsia="Times New Roman" w:hAnsi="Times New Roman" w:cs="Times New Roman"/>
          <w:sz w:val="26"/>
          <w:szCs w:val="26"/>
        </w:rPr>
        <w:t xml:space="preserve"> </w:t>
      </w:r>
      <w:proofErr w:type="spellStart"/>
      <w:r w:rsidRPr="00351DF7">
        <w:rPr>
          <w:rFonts w:ascii="Times New Roman" w:eastAsia="Times New Roman" w:hAnsi="Times New Roman" w:cs="Times New Roman"/>
          <w:sz w:val="26"/>
          <w:szCs w:val="26"/>
        </w:rPr>
        <w:t>Убгэн</w:t>
      </w:r>
      <w:proofErr w:type="spellEnd"/>
      <w:r w:rsidRPr="00351DF7">
        <w:rPr>
          <w:rFonts w:ascii="Times New Roman" w:eastAsia="Times New Roman" w:hAnsi="Times New Roman" w:cs="Times New Roman"/>
          <w:sz w:val="26"/>
          <w:szCs w:val="26"/>
        </w:rPr>
        <w:t>».</w:t>
      </w:r>
    </w:p>
    <w:p w:rsidR="00351DF7" w:rsidRPr="00351DF7" w:rsidRDefault="00351DF7" w:rsidP="00351DF7">
      <w:pPr>
        <w:spacing w:after="0" w:line="240" w:lineRule="auto"/>
        <w:ind w:firstLine="709"/>
        <w:jc w:val="both"/>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t>В обслуживающую отрасль сельского поселения отнесены учреждения образования, культуры, здравоохранения, жилищно-коммунального обслуживания и торговли.</w:t>
      </w:r>
    </w:p>
    <w:p w:rsidR="00351DF7" w:rsidRPr="00351DF7" w:rsidRDefault="00351DF7" w:rsidP="00351DF7">
      <w:pPr>
        <w:spacing w:after="0" w:line="240" w:lineRule="auto"/>
        <w:ind w:firstLine="709"/>
        <w:jc w:val="both"/>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t xml:space="preserve">На территории поселения действуют 2 магазина смешанных товаров. </w:t>
      </w:r>
    </w:p>
    <w:p w:rsidR="00351DF7" w:rsidRPr="00351DF7" w:rsidRDefault="00351DF7" w:rsidP="00351DF7">
      <w:pPr>
        <w:spacing w:after="0" w:line="240" w:lineRule="auto"/>
        <w:ind w:firstLine="709"/>
        <w:jc w:val="both"/>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t xml:space="preserve">Реализация проектов и мероприятий, направленных на развитие малого предпринимательства, обеспечение благополучия и качества жизни населения будут способствовать стабилизации численности населения. </w:t>
      </w:r>
    </w:p>
    <w:p w:rsidR="00351DF7" w:rsidRPr="00351DF7" w:rsidRDefault="00351DF7" w:rsidP="00351DF7">
      <w:pPr>
        <w:spacing w:after="0" w:line="240" w:lineRule="auto"/>
        <w:ind w:firstLine="709"/>
        <w:jc w:val="both"/>
        <w:rPr>
          <w:rFonts w:ascii="Times New Roman" w:eastAsia="Calibri" w:hAnsi="Times New Roman" w:cs="Times New Roman"/>
          <w:b/>
          <w:sz w:val="26"/>
          <w:szCs w:val="26"/>
        </w:rPr>
      </w:pPr>
      <w:r w:rsidRPr="00351DF7">
        <w:rPr>
          <w:rFonts w:ascii="Times New Roman" w:eastAsia="Calibri" w:hAnsi="Times New Roman" w:cs="Times New Roman"/>
          <w:sz w:val="26"/>
          <w:szCs w:val="26"/>
        </w:rPr>
        <w:t xml:space="preserve">Для анализа демографической ситуации </w:t>
      </w:r>
      <w:proofErr w:type="gramStart"/>
      <w:r w:rsidRPr="00351DF7">
        <w:rPr>
          <w:rFonts w:ascii="Times New Roman" w:eastAsia="Calibri" w:hAnsi="Times New Roman" w:cs="Times New Roman"/>
          <w:sz w:val="26"/>
          <w:szCs w:val="26"/>
        </w:rPr>
        <w:t>важное значение</w:t>
      </w:r>
      <w:proofErr w:type="gramEnd"/>
      <w:r w:rsidRPr="00351DF7">
        <w:rPr>
          <w:rFonts w:ascii="Times New Roman" w:eastAsia="Calibri" w:hAnsi="Times New Roman" w:cs="Times New Roman"/>
          <w:sz w:val="26"/>
          <w:szCs w:val="26"/>
        </w:rPr>
        <w:t xml:space="preserve"> имеют следующие показатели: численность постоянного населения, половозрастная, социальная структуры населения, подвижность населения, величина и состав трудовых ресурсов, этнические особенности.</w:t>
      </w:r>
    </w:p>
    <w:p w:rsidR="00351DF7" w:rsidRPr="00351DF7" w:rsidRDefault="00351DF7" w:rsidP="00351DF7">
      <w:pPr>
        <w:spacing w:after="0" w:line="240" w:lineRule="auto"/>
        <w:ind w:firstLine="709"/>
        <w:jc w:val="both"/>
        <w:rPr>
          <w:rFonts w:ascii="Times New Roman" w:eastAsia="Calibri" w:hAnsi="Times New Roman" w:cs="Times New Roman"/>
          <w:b/>
          <w:sz w:val="26"/>
          <w:szCs w:val="26"/>
        </w:rPr>
      </w:pPr>
      <w:r w:rsidRPr="00351DF7">
        <w:rPr>
          <w:rFonts w:ascii="Times New Roman" w:eastAsia="Calibri" w:hAnsi="Times New Roman" w:cs="Times New Roman"/>
          <w:sz w:val="26"/>
          <w:szCs w:val="26"/>
        </w:rPr>
        <w:t xml:space="preserve">Оценка текущей демографической ситуации и перспектив её изменения производилась на основе данных Территориального органа Федеральной службы государственной статистики по Забайкальскому краю (далее – </w:t>
      </w:r>
      <w:proofErr w:type="spellStart"/>
      <w:r w:rsidRPr="00351DF7">
        <w:rPr>
          <w:rFonts w:ascii="Times New Roman" w:eastAsia="Calibri" w:hAnsi="Times New Roman" w:cs="Times New Roman"/>
          <w:sz w:val="26"/>
          <w:szCs w:val="26"/>
        </w:rPr>
        <w:t>Забайкалкрайстат</w:t>
      </w:r>
      <w:proofErr w:type="spellEnd"/>
      <w:r w:rsidRPr="00351DF7">
        <w:rPr>
          <w:rFonts w:ascii="Times New Roman" w:eastAsia="Calibri" w:hAnsi="Times New Roman" w:cs="Times New Roman"/>
          <w:sz w:val="26"/>
          <w:szCs w:val="26"/>
        </w:rPr>
        <w:t>).</w:t>
      </w:r>
    </w:p>
    <w:p w:rsidR="00351DF7" w:rsidRPr="00351DF7" w:rsidRDefault="00351DF7" w:rsidP="00351DF7">
      <w:pPr>
        <w:spacing w:after="0" w:line="240" w:lineRule="auto"/>
        <w:ind w:firstLine="709"/>
        <w:jc w:val="both"/>
        <w:rPr>
          <w:rFonts w:ascii="Times New Roman" w:eastAsia="Calibri" w:hAnsi="Times New Roman" w:cs="Times New Roman"/>
          <w:sz w:val="26"/>
          <w:szCs w:val="26"/>
        </w:rPr>
      </w:pPr>
      <w:r w:rsidRPr="00351DF7">
        <w:rPr>
          <w:rFonts w:ascii="Times New Roman" w:eastAsia="Calibri" w:hAnsi="Times New Roman" w:cs="Times New Roman"/>
          <w:sz w:val="26"/>
          <w:szCs w:val="26"/>
        </w:rPr>
        <w:t>По состоянию на 01.01.2023 года численность населения сельского поселения составила 798 человек.</w:t>
      </w:r>
    </w:p>
    <w:p w:rsidR="00351DF7" w:rsidRPr="00351DF7" w:rsidRDefault="00351DF7" w:rsidP="00351DF7">
      <w:pPr>
        <w:spacing w:before="120" w:after="120" w:line="240" w:lineRule="auto"/>
        <w:jc w:val="center"/>
        <w:rPr>
          <w:rFonts w:ascii="Times New Roman" w:eastAsia="Calibri" w:hAnsi="Times New Roman" w:cs="Times New Roman"/>
          <w:sz w:val="26"/>
          <w:szCs w:val="26"/>
        </w:rPr>
      </w:pPr>
      <w:r w:rsidRPr="00351DF7">
        <w:rPr>
          <w:rFonts w:ascii="Times New Roman" w:eastAsia="Calibri" w:hAnsi="Times New Roman" w:cs="Times New Roman"/>
          <w:sz w:val="26"/>
          <w:szCs w:val="26"/>
        </w:rPr>
        <w:t>Таблица 1 - Численность постоянного населения сельского поселения «</w:t>
      </w:r>
      <w:proofErr w:type="spellStart"/>
      <w:r w:rsidRPr="00351DF7">
        <w:rPr>
          <w:rFonts w:ascii="Times New Roman" w:eastAsia="Calibri" w:hAnsi="Times New Roman" w:cs="Times New Roman"/>
          <w:sz w:val="26"/>
          <w:szCs w:val="26"/>
        </w:rPr>
        <w:t>Цокто-Хангил</w:t>
      </w:r>
      <w:proofErr w:type="spellEnd"/>
      <w:r w:rsidRPr="00351DF7">
        <w:rPr>
          <w:rFonts w:ascii="Times New Roman" w:eastAsia="Calibri" w:hAnsi="Times New Roman" w:cs="Times New Roman"/>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4"/>
        <w:gridCol w:w="1032"/>
        <w:gridCol w:w="865"/>
        <w:gridCol w:w="848"/>
        <w:gridCol w:w="842"/>
        <w:gridCol w:w="998"/>
        <w:gridCol w:w="992"/>
      </w:tblGrid>
      <w:tr w:rsidR="00351DF7" w:rsidRPr="00351DF7" w:rsidTr="00864949">
        <w:trPr>
          <w:trHeight w:val="238"/>
          <w:jc w:val="center"/>
        </w:trPr>
        <w:tc>
          <w:tcPr>
            <w:tcW w:w="2324" w:type="pct"/>
            <w:vMerge w:val="restart"/>
            <w:tcBorders>
              <w:top w:val="single" w:sz="4" w:space="0" w:color="auto"/>
              <w:left w:val="single" w:sz="4" w:space="0" w:color="auto"/>
              <w:right w:val="single" w:sz="4" w:space="0" w:color="auto"/>
            </w:tcBorders>
            <w:vAlign w:val="center"/>
            <w:hideMark/>
          </w:tcPr>
          <w:p w:rsidR="00351DF7" w:rsidRPr="00351DF7" w:rsidRDefault="00351DF7" w:rsidP="00351DF7">
            <w:pPr>
              <w:spacing w:after="0" w:line="240" w:lineRule="auto"/>
              <w:jc w:val="center"/>
              <w:rPr>
                <w:rFonts w:ascii="Times New Roman" w:eastAsia="Calibri" w:hAnsi="Times New Roman" w:cs="Times New Roman"/>
                <w:b/>
                <w:bCs/>
                <w:sz w:val="24"/>
                <w:szCs w:val="24"/>
              </w:rPr>
            </w:pPr>
            <w:r w:rsidRPr="00351DF7">
              <w:rPr>
                <w:rFonts w:ascii="Times New Roman" w:eastAsia="Calibri" w:hAnsi="Times New Roman" w:cs="Times New Roman"/>
                <w:b/>
                <w:bCs/>
                <w:sz w:val="24"/>
                <w:szCs w:val="24"/>
              </w:rPr>
              <w:t>Наименование показателя</w:t>
            </w:r>
          </w:p>
        </w:tc>
        <w:tc>
          <w:tcPr>
            <w:tcW w:w="2676" w:type="pct"/>
            <w:gridSpan w:val="6"/>
            <w:tcBorders>
              <w:top w:val="single" w:sz="4" w:space="0" w:color="auto"/>
              <w:left w:val="single" w:sz="4" w:space="0" w:color="auto"/>
              <w:right w:val="single" w:sz="4" w:space="0" w:color="auto"/>
            </w:tcBorders>
          </w:tcPr>
          <w:p w:rsidR="00351DF7" w:rsidRPr="00351DF7" w:rsidRDefault="00351DF7" w:rsidP="00351DF7">
            <w:pPr>
              <w:spacing w:after="0" w:line="240" w:lineRule="auto"/>
              <w:jc w:val="center"/>
              <w:rPr>
                <w:rFonts w:ascii="Times New Roman" w:eastAsia="Calibri" w:hAnsi="Times New Roman" w:cs="Times New Roman"/>
                <w:b/>
                <w:bCs/>
                <w:sz w:val="24"/>
                <w:szCs w:val="24"/>
              </w:rPr>
            </w:pPr>
            <w:r w:rsidRPr="00351DF7">
              <w:rPr>
                <w:rFonts w:ascii="Times New Roman" w:eastAsia="Calibri" w:hAnsi="Times New Roman" w:cs="Times New Roman"/>
                <w:b/>
                <w:bCs/>
                <w:sz w:val="24"/>
                <w:szCs w:val="24"/>
              </w:rPr>
              <w:t>Динамика численности населения по годам на 01 января, чел.</w:t>
            </w:r>
          </w:p>
        </w:tc>
      </w:tr>
      <w:tr w:rsidR="00351DF7" w:rsidRPr="00351DF7" w:rsidTr="00864949">
        <w:trPr>
          <w:trHeight w:val="500"/>
          <w:jc w:val="center"/>
        </w:trPr>
        <w:tc>
          <w:tcPr>
            <w:tcW w:w="2324" w:type="pct"/>
            <w:vMerge/>
            <w:tcBorders>
              <w:left w:val="single" w:sz="4" w:space="0" w:color="auto"/>
              <w:bottom w:val="single" w:sz="4" w:space="0" w:color="auto"/>
              <w:right w:val="single" w:sz="4" w:space="0" w:color="auto"/>
            </w:tcBorders>
            <w:vAlign w:val="center"/>
            <w:hideMark/>
          </w:tcPr>
          <w:p w:rsidR="00351DF7" w:rsidRPr="00351DF7" w:rsidRDefault="00351DF7" w:rsidP="00351DF7">
            <w:pPr>
              <w:spacing w:after="0" w:line="240" w:lineRule="auto"/>
              <w:jc w:val="center"/>
              <w:rPr>
                <w:rFonts w:ascii="Times New Roman" w:eastAsia="Calibri" w:hAnsi="Times New Roman" w:cs="Times New Roman"/>
                <w:b/>
                <w:bCs/>
                <w:sz w:val="24"/>
                <w:szCs w:val="24"/>
              </w:rPr>
            </w:pPr>
          </w:p>
        </w:tc>
        <w:tc>
          <w:tcPr>
            <w:tcW w:w="495" w:type="pct"/>
            <w:tcBorders>
              <w:top w:val="single" w:sz="4" w:space="0" w:color="auto"/>
              <w:left w:val="single" w:sz="4" w:space="0" w:color="auto"/>
              <w:bottom w:val="single" w:sz="4" w:space="0" w:color="auto"/>
              <w:right w:val="single" w:sz="4" w:space="0" w:color="auto"/>
            </w:tcBorders>
            <w:vAlign w:val="center"/>
          </w:tcPr>
          <w:p w:rsidR="00351DF7" w:rsidRPr="00351DF7" w:rsidRDefault="00351DF7" w:rsidP="00351DF7">
            <w:pPr>
              <w:spacing w:after="0" w:line="240" w:lineRule="auto"/>
              <w:jc w:val="center"/>
              <w:rPr>
                <w:rFonts w:ascii="Times New Roman" w:eastAsia="Calibri" w:hAnsi="Times New Roman" w:cs="Times New Roman"/>
                <w:b/>
                <w:bCs/>
                <w:sz w:val="24"/>
                <w:szCs w:val="24"/>
              </w:rPr>
            </w:pPr>
            <w:r w:rsidRPr="00351DF7">
              <w:rPr>
                <w:rFonts w:ascii="Times New Roman" w:eastAsia="Calibri" w:hAnsi="Times New Roman" w:cs="Times New Roman"/>
                <w:b/>
                <w:bCs/>
                <w:sz w:val="24"/>
                <w:szCs w:val="24"/>
              </w:rPr>
              <w:t>2018</w:t>
            </w:r>
          </w:p>
        </w:tc>
        <w:tc>
          <w:tcPr>
            <w:tcW w:w="415" w:type="pct"/>
            <w:tcBorders>
              <w:top w:val="single" w:sz="4" w:space="0" w:color="auto"/>
              <w:left w:val="single" w:sz="4" w:space="0" w:color="auto"/>
              <w:bottom w:val="single" w:sz="4" w:space="0" w:color="auto"/>
              <w:right w:val="single" w:sz="4" w:space="0" w:color="auto"/>
            </w:tcBorders>
            <w:vAlign w:val="center"/>
          </w:tcPr>
          <w:p w:rsidR="00351DF7" w:rsidRPr="00351DF7" w:rsidRDefault="00351DF7" w:rsidP="00351DF7">
            <w:pPr>
              <w:spacing w:after="0" w:line="240" w:lineRule="auto"/>
              <w:jc w:val="center"/>
              <w:rPr>
                <w:rFonts w:ascii="Times New Roman" w:eastAsia="Calibri" w:hAnsi="Times New Roman" w:cs="Times New Roman"/>
                <w:b/>
                <w:bCs/>
                <w:sz w:val="24"/>
                <w:szCs w:val="24"/>
              </w:rPr>
            </w:pPr>
            <w:r w:rsidRPr="00351DF7">
              <w:rPr>
                <w:rFonts w:ascii="Times New Roman" w:eastAsia="Calibri" w:hAnsi="Times New Roman" w:cs="Times New Roman"/>
                <w:b/>
                <w:bCs/>
                <w:sz w:val="24"/>
                <w:szCs w:val="24"/>
              </w:rPr>
              <w:t>2019</w:t>
            </w:r>
          </w:p>
        </w:tc>
        <w:tc>
          <w:tcPr>
            <w:tcW w:w="407" w:type="pct"/>
            <w:tcBorders>
              <w:top w:val="single" w:sz="4" w:space="0" w:color="auto"/>
              <w:left w:val="single" w:sz="4" w:space="0" w:color="auto"/>
              <w:bottom w:val="single" w:sz="4" w:space="0" w:color="auto"/>
              <w:right w:val="single" w:sz="4" w:space="0" w:color="auto"/>
            </w:tcBorders>
            <w:vAlign w:val="center"/>
          </w:tcPr>
          <w:p w:rsidR="00351DF7" w:rsidRPr="00351DF7" w:rsidRDefault="00351DF7" w:rsidP="00351DF7">
            <w:pPr>
              <w:spacing w:after="0" w:line="240" w:lineRule="auto"/>
              <w:jc w:val="center"/>
              <w:rPr>
                <w:rFonts w:ascii="Times New Roman" w:eastAsia="Calibri" w:hAnsi="Times New Roman" w:cs="Times New Roman"/>
                <w:b/>
                <w:bCs/>
                <w:sz w:val="24"/>
                <w:szCs w:val="24"/>
              </w:rPr>
            </w:pPr>
            <w:r w:rsidRPr="00351DF7">
              <w:rPr>
                <w:rFonts w:ascii="Times New Roman" w:eastAsia="Calibri" w:hAnsi="Times New Roman" w:cs="Times New Roman"/>
                <w:b/>
                <w:bCs/>
                <w:sz w:val="24"/>
                <w:szCs w:val="24"/>
              </w:rPr>
              <w:t>2020</w:t>
            </w:r>
          </w:p>
        </w:tc>
        <w:tc>
          <w:tcPr>
            <w:tcW w:w="404" w:type="pct"/>
            <w:tcBorders>
              <w:top w:val="single" w:sz="4" w:space="0" w:color="auto"/>
              <w:left w:val="single" w:sz="4" w:space="0" w:color="auto"/>
              <w:bottom w:val="single" w:sz="4" w:space="0" w:color="auto"/>
              <w:right w:val="single" w:sz="4" w:space="0" w:color="auto"/>
            </w:tcBorders>
            <w:vAlign w:val="center"/>
          </w:tcPr>
          <w:p w:rsidR="00351DF7" w:rsidRPr="00351DF7" w:rsidRDefault="00351DF7" w:rsidP="00351DF7">
            <w:pPr>
              <w:spacing w:after="0" w:line="240" w:lineRule="auto"/>
              <w:jc w:val="center"/>
              <w:rPr>
                <w:rFonts w:ascii="Times New Roman" w:eastAsia="Calibri" w:hAnsi="Times New Roman" w:cs="Times New Roman"/>
                <w:b/>
                <w:bCs/>
                <w:sz w:val="24"/>
                <w:szCs w:val="24"/>
              </w:rPr>
            </w:pPr>
            <w:r w:rsidRPr="00351DF7">
              <w:rPr>
                <w:rFonts w:ascii="Times New Roman" w:eastAsia="Calibri" w:hAnsi="Times New Roman" w:cs="Times New Roman"/>
                <w:b/>
                <w:bCs/>
                <w:sz w:val="24"/>
                <w:szCs w:val="24"/>
              </w:rPr>
              <w:t>2021</w:t>
            </w:r>
          </w:p>
        </w:tc>
        <w:tc>
          <w:tcPr>
            <w:tcW w:w="479" w:type="pct"/>
            <w:tcBorders>
              <w:top w:val="single" w:sz="4" w:space="0" w:color="auto"/>
              <w:left w:val="single" w:sz="4" w:space="0" w:color="auto"/>
              <w:bottom w:val="single" w:sz="4" w:space="0" w:color="auto"/>
              <w:right w:val="single" w:sz="4" w:space="0" w:color="auto"/>
            </w:tcBorders>
            <w:vAlign w:val="center"/>
          </w:tcPr>
          <w:p w:rsidR="00351DF7" w:rsidRPr="00351DF7" w:rsidRDefault="00351DF7" w:rsidP="00351DF7">
            <w:pPr>
              <w:spacing w:after="0" w:line="240" w:lineRule="auto"/>
              <w:jc w:val="center"/>
              <w:rPr>
                <w:rFonts w:ascii="Times New Roman" w:eastAsia="Calibri" w:hAnsi="Times New Roman" w:cs="Times New Roman"/>
                <w:b/>
                <w:bCs/>
                <w:sz w:val="24"/>
                <w:szCs w:val="24"/>
              </w:rPr>
            </w:pPr>
            <w:r w:rsidRPr="00351DF7">
              <w:rPr>
                <w:rFonts w:ascii="Times New Roman" w:eastAsia="Calibri" w:hAnsi="Times New Roman" w:cs="Times New Roman"/>
                <w:b/>
                <w:bCs/>
                <w:sz w:val="24"/>
                <w:szCs w:val="24"/>
              </w:rPr>
              <w:t>2022</w:t>
            </w:r>
          </w:p>
        </w:tc>
        <w:tc>
          <w:tcPr>
            <w:tcW w:w="476" w:type="pct"/>
            <w:tcBorders>
              <w:top w:val="single" w:sz="4" w:space="0" w:color="auto"/>
              <w:left w:val="single" w:sz="4" w:space="0" w:color="auto"/>
              <w:bottom w:val="single" w:sz="4" w:space="0" w:color="auto"/>
              <w:right w:val="single" w:sz="4" w:space="0" w:color="auto"/>
            </w:tcBorders>
            <w:vAlign w:val="center"/>
          </w:tcPr>
          <w:p w:rsidR="00351DF7" w:rsidRPr="00351DF7" w:rsidRDefault="00351DF7" w:rsidP="00351DF7">
            <w:pPr>
              <w:spacing w:after="0" w:line="240" w:lineRule="auto"/>
              <w:jc w:val="center"/>
              <w:rPr>
                <w:rFonts w:ascii="Times New Roman" w:eastAsia="Calibri" w:hAnsi="Times New Roman" w:cs="Times New Roman"/>
                <w:b/>
                <w:bCs/>
                <w:sz w:val="24"/>
                <w:szCs w:val="24"/>
              </w:rPr>
            </w:pPr>
            <w:r w:rsidRPr="00351DF7">
              <w:rPr>
                <w:rFonts w:ascii="Times New Roman" w:eastAsia="Calibri" w:hAnsi="Times New Roman" w:cs="Times New Roman"/>
                <w:b/>
                <w:bCs/>
                <w:sz w:val="24"/>
                <w:szCs w:val="24"/>
              </w:rPr>
              <w:t>2023</w:t>
            </w:r>
          </w:p>
        </w:tc>
      </w:tr>
      <w:tr w:rsidR="00351DF7" w:rsidRPr="00351DF7" w:rsidTr="00864949">
        <w:trPr>
          <w:trHeight w:val="704"/>
          <w:jc w:val="center"/>
        </w:trPr>
        <w:tc>
          <w:tcPr>
            <w:tcW w:w="2324" w:type="pct"/>
            <w:tcBorders>
              <w:top w:val="single" w:sz="4" w:space="0" w:color="auto"/>
              <w:left w:val="single" w:sz="4" w:space="0" w:color="auto"/>
              <w:bottom w:val="single" w:sz="4" w:space="0" w:color="auto"/>
              <w:right w:val="single" w:sz="4" w:space="0" w:color="auto"/>
            </w:tcBorders>
            <w:vAlign w:val="center"/>
            <w:hideMark/>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Общая численность населения</w:t>
            </w:r>
          </w:p>
        </w:tc>
        <w:tc>
          <w:tcPr>
            <w:tcW w:w="495" w:type="pct"/>
            <w:tcBorders>
              <w:top w:val="single" w:sz="4" w:space="0" w:color="auto"/>
              <w:left w:val="single" w:sz="4" w:space="0" w:color="auto"/>
              <w:bottom w:val="single" w:sz="4" w:space="0" w:color="auto"/>
              <w:right w:val="single" w:sz="4" w:space="0" w:color="auto"/>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1096</w:t>
            </w:r>
          </w:p>
        </w:tc>
        <w:tc>
          <w:tcPr>
            <w:tcW w:w="415" w:type="pct"/>
            <w:tcBorders>
              <w:top w:val="single" w:sz="4" w:space="0" w:color="auto"/>
              <w:left w:val="single" w:sz="4" w:space="0" w:color="auto"/>
              <w:bottom w:val="single" w:sz="4" w:space="0" w:color="auto"/>
              <w:right w:val="single" w:sz="4" w:space="0" w:color="auto"/>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1083</w:t>
            </w:r>
          </w:p>
        </w:tc>
        <w:tc>
          <w:tcPr>
            <w:tcW w:w="407" w:type="pct"/>
            <w:tcBorders>
              <w:top w:val="single" w:sz="4" w:space="0" w:color="auto"/>
              <w:left w:val="single" w:sz="4" w:space="0" w:color="auto"/>
              <w:bottom w:val="single" w:sz="4" w:space="0" w:color="auto"/>
              <w:right w:val="single" w:sz="4" w:space="0" w:color="auto"/>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1039</w:t>
            </w:r>
          </w:p>
        </w:tc>
        <w:tc>
          <w:tcPr>
            <w:tcW w:w="404" w:type="pct"/>
            <w:tcBorders>
              <w:top w:val="single" w:sz="4" w:space="0" w:color="auto"/>
              <w:left w:val="single" w:sz="4" w:space="0" w:color="auto"/>
              <w:bottom w:val="single" w:sz="4" w:space="0" w:color="auto"/>
              <w:right w:val="single" w:sz="4" w:space="0" w:color="auto"/>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1013</w:t>
            </w:r>
          </w:p>
        </w:tc>
        <w:tc>
          <w:tcPr>
            <w:tcW w:w="479" w:type="pct"/>
            <w:tcBorders>
              <w:top w:val="single" w:sz="4" w:space="0" w:color="auto"/>
              <w:left w:val="single" w:sz="4" w:space="0" w:color="auto"/>
              <w:bottom w:val="single" w:sz="4" w:space="0" w:color="auto"/>
              <w:right w:val="single" w:sz="4" w:space="0" w:color="auto"/>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1007</w:t>
            </w:r>
          </w:p>
        </w:tc>
        <w:tc>
          <w:tcPr>
            <w:tcW w:w="476" w:type="pct"/>
            <w:tcBorders>
              <w:top w:val="single" w:sz="4" w:space="0" w:color="auto"/>
              <w:left w:val="single" w:sz="4" w:space="0" w:color="auto"/>
              <w:bottom w:val="single" w:sz="4" w:space="0" w:color="auto"/>
              <w:right w:val="single" w:sz="4" w:space="0" w:color="auto"/>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798</w:t>
            </w:r>
          </w:p>
        </w:tc>
      </w:tr>
    </w:tbl>
    <w:p w:rsidR="00351DF7" w:rsidRPr="00351DF7" w:rsidRDefault="00351DF7" w:rsidP="00351DF7">
      <w:pPr>
        <w:spacing w:after="0" w:line="240" w:lineRule="auto"/>
        <w:ind w:firstLine="709"/>
        <w:jc w:val="both"/>
        <w:rPr>
          <w:rFonts w:ascii="Times New Roman" w:eastAsia="Calibri" w:hAnsi="Times New Roman" w:cs="Times New Roman"/>
          <w:b/>
          <w:sz w:val="26"/>
          <w:szCs w:val="26"/>
        </w:rPr>
      </w:pPr>
      <w:r w:rsidRPr="00351DF7">
        <w:rPr>
          <w:rFonts w:ascii="Times New Roman" w:eastAsia="Calibri" w:hAnsi="Times New Roman" w:cs="Times New Roman"/>
          <w:sz w:val="26"/>
          <w:szCs w:val="26"/>
        </w:rPr>
        <w:t>Сохраняется общая тенденция к уменьшению численности населения (линия тренда на графике).</w:t>
      </w:r>
    </w:p>
    <w:p w:rsidR="00351DF7" w:rsidRPr="00351DF7" w:rsidRDefault="00351DF7" w:rsidP="00351DF7">
      <w:pPr>
        <w:widowControl w:val="0"/>
        <w:suppressAutoHyphens/>
        <w:autoSpaceDE w:val="0"/>
        <w:autoSpaceDN w:val="0"/>
        <w:adjustRightInd w:val="0"/>
        <w:spacing w:after="0" w:line="240" w:lineRule="auto"/>
        <w:jc w:val="center"/>
        <w:rPr>
          <w:rFonts w:ascii="Times New Roman" w:eastAsia="Calibri" w:hAnsi="Times New Roman" w:cs="Times New Roman"/>
          <w:sz w:val="28"/>
          <w:szCs w:val="20"/>
        </w:rPr>
      </w:pPr>
      <w:r w:rsidRPr="00351DF7">
        <w:rPr>
          <w:rFonts w:ascii="Times New Roman" w:eastAsia="Times New Roman" w:hAnsi="Times New Roman" w:cs="Times New Roman"/>
          <w:noProof/>
          <w:sz w:val="20"/>
          <w:szCs w:val="20"/>
        </w:rPr>
        <w:drawing>
          <wp:inline distT="0" distB="0" distL="0" distR="0" wp14:anchorId="05280C20" wp14:editId="6C65E045">
            <wp:extent cx="4591050" cy="2743200"/>
            <wp:effectExtent l="0" t="0" r="0" b="0"/>
            <wp:docPr id="4" name="Диаграмма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51DF7" w:rsidRPr="00351DF7" w:rsidRDefault="00351DF7" w:rsidP="00351DF7">
      <w:pPr>
        <w:widowControl w:val="0"/>
        <w:suppressAutoHyphens/>
        <w:autoSpaceDE w:val="0"/>
        <w:autoSpaceDN w:val="0"/>
        <w:adjustRightInd w:val="0"/>
        <w:spacing w:after="120" w:line="240" w:lineRule="auto"/>
        <w:jc w:val="center"/>
        <w:rPr>
          <w:rFonts w:ascii="Times New Roman" w:eastAsia="Calibri" w:hAnsi="Times New Roman" w:cs="Times New Roman"/>
          <w:b/>
          <w:sz w:val="26"/>
          <w:szCs w:val="26"/>
        </w:rPr>
      </w:pPr>
      <w:r w:rsidRPr="00351DF7">
        <w:rPr>
          <w:rFonts w:ascii="Times New Roman" w:eastAsia="Calibri" w:hAnsi="Times New Roman" w:cs="Times New Roman"/>
          <w:sz w:val="26"/>
          <w:szCs w:val="26"/>
        </w:rPr>
        <w:t>Рисунок 3 - Динамика численности населения</w:t>
      </w:r>
    </w:p>
    <w:p w:rsidR="00351DF7" w:rsidRPr="00351DF7" w:rsidRDefault="00351DF7" w:rsidP="00351DF7">
      <w:pPr>
        <w:spacing w:after="0" w:line="240" w:lineRule="auto"/>
        <w:ind w:firstLine="709"/>
        <w:jc w:val="both"/>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t xml:space="preserve">На естественную убыль населения оказывает влияние снижение рождаемости или увеличение смертности на территории сельского поселения. </w:t>
      </w:r>
    </w:p>
    <w:p w:rsidR="00351DF7" w:rsidRPr="00351DF7" w:rsidRDefault="00351DF7" w:rsidP="00351DF7">
      <w:pPr>
        <w:spacing w:after="0" w:line="240" w:lineRule="auto"/>
        <w:contextualSpacing/>
        <w:jc w:val="center"/>
        <w:rPr>
          <w:rFonts w:ascii="Times New Roman" w:eastAsia="Calibri" w:hAnsi="Times New Roman" w:cs="Times New Roman"/>
          <w:sz w:val="20"/>
          <w:szCs w:val="20"/>
        </w:rPr>
      </w:pPr>
    </w:p>
    <w:p w:rsidR="00351DF7" w:rsidRPr="00351DF7" w:rsidRDefault="00351DF7" w:rsidP="00351DF7">
      <w:pPr>
        <w:spacing w:after="0" w:line="240" w:lineRule="auto"/>
        <w:contextualSpacing/>
        <w:jc w:val="center"/>
        <w:rPr>
          <w:rFonts w:ascii="Times New Roman" w:eastAsia="Calibri" w:hAnsi="Times New Roman" w:cs="Times New Roman"/>
          <w:sz w:val="26"/>
          <w:szCs w:val="26"/>
        </w:rPr>
      </w:pPr>
      <w:r w:rsidRPr="00351DF7">
        <w:rPr>
          <w:rFonts w:ascii="Times New Roman" w:eastAsia="Calibri" w:hAnsi="Times New Roman" w:cs="Times New Roman"/>
          <w:sz w:val="26"/>
          <w:szCs w:val="26"/>
        </w:rPr>
        <w:t>Таблица 2- Демографические показатели сельского поселения «</w:t>
      </w:r>
      <w:proofErr w:type="spellStart"/>
      <w:r w:rsidRPr="00351DF7">
        <w:rPr>
          <w:rFonts w:ascii="Times New Roman" w:eastAsia="Calibri" w:hAnsi="Times New Roman" w:cs="Times New Roman"/>
          <w:sz w:val="26"/>
          <w:szCs w:val="26"/>
        </w:rPr>
        <w:t>Цокто-Хангил</w:t>
      </w:r>
      <w:proofErr w:type="spellEnd"/>
      <w:r w:rsidRPr="00351DF7">
        <w:rPr>
          <w:rFonts w:ascii="Times New Roman" w:eastAsia="Calibri" w:hAnsi="Times New Roman" w:cs="Times New Roman"/>
          <w:sz w:val="26"/>
          <w:szCs w:val="26"/>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1007"/>
        <w:gridCol w:w="1128"/>
        <w:gridCol w:w="1128"/>
        <w:gridCol w:w="1128"/>
        <w:gridCol w:w="1128"/>
        <w:gridCol w:w="1069"/>
        <w:gridCol w:w="1178"/>
      </w:tblGrid>
      <w:tr w:rsidR="00351DF7" w:rsidRPr="00351DF7" w:rsidTr="00864949">
        <w:trPr>
          <w:trHeight w:val="551"/>
          <w:jc w:val="center"/>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51DF7" w:rsidRPr="00351DF7" w:rsidRDefault="00351DF7" w:rsidP="00351DF7">
            <w:pPr>
              <w:spacing w:after="0" w:line="240" w:lineRule="auto"/>
              <w:jc w:val="center"/>
              <w:rPr>
                <w:rFonts w:ascii="Times New Roman" w:eastAsia="Times New Roman" w:hAnsi="Times New Roman" w:cs="Times New Roman"/>
                <w:b/>
                <w:bCs/>
                <w:sz w:val="24"/>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b/>
                <w:bCs/>
                <w:sz w:val="24"/>
                <w:szCs w:val="24"/>
              </w:rPr>
            </w:pPr>
            <w:r w:rsidRPr="00351DF7">
              <w:rPr>
                <w:rFonts w:ascii="Times New Roman" w:eastAsia="Times New Roman" w:hAnsi="Times New Roman" w:cs="Times New Roman"/>
                <w:b/>
                <w:bCs/>
                <w:sz w:val="24"/>
                <w:szCs w:val="24"/>
              </w:rPr>
              <w:t>2018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b/>
                <w:bCs/>
                <w:sz w:val="24"/>
                <w:szCs w:val="24"/>
              </w:rPr>
            </w:pPr>
            <w:r w:rsidRPr="00351DF7">
              <w:rPr>
                <w:rFonts w:ascii="Times New Roman" w:eastAsia="Times New Roman" w:hAnsi="Times New Roman" w:cs="Times New Roman"/>
                <w:b/>
                <w:bCs/>
                <w:sz w:val="24"/>
                <w:szCs w:val="24"/>
              </w:rPr>
              <w:t>2019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b/>
                <w:bCs/>
                <w:sz w:val="24"/>
                <w:szCs w:val="24"/>
              </w:rPr>
            </w:pPr>
            <w:r w:rsidRPr="00351DF7">
              <w:rPr>
                <w:rFonts w:ascii="Times New Roman" w:eastAsia="Times New Roman" w:hAnsi="Times New Roman" w:cs="Times New Roman"/>
                <w:b/>
                <w:bCs/>
                <w:sz w:val="24"/>
                <w:szCs w:val="24"/>
              </w:rPr>
              <w:t>2020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b/>
                <w:bCs/>
                <w:sz w:val="24"/>
                <w:szCs w:val="24"/>
              </w:rPr>
            </w:pPr>
            <w:r w:rsidRPr="00351DF7">
              <w:rPr>
                <w:rFonts w:ascii="Times New Roman" w:eastAsia="Times New Roman" w:hAnsi="Times New Roman" w:cs="Times New Roman"/>
                <w:b/>
                <w:bCs/>
                <w:sz w:val="24"/>
                <w:szCs w:val="24"/>
              </w:rPr>
              <w:t>2021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b/>
                <w:bCs/>
                <w:sz w:val="24"/>
                <w:szCs w:val="24"/>
              </w:rPr>
            </w:pPr>
            <w:r w:rsidRPr="00351DF7">
              <w:rPr>
                <w:rFonts w:ascii="Times New Roman" w:eastAsia="Times New Roman" w:hAnsi="Times New Roman" w:cs="Times New Roman"/>
                <w:b/>
                <w:bCs/>
                <w:sz w:val="24"/>
                <w:szCs w:val="24"/>
              </w:rPr>
              <w:t>2022</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hideMark/>
          </w:tcPr>
          <w:p w:rsidR="00351DF7" w:rsidRPr="00351DF7" w:rsidRDefault="00351DF7" w:rsidP="00351DF7">
            <w:pPr>
              <w:spacing w:after="0" w:line="240" w:lineRule="auto"/>
              <w:jc w:val="center"/>
              <w:rPr>
                <w:rFonts w:ascii="Times New Roman" w:eastAsia="Times New Roman" w:hAnsi="Times New Roman" w:cs="Times New Roman"/>
                <w:b/>
                <w:bCs/>
                <w:sz w:val="24"/>
                <w:szCs w:val="24"/>
              </w:rPr>
            </w:pPr>
            <w:r w:rsidRPr="00351DF7">
              <w:rPr>
                <w:rFonts w:ascii="Times New Roman" w:eastAsia="Times New Roman" w:hAnsi="Times New Roman" w:cs="Times New Roman"/>
                <w:b/>
                <w:bCs/>
                <w:sz w:val="24"/>
                <w:szCs w:val="24"/>
              </w:rPr>
              <w:t>Среднегодовое значение</w:t>
            </w:r>
          </w:p>
        </w:tc>
      </w:tr>
      <w:tr w:rsidR="00351DF7" w:rsidRPr="00351DF7" w:rsidTr="00864949">
        <w:trPr>
          <w:jc w:val="center"/>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Численность населения на начало года,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Calibri" w:hAnsi="Times New Roman" w:cs="Times New Roman"/>
                <w:color w:val="000000"/>
                <w:sz w:val="24"/>
                <w:szCs w:val="24"/>
              </w:rPr>
              <w:t>1096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Calibri" w:hAnsi="Times New Roman" w:cs="Times New Roman"/>
                <w:color w:val="000000"/>
                <w:sz w:val="24"/>
                <w:szCs w:val="24"/>
              </w:rPr>
              <w:t>1083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Calibri" w:hAnsi="Times New Roman" w:cs="Times New Roman"/>
                <w:color w:val="000000"/>
                <w:sz w:val="24"/>
                <w:szCs w:val="24"/>
              </w:rPr>
              <w:t>1039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Calibri" w:hAnsi="Times New Roman" w:cs="Times New Roman"/>
                <w:color w:val="000000"/>
                <w:sz w:val="24"/>
                <w:szCs w:val="24"/>
              </w:rPr>
              <w:t>1013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Calibri" w:hAnsi="Times New Roman" w:cs="Times New Roman"/>
                <w:color w:val="000000"/>
                <w:sz w:val="24"/>
                <w:szCs w:val="24"/>
              </w:rPr>
              <w:t>1007</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1048</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100,0</w:t>
            </w:r>
          </w:p>
        </w:tc>
      </w:tr>
      <w:tr w:rsidR="00351DF7" w:rsidRPr="00351DF7" w:rsidTr="00864949">
        <w:trPr>
          <w:jc w:val="center"/>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Число родившихся,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10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3</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7</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0,7</w:t>
            </w:r>
          </w:p>
        </w:tc>
      </w:tr>
      <w:tr w:rsidR="00351DF7" w:rsidRPr="00351DF7" w:rsidTr="00864949">
        <w:trPr>
          <w:jc w:val="center"/>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Общий коэффициент рождаемости (чел. на 1000 чел. населения)</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7,3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7,4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6,7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9,9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3,0</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Х</w:t>
            </w:r>
          </w:p>
        </w:tc>
      </w:tr>
      <w:tr w:rsidR="00351DF7" w:rsidRPr="00351DF7" w:rsidTr="00864949">
        <w:trPr>
          <w:jc w:val="center"/>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Общий коэффициент рождаемости по Агинскому району</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11,8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10,3</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Х</w:t>
            </w:r>
          </w:p>
        </w:tc>
      </w:tr>
      <w:tr w:rsidR="00351DF7" w:rsidRPr="00351DF7" w:rsidTr="00864949">
        <w:trPr>
          <w:jc w:val="center"/>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Число умерших,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9</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7</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0,7</w:t>
            </w:r>
          </w:p>
        </w:tc>
      </w:tr>
      <w:tr w:rsidR="00351DF7" w:rsidRPr="00351DF7" w:rsidTr="00864949">
        <w:trPr>
          <w:jc w:val="center"/>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Общий коэффициент смертности (чел. на 1000 чел. населения)</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4,6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6,6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7,8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7,9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10,0</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bCs/>
                <w:color w:val="000000"/>
                <w:sz w:val="24"/>
                <w:szCs w:val="24"/>
              </w:rPr>
            </w:pPr>
            <w:r w:rsidRPr="00351DF7">
              <w:rPr>
                <w:rFonts w:ascii="Times New Roman" w:eastAsia="Times New Roman" w:hAnsi="Times New Roman" w:cs="Times New Roman"/>
                <w:bCs/>
                <w:color w:val="000000"/>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bCs/>
                <w:color w:val="000000"/>
                <w:sz w:val="24"/>
                <w:szCs w:val="24"/>
              </w:rPr>
            </w:pPr>
            <w:r w:rsidRPr="00351DF7">
              <w:rPr>
                <w:rFonts w:ascii="Times New Roman" w:eastAsia="Times New Roman" w:hAnsi="Times New Roman" w:cs="Times New Roman"/>
                <w:bCs/>
                <w:color w:val="000000"/>
                <w:sz w:val="24"/>
                <w:szCs w:val="24"/>
              </w:rPr>
              <w:t>Х</w:t>
            </w:r>
          </w:p>
        </w:tc>
      </w:tr>
      <w:tr w:rsidR="00351DF7" w:rsidRPr="00351DF7" w:rsidTr="00864949">
        <w:trPr>
          <w:jc w:val="center"/>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Общий коэффициент смертности по Агинскому району</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11,4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12,5</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Х</w:t>
            </w:r>
          </w:p>
        </w:tc>
      </w:tr>
      <w:tr w:rsidR="00351DF7" w:rsidRPr="00351DF7" w:rsidTr="00864949">
        <w:trPr>
          <w:jc w:val="center"/>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Естественный прирост/ убыль населения,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2</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-6</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0</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0,0</w:t>
            </w:r>
          </w:p>
        </w:tc>
      </w:tr>
      <w:tr w:rsidR="00351DF7" w:rsidRPr="00351DF7" w:rsidTr="00864949">
        <w:trPr>
          <w:jc w:val="center"/>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Миграционный прирост/ убыль населения,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-16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-45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-25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-203</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-59</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-5,7</w:t>
            </w:r>
          </w:p>
        </w:tc>
      </w:tr>
      <w:tr w:rsidR="00351DF7" w:rsidRPr="00351DF7" w:rsidTr="00864949">
        <w:trPr>
          <w:jc w:val="center"/>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Общий прирост численности населения</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-13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-44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-26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-209</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-60</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-5,7</w:t>
            </w:r>
          </w:p>
        </w:tc>
      </w:tr>
    </w:tbl>
    <w:p w:rsidR="00351DF7" w:rsidRPr="00351DF7" w:rsidRDefault="00351DF7" w:rsidP="00351DF7">
      <w:pPr>
        <w:spacing w:after="0" w:line="240" w:lineRule="auto"/>
        <w:ind w:firstLine="709"/>
        <w:jc w:val="both"/>
        <w:rPr>
          <w:rFonts w:ascii="Times New Roman" w:eastAsia="Times New Roman" w:hAnsi="Times New Roman" w:cs="Times New Roman"/>
          <w:sz w:val="26"/>
          <w:szCs w:val="26"/>
        </w:rPr>
      </w:pPr>
    </w:p>
    <w:p w:rsidR="00351DF7" w:rsidRPr="00351DF7" w:rsidRDefault="00351DF7" w:rsidP="00351DF7">
      <w:pPr>
        <w:spacing w:after="0" w:line="240" w:lineRule="auto"/>
        <w:ind w:firstLine="709"/>
        <w:jc w:val="both"/>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t xml:space="preserve">Общий коэффициент рождаемости по </w:t>
      </w:r>
      <w:r w:rsidRPr="00351DF7">
        <w:rPr>
          <w:rFonts w:ascii="Times New Roman" w:eastAsia="Calibri" w:hAnsi="Times New Roman" w:cs="Times New Roman"/>
          <w:sz w:val="26"/>
          <w:szCs w:val="26"/>
        </w:rPr>
        <w:t>сельскому поселению</w:t>
      </w:r>
      <w:r w:rsidRPr="00351DF7">
        <w:rPr>
          <w:rFonts w:ascii="Times New Roman" w:eastAsia="Times New Roman" w:hAnsi="Times New Roman" w:cs="Times New Roman"/>
          <w:sz w:val="26"/>
          <w:szCs w:val="26"/>
        </w:rPr>
        <w:t xml:space="preserve"> в 2022 году составил 3 промилле, по Агинскому району – 10,3 промилле.</w:t>
      </w:r>
    </w:p>
    <w:p w:rsidR="00351DF7" w:rsidRPr="00351DF7" w:rsidRDefault="00351DF7" w:rsidP="00351DF7">
      <w:pPr>
        <w:spacing w:after="0" w:line="240" w:lineRule="auto"/>
        <w:ind w:firstLine="709"/>
        <w:jc w:val="both"/>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t xml:space="preserve">Общий коэффициент смертности по </w:t>
      </w:r>
      <w:r w:rsidRPr="00351DF7">
        <w:rPr>
          <w:rFonts w:ascii="Times New Roman" w:eastAsia="Calibri" w:hAnsi="Times New Roman" w:cs="Times New Roman"/>
          <w:sz w:val="26"/>
          <w:szCs w:val="26"/>
        </w:rPr>
        <w:t>сельскому поселению</w:t>
      </w:r>
      <w:r w:rsidRPr="00351DF7">
        <w:rPr>
          <w:rFonts w:ascii="Times New Roman" w:eastAsia="Times New Roman" w:hAnsi="Times New Roman" w:cs="Times New Roman"/>
          <w:sz w:val="26"/>
          <w:szCs w:val="26"/>
        </w:rPr>
        <w:t xml:space="preserve"> в 2022 году составил 10 промилле, по району – 12,5 промилле. </w:t>
      </w:r>
    </w:p>
    <w:p w:rsidR="00351DF7" w:rsidRPr="00351DF7" w:rsidRDefault="00351DF7" w:rsidP="00351DF7">
      <w:pPr>
        <w:spacing w:after="0" w:line="240" w:lineRule="auto"/>
        <w:ind w:firstLine="709"/>
        <w:jc w:val="both"/>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t>Сформировавшиеся за последние годы изменения естественного и механического прироста привели к определенной структуре возрастного состава населения. Показатели возрастной структуры населения представлены в таблице 3.</w:t>
      </w:r>
    </w:p>
    <w:p w:rsidR="00351DF7" w:rsidRPr="00351DF7" w:rsidRDefault="00351DF7" w:rsidP="00351DF7">
      <w:pPr>
        <w:spacing w:before="120" w:after="120" w:line="240" w:lineRule="auto"/>
        <w:jc w:val="center"/>
        <w:rPr>
          <w:rFonts w:ascii="Times New Roman" w:eastAsia="Times New Roman" w:hAnsi="Times New Roman" w:cs="Times New Roman"/>
          <w:sz w:val="26"/>
          <w:szCs w:val="26"/>
        </w:rPr>
      </w:pPr>
      <w:r w:rsidRPr="00351DF7">
        <w:rPr>
          <w:rFonts w:ascii="Times New Roman" w:eastAsia="Calibri" w:hAnsi="Times New Roman" w:cs="Times New Roman"/>
          <w:sz w:val="26"/>
          <w:szCs w:val="26"/>
        </w:rPr>
        <w:t>Таблица 3 – Возрастная структура населения сельского поселения «</w:t>
      </w:r>
      <w:proofErr w:type="spellStart"/>
      <w:r w:rsidRPr="00351DF7">
        <w:rPr>
          <w:rFonts w:ascii="Times New Roman" w:eastAsia="Calibri" w:hAnsi="Times New Roman" w:cs="Times New Roman"/>
          <w:sz w:val="26"/>
          <w:szCs w:val="26"/>
        </w:rPr>
        <w:t>Цокто-Хангил</w:t>
      </w:r>
      <w:proofErr w:type="spellEnd"/>
      <w:r w:rsidRPr="00351DF7">
        <w:rPr>
          <w:rFonts w:ascii="Times New Roman" w:eastAsia="Calibri" w:hAnsi="Times New Roman" w:cs="Times New Roman"/>
          <w:sz w:val="26"/>
          <w:szCs w:val="26"/>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7"/>
        <w:gridCol w:w="1112"/>
        <w:gridCol w:w="1036"/>
        <w:gridCol w:w="1069"/>
        <w:gridCol w:w="1155"/>
        <w:gridCol w:w="1257"/>
        <w:gridCol w:w="1125"/>
      </w:tblGrid>
      <w:tr w:rsidR="00351DF7" w:rsidRPr="00351DF7" w:rsidTr="00864949">
        <w:trPr>
          <w:jc w:val="center"/>
        </w:trPr>
        <w:tc>
          <w:tcPr>
            <w:tcW w:w="1759" w:type="pct"/>
            <w:vMerge w:val="restart"/>
            <w:tcBorders>
              <w:top w:val="single" w:sz="4" w:space="0" w:color="auto"/>
              <w:left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Calibri" w:hAnsi="Times New Roman" w:cs="Times New Roman"/>
                <w:b/>
                <w:bCs/>
                <w:sz w:val="24"/>
                <w:szCs w:val="24"/>
              </w:rPr>
            </w:pPr>
            <w:r w:rsidRPr="00351DF7">
              <w:rPr>
                <w:rFonts w:ascii="Times New Roman" w:eastAsia="Calibri" w:hAnsi="Times New Roman" w:cs="Times New Roman"/>
                <w:b/>
                <w:bCs/>
                <w:sz w:val="24"/>
                <w:szCs w:val="24"/>
              </w:rPr>
              <w:t>Показатель</w:t>
            </w:r>
          </w:p>
        </w:tc>
        <w:tc>
          <w:tcPr>
            <w:tcW w:w="1030" w:type="pct"/>
            <w:gridSpan w:val="2"/>
            <w:tcBorders>
              <w:top w:val="single" w:sz="4" w:space="0" w:color="auto"/>
              <w:left w:val="single" w:sz="4" w:space="0" w:color="auto"/>
              <w:bottom w:val="single" w:sz="4" w:space="0" w:color="auto"/>
              <w:right w:val="single" w:sz="4" w:space="0" w:color="auto"/>
            </w:tcBorders>
            <w:shd w:val="clear" w:color="auto" w:fill="auto"/>
            <w:hideMark/>
          </w:tcPr>
          <w:p w:rsidR="00351DF7" w:rsidRPr="00351DF7" w:rsidRDefault="00351DF7" w:rsidP="00351DF7">
            <w:pPr>
              <w:spacing w:after="0" w:line="240" w:lineRule="auto"/>
              <w:jc w:val="center"/>
              <w:rPr>
                <w:rFonts w:ascii="Times New Roman" w:eastAsia="Times New Roman" w:hAnsi="Times New Roman" w:cs="Times New Roman"/>
                <w:b/>
                <w:bCs/>
                <w:color w:val="000000"/>
                <w:sz w:val="24"/>
                <w:szCs w:val="24"/>
              </w:rPr>
            </w:pPr>
            <w:r w:rsidRPr="00351DF7">
              <w:rPr>
                <w:rFonts w:ascii="Times New Roman" w:eastAsia="Times New Roman" w:hAnsi="Times New Roman" w:cs="Times New Roman"/>
                <w:b/>
                <w:bCs/>
                <w:color w:val="000000"/>
                <w:sz w:val="24"/>
                <w:szCs w:val="24"/>
              </w:rPr>
              <w:t>2020г.</w:t>
            </w:r>
          </w:p>
        </w:tc>
        <w:tc>
          <w:tcPr>
            <w:tcW w:w="1067" w:type="pct"/>
            <w:gridSpan w:val="2"/>
            <w:tcBorders>
              <w:top w:val="single" w:sz="4" w:space="0" w:color="auto"/>
              <w:left w:val="single" w:sz="4" w:space="0" w:color="auto"/>
              <w:bottom w:val="single" w:sz="4" w:space="0" w:color="auto"/>
              <w:right w:val="single" w:sz="4" w:space="0" w:color="auto"/>
            </w:tcBorders>
            <w:shd w:val="clear" w:color="auto" w:fill="auto"/>
          </w:tcPr>
          <w:p w:rsidR="00351DF7" w:rsidRPr="00351DF7" w:rsidRDefault="00351DF7" w:rsidP="00351DF7">
            <w:pPr>
              <w:spacing w:after="0" w:line="240" w:lineRule="auto"/>
              <w:jc w:val="center"/>
              <w:rPr>
                <w:rFonts w:ascii="Times New Roman" w:eastAsia="Times New Roman" w:hAnsi="Times New Roman" w:cs="Times New Roman"/>
                <w:b/>
                <w:bCs/>
                <w:color w:val="000000"/>
                <w:sz w:val="24"/>
                <w:szCs w:val="24"/>
              </w:rPr>
            </w:pPr>
            <w:r w:rsidRPr="00351DF7">
              <w:rPr>
                <w:rFonts w:ascii="Times New Roman" w:eastAsia="Times New Roman" w:hAnsi="Times New Roman" w:cs="Times New Roman"/>
                <w:b/>
                <w:bCs/>
                <w:color w:val="000000"/>
                <w:sz w:val="24"/>
                <w:szCs w:val="24"/>
              </w:rPr>
              <w:t>2021г.</w:t>
            </w:r>
          </w:p>
        </w:tc>
        <w:tc>
          <w:tcPr>
            <w:tcW w:w="1143" w:type="pct"/>
            <w:gridSpan w:val="2"/>
            <w:tcBorders>
              <w:top w:val="single" w:sz="4" w:space="0" w:color="auto"/>
              <w:left w:val="single" w:sz="4" w:space="0" w:color="auto"/>
              <w:bottom w:val="single" w:sz="4" w:space="0" w:color="auto"/>
              <w:right w:val="single" w:sz="4" w:space="0" w:color="auto"/>
            </w:tcBorders>
            <w:shd w:val="clear" w:color="auto" w:fill="auto"/>
          </w:tcPr>
          <w:p w:rsidR="00351DF7" w:rsidRPr="00351DF7" w:rsidRDefault="00351DF7" w:rsidP="00351DF7">
            <w:pPr>
              <w:spacing w:after="0" w:line="240" w:lineRule="auto"/>
              <w:jc w:val="center"/>
              <w:rPr>
                <w:rFonts w:ascii="Times New Roman" w:eastAsia="Times New Roman" w:hAnsi="Times New Roman" w:cs="Times New Roman"/>
                <w:b/>
                <w:bCs/>
                <w:color w:val="000000"/>
                <w:sz w:val="24"/>
                <w:szCs w:val="24"/>
              </w:rPr>
            </w:pPr>
            <w:r w:rsidRPr="00351DF7">
              <w:rPr>
                <w:rFonts w:ascii="Times New Roman" w:eastAsia="Times New Roman" w:hAnsi="Times New Roman" w:cs="Times New Roman"/>
                <w:b/>
                <w:bCs/>
                <w:color w:val="000000"/>
                <w:sz w:val="24"/>
                <w:szCs w:val="24"/>
              </w:rPr>
              <w:t>2022г.</w:t>
            </w:r>
          </w:p>
        </w:tc>
      </w:tr>
      <w:tr w:rsidR="00351DF7" w:rsidRPr="00351DF7" w:rsidTr="00864949">
        <w:trPr>
          <w:jc w:val="center"/>
        </w:trPr>
        <w:tc>
          <w:tcPr>
            <w:tcW w:w="1759" w:type="pct"/>
            <w:vMerge/>
            <w:tcBorders>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rPr>
                <w:rFonts w:ascii="Times New Roman" w:eastAsia="Calibri" w:hAnsi="Times New Roman" w:cs="Times New Roman"/>
                <w:b/>
                <w:bCs/>
                <w:sz w:val="24"/>
                <w:szCs w:val="24"/>
              </w:rPr>
            </w:pP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b/>
                <w:bCs/>
                <w:color w:val="000000"/>
                <w:sz w:val="24"/>
                <w:szCs w:val="24"/>
              </w:rPr>
            </w:pPr>
            <w:r w:rsidRPr="00351DF7">
              <w:rPr>
                <w:rFonts w:ascii="Times New Roman" w:eastAsia="Times New Roman" w:hAnsi="Times New Roman" w:cs="Times New Roman"/>
                <w:b/>
                <w:bCs/>
                <w:color w:val="000000"/>
                <w:sz w:val="24"/>
                <w:szCs w:val="24"/>
              </w:rPr>
              <w:t>чел.</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b/>
                <w:bCs/>
                <w:color w:val="000000"/>
                <w:sz w:val="24"/>
                <w:szCs w:val="24"/>
              </w:rPr>
            </w:pPr>
            <w:r w:rsidRPr="00351DF7">
              <w:rPr>
                <w:rFonts w:ascii="Times New Roman" w:eastAsia="Times New Roman" w:hAnsi="Times New Roman" w:cs="Times New Roman"/>
                <w:b/>
                <w:bCs/>
                <w:color w:val="000000"/>
                <w:sz w:val="24"/>
                <w:szCs w:val="24"/>
              </w:rPr>
              <w:t>%</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b/>
                <w:bCs/>
                <w:color w:val="000000"/>
                <w:sz w:val="24"/>
                <w:szCs w:val="24"/>
              </w:rPr>
            </w:pPr>
            <w:r w:rsidRPr="00351DF7">
              <w:rPr>
                <w:rFonts w:ascii="Times New Roman" w:eastAsia="Times New Roman" w:hAnsi="Times New Roman" w:cs="Times New Roman"/>
                <w:b/>
                <w:bCs/>
                <w:color w:val="000000"/>
                <w:sz w:val="24"/>
                <w:szCs w:val="24"/>
              </w:rPr>
              <w:t>чел.</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b/>
                <w:bCs/>
                <w:color w:val="000000"/>
                <w:sz w:val="24"/>
                <w:szCs w:val="24"/>
              </w:rPr>
            </w:pPr>
            <w:r w:rsidRPr="00351DF7">
              <w:rPr>
                <w:rFonts w:ascii="Times New Roman" w:eastAsia="Times New Roman" w:hAnsi="Times New Roman" w:cs="Times New Roman"/>
                <w:b/>
                <w:bCs/>
                <w:color w:val="000000"/>
                <w:sz w:val="24"/>
                <w:szCs w:val="24"/>
              </w:rPr>
              <w:t>%</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b/>
                <w:bCs/>
                <w:color w:val="000000"/>
                <w:sz w:val="24"/>
                <w:szCs w:val="24"/>
              </w:rPr>
            </w:pPr>
            <w:r w:rsidRPr="00351DF7">
              <w:rPr>
                <w:rFonts w:ascii="Times New Roman" w:eastAsia="Times New Roman" w:hAnsi="Times New Roman" w:cs="Times New Roman"/>
                <w:b/>
                <w:bCs/>
                <w:color w:val="000000"/>
                <w:sz w:val="24"/>
                <w:szCs w:val="24"/>
              </w:rPr>
              <w:t>чел.</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DF7" w:rsidRPr="00351DF7" w:rsidRDefault="00351DF7" w:rsidP="00351DF7">
            <w:pPr>
              <w:spacing w:after="0" w:line="240" w:lineRule="auto"/>
              <w:jc w:val="center"/>
              <w:rPr>
                <w:rFonts w:ascii="Times New Roman" w:eastAsia="Times New Roman" w:hAnsi="Times New Roman" w:cs="Times New Roman"/>
                <w:b/>
                <w:bCs/>
                <w:color w:val="000000"/>
                <w:sz w:val="24"/>
                <w:szCs w:val="24"/>
              </w:rPr>
            </w:pPr>
            <w:r w:rsidRPr="00351DF7">
              <w:rPr>
                <w:rFonts w:ascii="Times New Roman" w:eastAsia="Times New Roman" w:hAnsi="Times New Roman" w:cs="Times New Roman"/>
                <w:b/>
                <w:bCs/>
                <w:color w:val="000000"/>
                <w:sz w:val="24"/>
                <w:szCs w:val="24"/>
              </w:rPr>
              <w:t>%</w:t>
            </w:r>
          </w:p>
        </w:tc>
      </w:tr>
      <w:tr w:rsidR="00351DF7" w:rsidRPr="00351DF7" w:rsidTr="00864949">
        <w:trPr>
          <w:jc w:val="center"/>
        </w:trPr>
        <w:tc>
          <w:tcPr>
            <w:tcW w:w="1759" w:type="pct"/>
            <w:tcBorders>
              <w:top w:val="single" w:sz="4" w:space="0" w:color="auto"/>
              <w:left w:val="single" w:sz="4" w:space="0" w:color="auto"/>
              <w:bottom w:val="single" w:sz="4" w:space="0" w:color="auto"/>
              <w:right w:val="single" w:sz="4" w:space="0" w:color="auto"/>
            </w:tcBorders>
            <w:shd w:val="clear" w:color="auto" w:fill="auto"/>
            <w:hideMark/>
          </w:tcPr>
          <w:p w:rsidR="00351DF7" w:rsidRPr="00351DF7" w:rsidRDefault="00351DF7" w:rsidP="00351DF7">
            <w:pPr>
              <w:spacing w:after="0" w:line="240" w:lineRule="auto"/>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Численность населения, всего</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1013</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100,0</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1007</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100,0</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798</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100,0</w:t>
            </w:r>
          </w:p>
        </w:tc>
      </w:tr>
      <w:tr w:rsidR="00351DF7" w:rsidRPr="00351DF7" w:rsidTr="00864949">
        <w:trPr>
          <w:jc w:val="center"/>
        </w:trPr>
        <w:tc>
          <w:tcPr>
            <w:tcW w:w="1759" w:type="pct"/>
            <w:tcBorders>
              <w:top w:val="single" w:sz="4" w:space="0" w:color="auto"/>
              <w:left w:val="single" w:sz="4" w:space="0" w:color="auto"/>
              <w:bottom w:val="single" w:sz="4" w:space="0" w:color="auto"/>
              <w:right w:val="single" w:sz="4" w:space="0" w:color="auto"/>
            </w:tcBorders>
            <w:shd w:val="clear" w:color="auto" w:fill="auto"/>
            <w:hideMark/>
          </w:tcPr>
          <w:p w:rsidR="00351DF7" w:rsidRPr="00351DF7" w:rsidRDefault="00351DF7" w:rsidP="00351DF7">
            <w:pPr>
              <w:spacing w:after="0" w:line="240" w:lineRule="auto"/>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моложе трудоспособного возраста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295</w:t>
            </w:r>
          </w:p>
        </w:tc>
        <w:tc>
          <w:tcPr>
            <w:tcW w:w="497" w:type="pct"/>
            <w:tcBorders>
              <w:top w:val="single" w:sz="4" w:space="0" w:color="auto"/>
              <w:left w:val="nil"/>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29,1</w:t>
            </w:r>
          </w:p>
        </w:tc>
        <w:tc>
          <w:tcPr>
            <w:tcW w:w="513" w:type="pct"/>
            <w:tcBorders>
              <w:top w:val="single" w:sz="4" w:space="0" w:color="auto"/>
              <w:left w:val="nil"/>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292</w:t>
            </w:r>
          </w:p>
        </w:tc>
        <w:tc>
          <w:tcPr>
            <w:tcW w:w="554" w:type="pct"/>
            <w:tcBorders>
              <w:top w:val="single" w:sz="4" w:space="0" w:color="auto"/>
              <w:left w:val="nil"/>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29,0</w:t>
            </w:r>
          </w:p>
        </w:tc>
        <w:tc>
          <w:tcPr>
            <w:tcW w:w="603" w:type="pct"/>
            <w:tcBorders>
              <w:top w:val="single" w:sz="4" w:space="0" w:color="auto"/>
              <w:left w:val="nil"/>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214</w:t>
            </w:r>
          </w:p>
        </w:tc>
        <w:tc>
          <w:tcPr>
            <w:tcW w:w="540" w:type="pct"/>
            <w:tcBorders>
              <w:top w:val="single" w:sz="4" w:space="0" w:color="auto"/>
              <w:left w:val="nil"/>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26,8</w:t>
            </w:r>
          </w:p>
        </w:tc>
      </w:tr>
      <w:tr w:rsidR="00351DF7" w:rsidRPr="00351DF7" w:rsidTr="00864949">
        <w:trPr>
          <w:jc w:val="center"/>
        </w:trPr>
        <w:tc>
          <w:tcPr>
            <w:tcW w:w="1759" w:type="pct"/>
            <w:tcBorders>
              <w:top w:val="single" w:sz="4" w:space="0" w:color="auto"/>
              <w:left w:val="single" w:sz="4" w:space="0" w:color="auto"/>
              <w:bottom w:val="single" w:sz="4" w:space="0" w:color="auto"/>
              <w:right w:val="single" w:sz="4" w:space="0" w:color="auto"/>
            </w:tcBorders>
            <w:shd w:val="clear" w:color="auto" w:fill="auto"/>
            <w:hideMark/>
          </w:tcPr>
          <w:p w:rsidR="00351DF7" w:rsidRPr="00351DF7" w:rsidRDefault="00351DF7" w:rsidP="00351DF7">
            <w:pPr>
              <w:spacing w:after="0" w:line="240" w:lineRule="auto"/>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трудоспособного возраста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504</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49,8</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509</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50,5</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429</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53,8</w:t>
            </w:r>
          </w:p>
        </w:tc>
      </w:tr>
      <w:tr w:rsidR="00351DF7" w:rsidRPr="00351DF7" w:rsidTr="00864949">
        <w:trPr>
          <w:jc w:val="center"/>
        </w:trPr>
        <w:tc>
          <w:tcPr>
            <w:tcW w:w="1759" w:type="pct"/>
            <w:tcBorders>
              <w:top w:val="single" w:sz="4" w:space="0" w:color="auto"/>
              <w:left w:val="single" w:sz="4" w:space="0" w:color="auto"/>
              <w:bottom w:val="single" w:sz="4" w:space="0" w:color="auto"/>
              <w:right w:val="single" w:sz="4" w:space="0" w:color="auto"/>
            </w:tcBorders>
            <w:shd w:val="clear" w:color="auto" w:fill="auto"/>
            <w:hideMark/>
          </w:tcPr>
          <w:p w:rsidR="00351DF7" w:rsidRPr="00351DF7" w:rsidRDefault="00351DF7" w:rsidP="00351DF7">
            <w:pPr>
              <w:spacing w:after="0" w:line="240" w:lineRule="auto"/>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старше трудоспособного возраста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214</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21,1</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206</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20,4</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155</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351DF7" w:rsidRPr="00351DF7" w:rsidRDefault="00351DF7" w:rsidP="00351DF7">
            <w:pPr>
              <w:spacing w:after="0" w:line="240" w:lineRule="auto"/>
              <w:jc w:val="center"/>
              <w:rPr>
                <w:rFonts w:ascii="Times New Roman" w:eastAsia="Times New Roman" w:hAnsi="Times New Roman" w:cs="Times New Roman"/>
                <w:color w:val="000000"/>
                <w:sz w:val="24"/>
                <w:szCs w:val="24"/>
              </w:rPr>
            </w:pPr>
            <w:r w:rsidRPr="00351DF7">
              <w:rPr>
                <w:rFonts w:ascii="Times New Roman" w:eastAsia="Times New Roman" w:hAnsi="Times New Roman" w:cs="Times New Roman"/>
                <w:color w:val="000000"/>
                <w:sz w:val="24"/>
                <w:szCs w:val="24"/>
              </w:rPr>
              <w:t>19,4</w:t>
            </w:r>
          </w:p>
        </w:tc>
      </w:tr>
    </w:tbl>
    <w:p w:rsidR="00351DF7" w:rsidRPr="00351DF7" w:rsidRDefault="00351DF7" w:rsidP="00351DF7">
      <w:pPr>
        <w:spacing w:after="0" w:line="240" w:lineRule="auto"/>
        <w:contextualSpacing/>
        <w:rPr>
          <w:rFonts w:ascii="Times New Roman" w:eastAsia="Times New Roman" w:hAnsi="Times New Roman" w:cs="Times New Roman"/>
          <w:sz w:val="28"/>
          <w:szCs w:val="20"/>
        </w:rPr>
      </w:pPr>
    </w:p>
    <w:p w:rsidR="00351DF7" w:rsidRPr="00351DF7" w:rsidRDefault="00351DF7" w:rsidP="00351DF7">
      <w:pPr>
        <w:spacing w:after="0" w:line="240" w:lineRule="auto"/>
        <w:contextualSpacing/>
        <w:jc w:val="center"/>
        <w:rPr>
          <w:rFonts w:ascii="Times New Roman" w:eastAsia="Times New Roman" w:hAnsi="Times New Roman" w:cs="Times New Roman"/>
          <w:sz w:val="28"/>
          <w:szCs w:val="20"/>
        </w:rPr>
      </w:pPr>
      <w:r w:rsidRPr="00351DF7">
        <w:rPr>
          <w:rFonts w:ascii="Times New Roman" w:eastAsia="Times New Roman" w:hAnsi="Times New Roman" w:cs="Times New Roman"/>
          <w:noProof/>
          <w:sz w:val="20"/>
          <w:szCs w:val="20"/>
        </w:rPr>
        <w:lastRenderedPageBreak/>
        <w:drawing>
          <wp:inline distT="0" distB="0" distL="0" distR="0" wp14:anchorId="3450BAFB" wp14:editId="18220069">
            <wp:extent cx="4252009" cy="2743200"/>
            <wp:effectExtent l="0" t="0" r="15240" b="0"/>
            <wp:docPr id="5" name="Диаграмма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4547891-316B-4656-B0BE-14A97A566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51DF7" w:rsidRPr="00351DF7" w:rsidRDefault="00351DF7" w:rsidP="00351DF7">
      <w:pPr>
        <w:spacing w:after="0" w:line="240" w:lineRule="auto"/>
        <w:contextualSpacing/>
        <w:jc w:val="center"/>
        <w:rPr>
          <w:rFonts w:ascii="Times New Roman" w:eastAsia="Calibri" w:hAnsi="Times New Roman" w:cs="Times New Roman"/>
          <w:sz w:val="26"/>
          <w:szCs w:val="26"/>
        </w:rPr>
      </w:pPr>
      <w:r w:rsidRPr="00351DF7">
        <w:rPr>
          <w:rFonts w:ascii="Times New Roman" w:eastAsia="Calibri" w:hAnsi="Times New Roman" w:cs="Times New Roman"/>
          <w:sz w:val="26"/>
          <w:szCs w:val="26"/>
        </w:rPr>
        <w:t>Рисунок 4 – Соотношение возрастных групп населения сельского поселения «</w:t>
      </w:r>
      <w:proofErr w:type="spellStart"/>
      <w:r w:rsidRPr="00351DF7">
        <w:rPr>
          <w:rFonts w:ascii="Times New Roman" w:eastAsia="Calibri" w:hAnsi="Times New Roman" w:cs="Times New Roman"/>
          <w:sz w:val="26"/>
          <w:szCs w:val="26"/>
        </w:rPr>
        <w:t>Цокто-Хангил</w:t>
      </w:r>
      <w:proofErr w:type="spellEnd"/>
      <w:r w:rsidRPr="00351DF7">
        <w:rPr>
          <w:rFonts w:ascii="Times New Roman" w:eastAsia="Calibri" w:hAnsi="Times New Roman" w:cs="Times New Roman"/>
          <w:sz w:val="26"/>
          <w:szCs w:val="26"/>
        </w:rPr>
        <w:t>»</w:t>
      </w:r>
    </w:p>
    <w:p w:rsidR="00351DF7" w:rsidRPr="00351DF7" w:rsidRDefault="00351DF7" w:rsidP="00351DF7">
      <w:pPr>
        <w:spacing w:after="0" w:line="240" w:lineRule="auto"/>
        <w:contextualSpacing/>
        <w:jc w:val="both"/>
        <w:rPr>
          <w:rFonts w:ascii="Times New Roman" w:eastAsia="Calibri" w:hAnsi="Times New Roman" w:cs="Times New Roman"/>
          <w:sz w:val="26"/>
          <w:szCs w:val="26"/>
        </w:rPr>
      </w:pPr>
    </w:p>
    <w:p w:rsidR="00351DF7" w:rsidRPr="00351DF7" w:rsidRDefault="00351DF7" w:rsidP="00351DF7">
      <w:pPr>
        <w:spacing w:after="0" w:line="240" w:lineRule="auto"/>
        <w:ind w:firstLine="709"/>
        <w:jc w:val="both"/>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t>В сельском поселении «</w:t>
      </w:r>
      <w:proofErr w:type="spellStart"/>
      <w:r w:rsidRPr="00351DF7">
        <w:rPr>
          <w:rFonts w:ascii="Times New Roman" w:eastAsia="Calibri" w:hAnsi="Times New Roman" w:cs="Times New Roman"/>
          <w:sz w:val="26"/>
          <w:szCs w:val="26"/>
        </w:rPr>
        <w:t>Цокто-Хангил</w:t>
      </w:r>
      <w:proofErr w:type="spellEnd"/>
      <w:r w:rsidRPr="00351DF7">
        <w:rPr>
          <w:rFonts w:ascii="Times New Roman" w:eastAsia="Times New Roman" w:hAnsi="Times New Roman" w:cs="Times New Roman"/>
          <w:sz w:val="26"/>
          <w:szCs w:val="26"/>
        </w:rPr>
        <w:t>» высокая доля лиц, моложе трудоспособного возраста. Увеличивается доля лиц трудоспособного возраста. На улучшение демографической ситуации будет влиять комплекс действенных мер по укреплению социально-экономического положения территории.</w:t>
      </w:r>
    </w:p>
    <w:p w:rsidR="00351DF7" w:rsidRPr="00351DF7" w:rsidRDefault="00351DF7" w:rsidP="00351DF7">
      <w:pPr>
        <w:spacing w:after="0" w:line="240" w:lineRule="auto"/>
        <w:ind w:firstLine="709"/>
        <w:jc w:val="both"/>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t xml:space="preserve">Трудоспособное население – 53,8%. Значительная часть трудовых ресурсов заняты на территории поселения. Основной проблемой сельского поселения является отсутствие достаточного количества рабочих мест. Отток активной части населения из сельской местности происходит значительный. В сельском хозяйстве </w:t>
      </w:r>
      <w:proofErr w:type="gramStart"/>
      <w:r w:rsidRPr="00351DF7">
        <w:rPr>
          <w:rFonts w:ascii="Times New Roman" w:eastAsia="Times New Roman" w:hAnsi="Times New Roman" w:cs="Times New Roman"/>
          <w:sz w:val="26"/>
          <w:szCs w:val="26"/>
        </w:rPr>
        <w:t>заняты</w:t>
      </w:r>
      <w:proofErr w:type="gramEnd"/>
      <w:r w:rsidRPr="00351DF7">
        <w:rPr>
          <w:rFonts w:ascii="Times New Roman" w:eastAsia="Times New Roman" w:hAnsi="Times New Roman" w:cs="Times New Roman"/>
          <w:sz w:val="26"/>
          <w:szCs w:val="26"/>
        </w:rPr>
        <w:t xml:space="preserve"> 46 человек. </w:t>
      </w:r>
    </w:p>
    <w:p w:rsidR="00351DF7" w:rsidRPr="00351DF7" w:rsidRDefault="00351DF7" w:rsidP="00351DF7">
      <w:pPr>
        <w:tabs>
          <w:tab w:val="left" w:pos="567"/>
        </w:tabs>
        <w:spacing w:after="0" w:line="240" w:lineRule="auto"/>
        <w:ind w:firstLine="709"/>
        <w:jc w:val="both"/>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t>Рост заработной платы будет обеспечен за счет реализации эффективных инвестиционных проектов, развития производств, повышения производительности труда, поэтапного повышения средней заработной платы работников бюджетной сферы с учетом объемов и качества их труда.</w:t>
      </w:r>
    </w:p>
    <w:p w:rsidR="00351DF7" w:rsidRPr="00351DF7" w:rsidRDefault="00351DF7" w:rsidP="00351DF7">
      <w:pPr>
        <w:tabs>
          <w:tab w:val="left" w:pos="567"/>
        </w:tabs>
        <w:spacing w:after="0" w:line="240" w:lineRule="auto"/>
        <w:ind w:firstLine="709"/>
        <w:jc w:val="both"/>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t>Программы и мероприятия, направленные на решение поставленных задач:</w:t>
      </w:r>
    </w:p>
    <w:p w:rsidR="00351DF7" w:rsidRPr="00351DF7" w:rsidRDefault="00351DF7" w:rsidP="00351DF7">
      <w:pPr>
        <w:suppressAutoHyphens/>
        <w:spacing w:after="0" w:line="240" w:lineRule="auto"/>
        <w:ind w:firstLine="709"/>
        <w:jc w:val="both"/>
        <w:rPr>
          <w:rFonts w:ascii="Times New Roman" w:eastAsia="Times New Roman" w:hAnsi="Times New Roman" w:cs="Times New Roman"/>
          <w:sz w:val="26"/>
          <w:szCs w:val="26"/>
          <w:lang w:eastAsia="zh-CN"/>
        </w:rPr>
      </w:pPr>
      <w:r w:rsidRPr="00351DF7">
        <w:rPr>
          <w:rFonts w:ascii="Times New Roman" w:eastAsia="Times New Roman" w:hAnsi="Times New Roman" w:cs="Times New Roman"/>
          <w:sz w:val="26"/>
          <w:szCs w:val="26"/>
          <w:lang w:eastAsia="zh-CN"/>
        </w:rPr>
        <w:t>муниципальная программа «Поддержка и развитие малого и среднего предпринимательства в муниципальном районе «Агинский район» на 2021-2023 годы» (постановление Администрации муниципального района «Агинский район» от 04.06.2021 №48);</w:t>
      </w:r>
    </w:p>
    <w:p w:rsidR="00351DF7" w:rsidRPr="00351DF7" w:rsidRDefault="00351DF7" w:rsidP="00351DF7">
      <w:pPr>
        <w:suppressAutoHyphens/>
        <w:spacing w:after="0" w:line="240" w:lineRule="auto"/>
        <w:ind w:firstLine="709"/>
        <w:jc w:val="both"/>
        <w:rPr>
          <w:rFonts w:ascii="Times New Roman" w:eastAsia="Times New Roman" w:hAnsi="Times New Roman" w:cs="Times New Roman"/>
          <w:sz w:val="26"/>
          <w:szCs w:val="26"/>
          <w:lang w:eastAsia="zh-CN"/>
        </w:rPr>
      </w:pPr>
      <w:r w:rsidRPr="00351DF7">
        <w:rPr>
          <w:rFonts w:ascii="Times New Roman" w:eastAsia="Times New Roman" w:hAnsi="Times New Roman" w:cs="Times New Roman"/>
          <w:sz w:val="26"/>
          <w:szCs w:val="26"/>
          <w:lang w:eastAsia="zh-CN"/>
        </w:rPr>
        <w:t>муниципальная программа Агинского района «Развитие сельского хозяйства и регулирование рынков сельскохозяйственной продукции, сырья и продовольствия на 2021-2023 годы» (постановление Администрации муниципального района «Агинский район» от 25.02.2021 №43);</w:t>
      </w:r>
    </w:p>
    <w:p w:rsidR="00351DF7" w:rsidRPr="00351DF7" w:rsidRDefault="00351DF7" w:rsidP="00351DF7">
      <w:pPr>
        <w:suppressAutoHyphens/>
        <w:spacing w:after="0" w:line="240" w:lineRule="auto"/>
        <w:ind w:firstLine="709"/>
        <w:jc w:val="both"/>
        <w:rPr>
          <w:rFonts w:ascii="Times New Roman" w:eastAsia="Times New Roman" w:hAnsi="Times New Roman" w:cs="Times New Roman"/>
          <w:color w:val="FF0000"/>
          <w:sz w:val="26"/>
          <w:szCs w:val="26"/>
          <w:lang w:eastAsia="zh-CN"/>
        </w:rPr>
      </w:pPr>
      <w:r w:rsidRPr="00351DF7">
        <w:rPr>
          <w:rFonts w:ascii="Times New Roman" w:eastAsia="Times New Roman" w:hAnsi="Times New Roman" w:cs="Times New Roman"/>
          <w:sz w:val="26"/>
          <w:szCs w:val="26"/>
          <w:lang w:eastAsia="zh-CN"/>
        </w:rPr>
        <w:t>муниципальная программа «Содействие занятости населения на территории муниципального района «Агинский район» в 2023 году» (постановление Администрации муниципального района «Агинский район» от 01.02.2023 №40).</w:t>
      </w:r>
    </w:p>
    <w:p w:rsidR="00351DF7" w:rsidRPr="00351DF7" w:rsidRDefault="00351DF7" w:rsidP="00351DF7">
      <w:pPr>
        <w:spacing w:after="0" w:line="240" w:lineRule="auto"/>
        <w:ind w:firstLine="709"/>
        <w:jc w:val="center"/>
        <w:textAlignment w:val="top"/>
        <w:rPr>
          <w:rFonts w:ascii="Times New Roman" w:eastAsia="Calibri" w:hAnsi="Times New Roman" w:cs="Times New Roman"/>
          <w:i/>
          <w:iCs/>
          <w:sz w:val="26"/>
          <w:szCs w:val="26"/>
        </w:rPr>
      </w:pPr>
      <w:r w:rsidRPr="00351DF7">
        <w:rPr>
          <w:rFonts w:ascii="Times New Roman" w:eastAsia="Calibri" w:hAnsi="Times New Roman" w:cs="Times New Roman"/>
          <w:i/>
          <w:iCs/>
          <w:sz w:val="26"/>
          <w:szCs w:val="26"/>
        </w:rPr>
        <w:t>Гидрография</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rPr>
      </w:pPr>
      <w:r w:rsidRPr="00351DF7">
        <w:rPr>
          <w:rFonts w:ascii="Times New Roman" w:eastAsia="Calibri" w:hAnsi="Times New Roman" w:cs="Times New Roman"/>
          <w:sz w:val="26"/>
          <w:szCs w:val="26"/>
        </w:rPr>
        <w:t xml:space="preserve">На территории сельского поселения </w:t>
      </w:r>
      <w:proofErr w:type="spellStart"/>
      <w:r w:rsidRPr="00351DF7">
        <w:rPr>
          <w:rFonts w:ascii="Times New Roman" w:eastAsia="Calibri" w:hAnsi="Times New Roman" w:cs="Times New Roman"/>
          <w:sz w:val="26"/>
          <w:szCs w:val="26"/>
        </w:rPr>
        <w:t>Цокто-Хангил</w:t>
      </w:r>
      <w:proofErr w:type="spellEnd"/>
      <w:r w:rsidRPr="00351DF7">
        <w:rPr>
          <w:rFonts w:ascii="Times New Roman" w:eastAsia="Calibri" w:hAnsi="Times New Roman" w:cs="Times New Roman"/>
          <w:sz w:val="26"/>
          <w:szCs w:val="26"/>
        </w:rPr>
        <w:t xml:space="preserve"> реки и озёра   немногочисленны. Здесь протекают: река Хила протяженностью 109 км – правый приток </w:t>
      </w:r>
      <w:proofErr w:type="spellStart"/>
      <w:r w:rsidRPr="00351DF7">
        <w:rPr>
          <w:rFonts w:ascii="Times New Roman" w:eastAsia="Calibri" w:hAnsi="Times New Roman" w:cs="Times New Roman"/>
          <w:sz w:val="26"/>
          <w:szCs w:val="26"/>
        </w:rPr>
        <w:t>р</w:t>
      </w:r>
      <w:proofErr w:type="gramStart"/>
      <w:r w:rsidRPr="00351DF7">
        <w:rPr>
          <w:rFonts w:ascii="Times New Roman" w:eastAsia="Calibri" w:hAnsi="Times New Roman" w:cs="Times New Roman"/>
          <w:sz w:val="26"/>
          <w:szCs w:val="26"/>
        </w:rPr>
        <w:t>.А</w:t>
      </w:r>
      <w:proofErr w:type="gramEnd"/>
      <w:r w:rsidRPr="00351DF7">
        <w:rPr>
          <w:rFonts w:ascii="Times New Roman" w:eastAsia="Calibri" w:hAnsi="Times New Roman" w:cs="Times New Roman"/>
          <w:sz w:val="26"/>
          <w:szCs w:val="26"/>
        </w:rPr>
        <w:t>га</w:t>
      </w:r>
      <w:proofErr w:type="spellEnd"/>
      <w:r w:rsidRPr="00351DF7">
        <w:rPr>
          <w:rFonts w:ascii="Times New Roman" w:eastAsia="Calibri" w:hAnsi="Times New Roman" w:cs="Times New Roman"/>
          <w:sz w:val="26"/>
          <w:szCs w:val="26"/>
        </w:rPr>
        <w:t xml:space="preserve">, </w:t>
      </w:r>
      <w:proofErr w:type="spellStart"/>
      <w:r w:rsidRPr="00351DF7">
        <w:rPr>
          <w:rFonts w:ascii="Times New Roman" w:eastAsia="Calibri" w:hAnsi="Times New Roman" w:cs="Times New Roman"/>
          <w:sz w:val="26"/>
          <w:szCs w:val="26"/>
        </w:rPr>
        <w:t>р.Судунтуй</w:t>
      </w:r>
      <w:proofErr w:type="spellEnd"/>
      <w:r w:rsidRPr="00351DF7">
        <w:rPr>
          <w:rFonts w:ascii="Times New Roman" w:eastAsia="Calibri" w:hAnsi="Times New Roman" w:cs="Times New Roman"/>
          <w:sz w:val="26"/>
          <w:szCs w:val="26"/>
        </w:rPr>
        <w:t xml:space="preserve"> длиной 22 км –левый приток р. </w:t>
      </w:r>
      <w:proofErr w:type="spellStart"/>
      <w:r w:rsidRPr="00351DF7">
        <w:rPr>
          <w:rFonts w:ascii="Times New Roman" w:eastAsia="Calibri" w:hAnsi="Times New Roman" w:cs="Times New Roman"/>
          <w:sz w:val="26"/>
          <w:szCs w:val="26"/>
        </w:rPr>
        <w:t>Зугалай</w:t>
      </w:r>
      <w:proofErr w:type="spellEnd"/>
      <w:r w:rsidRPr="00351DF7">
        <w:rPr>
          <w:rFonts w:ascii="Times New Roman" w:eastAsia="Calibri" w:hAnsi="Times New Roman" w:cs="Times New Roman"/>
          <w:sz w:val="26"/>
          <w:szCs w:val="26"/>
        </w:rPr>
        <w:t xml:space="preserve">, и </w:t>
      </w:r>
      <w:proofErr w:type="spellStart"/>
      <w:r w:rsidRPr="00351DF7">
        <w:rPr>
          <w:rFonts w:ascii="Times New Roman" w:eastAsia="Calibri" w:hAnsi="Times New Roman" w:cs="Times New Roman"/>
          <w:sz w:val="26"/>
          <w:szCs w:val="26"/>
        </w:rPr>
        <w:t>р.Харганаши</w:t>
      </w:r>
      <w:proofErr w:type="spellEnd"/>
      <w:r w:rsidRPr="00351DF7">
        <w:rPr>
          <w:rFonts w:ascii="Times New Roman" w:eastAsia="Calibri" w:hAnsi="Times New Roman" w:cs="Times New Roman"/>
          <w:sz w:val="26"/>
          <w:szCs w:val="26"/>
        </w:rPr>
        <w:t xml:space="preserve"> (длиной  менее  10 км).</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rPr>
      </w:pPr>
      <w:r w:rsidRPr="00351DF7">
        <w:rPr>
          <w:rFonts w:ascii="Times New Roman" w:eastAsia="Calibri" w:hAnsi="Times New Roman" w:cs="Times New Roman"/>
          <w:sz w:val="26"/>
          <w:szCs w:val="26"/>
        </w:rPr>
        <w:t xml:space="preserve">Река Хила </w:t>
      </w:r>
      <w:proofErr w:type="gramStart"/>
      <w:r w:rsidRPr="00351DF7">
        <w:rPr>
          <w:rFonts w:ascii="Times New Roman" w:eastAsia="Calibri" w:hAnsi="Times New Roman" w:cs="Times New Roman"/>
          <w:sz w:val="26"/>
          <w:szCs w:val="26"/>
        </w:rPr>
        <w:t>–с</w:t>
      </w:r>
      <w:proofErr w:type="gramEnd"/>
      <w:r w:rsidRPr="00351DF7">
        <w:rPr>
          <w:rFonts w:ascii="Times New Roman" w:eastAsia="Calibri" w:hAnsi="Times New Roman" w:cs="Times New Roman"/>
          <w:sz w:val="26"/>
          <w:szCs w:val="26"/>
        </w:rPr>
        <w:t xml:space="preserve">амая крупная река поселения, имеет постоянный водоток лишь в верхнем течении. На большей части </w:t>
      </w:r>
      <w:hyperlink r:id="rId14" w:history="1">
        <w:r w:rsidRPr="00351DF7">
          <w:rPr>
            <w:rFonts w:ascii="Times New Roman" w:eastAsia="Calibri" w:hAnsi="Times New Roman" w:cs="Times New Roman"/>
            <w:sz w:val="26"/>
            <w:szCs w:val="26"/>
          </w:rPr>
          <w:t>русло</w:t>
        </w:r>
      </w:hyperlink>
      <w:r w:rsidRPr="00351DF7">
        <w:rPr>
          <w:rFonts w:ascii="Times New Roman" w:eastAsia="Calibri" w:hAnsi="Times New Roman" w:cs="Times New Roman"/>
          <w:sz w:val="26"/>
          <w:szCs w:val="26"/>
        </w:rPr>
        <w:t xml:space="preserve"> пересыхает. На отдельных участках река </w:t>
      </w:r>
      <w:r w:rsidRPr="00351DF7">
        <w:rPr>
          <w:rFonts w:ascii="Times New Roman" w:eastAsia="Calibri" w:hAnsi="Times New Roman" w:cs="Times New Roman"/>
          <w:sz w:val="26"/>
          <w:szCs w:val="26"/>
        </w:rPr>
        <w:lastRenderedPageBreak/>
        <w:t xml:space="preserve">теряется среди </w:t>
      </w:r>
      <w:hyperlink r:id="rId15" w:history="1">
        <w:r w:rsidRPr="00351DF7">
          <w:rPr>
            <w:rFonts w:ascii="Times New Roman" w:eastAsia="Calibri" w:hAnsi="Times New Roman" w:cs="Times New Roman"/>
            <w:sz w:val="26"/>
            <w:szCs w:val="26"/>
          </w:rPr>
          <w:t>солончаков</w:t>
        </w:r>
      </w:hyperlink>
      <w:r w:rsidRPr="00351DF7">
        <w:rPr>
          <w:rFonts w:ascii="Times New Roman" w:eastAsia="Calibri" w:hAnsi="Times New Roman" w:cs="Times New Roman"/>
          <w:sz w:val="26"/>
          <w:szCs w:val="26"/>
        </w:rPr>
        <w:t xml:space="preserve">. Продолжительность </w:t>
      </w:r>
      <w:hyperlink r:id="rId16" w:history="1">
        <w:r w:rsidRPr="00351DF7">
          <w:rPr>
            <w:rFonts w:ascii="Times New Roman" w:eastAsia="Calibri" w:hAnsi="Times New Roman" w:cs="Times New Roman"/>
            <w:sz w:val="26"/>
            <w:szCs w:val="26"/>
          </w:rPr>
          <w:t>ледостава</w:t>
        </w:r>
      </w:hyperlink>
      <w:r w:rsidRPr="00351DF7">
        <w:rPr>
          <w:rFonts w:ascii="Times New Roman" w:eastAsia="Calibri" w:hAnsi="Times New Roman" w:cs="Times New Roman"/>
          <w:sz w:val="26"/>
          <w:szCs w:val="26"/>
        </w:rPr>
        <w:t xml:space="preserve">   составляет 150—190 дней (с конца </w:t>
      </w:r>
      <w:hyperlink r:id="rId17" w:history="1">
        <w:r w:rsidRPr="00351DF7">
          <w:rPr>
            <w:rFonts w:ascii="Times New Roman" w:eastAsia="Calibri" w:hAnsi="Times New Roman" w:cs="Times New Roman"/>
            <w:sz w:val="26"/>
            <w:szCs w:val="26"/>
          </w:rPr>
          <w:t>октября</w:t>
        </w:r>
      </w:hyperlink>
      <w:r w:rsidRPr="00351DF7">
        <w:rPr>
          <w:rFonts w:ascii="Times New Roman" w:eastAsia="Calibri" w:hAnsi="Times New Roman" w:cs="Times New Roman"/>
          <w:sz w:val="26"/>
          <w:szCs w:val="26"/>
        </w:rPr>
        <w:t xml:space="preserve"> до  конца </w:t>
      </w:r>
      <w:hyperlink r:id="rId18" w:history="1">
        <w:r w:rsidRPr="00351DF7">
          <w:rPr>
            <w:rFonts w:ascii="Times New Roman" w:eastAsia="Calibri" w:hAnsi="Times New Roman" w:cs="Times New Roman"/>
            <w:sz w:val="26"/>
            <w:szCs w:val="26"/>
          </w:rPr>
          <w:t>апреля</w:t>
        </w:r>
      </w:hyperlink>
      <w:r w:rsidRPr="00351DF7">
        <w:rPr>
          <w:rFonts w:ascii="Times New Roman" w:eastAsia="Calibri" w:hAnsi="Times New Roman" w:cs="Times New Roman"/>
          <w:sz w:val="26"/>
          <w:szCs w:val="26"/>
        </w:rPr>
        <w:t xml:space="preserve">).  </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rPr>
      </w:pPr>
      <w:r w:rsidRPr="00351DF7">
        <w:rPr>
          <w:rFonts w:ascii="Times New Roman" w:eastAsia="Calibri" w:hAnsi="Times New Roman" w:cs="Times New Roman"/>
          <w:sz w:val="26"/>
          <w:szCs w:val="26"/>
        </w:rPr>
        <w:t>Реки района характеризуются резким преобладанием дождевого стока над снеговым, сравнительно слабо выраженным весенним половодьем, значительными летне-осенними паводками</w:t>
      </w:r>
      <w:proofErr w:type="gramStart"/>
      <w:r w:rsidRPr="00351DF7">
        <w:rPr>
          <w:rFonts w:ascii="Times New Roman" w:eastAsia="Calibri" w:hAnsi="Times New Roman" w:cs="Times New Roman"/>
          <w:sz w:val="26"/>
          <w:szCs w:val="26"/>
        </w:rPr>
        <w:t>.</w:t>
      </w:r>
      <w:proofErr w:type="gramEnd"/>
      <w:r w:rsidRPr="00351DF7">
        <w:rPr>
          <w:rFonts w:ascii="Times New Roman" w:eastAsia="Calibri" w:hAnsi="Times New Roman" w:cs="Times New Roman"/>
          <w:sz w:val="26"/>
          <w:szCs w:val="26"/>
        </w:rPr>
        <w:t xml:space="preserve"> (</w:t>
      </w:r>
      <w:proofErr w:type="gramStart"/>
      <w:r w:rsidRPr="00351DF7">
        <w:rPr>
          <w:rFonts w:ascii="Times New Roman" w:eastAsia="Calibri" w:hAnsi="Times New Roman" w:cs="Times New Roman"/>
          <w:sz w:val="26"/>
          <w:szCs w:val="26"/>
        </w:rPr>
        <w:t>н</w:t>
      </w:r>
      <w:proofErr w:type="gramEnd"/>
      <w:r w:rsidRPr="00351DF7">
        <w:rPr>
          <w:rFonts w:ascii="Times New Roman" w:eastAsia="Calibri" w:hAnsi="Times New Roman" w:cs="Times New Roman"/>
          <w:sz w:val="26"/>
          <w:szCs w:val="26"/>
        </w:rPr>
        <w:t xml:space="preserve">апример, сильные паводки реки Аги были в 1955, 1965, 1991 гг.). </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 xml:space="preserve">Озера распространены на территории района неравномерно (всего их более 100) и расположены, главным образом, на </w:t>
      </w:r>
      <w:proofErr w:type="spellStart"/>
      <w:r w:rsidRPr="00351DF7">
        <w:rPr>
          <w:rFonts w:ascii="Times New Roman" w:eastAsia="Calibri" w:hAnsi="Times New Roman" w:cs="Times New Roman"/>
          <w:sz w:val="26"/>
          <w:szCs w:val="26"/>
          <w:lang w:eastAsia="en-US"/>
        </w:rPr>
        <w:t>Ононско</w:t>
      </w:r>
      <w:proofErr w:type="spellEnd"/>
      <w:r w:rsidRPr="00351DF7">
        <w:rPr>
          <w:rFonts w:ascii="Times New Roman" w:eastAsia="Calibri" w:hAnsi="Times New Roman" w:cs="Times New Roman"/>
          <w:sz w:val="26"/>
          <w:szCs w:val="26"/>
          <w:lang w:eastAsia="en-US"/>
        </w:rPr>
        <w:t xml:space="preserve">-Агинской высокой равнине. По происхождению озёра района подразделяются на несколько видов. </w:t>
      </w:r>
    </w:p>
    <w:p w:rsidR="00351DF7" w:rsidRPr="00351DF7" w:rsidRDefault="00351DF7" w:rsidP="00351DF7">
      <w:pPr>
        <w:spacing w:after="0" w:line="240" w:lineRule="auto"/>
        <w:ind w:firstLine="709"/>
        <w:jc w:val="both"/>
        <w:textAlignment w:val="top"/>
        <w:rPr>
          <w:rFonts w:ascii="Times New Roman" w:eastAsia="Times New Roman" w:hAnsi="Times New Roman" w:cs="Times New Roman"/>
          <w:sz w:val="26"/>
          <w:szCs w:val="26"/>
          <w:lang w:eastAsia="en-US"/>
        </w:rPr>
      </w:pPr>
      <w:r w:rsidRPr="00351DF7">
        <w:rPr>
          <w:rFonts w:ascii="Times New Roman" w:eastAsia="Calibri" w:hAnsi="Times New Roman" w:cs="Times New Roman"/>
          <w:sz w:val="26"/>
          <w:szCs w:val="26"/>
          <w:lang w:eastAsia="en-US"/>
        </w:rPr>
        <w:t xml:space="preserve">К </w:t>
      </w:r>
      <w:proofErr w:type="gramStart"/>
      <w:r w:rsidRPr="00351DF7">
        <w:rPr>
          <w:rFonts w:ascii="Times New Roman" w:eastAsia="Calibri" w:hAnsi="Times New Roman" w:cs="Times New Roman"/>
          <w:sz w:val="26"/>
          <w:szCs w:val="26"/>
          <w:lang w:eastAsia="en-US"/>
        </w:rPr>
        <w:t>тектоническим</w:t>
      </w:r>
      <w:proofErr w:type="gramEnd"/>
      <w:r w:rsidRPr="00351DF7">
        <w:rPr>
          <w:rFonts w:ascii="Times New Roman" w:eastAsia="Calibri" w:hAnsi="Times New Roman" w:cs="Times New Roman"/>
          <w:sz w:val="26"/>
          <w:szCs w:val="26"/>
          <w:lang w:eastAsia="en-US"/>
        </w:rPr>
        <w:t xml:space="preserve"> (первично-западинным) относится озеро </w:t>
      </w:r>
      <w:proofErr w:type="spellStart"/>
      <w:r w:rsidRPr="00351DF7">
        <w:rPr>
          <w:rFonts w:ascii="Times New Roman" w:eastAsia="Calibri" w:hAnsi="Times New Roman" w:cs="Times New Roman"/>
          <w:sz w:val="26"/>
          <w:szCs w:val="26"/>
          <w:lang w:eastAsia="en-US"/>
        </w:rPr>
        <w:t>Ножий</w:t>
      </w:r>
      <w:proofErr w:type="spellEnd"/>
      <w:r w:rsidRPr="00351DF7">
        <w:rPr>
          <w:rFonts w:ascii="Times New Roman" w:eastAsia="Calibri" w:hAnsi="Times New Roman" w:cs="Times New Roman"/>
          <w:sz w:val="26"/>
          <w:szCs w:val="26"/>
          <w:lang w:eastAsia="en-US"/>
        </w:rPr>
        <w:t xml:space="preserve"> - самое большое озеро поселения </w:t>
      </w:r>
      <w:proofErr w:type="spellStart"/>
      <w:r w:rsidRPr="00351DF7">
        <w:rPr>
          <w:rFonts w:ascii="Times New Roman" w:eastAsia="Calibri" w:hAnsi="Times New Roman" w:cs="Times New Roman"/>
          <w:sz w:val="26"/>
          <w:szCs w:val="26"/>
          <w:lang w:eastAsia="en-US"/>
        </w:rPr>
        <w:t>Цокто-Хангил</w:t>
      </w:r>
      <w:proofErr w:type="spellEnd"/>
      <w:r w:rsidRPr="00351DF7">
        <w:rPr>
          <w:rFonts w:ascii="Times New Roman" w:eastAsia="Calibri" w:hAnsi="Times New Roman" w:cs="Times New Roman"/>
          <w:sz w:val="26"/>
          <w:szCs w:val="26"/>
          <w:lang w:eastAsia="en-US"/>
        </w:rPr>
        <w:t>. Его площадь при максимальном наполнении достигает более 16 км</w:t>
      </w:r>
      <w:r w:rsidRPr="00351DF7">
        <w:rPr>
          <w:rFonts w:ascii="Times New Roman" w:eastAsia="Calibri" w:hAnsi="Times New Roman" w:cs="Times New Roman"/>
          <w:sz w:val="26"/>
          <w:szCs w:val="26"/>
          <w:vertAlign w:val="superscript"/>
          <w:lang w:eastAsia="en-US"/>
        </w:rPr>
        <w:t>2</w:t>
      </w:r>
      <w:r w:rsidRPr="00351DF7">
        <w:rPr>
          <w:rFonts w:ascii="Times New Roman" w:eastAsia="Calibri" w:hAnsi="Times New Roman" w:cs="Times New Roman"/>
          <w:sz w:val="26"/>
          <w:szCs w:val="26"/>
          <w:lang w:eastAsia="en-US"/>
        </w:rPr>
        <w:t xml:space="preserve">, глубина – 6 м.  В центре поселения расположено </w:t>
      </w:r>
      <w:proofErr w:type="spellStart"/>
      <w:r w:rsidRPr="00351DF7">
        <w:rPr>
          <w:rFonts w:ascii="Times New Roman" w:eastAsia="Calibri" w:hAnsi="Times New Roman" w:cs="Times New Roman"/>
          <w:sz w:val="26"/>
          <w:szCs w:val="26"/>
          <w:lang w:eastAsia="en-US"/>
        </w:rPr>
        <w:t>оз</w:t>
      </w:r>
      <w:proofErr w:type="gramStart"/>
      <w:r w:rsidRPr="00351DF7">
        <w:rPr>
          <w:rFonts w:ascii="Times New Roman" w:eastAsia="Calibri" w:hAnsi="Times New Roman" w:cs="Times New Roman"/>
          <w:sz w:val="26"/>
          <w:szCs w:val="26"/>
          <w:lang w:eastAsia="en-US"/>
        </w:rPr>
        <w:t>.З</w:t>
      </w:r>
      <w:proofErr w:type="gramEnd"/>
      <w:r w:rsidRPr="00351DF7">
        <w:rPr>
          <w:rFonts w:ascii="Times New Roman" w:eastAsia="Calibri" w:hAnsi="Times New Roman" w:cs="Times New Roman"/>
          <w:sz w:val="26"/>
          <w:szCs w:val="26"/>
          <w:lang w:eastAsia="en-US"/>
        </w:rPr>
        <w:t>ун-Соктуй</w:t>
      </w:r>
      <w:proofErr w:type="spellEnd"/>
      <w:r w:rsidRPr="00351DF7">
        <w:rPr>
          <w:rFonts w:ascii="Times New Roman" w:eastAsia="Calibri" w:hAnsi="Times New Roman" w:cs="Times New Roman"/>
          <w:sz w:val="26"/>
          <w:szCs w:val="26"/>
          <w:lang w:eastAsia="en-US"/>
        </w:rPr>
        <w:t xml:space="preserve">. В юго-западной части поселения расположены озёра </w:t>
      </w:r>
      <w:proofErr w:type="gramStart"/>
      <w:r w:rsidRPr="00351DF7">
        <w:rPr>
          <w:rFonts w:ascii="Times New Roman" w:eastAsia="Calibri" w:hAnsi="Times New Roman" w:cs="Times New Roman"/>
          <w:sz w:val="26"/>
          <w:szCs w:val="26"/>
          <w:lang w:eastAsia="en-US"/>
        </w:rPr>
        <w:t>Нор-Могойтуй</w:t>
      </w:r>
      <w:proofErr w:type="gramEnd"/>
      <w:r w:rsidRPr="00351DF7">
        <w:rPr>
          <w:rFonts w:ascii="Times New Roman" w:eastAsia="Calibri" w:hAnsi="Times New Roman" w:cs="Times New Roman"/>
          <w:sz w:val="26"/>
          <w:szCs w:val="26"/>
          <w:lang w:eastAsia="en-US"/>
        </w:rPr>
        <w:t xml:space="preserve">,  </w:t>
      </w:r>
      <w:proofErr w:type="spellStart"/>
      <w:r w:rsidRPr="00351DF7">
        <w:rPr>
          <w:rFonts w:ascii="Times New Roman" w:eastAsia="Calibri" w:hAnsi="Times New Roman" w:cs="Times New Roman"/>
          <w:sz w:val="26"/>
          <w:szCs w:val="26"/>
          <w:lang w:eastAsia="en-US"/>
        </w:rPr>
        <w:t>Цаган</w:t>
      </w:r>
      <w:proofErr w:type="spellEnd"/>
      <w:r w:rsidRPr="00351DF7">
        <w:rPr>
          <w:rFonts w:ascii="Times New Roman" w:eastAsia="Calibri" w:hAnsi="Times New Roman" w:cs="Times New Roman"/>
          <w:sz w:val="26"/>
          <w:szCs w:val="26"/>
          <w:lang w:eastAsia="en-US"/>
        </w:rPr>
        <w:t xml:space="preserve">-Тором и еще 8 небольших озёр. </w:t>
      </w:r>
      <w:proofErr w:type="gramStart"/>
      <w:r w:rsidRPr="00351DF7">
        <w:rPr>
          <w:rFonts w:ascii="Times New Roman" w:eastAsia="Calibri" w:hAnsi="Times New Roman" w:cs="Times New Roman"/>
          <w:sz w:val="26"/>
          <w:szCs w:val="26"/>
          <w:lang w:eastAsia="en-US"/>
        </w:rPr>
        <w:t>Н</w:t>
      </w:r>
      <w:r w:rsidRPr="00351DF7">
        <w:rPr>
          <w:rFonts w:ascii="Times New Roman" w:eastAsia="Times New Roman" w:hAnsi="Times New Roman" w:cs="Times New Roman"/>
          <w:sz w:val="26"/>
          <w:szCs w:val="26"/>
          <w:lang w:eastAsia="en-US"/>
        </w:rPr>
        <w:t>ебольшие бессточные солоноватые и солёные (сульфатные, хлоридные и карбонатные) озёра  в засушливые   мелеют или высыхают, превращаясь в солончаки.</w:t>
      </w:r>
      <w:proofErr w:type="gramEnd"/>
    </w:p>
    <w:p w:rsidR="00351DF7" w:rsidRPr="00351DF7" w:rsidRDefault="00351DF7" w:rsidP="00351DF7">
      <w:pPr>
        <w:spacing w:after="0" w:line="240" w:lineRule="auto"/>
        <w:ind w:firstLine="709"/>
        <w:jc w:val="center"/>
        <w:textAlignment w:val="top"/>
        <w:rPr>
          <w:rFonts w:ascii="Times New Roman" w:eastAsia="Calibri" w:hAnsi="Times New Roman" w:cs="Times New Roman"/>
          <w:i/>
          <w:iCs/>
          <w:sz w:val="26"/>
          <w:szCs w:val="26"/>
          <w:shd w:val="clear" w:color="auto" w:fill="FFFFFF"/>
          <w:lang w:eastAsia="en-US"/>
        </w:rPr>
      </w:pPr>
      <w:r w:rsidRPr="00351DF7">
        <w:rPr>
          <w:rFonts w:ascii="Times New Roman" w:eastAsia="Calibri" w:hAnsi="Times New Roman" w:cs="Times New Roman"/>
          <w:i/>
          <w:iCs/>
          <w:sz w:val="26"/>
          <w:szCs w:val="26"/>
          <w:shd w:val="clear" w:color="auto" w:fill="FFFFFF"/>
          <w:lang w:eastAsia="en-US"/>
        </w:rPr>
        <w:t>Климат</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rPr>
      </w:pPr>
      <w:r w:rsidRPr="00351DF7">
        <w:rPr>
          <w:rFonts w:ascii="Times New Roman" w:eastAsia="Calibri" w:hAnsi="Times New Roman" w:cs="Times New Roman"/>
          <w:sz w:val="26"/>
          <w:szCs w:val="26"/>
          <w:lang w:eastAsia="en-US"/>
        </w:rPr>
        <w:t>Основными факторами, определяющими своеобразие</w:t>
      </w:r>
      <w:r w:rsidRPr="00351DF7">
        <w:rPr>
          <w:rFonts w:ascii="Times New Roman" w:eastAsia="Calibri" w:hAnsi="Times New Roman" w:cs="Times New Roman"/>
          <w:sz w:val="26"/>
          <w:szCs w:val="26"/>
          <w:shd w:val="clear" w:color="auto" w:fill="F8F9FA"/>
          <w:lang w:eastAsia="en-US"/>
        </w:rPr>
        <w:t xml:space="preserve"> </w:t>
      </w:r>
      <w:r w:rsidRPr="00351DF7">
        <w:rPr>
          <w:rFonts w:ascii="Times New Roman" w:eastAsia="Calibri" w:hAnsi="Times New Roman" w:cs="Times New Roman"/>
          <w:sz w:val="26"/>
          <w:szCs w:val="26"/>
          <w:lang w:eastAsia="en-US"/>
        </w:rPr>
        <w:t>климата, являются географическая широта территории, характер общей циркуляции атмосферы, удаленность от морей и океанов, высота над уровнем моря, сложность орографии, в том числе и направление горных хребтов.</w:t>
      </w:r>
      <w:r w:rsidRPr="00351DF7">
        <w:rPr>
          <w:rFonts w:ascii="Times New Roman" w:eastAsia="Calibri" w:hAnsi="Times New Roman" w:cs="Times New Roman"/>
          <w:sz w:val="26"/>
          <w:szCs w:val="26"/>
        </w:rPr>
        <w:t xml:space="preserve"> Географическая широта определяет величину поступления солнечной радиации, что связано с высотой солнца над горизонтом и степенью нагрева поверхности. Солнечная радиация - один из основных климатообразующих факторов - определяет термический режим поверхности почвы и приземного слоя воздуха. Главная черта климата района - его резкая </w:t>
      </w:r>
      <w:proofErr w:type="spellStart"/>
      <w:r w:rsidRPr="00351DF7">
        <w:rPr>
          <w:rFonts w:ascii="Times New Roman" w:eastAsia="Calibri" w:hAnsi="Times New Roman" w:cs="Times New Roman"/>
          <w:sz w:val="26"/>
          <w:szCs w:val="26"/>
        </w:rPr>
        <w:t>континентальность</w:t>
      </w:r>
      <w:proofErr w:type="spellEnd"/>
      <w:r w:rsidRPr="00351DF7">
        <w:rPr>
          <w:rFonts w:ascii="Times New Roman" w:eastAsia="Calibri" w:hAnsi="Times New Roman" w:cs="Times New Roman"/>
          <w:sz w:val="26"/>
          <w:szCs w:val="26"/>
        </w:rPr>
        <w:t xml:space="preserve"> и недостаточная увлажненность (</w:t>
      </w:r>
      <w:r w:rsidRPr="00351DF7">
        <w:rPr>
          <w:rFonts w:ascii="Times New Roman" w:eastAsia="Calibri" w:hAnsi="Times New Roman" w:cs="Times New Roman"/>
          <w:i/>
          <w:sz w:val="26"/>
          <w:szCs w:val="26"/>
        </w:rPr>
        <w:t>Атлас Забайкалья, 1967</w:t>
      </w:r>
      <w:r w:rsidRPr="00351DF7">
        <w:rPr>
          <w:rFonts w:ascii="Times New Roman" w:eastAsia="Calibri" w:hAnsi="Times New Roman" w:cs="Times New Roman"/>
          <w:sz w:val="26"/>
          <w:szCs w:val="26"/>
        </w:rPr>
        <w:t>).</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rPr>
      </w:pPr>
      <w:r w:rsidRPr="00351DF7">
        <w:rPr>
          <w:rFonts w:ascii="Times New Roman" w:eastAsia="Calibri" w:hAnsi="Times New Roman" w:cs="Times New Roman"/>
          <w:sz w:val="26"/>
          <w:szCs w:val="26"/>
          <w:lang w:eastAsia="en-US"/>
        </w:rPr>
        <w:t>В Агинском районе радиационный баланс за год составляет от 38 до 41 ккал</w:t>
      </w:r>
      <w:proofErr w:type="gramStart"/>
      <w:r w:rsidRPr="00351DF7">
        <w:rPr>
          <w:rFonts w:ascii="Times New Roman" w:eastAsia="Calibri" w:hAnsi="Times New Roman" w:cs="Times New Roman"/>
          <w:sz w:val="26"/>
          <w:szCs w:val="26"/>
          <w:lang w:eastAsia="en-US"/>
        </w:rPr>
        <w:t>.</w:t>
      </w:r>
      <w:proofErr w:type="gramEnd"/>
      <w:r w:rsidRPr="00351DF7">
        <w:rPr>
          <w:rFonts w:ascii="Times New Roman" w:eastAsia="Calibri" w:hAnsi="Times New Roman" w:cs="Times New Roman"/>
          <w:sz w:val="26"/>
          <w:szCs w:val="26"/>
          <w:lang w:eastAsia="en-US"/>
        </w:rPr>
        <w:t>/</w:t>
      </w:r>
      <w:proofErr w:type="gramStart"/>
      <w:r w:rsidRPr="00351DF7">
        <w:rPr>
          <w:rFonts w:ascii="Times New Roman" w:eastAsia="Calibri" w:hAnsi="Times New Roman" w:cs="Times New Roman"/>
          <w:sz w:val="26"/>
          <w:szCs w:val="26"/>
          <w:lang w:eastAsia="en-US"/>
        </w:rPr>
        <w:t>с</w:t>
      </w:r>
      <w:proofErr w:type="gramEnd"/>
      <w:r w:rsidRPr="00351DF7">
        <w:rPr>
          <w:rFonts w:ascii="Times New Roman" w:eastAsia="Calibri" w:hAnsi="Times New Roman" w:cs="Times New Roman"/>
          <w:sz w:val="26"/>
          <w:szCs w:val="26"/>
          <w:lang w:eastAsia="en-US"/>
        </w:rPr>
        <w:t>м². Продолжительность солнечного сияния</w:t>
      </w:r>
      <w:r w:rsidRPr="00351DF7">
        <w:rPr>
          <w:rFonts w:ascii="Times New Roman" w:eastAsia="Calibri" w:hAnsi="Times New Roman" w:cs="Times New Roman"/>
          <w:sz w:val="26"/>
          <w:szCs w:val="26"/>
        </w:rPr>
        <w:t xml:space="preserve"> - 2 300 часов в год, из них больше половины приходится на теплое время (с марта по сентябрь), что примерно соответствует продолжительности солнечного сияния в Закавказье и Крыму. Летом территория получает больше тепла, чем теряет, а зимой потери тепла превышают его приход. Солнечные дни особенно часты в</w:t>
      </w:r>
      <w:r w:rsidRPr="00351DF7">
        <w:rPr>
          <w:rFonts w:ascii="Times New Roman" w:eastAsia="Calibri" w:hAnsi="Times New Roman" w:cs="Times New Roman"/>
          <w:b/>
          <w:bCs/>
          <w:sz w:val="26"/>
          <w:szCs w:val="26"/>
        </w:rPr>
        <w:t xml:space="preserve"> </w:t>
      </w:r>
      <w:r w:rsidRPr="00351DF7">
        <w:rPr>
          <w:rFonts w:ascii="Times New Roman" w:eastAsia="Calibri" w:hAnsi="Times New Roman" w:cs="Times New Roman"/>
          <w:sz w:val="26"/>
          <w:szCs w:val="26"/>
        </w:rPr>
        <w:t>зимнее время, когда устанавливается Сибирско-Монгольский антициклон - один из планетарных сезонных центров действия атмосферы. Поэтому для зимы характерны сильные и устойчивые морозы, при которых среднемноголетняя отрицательная температура воздуха в</w:t>
      </w:r>
      <w:r w:rsidRPr="00351DF7">
        <w:rPr>
          <w:rFonts w:ascii="Times New Roman" w:eastAsia="Calibri" w:hAnsi="Times New Roman" w:cs="Times New Roman"/>
          <w:b/>
          <w:bCs/>
          <w:sz w:val="26"/>
          <w:szCs w:val="26"/>
        </w:rPr>
        <w:t xml:space="preserve"> </w:t>
      </w:r>
      <w:r w:rsidRPr="00351DF7">
        <w:rPr>
          <w:rFonts w:ascii="Times New Roman" w:eastAsia="Calibri" w:hAnsi="Times New Roman" w:cs="Times New Roman"/>
          <w:sz w:val="26"/>
          <w:szCs w:val="26"/>
        </w:rPr>
        <w:t>январе, составляет -23.6</w:t>
      </w:r>
      <w:proofErr w:type="gramStart"/>
      <w:r w:rsidRPr="00351DF7">
        <w:rPr>
          <w:rFonts w:ascii="Times New Roman" w:eastAsia="Calibri" w:hAnsi="Times New Roman" w:cs="Times New Roman"/>
          <w:sz w:val="26"/>
          <w:szCs w:val="26"/>
        </w:rPr>
        <w:t>°С</w:t>
      </w:r>
      <w:proofErr w:type="gramEnd"/>
      <w:r w:rsidRPr="00351DF7">
        <w:rPr>
          <w:rFonts w:ascii="Times New Roman" w:eastAsia="Calibri" w:hAnsi="Times New Roman" w:cs="Times New Roman"/>
          <w:sz w:val="26"/>
          <w:szCs w:val="26"/>
        </w:rPr>
        <w:t>, а абсолютный минимум достигает -51 С˚.</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rPr>
      </w:pPr>
      <w:r w:rsidRPr="00351DF7">
        <w:rPr>
          <w:rFonts w:ascii="Times New Roman" w:eastAsia="Calibri" w:hAnsi="Times New Roman" w:cs="Times New Roman"/>
          <w:sz w:val="26"/>
          <w:szCs w:val="26"/>
          <w:lang w:eastAsia="en-US"/>
        </w:rPr>
        <w:t xml:space="preserve">Территория Агинского района относится к строительно-климатическому району 1В. </w:t>
      </w:r>
      <w:r w:rsidRPr="00351DF7">
        <w:rPr>
          <w:rFonts w:ascii="Times New Roman" w:eastAsia="Calibri" w:hAnsi="Times New Roman" w:cs="Times New Roman"/>
          <w:sz w:val="26"/>
          <w:szCs w:val="26"/>
        </w:rPr>
        <w:t>Климатические условия достаточно суровые. Климат резко континентальный</w:t>
      </w:r>
      <w:r w:rsidRPr="00351DF7">
        <w:rPr>
          <w:rFonts w:ascii="Times New Roman" w:eastAsia="Calibri" w:hAnsi="Times New Roman" w:cs="Times New Roman"/>
          <w:sz w:val="26"/>
          <w:szCs w:val="26"/>
          <w:shd w:val="clear" w:color="auto" w:fill="FFFFFF"/>
        </w:rPr>
        <w:t xml:space="preserve"> с жарким летом и холодной зимой</w:t>
      </w:r>
      <w:r w:rsidRPr="00351DF7">
        <w:rPr>
          <w:rFonts w:ascii="Times New Roman" w:eastAsia="Calibri" w:hAnsi="Times New Roman" w:cs="Times New Roman"/>
          <w:sz w:val="26"/>
          <w:szCs w:val="26"/>
        </w:rPr>
        <w:t xml:space="preserve">, </w:t>
      </w:r>
      <w:r w:rsidRPr="00351DF7">
        <w:rPr>
          <w:rFonts w:ascii="Times New Roman" w:eastAsia="Calibri" w:hAnsi="Times New Roman" w:cs="Times New Roman"/>
          <w:sz w:val="26"/>
          <w:szCs w:val="26"/>
          <w:shd w:val="clear" w:color="auto" w:fill="FFFFFF"/>
        </w:rPr>
        <w:t>максимальная температура +38</w:t>
      </w:r>
      <w:proofErr w:type="gramStart"/>
      <w:r w:rsidRPr="00351DF7">
        <w:rPr>
          <w:rFonts w:ascii="Times New Roman" w:eastAsia="Calibri" w:hAnsi="Times New Roman" w:cs="Times New Roman"/>
          <w:sz w:val="26"/>
          <w:szCs w:val="26"/>
          <w:shd w:val="clear" w:color="auto" w:fill="FFFFFF"/>
        </w:rPr>
        <w:t xml:space="preserve"> °С</w:t>
      </w:r>
      <w:proofErr w:type="gramEnd"/>
      <w:r w:rsidRPr="00351DF7">
        <w:rPr>
          <w:rFonts w:ascii="Times New Roman" w:eastAsia="Calibri" w:hAnsi="Times New Roman" w:cs="Times New Roman"/>
          <w:sz w:val="26"/>
          <w:szCs w:val="26"/>
          <w:shd w:val="clear" w:color="auto" w:fill="FFFFFF"/>
        </w:rPr>
        <w:t xml:space="preserve">, минимальная -47 °С, </w:t>
      </w:r>
      <w:r w:rsidRPr="00351DF7">
        <w:rPr>
          <w:rFonts w:ascii="Times New Roman" w:eastAsia="Calibri" w:hAnsi="Times New Roman" w:cs="Times New Roman"/>
          <w:sz w:val="26"/>
          <w:szCs w:val="26"/>
        </w:rPr>
        <w:t>засушливый.</w:t>
      </w:r>
      <w:r w:rsidRPr="00351DF7">
        <w:rPr>
          <w:rFonts w:ascii="Times New Roman" w:eastAsia="Calibri" w:hAnsi="Times New Roman" w:cs="Times New Roman"/>
          <w:sz w:val="26"/>
          <w:szCs w:val="26"/>
          <w:shd w:val="clear" w:color="auto" w:fill="FFFFFF"/>
        </w:rPr>
        <w:t xml:space="preserve"> Наиболее засушливы весна и начало лета, количество осадков не превышает 300 мм/год, высота снежного покрова 3—6 см. </w:t>
      </w:r>
      <w:r w:rsidRPr="00351DF7">
        <w:rPr>
          <w:rFonts w:ascii="Times New Roman" w:eastAsia="Calibri" w:hAnsi="Times New Roman" w:cs="Times New Roman"/>
          <w:sz w:val="26"/>
          <w:szCs w:val="26"/>
        </w:rPr>
        <w:t>К неблагоприятным факторам климата относятся: засухи, суховеи, пыльные бури, поздние весенние и ранние осенние заморозки, сильные морозы в зимний период. Осадков выпадает мало – 250-380 мм/год.</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 xml:space="preserve">Характерны резкие колебания температур, как в течение года, так и в течение суток. Формирование климата происходит под влиянием холодных северных и северо-восточных муссонов тихоокеанского побережья. К характерным климатическим особенностям относятся: низкие абсолютные температуры, преобладание безветренных погод, большая сухость воздуха, малое количество осадков в зимний период и относительно высокие температуры с ливневым характером осадков в летнее время года, обилие солнечного сияния в течение всего года. Характерными являются большие перепады дневных и </w:t>
      </w:r>
      <w:r w:rsidRPr="00351DF7">
        <w:rPr>
          <w:rFonts w:ascii="Times New Roman" w:eastAsia="Calibri" w:hAnsi="Times New Roman" w:cs="Times New Roman"/>
          <w:sz w:val="26"/>
          <w:szCs w:val="26"/>
          <w:lang w:eastAsia="en-US"/>
        </w:rPr>
        <w:lastRenderedPageBreak/>
        <w:t>ночных температур, среднегодовая температура воздуха за период многолетних наблюдений: отрицательная, составляет минус 2.2° -2.4°. Абсолютный минимум температур  наблюдается в январе: минус 51°, абсолютный максимум: -38°.</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Относительная влажность воздуха минимальная в апреле-мае 52-50%, максимальная в декабре-январе 78-74%. Наибольшее количество осадков  наблюдается в  июле-августе 102-78 мм, наименьшее в холодное время года 3-4 мм.</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Зима суровая, морозная. Средняя температура самого холодного месяца января -23,5°С. Продолжительность холодного периода 138 дней. Малый снеговой покров способствует быстрому и глубокому промерзанию почвы. Весна холодная, ветреная, из-за высокой сухости воздуха является наиболее пожароопасным периодом.</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Годовая амплитуда среднемесячных температур воздуха составляет</w:t>
      </w:r>
      <w:r w:rsidRPr="00351DF7">
        <w:rPr>
          <w:rFonts w:ascii="Times New Roman" w:eastAsia="Calibri" w:hAnsi="Times New Roman" w:cs="Times New Roman"/>
          <w:sz w:val="26"/>
          <w:szCs w:val="26"/>
          <w:shd w:val="clear" w:color="auto" w:fill="C6D9F1"/>
          <w:lang w:eastAsia="en-US"/>
        </w:rPr>
        <w:t xml:space="preserve"> </w:t>
      </w:r>
      <w:r w:rsidRPr="00351DF7">
        <w:rPr>
          <w:rFonts w:ascii="Times New Roman" w:eastAsia="Calibri" w:hAnsi="Times New Roman" w:cs="Times New Roman"/>
          <w:sz w:val="26"/>
          <w:szCs w:val="26"/>
          <w:lang w:eastAsia="en-US"/>
        </w:rPr>
        <w:t>42,4</w:t>
      </w:r>
      <w:proofErr w:type="gramStart"/>
      <w:r w:rsidRPr="00351DF7">
        <w:rPr>
          <w:rFonts w:ascii="Times New Roman" w:eastAsia="Calibri" w:hAnsi="Times New Roman" w:cs="Times New Roman"/>
          <w:sz w:val="26"/>
          <w:szCs w:val="26"/>
          <w:lang w:eastAsia="en-US"/>
        </w:rPr>
        <w:t>°С</w:t>
      </w:r>
      <w:proofErr w:type="gramEnd"/>
      <w:r w:rsidRPr="00351DF7">
        <w:rPr>
          <w:rFonts w:ascii="Times New Roman" w:eastAsia="Calibri" w:hAnsi="Times New Roman" w:cs="Times New Roman"/>
          <w:sz w:val="26"/>
          <w:szCs w:val="26"/>
          <w:lang w:eastAsia="en-US"/>
        </w:rPr>
        <w:t>, среднесуточная амплитуда в июне - 15°С, а весною и осенью значительно больше. Безморозный период составляет всего 100-120 дней, а по средним показателям сумма активных температур колеблется от 1 600 до 1</w:t>
      </w:r>
      <w:r w:rsidRPr="00351DF7">
        <w:rPr>
          <w:rFonts w:ascii="Times New Roman" w:eastAsia="Calibri" w:hAnsi="Times New Roman" w:cs="Times New Roman"/>
          <w:sz w:val="26"/>
          <w:szCs w:val="26"/>
          <w:shd w:val="clear" w:color="auto" w:fill="F8F9FA"/>
          <w:lang w:eastAsia="en-US"/>
        </w:rPr>
        <w:t xml:space="preserve"> </w:t>
      </w:r>
      <w:r w:rsidRPr="00351DF7">
        <w:rPr>
          <w:rFonts w:ascii="Times New Roman" w:eastAsia="Calibri" w:hAnsi="Times New Roman" w:cs="Times New Roman"/>
          <w:sz w:val="26"/>
          <w:szCs w:val="26"/>
          <w:lang w:eastAsia="en-US"/>
        </w:rPr>
        <w:t>900</w:t>
      </w:r>
      <w:proofErr w:type="gramStart"/>
      <w:r w:rsidRPr="00351DF7">
        <w:rPr>
          <w:rFonts w:ascii="Times New Roman" w:eastAsia="Calibri" w:hAnsi="Times New Roman" w:cs="Times New Roman"/>
          <w:sz w:val="26"/>
          <w:szCs w:val="26"/>
          <w:lang w:eastAsia="en-US"/>
        </w:rPr>
        <w:t>°С</w:t>
      </w:r>
      <w:proofErr w:type="gramEnd"/>
      <w:r w:rsidRPr="00351DF7">
        <w:rPr>
          <w:rFonts w:ascii="Times New Roman" w:eastAsia="Calibri" w:hAnsi="Times New Roman" w:cs="Times New Roman"/>
          <w:sz w:val="26"/>
          <w:szCs w:val="26"/>
          <w:lang w:eastAsia="en-US"/>
        </w:rPr>
        <w:t>; коэффициент увлажнения - от</w:t>
      </w:r>
      <w:r w:rsidRPr="00351DF7">
        <w:rPr>
          <w:rFonts w:ascii="Times New Roman" w:eastAsia="Calibri" w:hAnsi="Times New Roman" w:cs="Times New Roman"/>
          <w:sz w:val="26"/>
          <w:szCs w:val="26"/>
          <w:shd w:val="clear" w:color="auto" w:fill="F8F9FA"/>
          <w:lang w:eastAsia="en-US"/>
        </w:rPr>
        <w:t xml:space="preserve"> 0</w:t>
      </w:r>
      <w:r w:rsidRPr="00351DF7">
        <w:rPr>
          <w:rFonts w:ascii="Times New Roman" w:eastAsia="Calibri" w:hAnsi="Times New Roman" w:cs="Times New Roman"/>
          <w:sz w:val="26"/>
          <w:szCs w:val="26"/>
          <w:lang w:eastAsia="en-US"/>
        </w:rPr>
        <w:t>,35 на юге до 0,55 на севере и более 0,6 в</w:t>
      </w:r>
      <w:r w:rsidRPr="00351DF7">
        <w:rPr>
          <w:rFonts w:ascii="Times New Roman" w:eastAsia="Calibri" w:hAnsi="Times New Roman" w:cs="Times New Roman"/>
          <w:sz w:val="26"/>
          <w:szCs w:val="26"/>
          <w:shd w:val="clear" w:color="auto" w:fill="F8F9FA"/>
          <w:lang w:eastAsia="en-US"/>
        </w:rPr>
        <w:t xml:space="preserve"> </w:t>
      </w:r>
      <w:r w:rsidRPr="00351DF7">
        <w:rPr>
          <w:rFonts w:ascii="Times New Roman" w:eastAsia="Calibri" w:hAnsi="Times New Roman" w:cs="Times New Roman"/>
          <w:sz w:val="26"/>
          <w:szCs w:val="26"/>
          <w:lang w:eastAsia="en-US"/>
        </w:rPr>
        <w:t>горах.</w:t>
      </w:r>
      <w:r w:rsidRPr="00351DF7">
        <w:rPr>
          <w:rFonts w:ascii="Times New Roman" w:eastAsia="Calibri" w:hAnsi="Times New Roman" w:cs="Times New Roman"/>
          <w:sz w:val="26"/>
          <w:szCs w:val="26"/>
          <w:shd w:val="clear" w:color="auto" w:fill="F8F9FA"/>
          <w:lang w:eastAsia="en-US"/>
        </w:rPr>
        <w:t>  </w:t>
      </w:r>
      <w:r w:rsidRPr="00351DF7">
        <w:rPr>
          <w:rFonts w:ascii="Times New Roman" w:eastAsia="Calibri" w:hAnsi="Times New Roman" w:cs="Times New Roman"/>
          <w:sz w:val="26"/>
          <w:szCs w:val="26"/>
          <w:lang w:eastAsia="en-US"/>
        </w:rPr>
        <w:t xml:space="preserve"> Среднемесячные температуры переходят через 0° в апреле месяце -0.5°С. Последние заморозки наблюдаются в первой декаде июня. Лето короткое, но теплое. Наибольшее количество осадков наблюдается в июле-августе, около 50% годовой нормы.</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 xml:space="preserve">По территории района осадки распределяются практически равномерно. Чуть более высокими величинами характеризуются наветренные западные и северо-западные склоны </w:t>
      </w:r>
      <w:proofErr w:type="spellStart"/>
      <w:r w:rsidRPr="00351DF7">
        <w:rPr>
          <w:rFonts w:ascii="Times New Roman" w:eastAsia="Calibri" w:hAnsi="Times New Roman" w:cs="Times New Roman"/>
          <w:sz w:val="26"/>
          <w:szCs w:val="26"/>
          <w:lang w:eastAsia="en-US"/>
        </w:rPr>
        <w:t>Могойтуйского</w:t>
      </w:r>
      <w:proofErr w:type="spellEnd"/>
      <w:r w:rsidRPr="00351DF7">
        <w:rPr>
          <w:rFonts w:ascii="Times New Roman" w:eastAsia="Calibri" w:hAnsi="Times New Roman" w:cs="Times New Roman"/>
          <w:sz w:val="26"/>
          <w:szCs w:val="26"/>
          <w:lang w:eastAsia="en-US"/>
        </w:rPr>
        <w:t xml:space="preserve"> хребта (до 450 мм), в равнинных частях в год выпадает меньше 250 мм. Больше неравномерное распределение осадков по сезонам года. Более половины осадков выпадает за июль и август, это связано с поступлением муссонов с Тихого океана. Снега в холодный период года выпадает мало, и влаги он почти не дает, так как до таяния успевает значительно испариться. В июле довольно часты грозы. Осень теплая, непродолжительная. Атмосферное давление в течение большей части года высокое, особенно в зимний период. Высокое давление объясняет почти полное отсутствие облачности и высокую сухость, характерные для района.</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Ветровой режим района характеризуется изменением ветров в течение года: ослаблением в холодный период (незначительная скорость ветра), преобладанием штилей, и усилением в теплый период (особенно весной), с преобладанием ветров северо-западного и западного направления со средними скоростями 6.5-7.1 м. сек.</w:t>
      </w:r>
    </w:p>
    <w:p w:rsidR="00351DF7" w:rsidRPr="00351DF7" w:rsidRDefault="00351DF7" w:rsidP="00351DF7">
      <w:pPr>
        <w:spacing w:after="0" w:line="240" w:lineRule="auto"/>
        <w:ind w:firstLine="709"/>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sz w:val="26"/>
          <w:szCs w:val="26"/>
          <w:shd w:val="clear" w:color="auto" w:fill="FFFFFF"/>
          <w:lang w:bidi="en-US"/>
        </w:rPr>
        <w:t>В сельском поселении «</w:t>
      </w:r>
      <w:proofErr w:type="spellStart"/>
      <w:r w:rsidRPr="00351DF7">
        <w:rPr>
          <w:rFonts w:ascii="Times New Roman" w:eastAsia="Calibri" w:hAnsi="Times New Roman" w:cs="Times New Roman"/>
          <w:sz w:val="26"/>
          <w:szCs w:val="26"/>
          <w:shd w:val="clear" w:color="auto" w:fill="FFFFFF"/>
          <w:lang w:bidi="en-US"/>
        </w:rPr>
        <w:t>Цокто-Хангил</w:t>
      </w:r>
      <w:proofErr w:type="spellEnd"/>
      <w:r w:rsidRPr="00351DF7">
        <w:rPr>
          <w:rFonts w:ascii="Times New Roman" w:eastAsia="Calibri" w:hAnsi="Times New Roman" w:cs="Times New Roman"/>
          <w:sz w:val="26"/>
          <w:szCs w:val="26"/>
          <w:shd w:val="clear" w:color="auto" w:fill="FFFFFF"/>
          <w:lang w:bidi="en-US"/>
        </w:rPr>
        <w:t>» продолжительность периода с отрицательной температурой равна 195-200 дней. Годовая амплитуда колебания температуры в среднем составляют 85 градусов. Среднегодовое количество осадков составляет 3000 мм. Устойчивый снежный покров образуется в конце октября – начале ноября. Грунты промерзают на глубину 2 м. Весна характеризуется неустойчивой погодой и быстрым нарастанием тепла. Лето в первой половине в основном засушливое.</w:t>
      </w:r>
    </w:p>
    <w:p w:rsidR="00351DF7" w:rsidRPr="00351DF7" w:rsidRDefault="00351DF7" w:rsidP="00351DF7">
      <w:pPr>
        <w:spacing w:before="240" w:after="240" w:line="240" w:lineRule="auto"/>
        <w:ind w:left="567"/>
        <w:jc w:val="center"/>
        <w:rPr>
          <w:rFonts w:ascii="Times New Roman" w:eastAsia="Times New Roman" w:hAnsi="Times New Roman" w:cs="Times New Roman"/>
          <w:b/>
          <w:sz w:val="26"/>
          <w:szCs w:val="26"/>
        </w:rPr>
      </w:pPr>
      <w:r w:rsidRPr="00351DF7">
        <w:rPr>
          <w:rFonts w:ascii="Times New Roman" w:eastAsia="Times New Roman" w:hAnsi="Times New Roman" w:cs="Times New Roman"/>
          <w:b/>
          <w:sz w:val="26"/>
          <w:szCs w:val="26"/>
        </w:rPr>
        <w:t>Сведения о градостроительной деятельности на территории поселения</w:t>
      </w:r>
    </w:p>
    <w:p w:rsidR="00351DF7" w:rsidRPr="00351DF7" w:rsidRDefault="00351DF7" w:rsidP="00351DF7">
      <w:pPr>
        <w:spacing w:after="0" w:line="240" w:lineRule="auto"/>
        <w:ind w:firstLine="709"/>
        <w:jc w:val="both"/>
        <w:rPr>
          <w:rFonts w:ascii="Times New Roman" w:eastAsia="Calibri" w:hAnsi="Times New Roman" w:cs="Times New Roman"/>
          <w:sz w:val="26"/>
          <w:szCs w:val="26"/>
          <w:lang w:eastAsia="en-US" w:bidi="en-US"/>
        </w:rPr>
      </w:pPr>
      <w:r w:rsidRPr="00351DF7">
        <w:rPr>
          <w:rFonts w:ascii="Times New Roman" w:eastAsia="Calibri" w:hAnsi="Times New Roman" w:cs="Times New Roman"/>
          <w:sz w:val="26"/>
          <w:szCs w:val="26"/>
          <w:lang w:eastAsia="en-US" w:bidi="en-US"/>
        </w:rPr>
        <w:t>Программа комплексного развития транспортной инфраструктуры, разрабатывается на основе генерального плана и правила землепользования и застройки.</w:t>
      </w:r>
    </w:p>
    <w:p w:rsidR="00351DF7" w:rsidRPr="00351DF7" w:rsidRDefault="00351DF7" w:rsidP="00351DF7">
      <w:pPr>
        <w:spacing w:after="0" w:line="240" w:lineRule="auto"/>
        <w:ind w:firstLine="709"/>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sz w:val="26"/>
          <w:szCs w:val="26"/>
          <w:lang w:eastAsia="en-US" w:bidi="en-US"/>
        </w:rPr>
        <w:t>Ранее разработка Генерального плана сельского поселения «</w:t>
      </w:r>
      <w:proofErr w:type="spellStart"/>
      <w:r w:rsidRPr="00351DF7">
        <w:rPr>
          <w:rFonts w:ascii="Times New Roman" w:eastAsia="Calibri" w:hAnsi="Times New Roman" w:cs="Times New Roman"/>
          <w:sz w:val="26"/>
          <w:szCs w:val="26"/>
          <w:lang w:eastAsia="en-US" w:bidi="en-US"/>
        </w:rPr>
        <w:t>Цокто-Хангил</w:t>
      </w:r>
      <w:proofErr w:type="spellEnd"/>
      <w:r w:rsidRPr="00351DF7">
        <w:rPr>
          <w:rFonts w:ascii="Times New Roman" w:eastAsia="Calibri" w:hAnsi="Times New Roman" w:cs="Times New Roman"/>
          <w:sz w:val="26"/>
          <w:szCs w:val="26"/>
          <w:lang w:eastAsia="en-US" w:bidi="en-US"/>
        </w:rPr>
        <w:t xml:space="preserve">» муниципального района «Агинский район» осуществлялась в 2016 году в соответствии с договором на выполнение научно-исследовательских работ между администрацией сельского поселения </w:t>
      </w:r>
      <w:proofErr w:type="gramStart"/>
      <w:r w:rsidRPr="00351DF7">
        <w:rPr>
          <w:rFonts w:ascii="Times New Roman" w:eastAsia="Calibri" w:hAnsi="Times New Roman" w:cs="Times New Roman"/>
          <w:sz w:val="26"/>
          <w:szCs w:val="26"/>
          <w:lang w:eastAsia="en-US" w:bidi="en-US"/>
        </w:rPr>
        <w:t>и ООО</w:t>
      </w:r>
      <w:proofErr w:type="gramEnd"/>
      <w:r w:rsidRPr="00351DF7">
        <w:rPr>
          <w:rFonts w:ascii="Times New Roman" w:eastAsia="Calibri" w:hAnsi="Times New Roman" w:cs="Times New Roman"/>
          <w:sz w:val="26"/>
          <w:szCs w:val="26"/>
          <w:lang w:eastAsia="en-US" w:bidi="en-US"/>
        </w:rPr>
        <w:t xml:space="preserve"> «Научно-исследовательский и проектный институт территориального планирования и управления» (</w:t>
      </w:r>
      <w:proofErr w:type="spellStart"/>
      <w:r w:rsidRPr="00351DF7">
        <w:rPr>
          <w:rFonts w:ascii="Times New Roman" w:eastAsia="Calibri" w:hAnsi="Times New Roman" w:cs="Times New Roman"/>
          <w:sz w:val="26"/>
          <w:szCs w:val="26"/>
          <w:lang w:eastAsia="en-US" w:bidi="en-US"/>
        </w:rPr>
        <w:t>НИПИТерплан</w:t>
      </w:r>
      <w:proofErr w:type="spellEnd"/>
      <w:r w:rsidRPr="00351DF7">
        <w:rPr>
          <w:rFonts w:ascii="Times New Roman" w:eastAsia="Calibri" w:hAnsi="Times New Roman" w:cs="Times New Roman"/>
          <w:sz w:val="26"/>
          <w:szCs w:val="26"/>
          <w:lang w:eastAsia="en-US" w:bidi="en-US"/>
        </w:rPr>
        <w:t>)  № 044-01-ДГ/ГП-13.</w:t>
      </w:r>
    </w:p>
    <w:p w:rsidR="00351DF7" w:rsidRPr="00351DF7" w:rsidRDefault="00351DF7" w:rsidP="00351DF7">
      <w:pPr>
        <w:spacing w:after="0" w:line="240" w:lineRule="auto"/>
        <w:ind w:firstLine="709"/>
        <w:jc w:val="both"/>
        <w:rPr>
          <w:rFonts w:ascii="Times New Roman" w:eastAsia="Calibri" w:hAnsi="Times New Roman" w:cs="Times New Roman"/>
          <w:sz w:val="26"/>
          <w:szCs w:val="26"/>
          <w:lang w:eastAsia="en-US" w:bidi="en-US"/>
        </w:rPr>
      </w:pPr>
      <w:proofErr w:type="gramStart"/>
      <w:r w:rsidRPr="00351DF7">
        <w:rPr>
          <w:rFonts w:ascii="Times New Roman" w:eastAsia="Calibri" w:hAnsi="Times New Roman" w:cs="Times New Roman"/>
          <w:bCs/>
          <w:sz w:val="26"/>
          <w:szCs w:val="26"/>
          <w:lang w:eastAsia="en-US" w:bidi="en-US"/>
        </w:rPr>
        <w:lastRenderedPageBreak/>
        <w:t>В настоящее время</w:t>
      </w:r>
      <w:r w:rsidRPr="00351DF7">
        <w:rPr>
          <w:rFonts w:ascii="Times New Roman" w:eastAsia="Calibri" w:hAnsi="Times New Roman" w:cs="Times New Roman"/>
          <w:sz w:val="26"/>
          <w:szCs w:val="26"/>
          <w:lang w:eastAsia="en-US" w:bidi="en-US"/>
        </w:rPr>
        <w:t xml:space="preserve"> в рамках муниципального контракта №3 от 17.08.2023г. </w:t>
      </w:r>
      <w:r w:rsidRPr="00351DF7">
        <w:rPr>
          <w:rFonts w:ascii="Times New Roman" w:eastAsia="Times New Roman" w:hAnsi="Times New Roman" w:cs="Times New Roman"/>
          <w:bCs/>
          <w:w w:val="105"/>
          <w:sz w:val="26"/>
          <w:szCs w:val="26"/>
          <w:lang w:eastAsia="en-US" w:bidi="en-US"/>
        </w:rPr>
        <w:t xml:space="preserve">на выполнение научно-исследовательской работы «Прикладные научные исследования с целью подготовки документов для осуществления градостроительной деятельности на территории муниципального района «Агинский район» был выполнен </w:t>
      </w:r>
      <w:r w:rsidRPr="00351DF7">
        <w:rPr>
          <w:rFonts w:ascii="Times New Roman" w:eastAsia="Calibri" w:hAnsi="Times New Roman" w:cs="Times New Roman"/>
          <w:sz w:val="26"/>
          <w:szCs w:val="26"/>
          <w:lang w:eastAsia="en-US" w:bidi="en-US"/>
        </w:rPr>
        <w:t xml:space="preserve">Проект генерального плана </w:t>
      </w:r>
      <w:r w:rsidRPr="00351DF7">
        <w:rPr>
          <w:rFonts w:ascii="Times New Roman" w:eastAsia="Calibri" w:hAnsi="Times New Roman" w:cs="Times New Roman"/>
          <w:sz w:val="26"/>
          <w:szCs w:val="26"/>
          <w:shd w:val="clear" w:color="auto" w:fill="FFFFFF"/>
          <w:lang w:bidi="en-US"/>
        </w:rPr>
        <w:t>сельского поселения «</w:t>
      </w:r>
      <w:proofErr w:type="spellStart"/>
      <w:r w:rsidRPr="00351DF7">
        <w:rPr>
          <w:rFonts w:ascii="Times New Roman" w:eastAsia="Calibri" w:hAnsi="Times New Roman" w:cs="Times New Roman"/>
          <w:sz w:val="26"/>
          <w:szCs w:val="26"/>
          <w:shd w:val="clear" w:color="auto" w:fill="FFFFFF"/>
          <w:lang w:bidi="en-US"/>
        </w:rPr>
        <w:t>Цокто-Хангил</w:t>
      </w:r>
      <w:proofErr w:type="spellEnd"/>
      <w:r w:rsidRPr="00351DF7">
        <w:rPr>
          <w:rFonts w:ascii="Times New Roman" w:eastAsia="Calibri" w:hAnsi="Times New Roman" w:cs="Times New Roman"/>
          <w:sz w:val="26"/>
          <w:szCs w:val="26"/>
          <w:shd w:val="clear" w:color="auto" w:fill="FFFFFF"/>
          <w:lang w:bidi="en-US"/>
        </w:rPr>
        <w:t>»</w:t>
      </w:r>
      <w:r w:rsidRPr="00351DF7">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Правила землепользования и застройки </w:t>
      </w:r>
      <w:r w:rsidRPr="00351DF7">
        <w:rPr>
          <w:rFonts w:ascii="Times New Roman" w:eastAsia="Calibri" w:hAnsi="Times New Roman" w:cs="Times New Roman"/>
          <w:sz w:val="26"/>
          <w:szCs w:val="26"/>
          <w:shd w:val="clear" w:color="auto" w:fill="FFFFFF"/>
          <w:lang w:bidi="en-US"/>
        </w:rPr>
        <w:t>сельского поселения «</w:t>
      </w:r>
      <w:proofErr w:type="spellStart"/>
      <w:r w:rsidRPr="00351DF7">
        <w:rPr>
          <w:rFonts w:ascii="Times New Roman" w:eastAsia="Calibri" w:hAnsi="Times New Roman" w:cs="Times New Roman"/>
          <w:sz w:val="26"/>
          <w:szCs w:val="26"/>
          <w:shd w:val="clear" w:color="auto" w:fill="FFFFFF"/>
          <w:lang w:bidi="en-US"/>
        </w:rPr>
        <w:t>Цокто-Хангил</w:t>
      </w:r>
      <w:proofErr w:type="spellEnd"/>
      <w:r w:rsidRPr="00351DF7">
        <w:rPr>
          <w:rFonts w:ascii="Times New Roman" w:eastAsia="Calibri" w:hAnsi="Times New Roman" w:cs="Times New Roman"/>
          <w:sz w:val="26"/>
          <w:szCs w:val="26"/>
          <w:shd w:val="clear" w:color="auto" w:fill="FFFFFF"/>
          <w:lang w:bidi="en-US"/>
        </w:rPr>
        <w:t>»</w:t>
      </w:r>
      <w:r w:rsidRPr="00351DF7">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Схема</w:t>
      </w:r>
      <w:proofErr w:type="gramEnd"/>
      <w:r w:rsidRPr="00351DF7">
        <w:rPr>
          <w:rFonts w:ascii="Times New Roman" w:eastAsia="Calibri" w:hAnsi="Times New Roman" w:cs="Times New Roman"/>
          <w:sz w:val="26"/>
          <w:szCs w:val="26"/>
          <w:lang w:eastAsia="en-US" w:bidi="en-US"/>
        </w:rPr>
        <w:t xml:space="preserve"> территориального планирования муниципального района «Агинский район», разработка Местных нормативов градостроительного проектирования городских и сельских поселений муниципального района «Агинский район», Программ комплексного развития социальной, транспортной инфраструктуры городских и сельских поселений муниципального района «Агинский район»</w:t>
      </w:r>
      <w:proofErr w:type="gramStart"/>
      <w:r w:rsidRPr="00351DF7">
        <w:rPr>
          <w:rFonts w:ascii="Times New Roman" w:eastAsia="Calibri" w:hAnsi="Times New Roman" w:cs="Times New Roman"/>
          <w:sz w:val="26"/>
          <w:szCs w:val="26"/>
          <w:lang w:eastAsia="en-US" w:bidi="en-US"/>
        </w:rPr>
        <w:t xml:space="preserve"> .</w:t>
      </w:r>
      <w:proofErr w:type="gramEnd"/>
    </w:p>
    <w:p w:rsidR="00351DF7" w:rsidRPr="00351DF7" w:rsidRDefault="00351DF7" w:rsidP="00351DF7">
      <w:pPr>
        <w:spacing w:after="0" w:line="240" w:lineRule="auto"/>
        <w:ind w:firstLine="709"/>
        <w:jc w:val="both"/>
        <w:rPr>
          <w:rFonts w:ascii="Times New Roman" w:eastAsia="Calibri" w:hAnsi="Times New Roman" w:cs="Times New Roman"/>
          <w:sz w:val="26"/>
          <w:szCs w:val="26"/>
          <w:lang w:eastAsia="en-US" w:bidi="en-US"/>
        </w:rPr>
      </w:pPr>
      <w:r w:rsidRPr="00351DF7">
        <w:rPr>
          <w:rFonts w:ascii="Times New Roman" w:eastAsia="Calibri" w:hAnsi="Times New Roman" w:cs="Times New Roman"/>
          <w:sz w:val="26"/>
          <w:szCs w:val="26"/>
          <w:lang w:eastAsia="en-US" w:bidi="en-US"/>
        </w:rPr>
        <w:t>Основанием для выполнения данной работы является Постановление Администрации Агинского района от 16 июня 2023г.№206 «О подготовке проектов правил землепользования и застройки и генеральных планов городских и сельских поселений муниципального района «Агинский район» и о подготовке проекта внесения изменений в Схемы территориального планирования муниципального района «Агинский район»</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 xml:space="preserve">Выполняемый комплекс научно-исследовательских работ представляет изучение и анализ сложившегося состояния, актуальных проблем и особенностей </w:t>
      </w:r>
      <w:r w:rsidRPr="00351DF7">
        <w:rPr>
          <w:rFonts w:ascii="Times New Roman" w:eastAsia="Calibri" w:hAnsi="Times New Roman" w:cs="Times New Roman"/>
          <w:sz w:val="26"/>
          <w:szCs w:val="26"/>
          <w:shd w:val="clear" w:color="auto" w:fill="FFFFFF"/>
        </w:rPr>
        <w:t>сельского поселения «</w:t>
      </w:r>
      <w:proofErr w:type="spellStart"/>
      <w:r w:rsidRPr="00351DF7">
        <w:rPr>
          <w:rFonts w:ascii="Times New Roman" w:eastAsia="Calibri" w:hAnsi="Times New Roman" w:cs="Times New Roman"/>
          <w:sz w:val="26"/>
          <w:szCs w:val="26"/>
          <w:shd w:val="clear" w:color="auto" w:fill="FFFFFF"/>
        </w:rPr>
        <w:t>Цокто-Хангил</w:t>
      </w:r>
      <w:proofErr w:type="spellEnd"/>
      <w:r w:rsidRPr="00351DF7">
        <w:rPr>
          <w:rFonts w:ascii="Times New Roman" w:eastAsia="Calibri" w:hAnsi="Times New Roman" w:cs="Times New Roman"/>
          <w:sz w:val="26"/>
          <w:szCs w:val="26"/>
          <w:shd w:val="clear" w:color="auto" w:fill="FFFFFF"/>
        </w:rPr>
        <w:t>»</w:t>
      </w:r>
      <w:r w:rsidRPr="00351DF7">
        <w:rPr>
          <w:rFonts w:ascii="Times New Roman" w:eastAsia="Calibri" w:hAnsi="Times New Roman" w:cs="Times New Roman"/>
          <w:sz w:val="26"/>
          <w:szCs w:val="26"/>
          <w:lang w:eastAsia="en-US"/>
        </w:rPr>
        <w:t>, имеющихся ресурсов и внешних факторов, которые во многом должны обеспечить территориальное планирование развития муниципального образования. В составе работ над генеральным планом выполнен комплексный анализ территории и определена долгосрочная стратегия развития сельского поселения при оптимизации границ населенного пункта.</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В соответствии с основным направлением градостроительного развития Российской Федерации в настоящее время необходимо стремиться к проведению на территории каждого поселения единой градостроительной политики, направленной на обеспечение экологически безопасной среды жизнедеятельности населения, позволяющей принимать относительно оптимальные решения по застройке площадок. Учитывая локальные действия по созданию новых производств за счет инвесторов, следует отметить, что современные задачи развития муниципального образования, с учетом перспектив, требуют их рассмотрения в едином комплексе, в увязке всех вопросов использования поселковых ресурсов, развития инфраструктуры и обеспечения устойчивого развития поселения.</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 xml:space="preserve">Устойчивое развитие территории – это не только экономическое благополучие поселения и функционирование его инфраструктуры, но и сохранение исторического и культурного наследия, природного окружения, благополучного экологического состояния и многих </w:t>
      </w:r>
      <w:proofErr w:type="spellStart"/>
      <w:r w:rsidRPr="00351DF7">
        <w:rPr>
          <w:rFonts w:ascii="Times New Roman" w:eastAsia="Calibri" w:hAnsi="Times New Roman" w:cs="Times New Roman"/>
          <w:sz w:val="26"/>
          <w:szCs w:val="26"/>
          <w:lang w:eastAsia="en-US"/>
        </w:rPr>
        <w:t>невозобновляемых</w:t>
      </w:r>
      <w:proofErr w:type="spellEnd"/>
      <w:r w:rsidRPr="00351DF7">
        <w:rPr>
          <w:rFonts w:ascii="Times New Roman" w:eastAsia="Calibri" w:hAnsi="Times New Roman" w:cs="Times New Roman"/>
          <w:sz w:val="26"/>
          <w:szCs w:val="26"/>
          <w:lang w:eastAsia="en-US"/>
        </w:rPr>
        <w:t xml:space="preserve"> ресурсов для последующих поколений. Поэтому проработка направлений и комплексных мер градостроительного развития сельского поселения </w:t>
      </w:r>
      <w:proofErr w:type="spellStart"/>
      <w:r w:rsidRPr="00351DF7">
        <w:rPr>
          <w:rFonts w:ascii="Times New Roman" w:eastAsia="Calibri" w:hAnsi="Times New Roman" w:cs="Times New Roman"/>
          <w:sz w:val="26"/>
          <w:szCs w:val="26"/>
          <w:lang w:eastAsia="en-US"/>
        </w:rPr>
        <w:t>Цокто-Хангил</w:t>
      </w:r>
      <w:proofErr w:type="spellEnd"/>
      <w:r w:rsidRPr="00351DF7">
        <w:rPr>
          <w:rFonts w:ascii="Times New Roman" w:eastAsia="Calibri" w:hAnsi="Times New Roman" w:cs="Times New Roman"/>
          <w:sz w:val="26"/>
          <w:szCs w:val="26"/>
          <w:lang w:eastAsia="en-US"/>
        </w:rPr>
        <w:t xml:space="preserve"> должна быть сопряжена с идеями стратегии его социально - экономического развития на перспективу с учетом его особенностей и миссии в масштабах Агинского района. Именно стратегия развития в ее пространственной интерпретации может дать наиболее эффективные решения в территориальном планировании поселения. В связи с этим возникает вопрос оптимизации границ ряда населенных пунктов в условиях соблюдения положений современного законодательства.</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 xml:space="preserve">В соответствии с требованиями Градостроительного кодекса Российской Федерации, территориальное планирование направлено на определение в документах назначения территории, исходя из совокупности социальных, экономических, экологических и иных факторов, в целях обеспечения развития территорий, развития </w:t>
      </w:r>
      <w:r w:rsidRPr="00351DF7">
        <w:rPr>
          <w:rFonts w:ascii="Times New Roman" w:eastAsia="Calibri" w:hAnsi="Times New Roman" w:cs="Times New Roman"/>
          <w:sz w:val="26"/>
          <w:szCs w:val="26"/>
          <w:lang w:eastAsia="en-US"/>
        </w:rPr>
        <w:lastRenderedPageBreak/>
        <w:t>инженерной, транспортной и социальной инфраструктур, обеспечения учета интересов граждан и их объединений.</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Целью разработки проектной документации является формирование долгосрочной стратегии градостроительного развития, обеспечивающей устойчивое социально-экономическое, пространственное и инфраструктурное развитие территории.</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sectPr w:rsidR="00351DF7" w:rsidRPr="00351DF7" w:rsidSect="00351DF7">
          <w:footerReference w:type="default" r:id="rId19"/>
          <w:pgSz w:w="11906" w:h="16838"/>
          <w:pgMar w:top="1134" w:right="567" w:bottom="1134" w:left="1134" w:header="709" w:footer="709" w:gutter="0"/>
          <w:cols w:space="708"/>
          <w:titlePg/>
          <w:docGrid w:linePitch="360"/>
        </w:sectPr>
      </w:pPr>
    </w:p>
    <w:p w:rsidR="00351DF7" w:rsidRPr="00351DF7" w:rsidRDefault="00351DF7" w:rsidP="00351DF7">
      <w:pPr>
        <w:spacing w:before="240" w:after="240" w:line="240" w:lineRule="auto"/>
        <w:ind w:left="567"/>
        <w:jc w:val="center"/>
        <w:rPr>
          <w:rFonts w:ascii="Times New Roman" w:eastAsia="Times New Roman" w:hAnsi="Times New Roman" w:cs="Times New Roman"/>
          <w:b/>
          <w:bCs/>
          <w:sz w:val="26"/>
          <w:szCs w:val="26"/>
        </w:rPr>
      </w:pPr>
      <w:r w:rsidRPr="00351DF7">
        <w:rPr>
          <w:rFonts w:ascii="Times New Roman" w:eastAsia="Times New Roman" w:hAnsi="Times New Roman" w:cs="Times New Roman"/>
          <w:b/>
          <w:bCs/>
          <w:sz w:val="26"/>
          <w:szCs w:val="26"/>
          <w:shd w:val="clear" w:color="auto" w:fill="FFFFFF"/>
        </w:rPr>
        <w:lastRenderedPageBreak/>
        <w:t>Сельское поселение «</w:t>
      </w:r>
      <w:proofErr w:type="spellStart"/>
      <w:r w:rsidRPr="00351DF7">
        <w:rPr>
          <w:rFonts w:ascii="Times New Roman" w:eastAsia="Times New Roman" w:hAnsi="Times New Roman" w:cs="Times New Roman"/>
          <w:b/>
          <w:bCs/>
          <w:sz w:val="26"/>
          <w:szCs w:val="26"/>
          <w:shd w:val="clear" w:color="auto" w:fill="FFFFFF"/>
        </w:rPr>
        <w:t>Цокто-Хангил</w:t>
      </w:r>
      <w:proofErr w:type="spellEnd"/>
      <w:r w:rsidRPr="00351DF7">
        <w:rPr>
          <w:rFonts w:ascii="Times New Roman" w:eastAsia="Times New Roman" w:hAnsi="Times New Roman" w:cs="Times New Roman"/>
          <w:b/>
          <w:bCs/>
          <w:sz w:val="26"/>
          <w:szCs w:val="26"/>
          <w:shd w:val="clear" w:color="auto" w:fill="FFFFFF"/>
        </w:rPr>
        <w:t xml:space="preserve">» </w:t>
      </w:r>
      <w:r w:rsidRPr="00351DF7">
        <w:rPr>
          <w:rFonts w:ascii="Times New Roman" w:eastAsia="Times New Roman" w:hAnsi="Times New Roman" w:cs="Times New Roman"/>
          <w:b/>
          <w:bCs/>
          <w:sz w:val="26"/>
          <w:szCs w:val="26"/>
        </w:rPr>
        <w:t>в структуре дорог муниципального района «Агинский район»</w:t>
      </w:r>
    </w:p>
    <w:p w:rsidR="00351DF7" w:rsidRPr="00351DF7" w:rsidRDefault="00351DF7" w:rsidP="00351DF7">
      <w:pPr>
        <w:spacing w:after="0" w:line="240" w:lineRule="auto"/>
        <w:ind w:firstLine="709"/>
        <w:jc w:val="both"/>
        <w:rPr>
          <w:rFonts w:ascii="Times New Roman" w:eastAsia="Calibri" w:hAnsi="Times New Roman" w:cs="Times New Roman"/>
          <w:sz w:val="26"/>
          <w:szCs w:val="26"/>
        </w:rPr>
      </w:pPr>
      <w:r w:rsidRPr="00351DF7">
        <w:rPr>
          <w:rFonts w:ascii="Times New Roman" w:eastAsia="Times New Roman" w:hAnsi="Times New Roman" w:cs="Times New Roman"/>
          <w:sz w:val="26"/>
          <w:szCs w:val="26"/>
        </w:rPr>
        <w:t>Транспортно-экономические связи</w:t>
      </w:r>
      <w:r w:rsidRPr="00351DF7">
        <w:rPr>
          <w:rFonts w:ascii="Times New Roman" w:eastAsia="Times New Roman" w:hAnsi="Times New Roman" w:cs="Times New Roman"/>
          <w:spacing w:val="6"/>
          <w:sz w:val="26"/>
          <w:szCs w:val="26"/>
        </w:rPr>
        <w:t xml:space="preserve"> поселения </w:t>
      </w:r>
      <w:r w:rsidRPr="00351DF7">
        <w:rPr>
          <w:rFonts w:ascii="Times New Roman" w:eastAsia="Times New Roman" w:hAnsi="Times New Roman" w:cs="Times New Roman"/>
          <w:sz w:val="26"/>
          <w:szCs w:val="26"/>
        </w:rPr>
        <w:t xml:space="preserve">осуществляются </w:t>
      </w:r>
      <w:proofErr w:type="gramStart"/>
      <w:r w:rsidRPr="00351DF7">
        <w:rPr>
          <w:rFonts w:ascii="Times New Roman" w:eastAsia="Times New Roman" w:hAnsi="Times New Roman" w:cs="Times New Roman"/>
          <w:sz w:val="26"/>
          <w:szCs w:val="26"/>
        </w:rPr>
        <w:t>автомобильным</w:t>
      </w:r>
      <w:proofErr w:type="gramEnd"/>
      <w:r w:rsidRPr="00351DF7">
        <w:rPr>
          <w:rFonts w:ascii="Times New Roman" w:eastAsia="Times New Roman" w:hAnsi="Times New Roman" w:cs="Times New Roman"/>
          <w:sz w:val="26"/>
          <w:szCs w:val="26"/>
        </w:rPr>
        <w:t xml:space="preserve"> видами транспорта. </w:t>
      </w:r>
      <w:r w:rsidRPr="00351DF7">
        <w:rPr>
          <w:rFonts w:ascii="Times New Roman" w:eastAsia="Calibri" w:hAnsi="Times New Roman" w:cs="Times New Roman"/>
          <w:sz w:val="26"/>
          <w:szCs w:val="26"/>
        </w:rPr>
        <w:t>Территория поселения характеризуется достаточно высокой транспортной освоенностью. Общая протяженность автодорог общего пользования местного значения, находящихся в собственности муниципального образования 11 км.</w:t>
      </w:r>
      <w:r w:rsidRPr="00351DF7">
        <w:rPr>
          <w:rFonts w:ascii="Times New Roman" w:eastAsia="Times New Roman" w:hAnsi="Times New Roman" w:cs="Times New Roman"/>
          <w:sz w:val="26"/>
          <w:szCs w:val="26"/>
        </w:rPr>
        <w:t xml:space="preserve"> </w:t>
      </w:r>
      <w:r w:rsidRPr="00351DF7">
        <w:rPr>
          <w:rFonts w:ascii="Times New Roman" w:eastAsia="Calibri" w:hAnsi="Times New Roman" w:cs="Times New Roman"/>
          <w:sz w:val="26"/>
          <w:szCs w:val="26"/>
        </w:rPr>
        <w:t>Муниципальное образование расположено в 26 км</w:t>
      </w:r>
      <w:proofErr w:type="gramStart"/>
      <w:r w:rsidRPr="00351DF7">
        <w:rPr>
          <w:rFonts w:ascii="Times New Roman" w:eastAsia="Calibri" w:hAnsi="Times New Roman" w:cs="Times New Roman"/>
          <w:sz w:val="26"/>
          <w:szCs w:val="26"/>
        </w:rPr>
        <w:t>.</w:t>
      </w:r>
      <w:proofErr w:type="gramEnd"/>
      <w:r w:rsidRPr="00351DF7">
        <w:rPr>
          <w:rFonts w:ascii="Times New Roman" w:eastAsia="Calibri" w:hAnsi="Times New Roman" w:cs="Times New Roman"/>
          <w:sz w:val="26"/>
          <w:szCs w:val="26"/>
        </w:rPr>
        <w:t xml:space="preserve"> </w:t>
      </w:r>
      <w:proofErr w:type="gramStart"/>
      <w:r w:rsidRPr="00351DF7">
        <w:rPr>
          <w:rFonts w:ascii="Times New Roman" w:eastAsia="Calibri" w:hAnsi="Times New Roman" w:cs="Times New Roman"/>
          <w:sz w:val="26"/>
          <w:szCs w:val="26"/>
        </w:rPr>
        <w:t>о</w:t>
      </w:r>
      <w:proofErr w:type="gramEnd"/>
      <w:r w:rsidRPr="00351DF7">
        <w:rPr>
          <w:rFonts w:ascii="Times New Roman" w:eastAsia="Calibri" w:hAnsi="Times New Roman" w:cs="Times New Roman"/>
          <w:sz w:val="26"/>
          <w:szCs w:val="26"/>
        </w:rPr>
        <w:t xml:space="preserve">т районного центра </w:t>
      </w:r>
      <w:proofErr w:type="spellStart"/>
      <w:r w:rsidRPr="00351DF7">
        <w:rPr>
          <w:rFonts w:ascii="Times New Roman" w:eastAsia="Calibri" w:hAnsi="Times New Roman" w:cs="Times New Roman"/>
          <w:sz w:val="26"/>
          <w:szCs w:val="26"/>
        </w:rPr>
        <w:t>пгт</w:t>
      </w:r>
      <w:proofErr w:type="spellEnd"/>
      <w:r w:rsidRPr="00351DF7">
        <w:rPr>
          <w:rFonts w:ascii="Times New Roman" w:eastAsia="Calibri" w:hAnsi="Times New Roman" w:cs="Times New Roman"/>
          <w:sz w:val="26"/>
          <w:szCs w:val="26"/>
        </w:rPr>
        <w:t xml:space="preserve">. </w:t>
      </w:r>
      <w:proofErr w:type="gramStart"/>
      <w:r w:rsidRPr="00351DF7">
        <w:rPr>
          <w:rFonts w:ascii="Times New Roman" w:eastAsia="Calibri" w:hAnsi="Times New Roman" w:cs="Times New Roman"/>
          <w:sz w:val="26"/>
          <w:szCs w:val="26"/>
        </w:rPr>
        <w:t>Агинское</w:t>
      </w:r>
      <w:proofErr w:type="gramEnd"/>
      <w:r w:rsidRPr="00351DF7">
        <w:rPr>
          <w:rFonts w:ascii="Times New Roman" w:eastAsia="Calibri" w:hAnsi="Times New Roman" w:cs="Times New Roman"/>
          <w:sz w:val="26"/>
          <w:szCs w:val="26"/>
        </w:rPr>
        <w:t xml:space="preserve"> и 190 км от краевого центра г. Чита. </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rPr>
      </w:pPr>
      <w:r w:rsidRPr="00351DF7">
        <w:rPr>
          <w:rFonts w:ascii="Times New Roman" w:eastAsia="Calibri" w:hAnsi="Times New Roman" w:cs="Times New Roman"/>
          <w:sz w:val="26"/>
          <w:szCs w:val="26"/>
        </w:rPr>
        <w:t xml:space="preserve">Техническое состояние дорог в настоящее время ухудшилось в связи с сокращением объемов ремонтно-восстановительных работ. Некоторые участки дорог находятся в состоянии близком к </w:t>
      </w:r>
      <w:proofErr w:type="gramStart"/>
      <w:r w:rsidRPr="00351DF7">
        <w:rPr>
          <w:rFonts w:ascii="Times New Roman" w:eastAsia="Calibri" w:hAnsi="Times New Roman" w:cs="Times New Roman"/>
          <w:sz w:val="26"/>
          <w:szCs w:val="26"/>
        </w:rPr>
        <w:t>аварийному</w:t>
      </w:r>
      <w:proofErr w:type="gramEnd"/>
      <w:r w:rsidRPr="00351DF7">
        <w:rPr>
          <w:rFonts w:ascii="Times New Roman" w:eastAsia="Calibri" w:hAnsi="Times New Roman" w:cs="Times New Roman"/>
          <w:sz w:val="26"/>
          <w:szCs w:val="26"/>
        </w:rPr>
        <w:t xml:space="preserve">. </w:t>
      </w:r>
    </w:p>
    <w:p w:rsidR="00351DF7" w:rsidRPr="00351DF7" w:rsidRDefault="00351DF7" w:rsidP="00351DF7">
      <w:pPr>
        <w:shd w:val="clear" w:color="auto" w:fill="FFFFFF"/>
        <w:spacing w:after="0" w:line="240" w:lineRule="auto"/>
        <w:ind w:firstLine="709"/>
        <w:jc w:val="both"/>
        <w:outlineLvl w:val="1"/>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t xml:space="preserve">По территории поселения </w:t>
      </w:r>
      <w:proofErr w:type="spellStart"/>
      <w:r w:rsidRPr="00351DF7">
        <w:rPr>
          <w:rFonts w:ascii="Times New Roman" w:eastAsia="Times New Roman" w:hAnsi="Times New Roman" w:cs="Times New Roman"/>
          <w:sz w:val="26"/>
          <w:szCs w:val="26"/>
        </w:rPr>
        <w:t>Цокто-Хангил</w:t>
      </w:r>
      <w:proofErr w:type="spellEnd"/>
      <w:r w:rsidRPr="00351DF7">
        <w:rPr>
          <w:rFonts w:ascii="Times New Roman" w:eastAsia="Times New Roman" w:hAnsi="Times New Roman" w:cs="Times New Roman"/>
          <w:sz w:val="26"/>
          <w:szCs w:val="26"/>
        </w:rPr>
        <w:t xml:space="preserve"> проходят одна дорога регионального значения: </w:t>
      </w:r>
      <w:r w:rsidRPr="00351DF7">
        <w:rPr>
          <w:rFonts w:ascii="Times New Roman" w:eastAsia="Calibri" w:hAnsi="Times New Roman" w:cs="Times New Roman"/>
          <w:sz w:val="26"/>
          <w:szCs w:val="26"/>
        </w:rPr>
        <w:t>76 ОП РЗ 76К-002 «</w:t>
      </w:r>
      <w:proofErr w:type="gramStart"/>
      <w:r w:rsidRPr="00351DF7">
        <w:rPr>
          <w:rFonts w:ascii="Times New Roman" w:eastAsia="Calibri" w:hAnsi="Times New Roman" w:cs="Times New Roman"/>
          <w:sz w:val="26"/>
          <w:szCs w:val="26"/>
        </w:rPr>
        <w:t>Агинское</w:t>
      </w:r>
      <w:proofErr w:type="gramEnd"/>
      <w:r w:rsidRPr="00351DF7">
        <w:rPr>
          <w:rFonts w:ascii="Times New Roman" w:eastAsia="Calibri" w:hAnsi="Times New Roman" w:cs="Times New Roman"/>
          <w:sz w:val="26"/>
          <w:szCs w:val="26"/>
        </w:rPr>
        <w:t xml:space="preserve"> – Нижний Цасучей» и полевые дороги.</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 xml:space="preserve">Транспортная сеть сельского поселения представлена автомобильным транспортом. Полное отсутствие железнодорожного, воздушного и водного транспорта, низкие показатели плотности и протяженности основных региональных и местных автомобильных дорог позволяют в целом оценить состояние транспортной системы поселения как достаточно сложное. </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В основе оценки транспортного спроса лежит анализ передвижения населения к объектам тяготения.</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 xml:space="preserve">Основные группы объектов тяготения: </w:t>
      </w:r>
    </w:p>
    <w:p w:rsidR="00351DF7" w:rsidRPr="00351DF7" w:rsidRDefault="00351DF7" w:rsidP="00351DF7">
      <w:pPr>
        <w:suppressAutoHyphens/>
        <w:spacing w:after="0" w:line="240" w:lineRule="auto"/>
        <w:ind w:firstLine="709"/>
        <w:jc w:val="both"/>
        <w:rPr>
          <w:rFonts w:ascii="Times New Roman" w:eastAsia="Times New Roman" w:hAnsi="Times New Roman" w:cs="Times New Roman"/>
          <w:sz w:val="26"/>
          <w:szCs w:val="26"/>
          <w:lang w:eastAsia="zh-CN"/>
        </w:rPr>
      </w:pPr>
      <w:r w:rsidRPr="00351DF7">
        <w:rPr>
          <w:rFonts w:ascii="Times New Roman" w:eastAsia="Times New Roman" w:hAnsi="Times New Roman" w:cs="Times New Roman"/>
          <w:sz w:val="26"/>
          <w:szCs w:val="26"/>
          <w:lang w:eastAsia="zh-CN"/>
        </w:rPr>
        <w:t>объекты социальной сферы;</w:t>
      </w:r>
    </w:p>
    <w:p w:rsidR="00351DF7" w:rsidRPr="00351DF7" w:rsidRDefault="00351DF7" w:rsidP="00351DF7">
      <w:pPr>
        <w:suppressAutoHyphens/>
        <w:spacing w:after="0" w:line="240" w:lineRule="auto"/>
        <w:ind w:firstLine="709"/>
        <w:jc w:val="both"/>
        <w:rPr>
          <w:rFonts w:ascii="Times New Roman" w:eastAsia="Times New Roman" w:hAnsi="Times New Roman" w:cs="Times New Roman"/>
          <w:sz w:val="26"/>
          <w:szCs w:val="26"/>
          <w:lang w:eastAsia="zh-CN"/>
        </w:rPr>
      </w:pPr>
      <w:r w:rsidRPr="00351DF7">
        <w:rPr>
          <w:rFonts w:ascii="Times New Roman" w:eastAsia="Times New Roman" w:hAnsi="Times New Roman" w:cs="Times New Roman"/>
          <w:sz w:val="26"/>
          <w:szCs w:val="26"/>
          <w:lang w:eastAsia="zh-CN"/>
        </w:rPr>
        <w:t>объекты трудовой деятельности</w:t>
      </w:r>
    </w:p>
    <w:p w:rsidR="00351DF7" w:rsidRPr="00351DF7" w:rsidRDefault="00351DF7" w:rsidP="00351DF7">
      <w:pPr>
        <w:suppressAutoHyphens/>
        <w:spacing w:after="0" w:line="240" w:lineRule="auto"/>
        <w:ind w:firstLine="709"/>
        <w:jc w:val="both"/>
        <w:rPr>
          <w:rFonts w:ascii="Times New Roman" w:eastAsia="Times New Roman" w:hAnsi="Times New Roman" w:cs="Times New Roman"/>
          <w:sz w:val="26"/>
          <w:szCs w:val="26"/>
          <w:lang w:eastAsia="zh-CN"/>
        </w:rPr>
      </w:pPr>
      <w:r w:rsidRPr="00351DF7">
        <w:rPr>
          <w:rFonts w:ascii="Times New Roman" w:eastAsia="Times New Roman" w:hAnsi="Times New Roman" w:cs="Times New Roman"/>
          <w:sz w:val="26"/>
          <w:szCs w:val="26"/>
          <w:lang w:eastAsia="zh-CN"/>
        </w:rPr>
        <w:t>узловые объекты транспортной инфраструктуры.</w:t>
      </w:r>
    </w:p>
    <w:p w:rsidR="00351DF7" w:rsidRPr="00351DF7" w:rsidRDefault="00351DF7" w:rsidP="00351DF7">
      <w:pPr>
        <w:suppressAutoHyphens/>
        <w:spacing w:after="0" w:line="240" w:lineRule="auto"/>
        <w:ind w:firstLine="709"/>
        <w:jc w:val="both"/>
        <w:rPr>
          <w:rFonts w:ascii="Times New Roman" w:eastAsia="Times New Roman" w:hAnsi="Times New Roman" w:cs="Times New Roman"/>
          <w:sz w:val="26"/>
          <w:szCs w:val="26"/>
          <w:lang w:eastAsia="zh-CN"/>
        </w:rPr>
      </w:pPr>
      <w:r w:rsidRPr="00351DF7">
        <w:rPr>
          <w:rFonts w:ascii="Times New Roman" w:eastAsia="Times New Roman" w:hAnsi="Times New Roman" w:cs="Times New Roman"/>
          <w:sz w:val="26"/>
          <w:szCs w:val="26"/>
          <w:lang w:eastAsia="zh-CN"/>
        </w:rPr>
        <w:t>Проблемы транспортного комплекса:</w:t>
      </w:r>
    </w:p>
    <w:p w:rsidR="00351DF7" w:rsidRPr="00351DF7" w:rsidRDefault="00351DF7" w:rsidP="00351DF7">
      <w:pPr>
        <w:suppressAutoHyphens/>
        <w:spacing w:after="0" w:line="240" w:lineRule="auto"/>
        <w:ind w:firstLine="709"/>
        <w:jc w:val="both"/>
        <w:rPr>
          <w:rFonts w:ascii="Times New Roman" w:eastAsia="Times New Roman" w:hAnsi="Times New Roman" w:cs="Times New Roman"/>
          <w:sz w:val="26"/>
          <w:szCs w:val="26"/>
          <w:lang w:eastAsia="zh-CN"/>
        </w:rPr>
      </w:pPr>
      <w:r w:rsidRPr="00351DF7">
        <w:rPr>
          <w:rFonts w:ascii="Times New Roman" w:eastAsia="Times New Roman" w:hAnsi="Times New Roman" w:cs="Times New Roman"/>
          <w:sz w:val="26"/>
          <w:szCs w:val="26"/>
          <w:lang w:eastAsia="zh-CN"/>
        </w:rPr>
        <w:t>высокий уровень старения и износа транспортных коммуникаций, требующих регулярной реконструкции, низкий технический уровень дорог;</w:t>
      </w:r>
    </w:p>
    <w:p w:rsidR="00351DF7" w:rsidRPr="00351DF7" w:rsidRDefault="00351DF7" w:rsidP="00351DF7">
      <w:pPr>
        <w:suppressAutoHyphens/>
        <w:spacing w:after="0" w:line="240" w:lineRule="auto"/>
        <w:ind w:firstLine="709"/>
        <w:jc w:val="both"/>
        <w:rPr>
          <w:rFonts w:ascii="Times New Roman" w:eastAsia="Times New Roman" w:hAnsi="Times New Roman" w:cs="Times New Roman"/>
          <w:sz w:val="26"/>
          <w:szCs w:val="26"/>
          <w:lang w:eastAsia="zh-CN"/>
        </w:rPr>
      </w:pPr>
      <w:r w:rsidRPr="00351DF7">
        <w:rPr>
          <w:rFonts w:ascii="Times New Roman" w:eastAsia="Times New Roman" w:hAnsi="Times New Roman" w:cs="Times New Roman"/>
          <w:sz w:val="26"/>
          <w:szCs w:val="26"/>
          <w:lang w:eastAsia="zh-CN"/>
        </w:rPr>
        <w:t>недостаточная обеспеченность дорогами с твердым покрытием от общего объема дорог общего пользования;</w:t>
      </w:r>
    </w:p>
    <w:p w:rsidR="00351DF7" w:rsidRPr="00351DF7" w:rsidRDefault="00351DF7" w:rsidP="00351DF7">
      <w:pPr>
        <w:suppressAutoHyphens/>
        <w:spacing w:after="0" w:line="240" w:lineRule="auto"/>
        <w:ind w:firstLine="709"/>
        <w:jc w:val="both"/>
        <w:rPr>
          <w:rFonts w:ascii="Times New Roman" w:eastAsia="Times New Roman" w:hAnsi="Times New Roman" w:cs="Times New Roman"/>
          <w:sz w:val="26"/>
          <w:szCs w:val="26"/>
          <w:lang w:eastAsia="zh-CN"/>
        </w:rPr>
      </w:pPr>
      <w:r w:rsidRPr="00351DF7">
        <w:rPr>
          <w:rFonts w:ascii="Times New Roman" w:eastAsia="Times New Roman" w:hAnsi="Times New Roman" w:cs="Times New Roman"/>
          <w:sz w:val="26"/>
          <w:szCs w:val="26"/>
          <w:lang w:eastAsia="zh-CN"/>
        </w:rPr>
        <w:t>отсутствие общественного транспорта, осуществляющего пассажирские перевозки на территории поселения, отсутствие заинтересованности у представителей бизнеса к осуществлению данного вида деятельности;</w:t>
      </w:r>
    </w:p>
    <w:p w:rsidR="00351DF7" w:rsidRPr="00351DF7" w:rsidRDefault="00351DF7" w:rsidP="00351DF7">
      <w:pPr>
        <w:suppressAutoHyphens/>
        <w:spacing w:after="0" w:line="240" w:lineRule="auto"/>
        <w:ind w:firstLine="709"/>
        <w:jc w:val="both"/>
        <w:rPr>
          <w:rFonts w:ascii="Times New Roman" w:eastAsia="Times New Roman" w:hAnsi="Times New Roman" w:cs="Times New Roman"/>
          <w:sz w:val="26"/>
          <w:szCs w:val="26"/>
          <w:lang w:eastAsia="zh-CN"/>
        </w:rPr>
      </w:pPr>
      <w:r w:rsidRPr="00351DF7">
        <w:rPr>
          <w:rFonts w:ascii="Times New Roman" w:eastAsia="Times New Roman" w:hAnsi="Times New Roman" w:cs="Times New Roman"/>
          <w:sz w:val="26"/>
          <w:szCs w:val="26"/>
          <w:lang w:eastAsia="zh-CN"/>
        </w:rPr>
        <w:t>отсутствие в поселении транспорта для оказания ритуальных услуг.</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Внешние связи сельсовета «</w:t>
      </w:r>
      <w:proofErr w:type="spellStart"/>
      <w:r w:rsidRPr="00351DF7">
        <w:rPr>
          <w:rFonts w:ascii="Times New Roman" w:eastAsia="Calibri" w:hAnsi="Times New Roman" w:cs="Times New Roman"/>
          <w:sz w:val="26"/>
          <w:szCs w:val="26"/>
          <w:lang w:eastAsia="en-US"/>
        </w:rPr>
        <w:t>Цокто-Хангил</w:t>
      </w:r>
      <w:proofErr w:type="spellEnd"/>
      <w:r w:rsidRPr="00351DF7">
        <w:rPr>
          <w:rFonts w:ascii="Times New Roman" w:eastAsia="Calibri" w:hAnsi="Times New Roman" w:cs="Times New Roman"/>
          <w:sz w:val="26"/>
          <w:szCs w:val="26"/>
          <w:lang w:eastAsia="en-US"/>
        </w:rPr>
        <w:t xml:space="preserve">» поддерживаются круглогодично автомобильным транспортом. Расстояние от административного центра с. </w:t>
      </w:r>
      <w:proofErr w:type="spellStart"/>
      <w:r w:rsidRPr="00351DF7">
        <w:rPr>
          <w:rFonts w:ascii="Times New Roman" w:eastAsia="Calibri" w:hAnsi="Times New Roman" w:cs="Times New Roman"/>
          <w:sz w:val="26"/>
          <w:szCs w:val="26"/>
          <w:lang w:eastAsia="en-US"/>
        </w:rPr>
        <w:t>Цокто-Хангил</w:t>
      </w:r>
      <w:proofErr w:type="spellEnd"/>
      <w:r w:rsidRPr="00351DF7">
        <w:rPr>
          <w:rFonts w:ascii="Times New Roman" w:eastAsia="Calibri" w:hAnsi="Times New Roman" w:cs="Times New Roman"/>
          <w:sz w:val="26"/>
          <w:szCs w:val="26"/>
          <w:lang w:eastAsia="en-US"/>
        </w:rPr>
        <w:t xml:space="preserve"> до районного центра </w:t>
      </w:r>
      <w:proofErr w:type="spellStart"/>
      <w:r w:rsidRPr="00351DF7">
        <w:rPr>
          <w:rFonts w:ascii="Times New Roman" w:eastAsia="Calibri" w:hAnsi="Times New Roman" w:cs="Times New Roman"/>
          <w:sz w:val="26"/>
          <w:szCs w:val="26"/>
          <w:lang w:eastAsia="en-US"/>
        </w:rPr>
        <w:t>пгт</w:t>
      </w:r>
      <w:proofErr w:type="spellEnd"/>
      <w:r w:rsidRPr="00351DF7">
        <w:rPr>
          <w:rFonts w:ascii="Times New Roman" w:eastAsia="Calibri" w:hAnsi="Times New Roman" w:cs="Times New Roman"/>
          <w:sz w:val="26"/>
          <w:szCs w:val="26"/>
          <w:lang w:eastAsia="en-US"/>
        </w:rPr>
        <w:t xml:space="preserve">. </w:t>
      </w:r>
      <w:proofErr w:type="gramStart"/>
      <w:r w:rsidRPr="00351DF7">
        <w:rPr>
          <w:rFonts w:ascii="Times New Roman" w:eastAsia="Calibri" w:hAnsi="Times New Roman" w:cs="Times New Roman"/>
          <w:sz w:val="26"/>
          <w:szCs w:val="26"/>
          <w:lang w:eastAsia="en-US"/>
        </w:rPr>
        <w:t>Агинское</w:t>
      </w:r>
      <w:proofErr w:type="gramEnd"/>
      <w:r w:rsidRPr="00351DF7">
        <w:rPr>
          <w:rFonts w:ascii="Times New Roman" w:eastAsia="Calibri" w:hAnsi="Times New Roman" w:cs="Times New Roman"/>
          <w:sz w:val="26"/>
          <w:szCs w:val="26"/>
          <w:lang w:eastAsia="en-US"/>
        </w:rPr>
        <w:t xml:space="preserve"> по автодороге составляет 25 км. До ближайшей железнодорожной станции 66 км. </w:t>
      </w:r>
      <w:proofErr w:type="spellStart"/>
      <w:r w:rsidRPr="00351DF7">
        <w:rPr>
          <w:rFonts w:ascii="Times New Roman" w:eastAsia="Calibri" w:hAnsi="Times New Roman" w:cs="Times New Roman"/>
          <w:sz w:val="26"/>
          <w:szCs w:val="26"/>
          <w:lang w:eastAsia="en-US"/>
        </w:rPr>
        <w:t>п</w:t>
      </w:r>
      <w:proofErr w:type="gramStart"/>
      <w:r w:rsidRPr="00351DF7">
        <w:rPr>
          <w:rFonts w:ascii="Times New Roman" w:eastAsia="Calibri" w:hAnsi="Times New Roman" w:cs="Times New Roman"/>
          <w:sz w:val="26"/>
          <w:szCs w:val="26"/>
          <w:lang w:eastAsia="en-US"/>
        </w:rPr>
        <w:t>.М</w:t>
      </w:r>
      <w:proofErr w:type="gramEnd"/>
      <w:r w:rsidRPr="00351DF7">
        <w:rPr>
          <w:rFonts w:ascii="Times New Roman" w:eastAsia="Calibri" w:hAnsi="Times New Roman" w:cs="Times New Roman"/>
          <w:sz w:val="26"/>
          <w:szCs w:val="26"/>
          <w:lang w:eastAsia="en-US"/>
        </w:rPr>
        <w:t>огойтуй</w:t>
      </w:r>
      <w:proofErr w:type="spellEnd"/>
      <w:r w:rsidRPr="00351DF7">
        <w:rPr>
          <w:rFonts w:ascii="Times New Roman" w:eastAsia="Calibri" w:hAnsi="Times New Roman" w:cs="Times New Roman"/>
          <w:sz w:val="26"/>
          <w:szCs w:val="26"/>
          <w:lang w:eastAsia="en-US"/>
        </w:rPr>
        <w:t>.</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 xml:space="preserve">Автодороги поселения являются важнейшей составной частью производственной инфраструктуры, а их развитие – одна из приоритетных задач деятельности местной власти. Развитие и модернизация сферы транспорта являются факторами, стимулирующими социально-экономическое развитие поселения, повышение уровня жизни населения. По территории поселения проходят дороги местного значения и регионального значения протяженностью 53,52 км.  </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 xml:space="preserve">Муниципальное предприятие «Агинское ПАТП» (пассажирское автотранспортное предприятие) является основным </w:t>
      </w:r>
      <w:proofErr w:type="spellStart"/>
      <w:r w:rsidRPr="00351DF7">
        <w:rPr>
          <w:rFonts w:ascii="Times New Roman" w:eastAsia="Calibri" w:hAnsi="Times New Roman" w:cs="Times New Roman"/>
          <w:sz w:val="26"/>
          <w:szCs w:val="26"/>
          <w:lang w:eastAsia="en-US"/>
        </w:rPr>
        <w:t>пассажироперевозчиком</w:t>
      </w:r>
      <w:proofErr w:type="spellEnd"/>
      <w:r w:rsidRPr="00351DF7">
        <w:rPr>
          <w:rFonts w:ascii="Times New Roman" w:eastAsia="Calibri" w:hAnsi="Times New Roman" w:cs="Times New Roman"/>
          <w:sz w:val="26"/>
          <w:szCs w:val="26"/>
          <w:lang w:eastAsia="en-US"/>
        </w:rPr>
        <w:t xml:space="preserve"> в Агинском округе и районе. Связь с районным и краевым центрами осуществляется автомобильным транспортом. </w:t>
      </w:r>
    </w:p>
    <w:p w:rsidR="00351DF7" w:rsidRPr="00351DF7" w:rsidRDefault="00351DF7" w:rsidP="00351DF7">
      <w:pPr>
        <w:spacing w:after="0" w:line="240" w:lineRule="auto"/>
        <w:ind w:firstLine="709"/>
        <w:jc w:val="both"/>
        <w:textAlignment w:val="top"/>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lastRenderedPageBreak/>
        <w:t xml:space="preserve">Доехать до села </w:t>
      </w:r>
      <w:proofErr w:type="spellStart"/>
      <w:r w:rsidRPr="00351DF7">
        <w:rPr>
          <w:rFonts w:ascii="Times New Roman" w:eastAsia="Times New Roman" w:hAnsi="Times New Roman" w:cs="Times New Roman"/>
          <w:sz w:val="26"/>
          <w:szCs w:val="26"/>
        </w:rPr>
        <w:t>Цокто-Хангил</w:t>
      </w:r>
      <w:proofErr w:type="spellEnd"/>
      <w:r w:rsidRPr="00351DF7">
        <w:rPr>
          <w:rFonts w:ascii="Times New Roman" w:eastAsia="Times New Roman" w:hAnsi="Times New Roman" w:cs="Times New Roman"/>
          <w:sz w:val="26"/>
          <w:szCs w:val="26"/>
        </w:rPr>
        <w:t xml:space="preserve"> можно из г. Чита (маршрут № 524 «</w:t>
      </w:r>
      <w:proofErr w:type="gramStart"/>
      <w:r w:rsidRPr="00351DF7">
        <w:rPr>
          <w:rFonts w:ascii="Times New Roman" w:eastAsia="Times New Roman" w:hAnsi="Times New Roman" w:cs="Times New Roman"/>
          <w:sz w:val="26"/>
          <w:szCs w:val="26"/>
        </w:rPr>
        <w:t>Чита-Нижний</w:t>
      </w:r>
      <w:proofErr w:type="gramEnd"/>
      <w:r w:rsidRPr="00351DF7">
        <w:rPr>
          <w:rFonts w:ascii="Times New Roman" w:eastAsia="Times New Roman" w:hAnsi="Times New Roman" w:cs="Times New Roman"/>
          <w:sz w:val="26"/>
          <w:szCs w:val="26"/>
        </w:rPr>
        <w:t xml:space="preserve"> Цасучей) по федеральной трассе А350 до </w:t>
      </w:r>
      <w:proofErr w:type="spellStart"/>
      <w:r w:rsidRPr="00351DF7">
        <w:rPr>
          <w:rFonts w:ascii="Times New Roman" w:eastAsia="Times New Roman" w:hAnsi="Times New Roman" w:cs="Times New Roman"/>
          <w:sz w:val="26"/>
          <w:szCs w:val="26"/>
        </w:rPr>
        <w:t>пгт</w:t>
      </w:r>
      <w:proofErr w:type="spellEnd"/>
      <w:r w:rsidRPr="00351DF7">
        <w:rPr>
          <w:rFonts w:ascii="Times New Roman" w:eastAsia="Times New Roman" w:hAnsi="Times New Roman" w:cs="Times New Roman"/>
          <w:sz w:val="26"/>
          <w:szCs w:val="26"/>
        </w:rPr>
        <w:t xml:space="preserve">. </w:t>
      </w:r>
      <w:proofErr w:type="gramStart"/>
      <w:r w:rsidRPr="00351DF7">
        <w:rPr>
          <w:rFonts w:ascii="Times New Roman" w:eastAsia="Times New Roman" w:hAnsi="Times New Roman" w:cs="Times New Roman"/>
          <w:sz w:val="26"/>
          <w:szCs w:val="26"/>
        </w:rPr>
        <w:t>Агинское</w:t>
      </w:r>
      <w:proofErr w:type="gramEnd"/>
      <w:r w:rsidRPr="00351DF7">
        <w:rPr>
          <w:rFonts w:ascii="Times New Roman" w:eastAsia="Times New Roman" w:hAnsi="Times New Roman" w:cs="Times New Roman"/>
          <w:sz w:val="26"/>
          <w:szCs w:val="26"/>
        </w:rPr>
        <w:t>, далее по региональной трассе «Агинское – Нижний Цасучей».</w:t>
      </w:r>
    </w:p>
    <w:p w:rsidR="00351DF7" w:rsidRPr="00351DF7" w:rsidRDefault="00351DF7" w:rsidP="00351DF7">
      <w:pPr>
        <w:spacing w:after="0" w:line="240" w:lineRule="auto"/>
        <w:ind w:right="448" w:firstLine="709"/>
        <w:jc w:val="both"/>
        <w:textAlignment w:val="top"/>
        <w:rPr>
          <w:rFonts w:ascii="Times New Roman" w:eastAsia="Calibri" w:hAnsi="Times New Roman" w:cs="Times New Roman"/>
          <w:sz w:val="26"/>
          <w:szCs w:val="26"/>
          <w:lang w:eastAsia="en-US"/>
        </w:rPr>
      </w:pPr>
    </w:p>
    <w:p w:rsidR="00351DF7" w:rsidRPr="00351DF7" w:rsidRDefault="00351DF7" w:rsidP="00351DF7">
      <w:pPr>
        <w:spacing w:after="0" w:line="240" w:lineRule="auto"/>
        <w:ind w:firstLine="709"/>
        <w:jc w:val="both"/>
        <w:rPr>
          <w:rFonts w:ascii="Times New Roman" w:eastAsia="Calibri" w:hAnsi="Times New Roman" w:cs="Times New Roman"/>
          <w:bCs/>
          <w:sz w:val="26"/>
          <w:szCs w:val="26"/>
          <w:lang w:eastAsia="en-US" w:bidi="en-US"/>
        </w:rPr>
      </w:pPr>
    </w:p>
    <w:p w:rsidR="00351DF7" w:rsidRPr="00351DF7" w:rsidRDefault="00351DF7" w:rsidP="00351DF7">
      <w:pPr>
        <w:spacing w:after="0" w:line="240" w:lineRule="auto"/>
        <w:ind w:firstLine="709"/>
        <w:jc w:val="both"/>
        <w:rPr>
          <w:rFonts w:ascii="Times New Roman" w:eastAsia="Calibri" w:hAnsi="Times New Roman" w:cs="Times New Roman"/>
          <w:sz w:val="26"/>
          <w:szCs w:val="26"/>
          <w:lang w:eastAsia="en-US" w:bidi="en-US"/>
        </w:rPr>
      </w:pPr>
    </w:p>
    <w:p w:rsidR="00351DF7" w:rsidRPr="00351DF7" w:rsidRDefault="00351DF7" w:rsidP="00351DF7">
      <w:pPr>
        <w:spacing w:after="0" w:line="240" w:lineRule="auto"/>
        <w:ind w:left="567"/>
        <w:rPr>
          <w:rFonts w:ascii="Times New Roman" w:eastAsia="Times New Roman" w:hAnsi="Times New Roman" w:cs="Times New Roman"/>
          <w:sz w:val="26"/>
          <w:szCs w:val="26"/>
        </w:rPr>
        <w:sectPr w:rsidR="00351DF7" w:rsidRPr="00351DF7" w:rsidSect="00727F20">
          <w:pgSz w:w="11906" w:h="16838"/>
          <w:pgMar w:top="1134" w:right="567" w:bottom="1134" w:left="1134" w:header="709" w:footer="709" w:gutter="0"/>
          <w:cols w:space="708"/>
          <w:docGrid w:linePitch="360"/>
        </w:sectPr>
      </w:pPr>
    </w:p>
    <w:p w:rsidR="00351DF7" w:rsidRPr="00351DF7" w:rsidRDefault="00351DF7" w:rsidP="00351DF7">
      <w:pPr>
        <w:spacing w:after="0" w:line="240" w:lineRule="auto"/>
        <w:rPr>
          <w:rFonts w:ascii="Times New Roman" w:eastAsia="Times New Roman" w:hAnsi="Times New Roman" w:cs="Times New Roman"/>
          <w:sz w:val="26"/>
          <w:szCs w:val="26"/>
        </w:rPr>
      </w:pPr>
      <w:r w:rsidRPr="00351DF7">
        <w:rPr>
          <w:rFonts w:ascii="Times New Roman" w:eastAsia="Times New Roman" w:hAnsi="Times New Roman" w:cs="Times New Roman"/>
          <w:noProof/>
          <w:sz w:val="26"/>
          <w:szCs w:val="26"/>
        </w:rPr>
        <w:lastRenderedPageBreak/>
        <w:drawing>
          <wp:inline distT="0" distB="0" distL="0" distR="0" wp14:anchorId="1E72F656" wp14:editId="3B60F1DF">
            <wp:extent cx="6828312" cy="571841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29326" cy="5719265"/>
                    </a:xfrm>
                    <a:prstGeom prst="rect">
                      <a:avLst/>
                    </a:prstGeom>
                    <a:noFill/>
                    <a:ln>
                      <a:noFill/>
                    </a:ln>
                  </pic:spPr>
                </pic:pic>
              </a:graphicData>
            </a:graphic>
          </wp:inline>
        </w:drawing>
      </w:r>
    </w:p>
    <w:p w:rsidR="00351DF7" w:rsidRPr="00351DF7" w:rsidRDefault="00351DF7" w:rsidP="00351DF7">
      <w:pPr>
        <w:spacing w:after="0" w:line="240" w:lineRule="auto"/>
        <w:ind w:left="567"/>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t>Рисунок 5. Схема дорог муниципального района «Агинский район» Забайкальского края</w:t>
      </w:r>
    </w:p>
    <w:p w:rsidR="00351DF7" w:rsidRPr="00351DF7" w:rsidRDefault="00351DF7" w:rsidP="00351DF7">
      <w:pPr>
        <w:spacing w:after="0" w:line="240" w:lineRule="auto"/>
        <w:ind w:left="567"/>
        <w:rPr>
          <w:rFonts w:ascii="Times New Roman" w:eastAsia="Times New Roman" w:hAnsi="Times New Roman" w:cs="Times New Roman"/>
          <w:b/>
          <w:i/>
          <w:sz w:val="26"/>
          <w:szCs w:val="26"/>
        </w:rPr>
        <w:sectPr w:rsidR="00351DF7" w:rsidRPr="00351DF7" w:rsidSect="002214F3">
          <w:pgSz w:w="16838" w:h="11906" w:orient="landscape"/>
          <w:pgMar w:top="1134" w:right="1134" w:bottom="567" w:left="1134" w:header="709" w:footer="709" w:gutter="0"/>
          <w:cols w:space="708"/>
          <w:docGrid w:linePitch="360"/>
        </w:sectPr>
      </w:pPr>
    </w:p>
    <w:p w:rsidR="00351DF7" w:rsidRPr="00351DF7" w:rsidRDefault="00351DF7" w:rsidP="00351DF7">
      <w:pPr>
        <w:spacing w:before="240" w:after="240" w:line="240" w:lineRule="auto"/>
        <w:ind w:left="567"/>
        <w:jc w:val="center"/>
        <w:rPr>
          <w:rFonts w:ascii="Times New Roman" w:eastAsia="Times New Roman" w:hAnsi="Times New Roman" w:cs="Times New Roman"/>
          <w:b/>
          <w:sz w:val="26"/>
          <w:szCs w:val="26"/>
        </w:rPr>
      </w:pPr>
      <w:r w:rsidRPr="00351DF7">
        <w:rPr>
          <w:rFonts w:ascii="Times New Roman" w:eastAsia="Times New Roman" w:hAnsi="Times New Roman" w:cs="Times New Roman"/>
          <w:b/>
          <w:sz w:val="26"/>
          <w:szCs w:val="26"/>
        </w:rPr>
        <w:lastRenderedPageBreak/>
        <w:t xml:space="preserve">Характеристика сети дорог </w:t>
      </w:r>
      <w:r w:rsidRPr="00351DF7">
        <w:rPr>
          <w:rFonts w:ascii="Times New Roman" w:eastAsia="Times New Roman" w:hAnsi="Times New Roman" w:cs="Times New Roman"/>
          <w:b/>
          <w:bCs/>
          <w:sz w:val="26"/>
          <w:szCs w:val="26"/>
        </w:rPr>
        <w:t>сельского поселения «</w:t>
      </w:r>
      <w:proofErr w:type="spellStart"/>
      <w:r w:rsidRPr="00351DF7">
        <w:rPr>
          <w:rFonts w:ascii="Times New Roman" w:eastAsia="Times New Roman" w:hAnsi="Times New Roman" w:cs="Times New Roman"/>
          <w:b/>
          <w:bCs/>
          <w:sz w:val="26"/>
          <w:szCs w:val="26"/>
        </w:rPr>
        <w:t>Цокто-Хангил</w:t>
      </w:r>
      <w:proofErr w:type="spellEnd"/>
      <w:r w:rsidRPr="00351DF7">
        <w:rPr>
          <w:rFonts w:ascii="Times New Roman" w:eastAsia="Times New Roman" w:hAnsi="Times New Roman" w:cs="Times New Roman"/>
          <w:b/>
          <w:bCs/>
          <w:sz w:val="26"/>
          <w:szCs w:val="26"/>
        </w:rPr>
        <w:t>»</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К объектам транспортной инфраструктуры относятся: дороги, автомобильные мосты, придорожная инфраструктура, автозаправочные станции.</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В поселении одна дорога регионального значения «</w:t>
      </w:r>
      <w:proofErr w:type="gramStart"/>
      <w:r w:rsidRPr="00351DF7">
        <w:rPr>
          <w:rFonts w:ascii="Times New Roman" w:eastAsia="Calibri" w:hAnsi="Times New Roman" w:cs="Times New Roman"/>
          <w:sz w:val="26"/>
          <w:szCs w:val="26"/>
          <w:lang w:eastAsia="en-US"/>
        </w:rPr>
        <w:t>Агинское</w:t>
      </w:r>
      <w:proofErr w:type="gramEnd"/>
      <w:r w:rsidRPr="00351DF7">
        <w:rPr>
          <w:rFonts w:ascii="Times New Roman" w:eastAsia="Calibri" w:hAnsi="Times New Roman" w:cs="Times New Roman"/>
          <w:sz w:val="26"/>
          <w:szCs w:val="26"/>
          <w:lang w:eastAsia="en-US"/>
        </w:rPr>
        <w:t xml:space="preserve"> - Нижний Цасучей»</w:t>
      </w:r>
      <w:r w:rsidRPr="00351DF7">
        <w:rPr>
          <w:rFonts w:ascii="Times New Roman" w:eastAsia="Calibri" w:hAnsi="Times New Roman" w:cs="Times New Roman"/>
          <w:sz w:val="24"/>
          <w:szCs w:val="24"/>
        </w:rPr>
        <w:t xml:space="preserve"> 76 ОП РЗ 76К-002</w:t>
      </w:r>
      <w:r w:rsidRPr="00351DF7">
        <w:rPr>
          <w:rFonts w:ascii="Times New Roman" w:eastAsia="Calibri" w:hAnsi="Times New Roman" w:cs="Times New Roman"/>
          <w:sz w:val="26"/>
          <w:szCs w:val="26"/>
          <w:lang w:eastAsia="en-US"/>
        </w:rPr>
        <w:t xml:space="preserve"> с асфальтобетонным покрытием и несколько полевых грунтовых дорог.</w:t>
      </w:r>
    </w:p>
    <w:p w:rsidR="00351DF7" w:rsidRPr="00351DF7" w:rsidRDefault="00351DF7" w:rsidP="00351DF7">
      <w:pPr>
        <w:spacing w:after="0" w:line="240" w:lineRule="auto"/>
        <w:ind w:right="450"/>
        <w:jc w:val="center"/>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Таблица 4 - Технические характеристики автомобильных дорог общего пользования регионального и межмуниципального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
        <w:gridCol w:w="2440"/>
        <w:gridCol w:w="1438"/>
        <w:gridCol w:w="1261"/>
        <w:gridCol w:w="1469"/>
        <w:gridCol w:w="1826"/>
        <w:gridCol w:w="1511"/>
      </w:tblGrid>
      <w:tr w:rsidR="00351DF7" w:rsidRPr="00351DF7" w:rsidTr="00864949">
        <w:trPr>
          <w:trHeight w:val="1012"/>
        </w:trPr>
        <w:tc>
          <w:tcPr>
            <w:tcW w:w="226" w:type="pct"/>
            <w:vAlign w:val="center"/>
          </w:tcPr>
          <w:p w:rsidR="00351DF7" w:rsidRPr="00351DF7" w:rsidRDefault="00351DF7" w:rsidP="00351DF7">
            <w:pPr>
              <w:spacing w:after="0" w:line="240" w:lineRule="auto"/>
              <w:jc w:val="center"/>
              <w:rPr>
                <w:rFonts w:ascii="Times New Roman" w:eastAsia="Calibri" w:hAnsi="Times New Roman" w:cs="Times New Roman"/>
                <w:b/>
                <w:bCs/>
                <w:sz w:val="24"/>
                <w:szCs w:val="24"/>
              </w:rPr>
            </w:pPr>
            <w:r w:rsidRPr="00351DF7">
              <w:rPr>
                <w:rFonts w:ascii="Times New Roman" w:eastAsia="Calibri" w:hAnsi="Times New Roman" w:cs="Times New Roman"/>
                <w:b/>
                <w:bCs/>
                <w:sz w:val="24"/>
                <w:szCs w:val="24"/>
              </w:rPr>
              <w:t>№</w:t>
            </w:r>
          </w:p>
          <w:p w:rsidR="00351DF7" w:rsidRPr="00351DF7" w:rsidRDefault="00351DF7" w:rsidP="00351DF7">
            <w:pPr>
              <w:spacing w:after="0" w:line="240" w:lineRule="auto"/>
              <w:jc w:val="center"/>
              <w:rPr>
                <w:rFonts w:ascii="Times New Roman" w:eastAsia="Calibri" w:hAnsi="Times New Roman" w:cs="Times New Roman"/>
                <w:b/>
                <w:bCs/>
                <w:sz w:val="24"/>
                <w:szCs w:val="24"/>
              </w:rPr>
            </w:pPr>
            <w:proofErr w:type="spellStart"/>
            <w:r w:rsidRPr="00351DF7">
              <w:rPr>
                <w:rFonts w:ascii="Times New Roman" w:eastAsia="Calibri" w:hAnsi="Times New Roman" w:cs="Times New Roman"/>
                <w:b/>
                <w:bCs/>
                <w:sz w:val="24"/>
                <w:szCs w:val="24"/>
              </w:rPr>
              <w:t>пп</w:t>
            </w:r>
            <w:proofErr w:type="spellEnd"/>
          </w:p>
        </w:tc>
        <w:tc>
          <w:tcPr>
            <w:tcW w:w="1052" w:type="pct"/>
            <w:vAlign w:val="center"/>
          </w:tcPr>
          <w:p w:rsidR="00351DF7" w:rsidRPr="00351DF7" w:rsidRDefault="00351DF7" w:rsidP="00351DF7">
            <w:pPr>
              <w:spacing w:after="0" w:line="240" w:lineRule="auto"/>
              <w:jc w:val="center"/>
              <w:rPr>
                <w:rFonts w:ascii="Times New Roman" w:eastAsia="Calibri" w:hAnsi="Times New Roman" w:cs="Times New Roman"/>
                <w:b/>
                <w:bCs/>
                <w:sz w:val="24"/>
                <w:szCs w:val="24"/>
              </w:rPr>
            </w:pPr>
            <w:r w:rsidRPr="00351DF7">
              <w:rPr>
                <w:rFonts w:ascii="Times New Roman" w:eastAsia="Calibri" w:hAnsi="Times New Roman" w:cs="Times New Roman"/>
                <w:b/>
                <w:bCs/>
                <w:sz w:val="24"/>
                <w:szCs w:val="24"/>
              </w:rPr>
              <w:t>Идентификационный номер автодороги</w:t>
            </w:r>
          </w:p>
        </w:tc>
        <w:tc>
          <w:tcPr>
            <w:tcW w:w="689" w:type="pct"/>
            <w:vAlign w:val="center"/>
          </w:tcPr>
          <w:p w:rsidR="00351DF7" w:rsidRPr="00351DF7" w:rsidRDefault="00351DF7" w:rsidP="00351DF7">
            <w:pPr>
              <w:spacing w:after="0" w:line="240" w:lineRule="auto"/>
              <w:jc w:val="center"/>
              <w:rPr>
                <w:rFonts w:ascii="Times New Roman" w:eastAsia="Calibri" w:hAnsi="Times New Roman" w:cs="Times New Roman"/>
                <w:b/>
                <w:bCs/>
                <w:sz w:val="24"/>
                <w:szCs w:val="24"/>
              </w:rPr>
            </w:pPr>
            <w:proofErr w:type="spellStart"/>
            <w:proofErr w:type="gramStart"/>
            <w:r w:rsidRPr="00351DF7">
              <w:rPr>
                <w:rFonts w:ascii="Times New Roman" w:eastAsia="Calibri" w:hAnsi="Times New Roman" w:cs="Times New Roman"/>
                <w:b/>
                <w:bCs/>
                <w:sz w:val="24"/>
                <w:szCs w:val="24"/>
              </w:rPr>
              <w:t>Наименова-ние</w:t>
            </w:r>
            <w:proofErr w:type="spellEnd"/>
            <w:proofErr w:type="gramEnd"/>
          </w:p>
        </w:tc>
        <w:tc>
          <w:tcPr>
            <w:tcW w:w="614" w:type="pct"/>
            <w:vAlign w:val="center"/>
          </w:tcPr>
          <w:p w:rsidR="00351DF7" w:rsidRPr="00351DF7" w:rsidRDefault="00351DF7" w:rsidP="00351DF7">
            <w:pPr>
              <w:spacing w:after="0" w:line="240" w:lineRule="auto"/>
              <w:jc w:val="center"/>
              <w:rPr>
                <w:rFonts w:ascii="Times New Roman" w:eastAsia="Calibri" w:hAnsi="Times New Roman" w:cs="Times New Roman"/>
                <w:b/>
                <w:bCs/>
                <w:sz w:val="24"/>
                <w:szCs w:val="24"/>
              </w:rPr>
            </w:pPr>
            <w:proofErr w:type="spellStart"/>
            <w:r w:rsidRPr="00351DF7">
              <w:rPr>
                <w:rFonts w:ascii="Times New Roman" w:eastAsia="Calibri" w:hAnsi="Times New Roman" w:cs="Times New Roman"/>
                <w:b/>
                <w:bCs/>
                <w:sz w:val="24"/>
                <w:szCs w:val="24"/>
              </w:rPr>
              <w:t>Техн</w:t>
            </w:r>
            <w:proofErr w:type="spellEnd"/>
            <w:r w:rsidRPr="00351DF7">
              <w:rPr>
                <w:rFonts w:ascii="Times New Roman" w:eastAsia="Calibri" w:hAnsi="Times New Roman" w:cs="Times New Roman"/>
                <w:b/>
                <w:bCs/>
                <w:sz w:val="24"/>
                <w:szCs w:val="24"/>
              </w:rPr>
              <w:t>. категория</w:t>
            </w:r>
          </w:p>
        </w:tc>
        <w:tc>
          <w:tcPr>
            <w:tcW w:w="763" w:type="pct"/>
            <w:vAlign w:val="center"/>
          </w:tcPr>
          <w:p w:rsidR="00351DF7" w:rsidRPr="00351DF7" w:rsidRDefault="00351DF7" w:rsidP="00351DF7">
            <w:pPr>
              <w:spacing w:after="0" w:line="240" w:lineRule="auto"/>
              <w:jc w:val="center"/>
              <w:rPr>
                <w:rFonts w:ascii="Times New Roman" w:eastAsia="Calibri" w:hAnsi="Times New Roman" w:cs="Times New Roman"/>
                <w:b/>
                <w:bCs/>
                <w:sz w:val="24"/>
                <w:szCs w:val="24"/>
              </w:rPr>
            </w:pPr>
            <w:r w:rsidRPr="00351DF7">
              <w:rPr>
                <w:rFonts w:ascii="Times New Roman" w:eastAsia="Calibri" w:hAnsi="Times New Roman" w:cs="Times New Roman"/>
                <w:b/>
                <w:bCs/>
                <w:sz w:val="24"/>
                <w:szCs w:val="24"/>
              </w:rPr>
              <w:t xml:space="preserve">Тип покрытия, </w:t>
            </w:r>
            <w:proofErr w:type="gramStart"/>
            <w:r w:rsidRPr="00351DF7">
              <w:rPr>
                <w:rFonts w:ascii="Times New Roman" w:eastAsia="Calibri" w:hAnsi="Times New Roman" w:cs="Times New Roman"/>
                <w:b/>
                <w:bCs/>
                <w:sz w:val="24"/>
                <w:szCs w:val="24"/>
              </w:rPr>
              <w:t>км</w:t>
            </w:r>
            <w:proofErr w:type="gramEnd"/>
          </w:p>
        </w:tc>
        <w:tc>
          <w:tcPr>
            <w:tcW w:w="837" w:type="pct"/>
            <w:vAlign w:val="center"/>
          </w:tcPr>
          <w:p w:rsidR="00351DF7" w:rsidRPr="00351DF7" w:rsidRDefault="00351DF7" w:rsidP="00351DF7">
            <w:pPr>
              <w:spacing w:after="0" w:line="240" w:lineRule="auto"/>
              <w:jc w:val="center"/>
              <w:rPr>
                <w:rFonts w:ascii="Times New Roman" w:eastAsia="Calibri" w:hAnsi="Times New Roman" w:cs="Times New Roman"/>
                <w:b/>
                <w:bCs/>
                <w:sz w:val="24"/>
                <w:szCs w:val="24"/>
              </w:rPr>
            </w:pPr>
            <w:r w:rsidRPr="00351DF7">
              <w:rPr>
                <w:rFonts w:ascii="Times New Roman" w:eastAsia="Calibri" w:hAnsi="Times New Roman" w:cs="Times New Roman"/>
                <w:b/>
                <w:bCs/>
                <w:sz w:val="24"/>
                <w:szCs w:val="24"/>
              </w:rPr>
              <w:t>Протяженность</w:t>
            </w:r>
          </w:p>
          <w:p w:rsidR="00351DF7" w:rsidRPr="00351DF7" w:rsidRDefault="00351DF7" w:rsidP="00351DF7">
            <w:pPr>
              <w:spacing w:after="0" w:line="240" w:lineRule="auto"/>
              <w:jc w:val="center"/>
              <w:rPr>
                <w:rFonts w:ascii="Times New Roman" w:eastAsia="Calibri" w:hAnsi="Times New Roman" w:cs="Times New Roman"/>
                <w:b/>
                <w:bCs/>
                <w:sz w:val="24"/>
                <w:szCs w:val="24"/>
              </w:rPr>
            </w:pPr>
            <w:r w:rsidRPr="00351DF7">
              <w:rPr>
                <w:rFonts w:ascii="Times New Roman" w:eastAsia="Calibri" w:hAnsi="Times New Roman" w:cs="Times New Roman"/>
                <w:b/>
                <w:bCs/>
                <w:sz w:val="24"/>
                <w:szCs w:val="24"/>
              </w:rPr>
              <w:t>км</w:t>
            </w:r>
          </w:p>
        </w:tc>
        <w:tc>
          <w:tcPr>
            <w:tcW w:w="819" w:type="pct"/>
            <w:vAlign w:val="center"/>
          </w:tcPr>
          <w:p w:rsidR="00351DF7" w:rsidRPr="00351DF7" w:rsidRDefault="00351DF7" w:rsidP="00351DF7">
            <w:pPr>
              <w:spacing w:after="0" w:line="240" w:lineRule="auto"/>
              <w:jc w:val="center"/>
              <w:rPr>
                <w:rFonts w:ascii="Times New Roman" w:eastAsia="Calibri" w:hAnsi="Times New Roman" w:cs="Times New Roman"/>
                <w:b/>
                <w:bCs/>
                <w:sz w:val="24"/>
                <w:szCs w:val="24"/>
              </w:rPr>
            </w:pPr>
            <w:r w:rsidRPr="00351DF7">
              <w:rPr>
                <w:rFonts w:ascii="Times New Roman" w:eastAsia="Calibri" w:hAnsi="Times New Roman" w:cs="Times New Roman"/>
                <w:b/>
                <w:bCs/>
                <w:sz w:val="24"/>
                <w:szCs w:val="24"/>
              </w:rPr>
              <w:t>Пропускная способность, авт./сутки</w:t>
            </w:r>
          </w:p>
        </w:tc>
      </w:tr>
      <w:tr w:rsidR="00351DF7" w:rsidRPr="00351DF7" w:rsidTr="00864949">
        <w:trPr>
          <w:trHeight w:val="283"/>
        </w:trPr>
        <w:tc>
          <w:tcPr>
            <w:tcW w:w="5000" w:type="pct"/>
            <w:gridSpan w:val="7"/>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Автомобильные дороги регионального значения</w:t>
            </w:r>
          </w:p>
        </w:tc>
      </w:tr>
      <w:tr w:rsidR="00351DF7" w:rsidRPr="00351DF7" w:rsidTr="00864949">
        <w:trPr>
          <w:trHeight w:val="283"/>
        </w:trPr>
        <w:tc>
          <w:tcPr>
            <w:tcW w:w="226" w:type="pct"/>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1</w:t>
            </w:r>
          </w:p>
        </w:tc>
        <w:tc>
          <w:tcPr>
            <w:tcW w:w="1052" w:type="pct"/>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76 ОП РЗ 76К-002</w:t>
            </w:r>
          </w:p>
        </w:tc>
        <w:tc>
          <w:tcPr>
            <w:tcW w:w="689" w:type="pct"/>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proofErr w:type="gramStart"/>
            <w:r w:rsidRPr="00351DF7">
              <w:rPr>
                <w:rFonts w:ascii="Times New Roman" w:eastAsia="Calibri" w:hAnsi="Times New Roman" w:cs="Times New Roman"/>
                <w:sz w:val="24"/>
                <w:szCs w:val="24"/>
              </w:rPr>
              <w:t>Агинское</w:t>
            </w:r>
            <w:proofErr w:type="gramEnd"/>
            <w:r w:rsidRPr="00351DF7">
              <w:rPr>
                <w:rFonts w:ascii="Times New Roman" w:eastAsia="Calibri" w:hAnsi="Times New Roman" w:cs="Times New Roman"/>
                <w:sz w:val="24"/>
                <w:szCs w:val="24"/>
              </w:rPr>
              <w:t xml:space="preserve"> - Нижний Цасучей</w:t>
            </w:r>
          </w:p>
        </w:tc>
        <w:tc>
          <w:tcPr>
            <w:tcW w:w="614" w:type="pct"/>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IV</w:t>
            </w:r>
          </w:p>
        </w:tc>
        <w:tc>
          <w:tcPr>
            <w:tcW w:w="763" w:type="pct"/>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Асфальтовое</w:t>
            </w:r>
          </w:p>
        </w:tc>
        <w:tc>
          <w:tcPr>
            <w:tcW w:w="837" w:type="pct"/>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78</w:t>
            </w:r>
          </w:p>
        </w:tc>
        <w:tc>
          <w:tcPr>
            <w:tcW w:w="819" w:type="pct"/>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от 200 до 1 000</w:t>
            </w:r>
          </w:p>
        </w:tc>
      </w:tr>
    </w:tbl>
    <w:p w:rsidR="00351DF7" w:rsidRPr="00351DF7" w:rsidRDefault="00351DF7" w:rsidP="00351DF7">
      <w:pPr>
        <w:spacing w:after="0" w:line="240" w:lineRule="auto"/>
        <w:ind w:right="450" w:firstLine="709"/>
        <w:jc w:val="both"/>
        <w:textAlignment w:val="top"/>
        <w:rPr>
          <w:rFonts w:ascii="Times New Roman" w:eastAsia="Times New Roman" w:hAnsi="Times New Roman" w:cs="Times New Roman"/>
          <w:sz w:val="26"/>
          <w:szCs w:val="26"/>
        </w:rPr>
      </w:pP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Дорога «</w:t>
      </w:r>
      <w:proofErr w:type="gramStart"/>
      <w:r w:rsidRPr="00351DF7">
        <w:rPr>
          <w:rFonts w:ascii="Times New Roman" w:eastAsia="Calibri" w:hAnsi="Times New Roman" w:cs="Times New Roman"/>
          <w:sz w:val="26"/>
          <w:szCs w:val="26"/>
          <w:lang w:eastAsia="en-US"/>
        </w:rPr>
        <w:t>Агинское</w:t>
      </w:r>
      <w:proofErr w:type="gramEnd"/>
      <w:r w:rsidRPr="00351DF7">
        <w:rPr>
          <w:rFonts w:ascii="Times New Roman" w:eastAsia="Calibri" w:hAnsi="Times New Roman" w:cs="Times New Roman"/>
          <w:sz w:val="26"/>
          <w:szCs w:val="26"/>
          <w:lang w:eastAsia="en-US"/>
        </w:rPr>
        <w:t xml:space="preserve"> - Нижний Цасучей» требует ямочного и капитального ремонта. Транспортные средства организаций, осуществляющих грузовые перевозки, и личный грузовой автотранспорт населения передвигаются по дорогам общего пользования в соответствии с ПДД РФ. Отмечается рост транспортных средств и уровня автомобилизации населения </w:t>
      </w:r>
    </w:p>
    <w:p w:rsidR="00351DF7" w:rsidRPr="00351DF7" w:rsidRDefault="00351DF7" w:rsidP="00351DF7">
      <w:pPr>
        <w:spacing w:after="0" w:line="240" w:lineRule="auto"/>
        <w:ind w:firstLine="709"/>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sz w:val="26"/>
          <w:szCs w:val="26"/>
          <w:lang w:eastAsia="en-US" w:bidi="en-US"/>
        </w:rPr>
        <w:t>На территории села имеется одна автозаправочная станция. Объекты придорожного сервиса на территории сельского поселения отсутствуют. На региональной автодороге есть 2 моста через местную речку, впадающую в р.</w:t>
      </w:r>
      <w:r w:rsidRPr="00351DF7">
        <w:rPr>
          <w:rFonts w:ascii="Times New Roman" w:eastAsia="Calibri" w:hAnsi="Times New Roman" w:cs="Times New Roman"/>
          <w:sz w:val="26"/>
          <w:szCs w:val="26"/>
          <w:lang w:val="en-US" w:eastAsia="en-US" w:bidi="en-US"/>
        </w:rPr>
        <w:t> </w:t>
      </w:r>
      <w:r w:rsidRPr="00351DF7">
        <w:rPr>
          <w:rFonts w:ascii="Times New Roman" w:eastAsia="Calibri" w:hAnsi="Times New Roman" w:cs="Times New Roman"/>
          <w:sz w:val="26"/>
          <w:szCs w:val="26"/>
          <w:lang w:eastAsia="en-US" w:bidi="en-US"/>
        </w:rPr>
        <w:t xml:space="preserve">Хила, и  один мост через р. </w:t>
      </w:r>
      <w:proofErr w:type="spellStart"/>
      <w:r w:rsidRPr="00351DF7">
        <w:rPr>
          <w:rFonts w:ascii="Times New Roman" w:eastAsia="Calibri" w:hAnsi="Times New Roman" w:cs="Times New Roman"/>
          <w:sz w:val="26"/>
          <w:szCs w:val="26"/>
          <w:lang w:eastAsia="en-US" w:bidi="en-US"/>
        </w:rPr>
        <w:t>Харганаши</w:t>
      </w:r>
      <w:proofErr w:type="spellEnd"/>
      <w:r w:rsidRPr="00351DF7">
        <w:rPr>
          <w:rFonts w:ascii="Times New Roman" w:eastAsia="Calibri" w:hAnsi="Times New Roman" w:cs="Times New Roman"/>
          <w:sz w:val="26"/>
          <w:szCs w:val="26"/>
          <w:lang w:eastAsia="en-US" w:bidi="en-US"/>
        </w:rPr>
        <w:t xml:space="preserve"> на юге поселения.</w:t>
      </w:r>
    </w:p>
    <w:p w:rsidR="00351DF7" w:rsidRPr="00351DF7" w:rsidRDefault="00351DF7" w:rsidP="00351DF7">
      <w:pPr>
        <w:spacing w:before="120" w:after="120" w:line="240" w:lineRule="auto"/>
        <w:ind w:firstLine="284"/>
        <w:jc w:val="center"/>
        <w:rPr>
          <w:rFonts w:ascii="Times New Roman" w:eastAsia="Times New Roman" w:hAnsi="Times New Roman" w:cs="Times New Roman"/>
          <w:sz w:val="28"/>
          <w:szCs w:val="28"/>
        </w:rPr>
      </w:pPr>
      <w:r w:rsidRPr="00351DF7">
        <w:rPr>
          <w:rFonts w:ascii="Times New Roman" w:eastAsia="Times New Roman" w:hAnsi="Times New Roman" w:cs="Times New Roman"/>
          <w:noProof/>
          <w:sz w:val="28"/>
          <w:szCs w:val="28"/>
        </w:rPr>
        <w:lastRenderedPageBreak/>
        <w:drawing>
          <wp:inline distT="0" distB="0" distL="0" distR="0" wp14:anchorId="450D3113" wp14:editId="262091BA">
            <wp:extent cx="5800725" cy="738118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1438" cy="7382095"/>
                    </a:xfrm>
                    <a:prstGeom prst="rect">
                      <a:avLst/>
                    </a:prstGeom>
                    <a:noFill/>
                    <a:ln>
                      <a:noFill/>
                    </a:ln>
                  </pic:spPr>
                </pic:pic>
              </a:graphicData>
            </a:graphic>
          </wp:inline>
        </w:drawing>
      </w:r>
    </w:p>
    <w:p w:rsidR="00351DF7" w:rsidRPr="00351DF7" w:rsidRDefault="00351DF7" w:rsidP="00351DF7">
      <w:pPr>
        <w:spacing w:after="0" w:line="240" w:lineRule="auto"/>
        <w:ind w:firstLine="567"/>
        <w:jc w:val="center"/>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 xml:space="preserve">Рисунок 6 – Схема дорог </w:t>
      </w:r>
      <w:r w:rsidRPr="00351DF7">
        <w:rPr>
          <w:rFonts w:ascii="Times New Roman" w:eastAsia="Calibri" w:hAnsi="Times New Roman" w:cs="Times New Roman"/>
          <w:sz w:val="26"/>
          <w:szCs w:val="26"/>
          <w:lang w:eastAsia="en-US" w:bidi="en-US"/>
        </w:rPr>
        <w:t xml:space="preserve">сельского поселения </w:t>
      </w:r>
      <w:proofErr w:type="spellStart"/>
      <w:r w:rsidRPr="00351DF7">
        <w:rPr>
          <w:rFonts w:ascii="Times New Roman" w:eastAsia="Calibri" w:hAnsi="Times New Roman" w:cs="Times New Roman"/>
          <w:sz w:val="26"/>
          <w:szCs w:val="26"/>
          <w:lang w:eastAsia="en-US" w:bidi="en-US"/>
        </w:rPr>
        <w:t>Цокто-Хангил</w:t>
      </w:r>
      <w:proofErr w:type="spellEnd"/>
      <w:r w:rsidRPr="00351DF7">
        <w:rPr>
          <w:rFonts w:ascii="Times New Roman" w:eastAsia="Calibri" w:hAnsi="Times New Roman" w:cs="Times New Roman"/>
          <w:bCs/>
          <w:sz w:val="26"/>
          <w:szCs w:val="26"/>
          <w:lang w:eastAsia="en-US" w:bidi="en-US"/>
        </w:rPr>
        <w:t xml:space="preserve"> </w:t>
      </w:r>
    </w:p>
    <w:p w:rsidR="00351DF7" w:rsidRPr="00351DF7" w:rsidRDefault="00351DF7" w:rsidP="00351DF7">
      <w:pPr>
        <w:spacing w:before="240" w:after="240" w:line="240" w:lineRule="auto"/>
        <w:ind w:firstLine="567"/>
        <w:jc w:val="center"/>
        <w:rPr>
          <w:rFonts w:ascii="Times New Roman" w:eastAsia="Calibri" w:hAnsi="Times New Roman" w:cs="Times New Roman"/>
          <w:b/>
          <w:bCs/>
          <w:sz w:val="26"/>
          <w:szCs w:val="26"/>
          <w:lang w:eastAsia="en-US" w:bidi="en-US"/>
        </w:rPr>
      </w:pPr>
      <w:r w:rsidRPr="00351DF7">
        <w:rPr>
          <w:rFonts w:ascii="Times New Roman" w:eastAsia="Calibri" w:hAnsi="Times New Roman" w:cs="Times New Roman"/>
          <w:b/>
          <w:bCs/>
          <w:sz w:val="26"/>
          <w:szCs w:val="26"/>
          <w:lang w:eastAsia="en-US" w:bidi="en-US"/>
        </w:rPr>
        <w:t>Улично-дорожная сеть</w:t>
      </w:r>
    </w:p>
    <w:p w:rsidR="00351DF7" w:rsidRPr="00351DF7" w:rsidRDefault="00351DF7" w:rsidP="00351DF7">
      <w:pPr>
        <w:spacing w:after="0" w:line="240" w:lineRule="auto"/>
        <w:ind w:firstLine="709"/>
        <w:jc w:val="both"/>
        <w:rPr>
          <w:rFonts w:ascii="Times New Roman" w:eastAsia="Calibri" w:hAnsi="Times New Roman" w:cs="Times New Roman"/>
          <w:sz w:val="26"/>
          <w:szCs w:val="26"/>
        </w:rPr>
      </w:pPr>
      <w:r w:rsidRPr="00351DF7">
        <w:rPr>
          <w:rFonts w:ascii="Times New Roman" w:eastAsia="Calibri" w:hAnsi="Times New Roman" w:cs="Times New Roman"/>
          <w:sz w:val="26"/>
          <w:szCs w:val="26"/>
        </w:rPr>
        <w:t xml:space="preserve">В основе формирования улично-дорожной сети населенного пункта лежат: основная улица, второстепенные улицы, проезды, хозяйственные проезды и дороги местного значения. </w:t>
      </w:r>
    </w:p>
    <w:p w:rsidR="00351DF7" w:rsidRPr="00351DF7" w:rsidRDefault="00351DF7" w:rsidP="00351DF7">
      <w:pPr>
        <w:spacing w:after="0" w:line="240" w:lineRule="auto"/>
        <w:ind w:firstLine="709"/>
        <w:jc w:val="both"/>
        <w:rPr>
          <w:rFonts w:ascii="Times New Roman" w:eastAsia="Times New Roman" w:hAnsi="Times New Roman" w:cs="Times New Roman"/>
          <w:iCs/>
          <w:sz w:val="26"/>
          <w:szCs w:val="26"/>
        </w:rPr>
      </w:pPr>
      <w:r w:rsidRPr="00351DF7">
        <w:rPr>
          <w:rFonts w:ascii="Times New Roman" w:eastAsia="Times New Roman" w:hAnsi="Times New Roman" w:cs="Times New Roman"/>
          <w:sz w:val="26"/>
          <w:szCs w:val="26"/>
        </w:rPr>
        <w:t xml:space="preserve">Перечень улично-дорожной сети населенного пункта приведен в таблице </w:t>
      </w:r>
      <w:r w:rsidRPr="00351DF7">
        <w:rPr>
          <w:rFonts w:ascii="Times New Roman" w:eastAsia="Times New Roman" w:hAnsi="Times New Roman" w:cs="Times New Roman"/>
          <w:iCs/>
          <w:sz w:val="26"/>
          <w:szCs w:val="26"/>
        </w:rPr>
        <w:t>5.</w:t>
      </w:r>
    </w:p>
    <w:p w:rsidR="00351DF7" w:rsidRPr="00351DF7" w:rsidRDefault="00351DF7" w:rsidP="00351DF7">
      <w:pPr>
        <w:spacing w:before="240" w:after="0" w:line="240" w:lineRule="auto"/>
        <w:jc w:val="center"/>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lastRenderedPageBreak/>
        <w:t>Таблица 5 - Перечень улично-дорожной сети населенного пункта</w:t>
      </w:r>
    </w:p>
    <w:tbl>
      <w:tblPr>
        <w:tblpPr w:leftFromText="180" w:rightFromText="180" w:bottomFromText="16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7"/>
        <w:gridCol w:w="2951"/>
        <w:gridCol w:w="1933"/>
        <w:gridCol w:w="2483"/>
        <w:gridCol w:w="2327"/>
      </w:tblGrid>
      <w:tr w:rsidR="00351DF7" w:rsidRPr="00351DF7" w:rsidTr="00864949">
        <w:tc>
          <w:tcPr>
            <w:tcW w:w="356" w:type="pct"/>
            <w:tcBorders>
              <w:top w:val="single" w:sz="4" w:space="0" w:color="000000"/>
              <w:left w:val="single" w:sz="4" w:space="0" w:color="000000"/>
              <w:bottom w:val="single" w:sz="4" w:space="0" w:color="000000"/>
              <w:right w:val="single" w:sz="4" w:space="0" w:color="000000"/>
            </w:tcBorders>
            <w:vAlign w:val="center"/>
            <w:hideMark/>
          </w:tcPr>
          <w:p w:rsidR="00351DF7" w:rsidRPr="00351DF7" w:rsidRDefault="00351DF7" w:rsidP="00351DF7">
            <w:pPr>
              <w:spacing w:after="0" w:line="240" w:lineRule="auto"/>
              <w:jc w:val="center"/>
              <w:rPr>
                <w:rFonts w:ascii="Times New Roman" w:eastAsia="Times New Roman" w:hAnsi="Times New Roman" w:cs="Times New Roman"/>
                <w:b/>
                <w:sz w:val="24"/>
                <w:szCs w:val="24"/>
              </w:rPr>
            </w:pPr>
            <w:r w:rsidRPr="00351DF7">
              <w:rPr>
                <w:rFonts w:ascii="Times New Roman" w:eastAsia="Times New Roman" w:hAnsi="Times New Roman" w:cs="Times New Roman"/>
                <w:b/>
                <w:sz w:val="24"/>
                <w:szCs w:val="24"/>
              </w:rPr>
              <w:t>№</w:t>
            </w:r>
          </w:p>
        </w:tc>
        <w:tc>
          <w:tcPr>
            <w:tcW w:w="1423" w:type="pct"/>
            <w:tcBorders>
              <w:top w:val="single" w:sz="4" w:space="0" w:color="000000"/>
              <w:left w:val="single" w:sz="4" w:space="0" w:color="000000"/>
              <w:bottom w:val="single" w:sz="4" w:space="0" w:color="000000"/>
              <w:right w:val="single" w:sz="4" w:space="0" w:color="000000"/>
            </w:tcBorders>
            <w:vAlign w:val="center"/>
            <w:hideMark/>
          </w:tcPr>
          <w:p w:rsidR="00351DF7" w:rsidRPr="00351DF7" w:rsidRDefault="00351DF7" w:rsidP="00351DF7">
            <w:pPr>
              <w:spacing w:after="0" w:line="240" w:lineRule="auto"/>
              <w:jc w:val="center"/>
              <w:rPr>
                <w:rFonts w:ascii="Times New Roman" w:eastAsia="Calibri" w:hAnsi="Times New Roman" w:cs="Times New Roman"/>
                <w:b/>
                <w:sz w:val="24"/>
                <w:szCs w:val="24"/>
              </w:rPr>
            </w:pPr>
            <w:r w:rsidRPr="00351DF7">
              <w:rPr>
                <w:rFonts w:ascii="Times New Roman" w:eastAsia="Times New Roman" w:hAnsi="Times New Roman" w:cs="Times New Roman"/>
                <w:b/>
                <w:sz w:val="24"/>
                <w:szCs w:val="24"/>
              </w:rPr>
              <w:t>Наименование улицы</w:t>
            </w:r>
          </w:p>
        </w:tc>
        <w:tc>
          <w:tcPr>
            <w:tcW w:w="899" w:type="pct"/>
            <w:tcBorders>
              <w:top w:val="single" w:sz="4" w:space="0" w:color="000000"/>
              <w:left w:val="single" w:sz="4" w:space="0" w:color="000000"/>
              <w:bottom w:val="single" w:sz="4" w:space="0" w:color="000000"/>
              <w:right w:val="single" w:sz="4" w:space="0" w:color="000000"/>
            </w:tcBorders>
            <w:vAlign w:val="center"/>
            <w:hideMark/>
          </w:tcPr>
          <w:p w:rsidR="00351DF7" w:rsidRPr="00351DF7" w:rsidRDefault="00351DF7" w:rsidP="00351DF7">
            <w:pPr>
              <w:spacing w:after="0" w:line="240" w:lineRule="auto"/>
              <w:jc w:val="center"/>
              <w:rPr>
                <w:rFonts w:ascii="Times New Roman" w:eastAsia="Calibri" w:hAnsi="Times New Roman" w:cs="Times New Roman"/>
                <w:b/>
                <w:sz w:val="24"/>
                <w:szCs w:val="24"/>
              </w:rPr>
            </w:pPr>
            <w:r w:rsidRPr="00351DF7">
              <w:rPr>
                <w:rFonts w:ascii="Times New Roman" w:eastAsia="Calibri" w:hAnsi="Times New Roman" w:cs="Times New Roman"/>
                <w:b/>
                <w:sz w:val="24"/>
                <w:szCs w:val="24"/>
              </w:rPr>
              <w:t>Протяженность (м)</w:t>
            </w:r>
          </w:p>
        </w:tc>
        <w:tc>
          <w:tcPr>
            <w:tcW w:w="1198" w:type="pct"/>
            <w:tcBorders>
              <w:top w:val="single" w:sz="4" w:space="0" w:color="000000"/>
              <w:left w:val="single" w:sz="4" w:space="0" w:color="000000"/>
              <w:bottom w:val="single" w:sz="4" w:space="0" w:color="000000"/>
              <w:right w:val="single" w:sz="4" w:space="0" w:color="000000"/>
            </w:tcBorders>
            <w:vAlign w:val="center"/>
            <w:hideMark/>
          </w:tcPr>
          <w:p w:rsidR="00351DF7" w:rsidRPr="00351DF7" w:rsidRDefault="00351DF7" w:rsidP="00351DF7">
            <w:pPr>
              <w:spacing w:after="0" w:line="240" w:lineRule="auto"/>
              <w:jc w:val="center"/>
              <w:rPr>
                <w:rFonts w:ascii="Times New Roman" w:eastAsia="Times New Roman" w:hAnsi="Times New Roman" w:cs="Times New Roman"/>
                <w:b/>
                <w:sz w:val="24"/>
                <w:szCs w:val="24"/>
              </w:rPr>
            </w:pPr>
            <w:r w:rsidRPr="00351DF7">
              <w:rPr>
                <w:rFonts w:ascii="Times New Roman" w:eastAsia="Times New Roman" w:hAnsi="Times New Roman" w:cs="Times New Roman"/>
                <w:b/>
                <w:sz w:val="24"/>
                <w:szCs w:val="24"/>
              </w:rPr>
              <w:t>Кадастровый номер</w:t>
            </w:r>
          </w:p>
          <w:p w:rsidR="00351DF7" w:rsidRPr="00351DF7" w:rsidRDefault="00351DF7" w:rsidP="00351DF7">
            <w:pPr>
              <w:spacing w:after="0" w:line="240" w:lineRule="auto"/>
              <w:jc w:val="center"/>
              <w:rPr>
                <w:rFonts w:ascii="Times New Roman" w:eastAsia="Calibri" w:hAnsi="Times New Roman" w:cs="Times New Roman"/>
                <w:b/>
                <w:sz w:val="24"/>
                <w:szCs w:val="24"/>
              </w:rPr>
            </w:pPr>
            <w:r w:rsidRPr="00351DF7">
              <w:rPr>
                <w:rFonts w:ascii="Times New Roman" w:eastAsia="Times New Roman" w:hAnsi="Times New Roman" w:cs="Times New Roman"/>
                <w:b/>
                <w:sz w:val="24"/>
                <w:szCs w:val="24"/>
              </w:rPr>
              <w:t>Тип покрытия</w:t>
            </w:r>
          </w:p>
        </w:tc>
        <w:tc>
          <w:tcPr>
            <w:tcW w:w="11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Times New Roman" w:hAnsi="Times New Roman" w:cs="Times New Roman"/>
                <w:b/>
                <w:sz w:val="24"/>
                <w:szCs w:val="24"/>
              </w:rPr>
            </w:pPr>
            <w:r w:rsidRPr="00351DF7">
              <w:rPr>
                <w:rFonts w:ascii="Times New Roman" w:eastAsia="Times New Roman" w:hAnsi="Times New Roman" w:cs="Times New Roman"/>
                <w:b/>
                <w:sz w:val="24"/>
                <w:szCs w:val="24"/>
              </w:rPr>
              <w:t>Примечание</w:t>
            </w:r>
          </w:p>
        </w:tc>
      </w:tr>
      <w:tr w:rsidR="00351DF7" w:rsidRPr="00351DF7" w:rsidTr="00864949">
        <w:tc>
          <w:tcPr>
            <w:tcW w:w="356"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noProof/>
                <w:sz w:val="26"/>
                <w:szCs w:val="26"/>
              </w:rPr>
            </w:pPr>
            <w:r w:rsidRPr="00351DF7">
              <w:rPr>
                <w:rFonts w:ascii="Times New Roman" w:eastAsia="Calibri" w:hAnsi="Times New Roman" w:cs="Times New Roman"/>
                <w:noProof/>
                <w:sz w:val="26"/>
                <w:szCs w:val="26"/>
              </w:rPr>
              <w:t>1</w:t>
            </w:r>
          </w:p>
        </w:tc>
        <w:tc>
          <w:tcPr>
            <w:tcW w:w="14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Ленина</w:t>
            </w:r>
          </w:p>
        </w:tc>
        <w:tc>
          <w:tcPr>
            <w:tcW w:w="899"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2240</w:t>
            </w:r>
          </w:p>
        </w:tc>
        <w:tc>
          <w:tcPr>
            <w:tcW w:w="1198"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80:01:130101:1475</w:t>
            </w:r>
          </w:p>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асфальт частично</w:t>
            </w:r>
          </w:p>
        </w:tc>
        <w:tc>
          <w:tcPr>
            <w:tcW w:w="11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Требует ремонта</w:t>
            </w:r>
          </w:p>
        </w:tc>
      </w:tr>
      <w:tr w:rsidR="00351DF7" w:rsidRPr="00351DF7" w:rsidTr="00864949">
        <w:tc>
          <w:tcPr>
            <w:tcW w:w="356"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noProof/>
                <w:sz w:val="24"/>
                <w:szCs w:val="24"/>
              </w:rPr>
            </w:pPr>
            <w:r w:rsidRPr="00351DF7">
              <w:rPr>
                <w:rFonts w:ascii="Times New Roman" w:eastAsia="Calibri" w:hAnsi="Times New Roman" w:cs="Times New Roman"/>
                <w:noProof/>
                <w:sz w:val="24"/>
                <w:szCs w:val="24"/>
              </w:rPr>
              <w:t>2</w:t>
            </w:r>
          </w:p>
        </w:tc>
        <w:tc>
          <w:tcPr>
            <w:tcW w:w="14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Шоссейная</w:t>
            </w:r>
          </w:p>
        </w:tc>
        <w:tc>
          <w:tcPr>
            <w:tcW w:w="899"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1910</w:t>
            </w:r>
          </w:p>
        </w:tc>
        <w:tc>
          <w:tcPr>
            <w:tcW w:w="1198"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региональная трасса</w:t>
            </w:r>
          </w:p>
        </w:tc>
        <w:tc>
          <w:tcPr>
            <w:tcW w:w="11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Требует ремонта</w:t>
            </w:r>
          </w:p>
        </w:tc>
      </w:tr>
      <w:tr w:rsidR="00351DF7" w:rsidRPr="00351DF7" w:rsidTr="00864949">
        <w:tc>
          <w:tcPr>
            <w:tcW w:w="356"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noProof/>
                <w:sz w:val="24"/>
                <w:szCs w:val="24"/>
              </w:rPr>
            </w:pPr>
            <w:r w:rsidRPr="00351DF7">
              <w:rPr>
                <w:rFonts w:ascii="Times New Roman" w:eastAsia="Calibri" w:hAnsi="Times New Roman" w:cs="Times New Roman"/>
                <w:noProof/>
                <w:sz w:val="24"/>
                <w:szCs w:val="24"/>
              </w:rPr>
              <w:t>3</w:t>
            </w:r>
          </w:p>
        </w:tc>
        <w:tc>
          <w:tcPr>
            <w:tcW w:w="14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Набережная</w:t>
            </w:r>
          </w:p>
        </w:tc>
        <w:tc>
          <w:tcPr>
            <w:tcW w:w="899"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800</w:t>
            </w:r>
          </w:p>
        </w:tc>
        <w:tc>
          <w:tcPr>
            <w:tcW w:w="1198"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80:01:130101:1470</w:t>
            </w:r>
          </w:p>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грунтовая</w:t>
            </w:r>
          </w:p>
        </w:tc>
        <w:tc>
          <w:tcPr>
            <w:tcW w:w="11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Требует ремонта</w:t>
            </w:r>
          </w:p>
        </w:tc>
      </w:tr>
      <w:tr w:rsidR="00351DF7" w:rsidRPr="00351DF7" w:rsidTr="00864949">
        <w:trPr>
          <w:trHeight w:val="109"/>
        </w:trPr>
        <w:tc>
          <w:tcPr>
            <w:tcW w:w="356"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noProof/>
                <w:sz w:val="24"/>
                <w:szCs w:val="24"/>
              </w:rPr>
            </w:pPr>
            <w:r w:rsidRPr="00351DF7">
              <w:rPr>
                <w:rFonts w:ascii="Times New Roman" w:eastAsia="Calibri" w:hAnsi="Times New Roman" w:cs="Times New Roman"/>
                <w:noProof/>
                <w:sz w:val="24"/>
                <w:szCs w:val="24"/>
              </w:rPr>
              <w:t>4</w:t>
            </w:r>
          </w:p>
        </w:tc>
        <w:tc>
          <w:tcPr>
            <w:tcW w:w="14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Новая</w:t>
            </w:r>
          </w:p>
        </w:tc>
        <w:tc>
          <w:tcPr>
            <w:tcW w:w="899"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840</w:t>
            </w:r>
          </w:p>
        </w:tc>
        <w:tc>
          <w:tcPr>
            <w:tcW w:w="1198"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tabs>
                <w:tab w:val="left" w:pos="451"/>
              </w:tabs>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80:01:130101:1466</w:t>
            </w:r>
          </w:p>
          <w:p w:rsidR="00351DF7" w:rsidRPr="00351DF7" w:rsidRDefault="00351DF7" w:rsidP="00351DF7">
            <w:pPr>
              <w:tabs>
                <w:tab w:val="left" w:pos="451"/>
              </w:tabs>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грунтовая</w:t>
            </w:r>
          </w:p>
        </w:tc>
        <w:tc>
          <w:tcPr>
            <w:tcW w:w="11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Требует ремонта</w:t>
            </w:r>
          </w:p>
        </w:tc>
      </w:tr>
      <w:tr w:rsidR="00351DF7" w:rsidRPr="00351DF7" w:rsidTr="00864949">
        <w:tc>
          <w:tcPr>
            <w:tcW w:w="356"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noProof/>
                <w:sz w:val="24"/>
                <w:szCs w:val="24"/>
              </w:rPr>
            </w:pPr>
            <w:r w:rsidRPr="00351DF7">
              <w:rPr>
                <w:rFonts w:ascii="Times New Roman" w:eastAsia="Calibri" w:hAnsi="Times New Roman" w:cs="Times New Roman"/>
                <w:noProof/>
                <w:sz w:val="24"/>
                <w:szCs w:val="24"/>
              </w:rPr>
              <w:t>5</w:t>
            </w:r>
          </w:p>
        </w:tc>
        <w:tc>
          <w:tcPr>
            <w:tcW w:w="14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Степная</w:t>
            </w:r>
          </w:p>
        </w:tc>
        <w:tc>
          <w:tcPr>
            <w:tcW w:w="899"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1300</w:t>
            </w:r>
          </w:p>
        </w:tc>
        <w:tc>
          <w:tcPr>
            <w:tcW w:w="1198"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80:01:130101:1471</w:t>
            </w:r>
          </w:p>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частично асфальтирован</w:t>
            </w:r>
          </w:p>
        </w:tc>
        <w:tc>
          <w:tcPr>
            <w:tcW w:w="11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Требует ремонта</w:t>
            </w:r>
          </w:p>
        </w:tc>
      </w:tr>
      <w:tr w:rsidR="00351DF7" w:rsidRPr="00351DF7" w:rsidTr="00864949">
        <w:tc>
          <w:tcPr>
            <w:tcW w:w="356"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noProof/>
                <w:sz w:val="24"/>
                <w:szCs w:val="24"/>
              </w:rPr>
            </w:pPr>
            <w:r w:rsidRPr="00351DF7">
              <w:rPr>
                <w:rFonts w:ascii="Times New Roman" w:eastAsia="Calibri" w:hAnsi="Times New Roman" w:cs="Times New Roman"/>
                <w:noProof/>
                <w:sz w:val="24"/>
                <w:szCs w:val="24"/>
              </w:rPr>
              <w:t>6</w:t>
            </w:r>
          </w:p>
        </w:tc>
        <w:tc>
          <w:tcPr>
            <w:tcW w:w="14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Подгорная</w:t>
            </w:r>
          </w:p>
        </w:tc>
        <w:tc>
          <w:tcPr>
            <w:tcW w:w="899"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1900</w:t>
            </w:r>
          </w:p>
        </w:tc>
        <w:tc>
          <w:tcPr>
            <w:tcW w:w="1198"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80:01:130101:1463</w:t>
            </w:r>
          </w:p>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грунтовая</w:t>
            </w:r>
          </w:p>
        </w:tc>
        <w:tc>
          <w:tcPr>
            <w:tcW w:w="11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Требует ремонта</w:t>
            </w:r>
          </w:p>
        </w:tc>
      </w:tr>
      <w:tr w:rsidR="00351DF7" w:rsidRPr="00351DF7" w:rsidTr="00864949">
        <w:tc>
          <w:tcPr>
            <w:tcW w:w="356"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noProof/>
                <w:sz w:val="24"/>
                <w:szCs w:val="24"/>
              </w:rPr>
            </w:pPr>
            <w:r w:rsidRPr="00351DF7">
              <w:rPr>
                <w:rFonts w:ascii="Times New Roman" w:eastAsia="Calibri" w:hAnsi="Times New Roman" w:cs="Times New Roman"/>
                <w:noProof/>
                <w:sz w:val="24"/>
                <w:szCs w:val="24"/>
              </w:rPr>
              <w:t>7</w:t>
            </w:r>
          </w:p>
        </w:tc>
        <w:tc>
          <w:tcPr>
            <w:tcW w:w="14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Мира</w:t>
            </w:r>
          </w:p>
        </w:tc>
        <w:tc>
          <w:tcPr>
            <w:tcW w:w="899"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870</w:t>
            </w:r>
          </w:p>
        </w:tc>
        <w:tc>
          <w:tcPr>
            <w:tcW w:w="1198"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80:01:130101:1467</w:t>
            </w:r>
          </w:p>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грунтовая</w:t>
            </w:r>
          </w:p>
        </w:tc>
        <w:tc>
          <w:tcPr>
            <w:tcW w:w="11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Требует ремонта</w:t>
            </w:r>
          </w:p>
        </w:tc>
      </w:tr>
      <w:tr w:rsidR="00351DF7" w:rsidRPr="00351DF7" w:rsidTr="00864949">
        <w:tc>
          <w:tcPr>
            <w:tcW w:w="356"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noProof/>
                <w:sz w:val="24"/>
                <w:szCs w:val="24"/>
              </w:rPr>
            </w:pPr>
            <w:r w:rsidRPr="00351DF7">
              <w:rPr>
                <w:rFonts w:ascii="Times New Roman" w:eastAsia="Calibri" w:hAnsi="Times New Roman" w:cs="Times New Roman"/>
                <w:noProof/>
                <w:sz w:val="24"/>
                <w:szCs w:val="24"/>
              </w:rPr>
              <w:t>8</w:t>
            </w:r>
          </w:p>
        </w:tc>
        <w:tc>
          <w:tcPr>
            <w:tcW w:w="14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пер. Южный</w:t>
            </w:r>
          </w:p>
        </w:tc>
        <w:tc>
          <w:tcPr>
            <w:tcW w:w="899"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120</w:t>
            </w:r>
          </w:p>
        </w:tc>
        <w:tc>
          <w:tcPr>
            <w:tcW w:w="1198"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80:01:130101:1474</w:t>
            </w:r>
          </w:p>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грунтовая</w:t>
            </w:r>
          </w:p>
        </w:tc>
        <w:tc>
          <w:tcPr>
            <w:tcW w:w="11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Требует ремонта</w:t>
            </w:r>
          </w:p>
        </w:tc>
      </w:tr>
      <w:tr w:rsidR="00351DF7" w:rsidRPr="00351DF7" w:rsidTr="00864949">
        <w:tc>
          <w:tcPr>
            <w:tcW w:w="356"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noProof/>
                <w:sz w:val="24"/>
                <w:szCs w:val="24"/>
              </w:rPr>
            </w:pPr>
            <w:r w:rsidRPr="00351DF7">
              <w:rPr>
                <w:rFonts w:ascii="Times New Roman" w:eastAsia="Calibri" w:hAnsi="Times New Roman" w:cs="Times New Roman"/>
                <w:noProof/>
                <w:sz w:val="24"/>
                <w:szCs w:val="24"/>
              </w:rPr>
              <w:t>9</w:t>
            </w:r>
          </w:p>
        </w:tc>
        <w:tc>
          <w:tcPr>
            <w:tcW w:w="14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пер. Улан-</w:t>
            </w:r>
            <w:proofErr w:type="spellStart"/>
            <w:r w:rsidRPr="00351DF7">
              <w:rPr>
                <w:rFonts w:ascii="Times New Roman" w:eastAsia="Calibri" w:hAnsi="Times New Roman" w:cs="Times New Roman"/>
                <w:sz w:val="24"/>
                <w:szCs w:val="24"/>
              </w:rPr>
              <w:t>Булакский</w:t>
            </w:r>
            <w:proofErr w:type="spellEnd"/>
          </w:p>
        </w:tc>
        <w:tc>
          <w:tcPr>
            <w:tcW w:w="899"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920</w:t>
            </w:r>
          </w:p>
        </w:tc>
        <w:tc>
          <w:tcPr>
            <w:tcW w:w="1198"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80:01:130101:1468</w:t>
            </w:r>
          </w:p>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грунтовая</w:t>
            </w:r>
          </w:p>
        </w:tc>
        <w:tc>
          <w:tcPr>
            <w:tcW w:w="11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Требует ремонта</w:t>
            </w:r>
          </w:p>
        </w:tc>
      </w:tr>
      <w:tr w:rsidR="00351DF7" w:rsidRPr="00351DF7" w:rsidTr="00864949">
        <w:tc>
          <w:tcPr>
            <w:tcW w:w="356"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noProof/>
                <w:sz w:val="24"/>
                <w:szCs w:val="24"/>
              </w:rPr>
            </w:pPr>
            <w:r w:rsidRPr="00351DF7">
              <w:rPr>
                <w:rFonts w:ascii="Times New Roman" w:eastAsia="Calibri" w:hAnsi="Times New Roman" w:cs="Times New Roman"/>
                <w:noProof/>
                <w:sz w:val="24"/>
                <w:szCs w:val="24"/>
              </w:rPr>
              <w:t>10</w:t>
            </w:r>
          </w:p>
        </w:tc>
        <w:tc>
          <w:tcPr>
            <w:tcW w:w="14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пер. Банный</w:t>
            </w:r>
          </w:p>
        </w:tc>
        <w:tc>
          <w:tcPr>
            <w:tcW w:w="899"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260</w:t>
            </w:r>
          </w:p>
        </w:tc>
        <w:tc>
          <w:tcPr>
            <w:tcW w:w="1198"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80:01:130101:1477</w:t>
            </w:r>
          </w:p>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грунтовая</w:t>
            </w:r>
          </w:p>
        </w:tc>
        <w:tc>
          <w:tcPr>
            <w:tcW w:w="11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Требует ремонта</w:t>
            </w:r>
          </w:p>
        </w:tc>
      </w:tr>
      <w:tr w:rsidR="00351DF7" w:rsidRPr="00351DF7" w:rsidTr="00864949">
        <w:tc>
          <w:tcPr>
            <w:tcW w:w="356"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noProof/>
                <w:sz w:val="24"/>
                <w:szCs w:val="24"/>
              </w:rPr>
            </w:pPr>
            <w:r w:rsidRPr="00351DF7">
              <w:rPr>
                <w:rFonts w:ascii="Times New Roman" w:eastAsia="Calibri" w:hAnsi="Times New Roman" w:cs="Times New Roman"/>
                <w:noProof/>
                <w:sz w:val="24"/>
                <w:szCs w:val="24"/>
              </w:rPr>
              <w:t>11</w:t>
            </w:r>
          </w:p>
        </w:tc>
        <w:tc>
          <w:tcPr>
            <w:tcW w:w="14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пер. Переселенческий</w:t>
            </w:r>
          </w:p>
        </w:tc>
        <w:tc>
          <w:tcPr>
            <w:tcW w:w="899"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210</w:t>
            </w:r>
          </w:p>
        </w:tc>
        <w:tc>
          <w:tcPr>
            <w:tcW w:w="1198"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80:01:130101:1472</w:t>
            </w:r>
          </w:p>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грунтовая</w:t>
            </w:r>
          </w:p>
        </w:tc>
        <w:tc>
          <w:tcPr>
            <w:tcW w:w="11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Требует ремонта</w:t>
            </w:r>
          </w:p>
        </w:tc>
      </w:tr>
      <w:tr w:rsidR="00351DF7" w:rsidRPr="00351DF7" w:rsidTr="00864949">
        <w:tc>
          <w:tcPr>
            <w:tcW w:w="356"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noProof/>
                <w:sz w:val="24"/>
                <w:szCs w:val="24"/>
              </w:rPr>
            </w:pPr>
            <w:r w:rsidRPr="00351DF7">
              <w:rPr>
                <w:rFonts w:ascii="Times New Roman" w:eastAsia="Calibri" w:hAnsi="Times New Roman" w:cs="Times New Roman"/>
                <w:noProof/>
                <w:sz w:val="24"/>
                <w:szCs w:val="24"/>
              </w:rPr>
              <w:t>12</w:t>
            </w:r>
          </w:p>
        </w:tc>
        <w:tc>
          <w:tcPr>
            <w:tcW w:w="14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пер. Заправочный</w:t>
            </w:r>
          </w:p>
        </w:tc>
        <w:tc>
          <w:tcPr>
            <w:tcW w:w="899"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440</w:t>
            </w:r>
          </w:p>
        </w:tc>
        <w:tc>
          <w:tcPr>
            <w:tcW w:w="1198"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80:01:130101:1476</w:t>
            </w:r>
          </w:p>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грунтовая</w:t>
            </w:r>
          </w:p>
        </w:tc>
        <w:tc>
          <w:tcPr>
            <w:tcW w:w="11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Требует ремонта</w:t>
            </w:r>
          </w:p>
        </w:tc>
      </w:tr>
      <w:tr w:rsidR="00351DF7" w:rsidRPr="00351DF7" w:rsidTr="00864949">
        <w:tc>
          <w:tcPr>
            <w:tcW w:w="356"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noProof/>
                <w:sz w:val="24"/>
                <w:szCs w:val="24"/>
              </w:rPr>
            </w:pPr>
            <w:r w:rsidRPr="00351DF7">
              <w:rPr>
                <w:rFonts w:ascii="Times New Roman" w:eastAsia="Calibri" w:hAnsi="Times New Roman" w:cs="Times New Roman"/>
                <w:noProof/>
                <w:sz w:val="24"/>
                <w:szCs w:val="24"/>
              </w:rPr>
              <w:t>13</w:t>
            </w:r>
          </w:p>
        </w:tc>
        <w:tc>
          <w:tcPr>
            <w:tcW w:w="14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пер. Кузнечный</w:t>
            </w:r>
          </w:p>
        </w:tc>
        <w:tc>
          <w:tcPr>
            <w:tcW w:w="899"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370</w:t>
            </w:r>
          </w:p>
        </w:tc>
        <w:tc>
          <w:tcPr>
            <w:tcW w:w="1198"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80:01:130101:1464</w:t>
            </w:r>
          </w:p>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грунтовая</w:t>
            </w:r>
          </w:p>
        </w:tc>
        <w:tc>
          <w:tcPr>
            <w:tcW w:w="11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Требует ремонта</w:t>
            </w:r>
          </w:p>
        </w:tc>
      </w:tr>
      <w:tr w:rsidR="00351DF7" w:rsidRPr="00351DF7" w:rsidTr="00864949">
        <w:tc>
          <w:tcPr>
            <w:tcW w:w="356"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noProof/>
                <w:sz w:val="24"/>
                <w:szCs w:val="24"/>
              </w:rPr>
            </w:pPr>
            <w:r w:rsidRPr="00351DF7">
              <w:rPr>
                <w:rFonts w:ascii="Times New Roman" w:eastAsia="Calibri" w:hAnsi="Times New Roman" w:cs="Times New Roman"/>
                <w:noProof/>
                <w:sz w:val="24"/>
                <w:szCs w:val="24"/>
              </w:rPr>
              <w:t>14</w:t>
            </w:r>
          </w:p>
        </w:tc>
        <w:tc>
          <w:tcPr>
            <w:tcW w:w="14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пер. Почтовый</w:t>
            </w:r>
          </w:p>
        </w:tc>
        <w:tc>
          <w:tcPr>
            <w:tcW w:w="899"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550</w:t>
            </w:r>
          </w:p>
        </w:tc>
        <w:tc>
          <w:tcPr>
            <w:tcW w:w="1198"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грунтовая</w:t>
            </w:r>
          </w:p>
        </w:tc>
        <w:tc>
          <w:tcPr>
            <w:tcW w:w="11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Требует ремонта</w:t>
            </w:r>
          </w:p>
        </w:tc>
      </w:tr>
      <w:tr w:rsidR="00351DF7" w:rsidRPr="00351DF7" w:rsidTr="00864949">
        <w:tc>
          <w:tcPr>
            <w:tcW w:w="356"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noProof/>
                <w:sz w:val="24"/>
                <w:szCs w:val="24"/>
              </w:rPr>
            </w:pPr>
            <w:r w:rsidRPr="00351DF7">
              <w:rPr>
                <w:rFonts w:ascii="Times New Roman" w:eastAsia="Calibri" w:hAnsi="Times New Roman" w:cs="Times New Roman"/>
                <w:noProof/>
                <w:sz w:val="24"/>
                <w:szCs w:val="24"/>
              </w:rPr>
              <w:t>15</w:t>
            </w:r>
          </w:p>
        </w:tc>
        <w:tc>
          <w:tcPr>
            <w:tcW w:w="14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пер. Заправочный</w:t>
            </w:r>
          </w:p>
        </w:tc>
        <w:tc>
          <w:tcPr>
            <w:tcW w:w="899"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250</w:t>
            </w:r>
          </w:p>
        </w:tc>
        <w:tc>
          <w:tcPr>
            <w:tcW w:w="1198"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80:01:130101:1476</w:t>
            </w:r>
          </w:p>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грунтовая</w:t>
            </w:r>
          </w:p>
        </w:tc>
        <w:tc>
          <w:tcPr>
            <w:tcW w:w="11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Требует ремонта</w:t>
            </w:r>
          </w:p>
        </w:tc>
      </w:tr>
      <w:tr w:rsidR="00351DF7" w:rsidRPr="00351DF7" w:rsidTr="00864949">
        <w:tc>
          <w:tcPr>
            <w:tcW w:w="356"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noProof/>
                <w:sz w:val="24"/>
                <w:szCs w:val="24"/>
              </w:rPr>
            </w:pPr>
            <w:r w:rsidRPr="00351DF7">
              <w:rPr>
                <w:rFonts w:ascii="Times New Roman" w:eastAsia="Calibri" w:hAnsi="Times New Roman" w:cs="Times New Roman"/>
                <w:noProof/>
                <w:sz w:val="24"/>
                <w:szCs w:val="24"/>
              </w:rPr>
              <w:t>16</w:t>
            </w:r>
          </w:p>
        </w:tc>
        <w:tc>
          <w:tcPr>
            <w:tcW w:w="14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пер. Учительский</w:t>
            </w:r>
          </w:p>
        </w:tc>
        <w:tc>
          <w:tcPr>
            <w:tcW w:w="899"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340</w:t>
            </w:r>
          </w:p>
        </w:tc>
        <w:tc>
          <w:tcPr>
            <w:tcW w:w="1198"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80:01:130101:1473</w:t>
            </w:r>
          </w:p>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грунтовая</w:t>
            </w:r>
          </w:p>
        </w:tc>
        <w:tc>
          <w:tcPr>
            <w:tcW w:w="11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Требует ремонта</w:t>
            </w:r>
          </w:p>
        </w:tc>
      </w:tr>
      <w:tr w:rsidR="00351DF7" w:rsidRPr="00351DF7" w:rsidTr="00864949">
        <w:tc>
          <w:tcPr>
            <w:tcW w:w="356"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noProof/>
                <w:sz w:val="24"/>
                <w:szCs w:val="24"/>
              </w:rPr>
            </w:pPr>
            <w:r w:rsidRPr="00351DF7">
              <w:rPr>
                <w:rFonts w:ascii="Times New Roman" w:eastAsia="Calibri" w:hAnsi="Times New Roman" w:cs="Times New Roman"/>
                <w:noProof/>
                <w:sz w:val="24"/>
                <w:szCs w:val="24"/>
              </w:rPr>
              <w:t>17</w:t>
            </w:r>
          </w:p>
        </w:tc>
        <w:tc>
          <w:tcPr>
            <w:tcW w:w="14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proofErr w:type="spellStart"/>
            <w:r w:rsidRPr="00351DF7">
              <w:rPr>
                <w:rFonts w:ascii="Times New Roman" w:eastAsia="Calibri" w:hAnsi="Times New Roman" w:cs="Times New Roman"/>
                <w:sz w:val="24"/>
                <w:szCs w:val="24"/>
              </w:rPr>
              <w:t>пер</w:t>
            </w:r>
            <w:proofErr w:type="gramStart"/>
            <w:r w:rsidRPr="00351DF7">
              <w:rPr>
                <w:rFonts w:ascii="Times New Roman" w:eastAsia="Calibri" w:hAnsi="Times New Roman" w:cs="Times New Roman"/>
                <w:sz w:val="24"/>
                <w:szCs w:val="24"/>
              </w:rPr>
              <w:t>.Д</w:t>
            </w:r>
            <w:proofErr w:type="gramEnd"/>
            <w:r w:rsidRPr="00351DF7">
              <w:rPr>
                <w:rFonts w:ascii="Times New Roman" w:eastAsia="Calibri" w:hAnsi="Times New Roman" w:cs="Times New Roman"/>
                <w:sz w:val="24"/>
                <w:szCs w:val="24"/>
              </w:rPr>
              <w:t>ондокова</w:t>
            </w:r>
            <w:proofErr w:type="spellEnd"/>
          </w:p>
        </w:tc>
        <w:tc>
          <w:tcPr>
            <w:tcW w:w="899"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830</w:t>
            </w:r>
          </w:p>
        </w:tc>
        <w:tc>
          <w:tcPr>
            <w:tcW w:w="1198"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80:01:130101:1465</w:t>
            </w:r>
          </w:p>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грунтовая</w:t>
            </w:r>
          </w:p>
        </w:tc>
        <w:tc>
          <w:tcPr>
            <w:tcW w:w="11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Требует ремонта</w:t>
            </w:r>
          </w:p>
        </w:tc>
      </w:tr>
      <w:tr w:rsidR="00351DF7" w:rsidRPr="00351DF7" w:rsidTr="00864949">
        <w:tc>
          <w:tcPr>
            <w:tcW w:w="356"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noProof/>
                <w:sz w:val="24"/>
                <w:szCs w:val="24"/>
              </w:rPr>
            </w:pPr>
            <w:r w:rsidRPr="00351DF7">
              <w:rPr>
                <w:rFonts w:ascii="Times New Roman" w:eastAsia="Calibri" w:hAnsi="Times New Roman" w:cs="Times New Roman"/>
                <w:noProof/>
                <w:sz w:val="24"/>
                <w:szCs w:val="24"/>
              </w:rPr>
              <w:t>18</w:t>
            </w:r>
          </w:p>
        </w:tc>
        <w:tc>
          <w:tcPr>
            <w:tcW w:w="14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proofErr w:type="spellStart"/>
            <w:r w:rsidRPr="00351DF7">
              <w:rPr>
                <w:rFonts w:ascii="Times New Roman" w:eastAsia="Calibri" w:hAnsi="Times New Roman" w:cs="Times New Roman"/>
                <w:sz w:val="24"/>
                <w:szCs w:val="24"/>
              </w:rPr>
              <w:t>пер</w:t>
            </w:r>
            <w:proofErr w:type="gramStart"/>
            <w:r w:rsidRPr="00351DF7">
              <w:rPr>
                <w:rFonts w:ascii="Times New Roman" w:eastAsia="Calibri" w:hAnsi="Times New Roman" w:cs="Times New Roman"/>
                <w:sz w:val="24"/>
                <w:szCs w:val="24"/>
              </w:rPr>
              <w:t>.Ж</w:t>
            </w:r>
            <w:proofErr w:type="gramEnd"/>
            <w:r w:rsidRPr="00351DF7">
              <w:rPr>
                <w:rFonts w:ascii="Times New Roman" w:eastAsia="Calibri" w:hAnsi="Times New Roman" w:cs="Times New Roman"/>
                <w:sz w:val="24"/>
                <w:szCs w:val="24"/>
              </w:rPr>
              <w:t>абхара</w:t>
            </w:r>
            <w:proofErr w:type="spellEnd"/>
          </w:p>
        </w:tc>
        <w:tc>
          <w:tcPr>
            <w:tcW w:w="899"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660</w:t>
            </w:r>
          </w:p>
        </w:tc>
        <w:tc>
          <w:tcPr>
            <w:tcW w:w="1198"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80:01:130101:1469</w:t>
            </w:r>
          </w:p>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грунтовая</w:t>
            </w:r>
          </w:p>
        </w:tc>
        <w:tc>
          <w:tcPr>
            <w:tcW w:w="11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Требует ремонта</w:t>
            </w:r>
          </w:p>
        </w:tc>
      </w:tr>
      <w:tr w:rsidR="00351DF7" w:rsidRPr="00351DF7" w:rsidTr="00864949">
        <w:tc>
          <w:tcPr>
            <w:tcW w:w="356"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noProof/>
                <w:sz w:val="24"/>
                <w:szCs w:val="24"/>
              </w:rPr>
            </w:pPr>
            <w:r w:rsidRPr="00351DF7">
              <w:rPr>
                <w:rFonts w:ascii="Times New Roman" w:eastAsia="Calibri" w:hAnsi="Times New Roman" w:cs="Times New Roman"/>
                <w:noProof/>
                <w:sz w:val="24"/>
                <w:szCs w:val="24"/>
              </w:rPr>
              <w:t>19</w:t>
            </w:r>
          </w:p>
        </w:tc>
        <w:tc>
          <w:tcPr>
            <w:tcW w:w="14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пер. Глухой</w:t>
            </w:r>
          </w:p>
        </w:tc>
        <w:tc>
          <w:tcPr>
            <w:tcW w:w="899"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230</w:t>
            </w:r>
          </w:p>
        </w:tc>
        <w:tc>
          <w:tcPr>
            <w:tcW w:w="1198"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грунтовая</w:t>
            </w:r>
          </w:p>
        </w:tc>
        <w:tc>
          <w:tcPr>
            <w:tcW w:w="1123" w:type="pct"/>
            <w:tcBorders>
              <w:top w:val="single" w:sz="4" w:space="0" w:color="000000"/>
              <w:left w:val="single" w:sz="4" w:space="0" w:color="000000"/>
              <w:bottom w:val="single" w:sz="4" w:space="0" w:color="000000"/>
              <w:right w:val="single" w:sz="4" w:space="0" w:color="000000"/>
            </w:tcBorders>
            <w:vAlign w:val="center"/>
          </w:tcPr>
          <w:p w:rsidR="00351DF7" w:rsidRPr="00351DF7" w:rsidRDefault="00351DF7" w:rsidP="00351DF7">
            <w:pPr>
              <w:spacing w:after="0" w:line="240" w:lineRule="auto"/>
              <w:jc w:val="center"/>
              <w:rPr>
                <w:rFonts w:ascii="Times New Roman" w:eastAsia="Calibri" w:hAnsi="Times New Roman" w:cs="Times New Roman"/>
                <w:sz w:val="24"/>
                <w:szCs w:val="24"/>
              </w:rPr>
            </w:pPr>
            <w:r w:rsidRPr="00351DF7">
              <w:rPr>
                <w:rFonts w:ascii="Times New Roman" w:eastAsia="Calibri" w:hAnsi="Times New Roman" w:cs="Times New Roman"/>
                <w:sz w:val="24"/>
                <w:szCs w:val="24"/>
              </w:rPr>
              <w:t>Требует ремонта</w:t>
            </w:r>
          </w:p>
        </w:tc>
      </w:tr>
    </w:tbl>
    <w:p w:rsidR="00351DF7" w:rsidRPr="00351DF7" w:rsidRDefault="00351DF7" w:rsidP="00351DF7">
      <w:pPr>
        <w:spacing w:after="0" w:line="240" w:lineRule="auto"/>
        <w:ind w:firstLine="709"/>
        <w:jc w:val="both"/>
        <w:rPr>
          <w:rFonts w:ascii="Times New Roman" w:eastAsia="Calibri" w:hAnsi="Times New Roman" w:cs="Times New Roman"/>
          <w:sz w:val="26"/>
          <w:szCs w:val="26"/>
        </w:rPr>
      </w:pPr>
      <w:r w:rsidRPr="00351DF7">
        <w:rPr>
          <w:rFonts w:ascii="Times New Roman" w:eastAsia="Calibri" w:hAnsi="Times New Roman" w:cs="Times New Roman"/>
          <w:sz w:val="26"/>
          <w:szCs w:val="26"/>
        </w:rPr>
        <w:t>На сегодняшний день для улично-дорожной сети населенных пунктов характерен переходный тип покрытия. К недостаткам улично-дорожной сети населенных пунктов можно отнести следующее:</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отсутствует четкая дифференциация улично-дорожной сети по категориям согласно требованиям СП 42.13330.2016 «СНиП 2.07.01-89* «Градостроительство. Планировка и застройка городских и сельских поселений»»;</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неудовлетворительное техническое состояние поселковых улиц и дорог;</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недостаточность ширины проезжей части (3-4м);</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значительная протяженность грунтовых дорог;</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отсутствие дифференцирования улиц по назначению;</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lastRenderedPageBreak/>
        <w:t>отсутствие искусственного освещения;</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отсутствие тротуаров необходимых для упорядочения движения пешеходов.</w:t>
      </w:r>
    </w:p>
    <w:p w:rsidR="00351DF7" w:rsidRPr="00351DF7" w:rsidRDefault="00351DF7" w:rsidP="00351DF7">
      <w:pPr>
        <w:spacing w:after="0" w:line="240" w:lineRule="auto"/>
        <w:ind w:firstLine="709"/>
        <w:jc w:val="both"/>
        <w:textAlignment w:val="top"/>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t xml:space="preserve">Основные проблемы улично-дорожной сети сельского поселения:  </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ухудшение состояния улично-дорожной сети;</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отсутствие капитального и текущего ремонта, низкий уровень благоустройства;</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издержки в результате негативного воздействия внешних транспортных факторов, в том числе, отрицательное воздействие окружающей среды.</w:t>
      </w:r>
    </w:p>
    <w:p w:rsidR="00351DF7" w:rsidRPr="00351DF7" w:rsidRDefault="00351DF7" w:rsidP="00351DF7">
      <w:pPr>
        <w:spacing w:after="0" w:line="240" w:lineRule="auto"/>
        <w:ind w:firstLine="709"/>
        <w:jc w:val="both"/>
        <w:textAlignment w:val="top"/>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t>Причины сложившегося положения:</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 xml:space="preserve">неэффективная затратная система эксплуатации улично-дорожной сети; </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дефицит бюджетных ресурсов;</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слабая материальная база, не позволяющая своевременно и в полном объеме осуществлять содержание и ремонт сельских дорог, внедрять прогрессивные методы производства работ;</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плохая расчистка дорог в зимний период, что приводит к усиленному воздействию агрессивных талых вод на элементы дороги;</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 xml:space="preserve">несвоевременное профилирование дорог; </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несоблюдение правил производства земляных работ при ремонтах и прокладках различных коммуникаций.</w:t>
      </w:r>
    </w:p>
    <w:p w:rsidR="00351DF7" w:rsidRPr="00351DF7" w:rsidRDefault="00351DF7" w:rsidP="00351DF7">
      <w:pPr>
        <w:spacing w:after="0" w:line="240" w:lineRule="auto"/>
        <w:ind w:firstLine="709"/>
        <w:jc w:val="both"/>
        <w:textAlignment w:val="top"/>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t>Мероприятия по улучшению дорожно-транспортной ситуации ведутся по следующим направлениям:</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ограничение пропуска большегрузного транспорта на дорогах в период весенне-осенней распутицы;</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повышение прочности дорожных покрытий за счет проведения ямочных ремонтов;</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 xml:space="preserve">выполнение работ по обеспечению безопасности передвижения по населенным пунктам; </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обновление дорожных знаков.</w:t>
      </w:r>
    </w:p>
    <w:p w:rsidR="00351DF7" w:rsidRPr="00351DF7" w:rsidRDefault="00351DF7" w:rsidP="00351DF7">
      <w:pPr>
        <w:spacing w:after="0" w:line="240" w:lineRule="auto"/>
        <w:ind w:firstLine="709"/>
        <w:jc w:val="both"/>
        <w:rPr>
          <w:rFonts w:ascii="Times New Roman" w:eastAsia="Calibri" w:hAnsi="Times New Roman" w:cs="Times New Roman"/>
          <w:sz w:val="26"/>
          <w:szCs w:val="26"/>
        </w:rPr>
      </w:pPr>
      <w:r w:rsidRPr="00351DF7">
        <w:rPr>
          <w:rFonts w:ascii="Times New Roman" w:eastAsia="Times New Roman" w:hAnsi="Times New Roman" w:cs="Times New Roman"/>
          <w:sz w:val="26"/>
          <w:szCs w:val="26"/>
          <w:lang w:val="x-none"/>
        </w:rPr>
        <w:t>При сохранении тенденции увеличения уровня автомобилизации населения без изменения пропускной способности дорог, предполагается повышение интенсивности движения по основным направлениям к объектам тяготения, что может увеличить уровни аварийности и негативного воздействия на окружающую среду.</w:t>
      </w:r>
      <w:r w:rsidRPr="00351DF7">
        <w:rPr>
          <w:rFonts w:ascii="Times New Roman" w:eastAsia="Times New Roman" w:hAnsi="Times New Roman" w:cs="Times New Roman"/>
          <w:sz w:val="26"/>
          <w:szCs w:val="26"/>
        </w:rPr>
        <w:t xml:space="preserve"> </w:t>
      </w:r>
      <w:r w:rsidRPr="00351DF7">
        <w:rPr>
          <w:rFonts w:ascii="Times New Roman" w:eastAsia="Calibri" w:hAnsi="Times New Roman" w:cs="Times New Roman"/>
          <w:sz w:val="26"/>
          <w:szCs w:val="26"/>
        </w:rPr>
        <w:t xml:space="preserve"> </w:t>
      </w:r>
    </w:p>
    <w:p w:rsidR="00351DF7" w:rsidRPr="00351DF7" w:rsidRDefault="00351DF7" w:rsidP="00351DF7">
      <w:pPr>
        <w:spacing w:after="0" w:line="240" w:lineRule="auto"/>
        <w:ind w:firstLine="709"/>
        <w:jc w:val="both"/>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t xml:space="preserve"> 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Основными направлениями развития дорожной сети поселения будут являться:</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 xml:space="preserve">сохранение протяженности дорожной сети, соответствующей </w:t>
      </w:r>
      <w:proofErr w:type="gramStart"/>
      <w:r w:rsidRPr="00351DF7">
        <w:rPr>
          <w:rFonts w:ascii="Times New Roman" w:eastAsia="Calibri" w:hAnsi="Times New Roman" w:cs="Times New Roman"/>
          <w:sz w:val="26"/>
          <w:szCs w:val="26"/>
          <w:lang w:eastAsia="zh-CN"/>
        </w:rPr>
        <w:t>нормативным</w:t>
      </w:r>
      <w:proofErr w:type="gramEnd"/>
    </w:p>
    <w:p w:rsidR="00351DF7" w:rsidRPr="00351DF7" w:rsidRDefault="00351DF7" w:rsidP="00351DF7">
      <w:pPr>
        <w:suppressAutoHyphens/>
        <w:spacing w:after="0" w:line="240" w:lineRule="auto"/>
        <w:ind w:firstLine="709"/>
        <w:jc w:val="both"/>
        <w:rPr>
          <w:rFonts w:ascii="Times New Roman" w:eastAsia="Times New Roman" w:hAnsi="Times New Roman" w:cs="Times New Roman"/>
          <w:sz w:val="26"/>
          <w:szCs w:val="26"/>
          <w:lang w:eastAsia="zh-CN"/>
        </w:rPr>
      </w:pPr>
      <w:r w:rsidRPr="00351DF7">
        <w:rPr>
          <w:rFonts w:ascii="Times New Roman" w:eastAsia="Times New Roman" w:hAnsi="Times New Roman" w:cs="Times New Roman"/>
          <w:sz w:val="26"/>
          <w:szCs w:val="26"/>
          <w:lang w:eastAsia="zh-CN"/>
        </w:rPr>
        <w:t>требованиям;</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улучшение состояния автомобильных дорог общего пользования за счет текущего и капитального ремонтов;</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 xml:space="preserve">поддержание автомобильных дорог на уровне, соответствующем их категориям; </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повышение качества и безопасности дорожной сети путем их нормативного содержания</w:t>
      </w:r>
    </w:p>
    <w:p w:rsidR="00351DF7" w:rsidRPr="00351DF7" w:rsidRDefault="00351DF7" w:rsidP="00351DF7">
      <w:pPr>
        <w:spacing w:after="0" w:line="240" w:lineRule="auto"/>
        <w:ind w:firstLine="709"/>
        <w:jc w:val="both"/>
        <w:rPr>
          <w:rFonts w:ascii="Times New Roman" w:eastAsia="Calibri" w:hAnsi="Times New Roman" w:cs="Times New Roman"/>
          <w:b/>
          <w:bCs/>
          <w:sz w:val="26"/>
          <w:szCs w:val="26"/>
          <w:lang w:eastAsia="en-US" w:bidi="en-US"/>
        </w:rPr>
      </w:pPr>
      <w:r w:rsidRPr="00351DF7">
        <w:rPr>
          <w:rFonts w:ascii="Times New Roman" w:eastAsia="Times New Roman" w:hAnsi="Times New Roman" w:cs="Times New Roman"/>
          <w:sz w:val="26"/>
          <w:szCs w:val="26"/>
          <w:lang w:eastAsia="en-US" w:bidi="en-US"/>
        </w:rPr>
        <w:t xml:space="preserve">Анализ существующей ситуации и перспектив ее изменения показал, что в период реализации программы транспортная инфраструктура по видам транспорта не претерпит существенных изменений. Основным видом транспорта останутся </w:t>
      </w:r>
      <w:proofErr w:type="gramStart"/>
      <w:r w:rsidRPr="00351DF7">
        <w:rPr>
          <w:rFonts w:ascii="Times New Roman" w:eastAsia="Times New Roman" w:hAnsi="Times New Roman" w:cs="Times New Roman"/>
          <w:sz w:val="26"/>
          <w:szCs w:val="26"/>
          <w:lang w:eastAsia="en-US" w:bidi="en-US"/>
        </w:rPr>
        <w:t>автомобильный</w:t>
      </w:r>
      <w:proofErr w:type="gramEnd"/>
      <w:r w:rsidRPr="00351DF7">
        <w:rPr>
          <w:rFonts w:ascii="Times New Roman" w:eastAsia="Times New Roman" w:hAnsi="Times New Roman" w:cs="Times New Roman"/>
          <w:sz w:val="26"/>
          <w:szCs w:val="26"/>
          <w:lang w:eastAsia="en-US" w:bidi="en-US"/>
        </w:rPr>
        <w:t xml:space="preserve"> и железнодорожный. </w:t>
      </w:r>
      <w:proofErr w:type="gramStart"/>
      <w:r w:rsidRPr="00351DF7">
        <w:rPr>
          <w:rFonts w:ascii="Times New Roman" w:eastAsia="Times New Roman" w:hAnsi="Times New Roman" w:cs="Times New Roman"/>
          <w:sz w:val="26"/>
          <w:szCs w:val="26"/>
          <w:lang w:eastAsia="en-US" w:bidi="en-US"/>
        </w:rPr>
        <w:t xml:space="preserve">Транспортная связь с районным, краевыми и другими населенными </w:t>
      </w:r>
      <w:r w:rsidRPr="00351DF7">
        <w:rPr>
          <w:rFonts w:ascii="Times New Roman" w:eastAsia="Times New Roman" w:hAnsi="Times New Roman" w:cs="Times New Roman"/>
          <w:sz w:val="26"/>
          <w:szCs w:val="26"/>
          <w:lang w:eastAsia="en-US" w:bidi="en-US"/>
        </w:rPr>
        <w:lastRenderedPageBreak/>
        <w:t>пунктами будет осуществляться общественным транспортом, внутри населенных пунктов – личным транспортом и пешеходным сообщением.</w:t>
      </w:r>
      <w:proofErr w:type="gramEnd"/>
      <w:r w:rsidRPr="00351DF7">
        <w:rPr>
          <w:rFonts w:ascii="Times New Roman" w:eastAsia="Times New Roman" w:hAnsi="Times New Roman" w:cs="Times New Roman"/>
          <w:sz w:val="26"/>
          <w:szCs w:val="26"/>
          <w:lang w:eastAsia="en-US" w:bidi="en-US"/>
        </w:rPr>
        <w:t xml:space="preserve"> Для целей обслуживания действующих производственных предприятий сохранится использование грузового транспорта.</w:t>
      </w:r>
    </w:p>
    <w:p w:rsidR="00351DF7" w:rsidRPr="00351DF7" w:rsidRDefault="00351DF7" w:rsidP="00351DF7">
      <w:pPr>
        <w:spacing w:after="0" w:line="240" w:lineRule="auto"/>
        <w:jc w:val="center"/>
        <w:rPr>
          <w:rFonts w:ascii="Times New Roman" w:eastAsia="Times New Roman" w:hAnsi="Times New Roman" w:cs="Times New Roman"/>
          <w:i/>
          <w:sz w:val="28"/>
          <w:szCs w:val="28"/>
        </w:rPr>
      </w:pPr>
      <w:r w:rsidRPr="00351DF7">
        <w:rPr>
          <w:rFonts w:ascii="Times New Roman" w:eastAsia="Times New Roman" w:hAnsi="Times New Roman" w:cs="Times New Roman"/>
          <w:i/>
          <w:sz w:val="28"/>
          <w:szCs w:val="28"/>
        </w:rPr>
        <w:t>Предприятия и сооружения транспорта.</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bCs/>
          <w:sz w:val="26"/>
          <w:szCs w:val="26"/>
          <w:lang w:eastAsia="en-US"/>
        </w:rPr>
        <w:t xml:space="preserve">Автотранспорт жителей усадебных домов хранится на приусадебных участках. </w:t>
      </w:r>
      <w:r w:rsidRPr="00351DF7">
        <w:rPr>
          <w:rFonts w:ascii="Times New Roman" w:eastAsia="Calibri" w:hAnsi="Times New Roman" w:cs="Times New Roman"/>
          <w:sz w:val="26"/>
          <w:szCs w:val="26"/>
          <w:lang w:eastAsia="en-US"/>
        </w:rPr>
        <w:t>На территории поселения и села автозаправочных станций нет. Объекты придорожного сервиса на территории сельского поселения отсутствуют.</w:t>
      </w:r>
    </w:p>
    <w:p w:rsidR="00351DF7" w:rsidRPr="00351DF7" w:rsidRDefault="00351DF7" w:rsidP="00351DF7">
      <w:pPr>
        <w:spacing w:before="240" w:after="240" w:line="240" w:lineRule="auto"/>
        <w:ind w:left="567"/>
        <w:jc w:val="center"/>
        <w:rPr>
          <w:rFonts w:ascii="Times New Roman" w:eastAsia="Times New Roman" w:hAnsi="Times New Roman" w:cs="Times New Roman"/>
          <w:b/>
          <w:sz w:val="26"/>
          <w:szCs w:val="26"/>
        </w:rPr>
      </w:pPr>
      <w:r w:rsidRPr="00351DF7">
        <w:rPr>
          <w:rFonts w:ascii="Times New Roman" w:eastAsia="Times New Roman" w:hAnsi="Times New Roman" w:cs="Times New Roman"/>
          <w:b/>
          <w:color w:val="000000"/>
          <w:sz w:val="26"/>
          <w:szCs w:val="26"/>
        </w:rPr>
        <w:t>Характеристика функционирования и показатели работы транспортной инфраструктуры по видам транспорта</w:t>
      </w:r>
    </w:p>
    <w:p w:rsidR="00351DF7" w:rsidRPr="00351DF7" w:rsidRDefault="00351DF7" w:rsidP="00351DF7">
      <w:pPr>
        <w:tabs>
          <w:tab w:val="left" w:leader="dot" w:pos="9072"/>
        </w:tabs>
        <w:spacing w:after="0" w:line="240" w:lineRule="auto"/>
        <w:ind w:firstLine="709"/>
        <w:jc w:val="both"/>
        <w:rPr>
          <w:rFonts w:ascii="Times New Roman" w:eastAsia="Times New Roman" w:hAnsi="Times New Roman" w:cs="Times New Roman"/>
          <w:sz w:val="26"/>
          <w:szCs w:val="26"/>
        </w:rPr>
      </w:pPr>
      <w:r w:rsidRPr="00351DF7">
        <w:rPr>
          <w:rFonts w:ascii="Times New Roman" w:eastAsia="Times New Roman" w:hAnsi="Times New Roman" w:cs="Times New Roman"/>
          <w:b/>
          <w:sz w:val="26"/>
          <w:szCs w:val="26"/>
        </w:rPr>
        <w:t>Автомобильный транспорт</w:t>
      </w:r>
      <w:r w:rsidRPr="00351DF7">
        <w:rPr>
          <w:rFonts w:ascii="Times New Roman" w:eastAsia="Times New Roman" w:hAnsi="Times New Roman" w:cs="Times New Roman"/>
          <w:sz w:val="26"/>
          <w:szCs w:val="26"/>
        </w:rPr>
        <w:t xml:space="preserve"> - Автомобильные дороги имеют стратегическое значение для муниципального района. Они связывают территорию поселения с соседними территориями, районным центром, обеспечивают жизнедеятельность муниципального образования, во многом определяют возможности развития поселения, по ним осуществляются автомобильные перевозки грузов и пассажиров.</w:t>
      </w:r>
    </w:p>
    <w:p w:rsidR="00351DF7" w:rsidRPr="00351DF7" w:rsidRDefault="00351DF7" w:rsidP="00351DF7">
      <w:pPr>
        <w:spacing w:after="0" w:line="240" w:lineRule="auto"/>
        <w:ind w:firstLine="709"/>
        <w:jc w:val="both"/>
        <w:rPr>
          <w:rFonts w:ascii="Times New Roman" w:eastAsia="Times New Roman" w:hAnsi="Times New Roman" w:cs="Times New Roman"/>
          <w:sz w:val="26"/>
          <w:szCs w:val="26"/>
          <w:lang w:val="x-none"/>
        </w:rPr>
      </w:pPr>
      <w:r w:rsidRPr="00351DF7">
        <w:rPr>
          <w:rFonts w:ascii="Times New Roman" w:eastAsia="Times New Roman" w:hAnsi="Times New Roman" w:cs="Times New Roman"/>
          <w:sz w:val="26"/>
          <w:szCs w:val="26"/>
          <w:lang w:val="x-none"/>
        </w:rPr>
        <w:t xml:space="preserve">Автомобильный парк населения </w:t>
      </w:r>
      <w:r w:rsidRPr="00351DF7">
        <w:rPr>
          <w:rFonts w:ascii="Times New Roman" w:eastAsia="Times New Roman" w:hAnsi="Times New Roman" w:cs="Times New Roman"/>
          <w:sz w:val="26"/>
          <w:szCs w:val="26"/>
        </w:rPr>
        <w:t>сельского поселения «</w:t>
      </w:r>
      <w:proofErr w:type="spellStart"/>
      <w:r w:rsidRPr="00351DF7">
        <w:rPr>
          <w:rFonts w:ascii="Times New Roman" w:eastAsia="Times New Roman" w:hAnsi="Times New Roman" w:cs="Times New Roman"/>
          <w:sz w:val="26"/>
          <w:szCs w:val="26"/>
        </w:rPr>
        <w:t>Цокто-Хангил</w:t>
      </w:r>
      <w:proofErr w:type="spellEnd"/>
      <w:r w:rsidRPr="00351DF7">
        <w:rPr>
          <w:rFonts w:ascii="Times New Roman" w:eastAsia="Times New Roman" w:hAnsi="Times New Roman" w:cs="Times New Roman"/>
          <w:sz w:val="26"/>
          <w:szCs w:val="26"/>
        </w:rPr>
        <w:t>»</w:t>
      </w:r>
      <w:r w:rsidRPr="00351DF7">
        <w:rPr>
          <w:rFonts w:ascii="Times New Roman" w:eastAsia="Times New Roman" w:hAnsi="Times New Roman" w:cs="Times New Roman"/>
          <w:sz w:val="26"/>
          <w:szCs w:val="26"/>
          <w:lang w:val="x-none"/>
        </w:rPr>
        <w:t xml:space="preserve"> состоит из легковых автомобилей, принадлежащих частным лицам. Грузовой транспорт, в основном, представлен </w:t>
      </w:r>
      <w:r w:rsidRPr="00351DF7">
        <w:rPr>
          <w:rFonts w:ascii="Times New Roman" w:eastAsia="Times New Roman" w:hAnsi="Times New Roman" w:cs="Times New Roman"/>
          <w:sz w:val="26"/>
          <w:szCs w:val="26"/>
        </w:rPr>
        <w:t>производственной</w:t>
      </w:r>
      <w:r w:rsidRPr="00351DF7">
        <w:rPr>
          <w:rFonts w:ascii="Times New Roman" w:eastAsia="Times New Roman" w:hAnsi="Times New Roman" w:cs="Times New Roman"/>
          <w:sz w:val="26"/>
          <w:szCs w:val="26"/>
          <w:lang w:val="x-none"/>
        </w:rPr>
        <w:t xml:space="preserve"> техникой. Детальная </w:t>
      </w:r>
      <w:r w:rsidRPr="00351DF7">
        <w:rPr>
          <w:rFonts w:ascii="Times New Roman" w:eastAsia="Times New Roman" w:hAnsi="Times New Roman" w:cs="Times New Roman"/>
          <w:sz w:val="26"/>
          <w:szCs w:val="26"/>
        </w:rPr>
        <w:t xml:space="preserve">современная </w:t>
      </w:r>
      <w:r w:rsidRPr="00351DF7">
        <w:rPr>
          <w:rFonts w:ascii="Times New Roman" w:eastAsia="Times New Roman" w:hAnsi="Times New Roman" w:cs="Times New Roman"/>
          <w:sz w:val="26"/>
          <w:szCs w:val="26"/>
          <w:lang w:val="x-none"/>
        </w:rPr>
        <w:t xml:space="preserve">информация о видах транспорта отсутствует. Отмечается рост количества транспортных средств и уровня автомобилизации населения. Хранение транспортных средств осуществляется, в основном, на придомовых территориях. Парковочные места имеются у всех объектов социальной инфраструктуры и у административных зданий хозяйствующих организаций. </w:t>
      </w:r>
    </w:p>
    <w:p w:rsidR="00351DF7" w:rsidRPr="00351DF7" w:rsidRDefault="00351DF7" w:rsidP="00351DF7">
      <w:pPr>
        <w:spacing w:after="0" w:line="240" w:lineRule="auto"/>
        <w:ind w:firstLine="709"/>
        <w:jc w:val="both"/>
        <w:textAlignment w:val="top"/>
        <w:rPr>
          <w:rFonts w:ascii="Times New Roman" w:eastAsia="Times New Roman" w:hAnsi="Times New Roman" w:cs="Times New Roman"/>
          <w:sz w:val="26"/>
          <w:szCs w:val="26"/>
        </w:rPr>
      </w:pPr>
      <w:r w:rsidRPr="00351DF7">
        <w:rPr>
          <w:rFonts w:ascii="Times New Roman" w:eastAsia="Times New Roman" w:hAnsi="Times New Roman" w:cs="Times New Roman"/>
          <w:sz w:val="26"/>
          <w:szCs w:val="26"/>
        </w:rPr>
        <w:t>Транспортные средства организаций, осуществляющих грузовые перевозки, и личный грузовой автотранспорт населения передвигаются по дорогам общего пользования в соответствии с ПДД РФ. Основными предприятиями, осуществляющими грузовые перевозки на территории сельского поселения, являются частные перевозчики, ТК «Союз».</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rPr>
      </w:pPr>
      <w:r w:rsidRPr="00351DF7">
        <w:rPr>
          <w:rFonts w:ascii="Times New Roman" w:eastAsia="Calibri" w:hAnsi="Times New Roman" w:cs="Times New Roman"/>
          <w:sz w:val="26"/>
          <w:szCs w:val="26"/>
        </w:rPr>
        <w:t>Основные грузовые транспортные средства, применяемые в поселении: тракторы и бульдозеры гусеничные, грузовые автомобили грузоподъемностью от 2-х до 15т, колесные трактора, автобусы, спецмашины.</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en-US"/>
        </w:rPr>
        <w:t>Информация об объемах пассажирских перевозок, необходимая для анализа пассажиропотока отсутствует</w:t>
      </w:r>
      <w:r w:rsidRPr="00351DF7">
        <w:rPr>
          <w:rFonts w:ascii="Times New Roman" w:eastAsia="Times New Roman" w:hAnsi="Times New Roman" w:cs="Times New Roman"/>
          <w:sz w:val="26"/>
          <w:szCs w:val="26"/>
          <w:lang w:eastAsia="en-US"/>
        </w:rPr>
        <w:t>.</w:t>
      </w:r>
      <w:r w:rsidRPr="00351DF7">
        <w:rPr>
          <w:rFonts w:ascii="Times New Roman" w:eastAsia="Calibri" w:hAnsi="Times New Roman" w:cs="Times New Roman"/>
          <w:sz w:val="26"/>
          <w:szCs w:val="26"/>
          <w:lang w:eastAsia="en-US"/>
        </w:rPr>
        <w:t xml:space="preserve"> В с. </w:t>
      </w:r>
      <w:proofErr w:type="spellStart"/>
      <w:r w:rsidRPr="00351DF7">
        <w:rPr>
          <w:rFonts w:ascii="Times New Roman" w:eastAsia="Calibri" w:hAnsi="Times New Roman" w:cs="Times New Roman"/>
          <w:sz w:val="26"/>
          <w:szCs w:val="26"/>
          <w:lang w:eastAsia="en-US"/>
        </w:rPr>
        <w:t>Цокто-Хангил</w:t>
      </w:r>
      <w:proofErr w:type="spellEnd"/>
      <w:r w:rsidRPr="00351DF7">
        <w:rPr>
          <w:rFonts w:ascii="Times New Roman" w:eastAsia="Calibri" w:hAnsi="Times New Roman" w:cs="Times New Roman"/>
          <w:sz w:val="26"/>
          <w:szCs w:val="26"/>
          <w:lang w:eastAsia="en-US"/>
        </w:rPr>
        <w:t xml:space="preserve"> регулярный общественный транспорт отсутствует. Большинство трудовых передвижений в поселении приходится на личный транспорт и пешеходные сообщения. </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В генеральном плане автомобильные дороги отображены на основании:</w:t>
      </w:r>
    </w:p>
    <w:p w:rsidR="00351DF7" w:rsidRPr="00351DF7" w:rsidRDefault="00351DF7" w:rsidP="00351DF7">
      <w:pPr>
        <w:suppressAutoHyphens/>
        <w:spacing w:after="0" w:line="240" w:lineRule="auto"/>
        <w:ind w:firstLine="709"/>
        <w:jc w:val="both"/>
        <w:rPr>
          <w:rFonts w:ascii="Times New Roman" w:eastAsia="Times New Roman" w:hAnsi="Times New Roman" w:cs="Times New Roman"/>
          <w:sz w:val="26"/>
          <w:szCs w:val="26"/>
          <w:lang w:eastAsia="zh-CN"/>
        </w:rPr>
      </w:pPr>
      <w:r w:rsidRPr="00351DF7">
        <w:rPr>
          <w:rFonts w:ascii="Times New Roman" w:eastAsia="Times New Roman" w:hAnsi="Times New Roman" w:cs="Times New Roman"/>
          <w:sz w:val="26"/>
          <w:szCs w:val="26"/>
          <w:lang w:eastAsia="zh-CN"/>
        </w:rPr>
        <w:t>Постановления Правительства Российской Федерации от 17 ноября 2010 года №928 «О перечне автомобильных дорог общего пользования федерального значения»;</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rPr>
      </w:pPr>
      <w:r w:rsidRPr="00351DF7">
        <w:rPr>
          <w:rFonts w:ascii="Times New Roman" w:eastAsia="Times New Roman" w:hAnsi="Times New Roman" w:cs="Times New Roman"/>
          <w:sz w:val="26"/>
          <w:szCs w:val="26"/>
        </w:rPr>
        <w:t>Постановления губернатора Забайкальского края от 26.06.2008 №135 «Об утверждении перечня автомобильных дорог общего пользования регионального или межмуниципального значения Забайкальского края.</w:t>
      </w:r>
    </w:p>
    <w:p w:rsidR="00351DF7" w:rsidRPr="00351DF7" w:rsidRDefault="00351DF7" w:rsidP="00351DF7">
      <w:pPr>
        <w:widowControl w:val="0"/>
        <w:spacing w:after="0" w:line="240" w:lineRule="auto"/>
        <w:ind w:firstLine="709"/>
        <w:jc w:val="both"/>
        <w:rPr>
          <w:rFonts w:ascii="Times New Roman" w:eastAsia="Calibri" w:hAnsi="Times New Roman" w:cs="Times New Roman"/>
          <w:sz w:val="26"/>
          <w:szCs w:val="26"/>
        </w:rPr>
      </w:pPr>
      <w:r w:rsidRPr="00351DF7">
        <w:rPr>
          <w:rFonts w:ascii="Times New Roman" w:eastAsia="Times New Roman" w:hAnsi="Times New Roman" w:cs="Times New Roman"/>
          <w:b/>
          <w:sz w:val="26"/>
          <w:szCs w:val="26"/>
        </w:rPr>
        <w:t>Железнодорожный транспорт</w:t>
      </w:r>
      <w:r w:rsidRPr="00351DF7">
        <w:rPr>
          <w:rFonts w:ascii="Times New Roman" w:eastAsia="Times New Roman" w:hAnsi="Times New Roman" w:cs="Times New Roman"/>
          <w:sz w:val="26"/>
          <w:szCs w:val="26"/>
        </w:rPr>
        <w:t xml:space="preserve"> - </w:t>
      </w:r>
      <w:r w:rsidRPr="00351DF7">
        <w:rPr>
          <w:rFonts w:ascii="Times New Roman" w:eastAsia="Calibri" w:hAnsi="Times New Roman" w:cs="Times New Roman"/>
          <w:sz w:val="26"/>
          <w:szCs w:val="26"/>
        </w:rPr>
        <w:t xml:space="preserve">железнодорожный транспорт </w:t>
      </w:r>
      <w:r w:rsidRPr="00351DF7">
        <w:rPr>
          <w:rFonts w:ascii="Times New Roman" w:eastAsia="Times New Roman" w:hAnsi="Times New Roman" w:cs="Times New Roman"/>
          <w:sz w:val="26"/>
          <w:szCs w:val="26"/>
        </w:rPr>
        <w:t xml:space="preserve">на территории поселения </w:t>
      </w:r>
      <w:r w:rsidRPr="00351DF7">
        <w:rPr>
          <w:rFonts w:ascii="Times New Roman" w:eastAsia="Calibri" w:hAnsi="Times New Roman" w:cs="Times New Roman"/>
          <w:sz w:val="26"/>
          <w:szCs w:val="26"/>
        </w:rPr>
        <w:t>отсутствует.</w:t>
      </w:r>
    </w:p>
    <w:p w:rsidR="00351DF7" w:rsidRPr="00351DF7" w:rsidRDefault="00351DF7" w:rsidP="00351DF7">
      <w:pPr>
        <w:spacing w:after="0" w:line="240" w:lineRule="auto"/>
        <w:ind w:firstLine="709"/>
        <w:jc w:val="both"/>
        <w:rPr>
          <w:rFonts w:ascii="Times New Roman" w:eastAsia="Times New Roman" w:hAnsi="Times New Roman" w:cs="Times New Roman"/>
          <w:sz w:val="26"/>
          <w:szCs w:val="26"/>
        </w:rPr>
      </w:pPr>
      <w:r w:rsidRPr="00351DF7">
        <w:rPr>
          <w:rFonts w:ascii="Times New Roman" w:eastAsia="Times New Roman" w:hAnsi="Times New Roman" w:cs="Times New Roman"/>
          <w:b/>
          <w:sz w:val="26"/>
          <w:szCs w:val="26"/>
        </w:rPr>
        <w:t>Водный транспорт</w:t>
      </w:r>
      <w:r w:rsidRPr="00351DF7">
        <w:rPr>
          <w:rFonts w:ascii="Times New Roman" w:eastAsia="Times New Roman" w:hAnsi="Times New Roman" w:cs="Times New Roman"/>
          <w:sz w:val="26"/>
          <w:szCs w:val="26"/>
        </w:rPr>
        <w:t xml:space="preserve"> – на территории сельского поселения «</w:t>
      </w:r>
      <w:proofErr w:type="spellStart"/>
      <w:r w:rsidRPr="00351DF7">
        <w:rPr>
          <w:rFonts w:ascii="Times New Roman" w:eastAsia="Times New Roman" w:hAnsi="Times New Roman" w:cs="Times New Roman"/>
          <w:sz w:val="26"/>
          <w:szCs w:val="26"/>
        </w:rPr>
        <w:t>Цокто-Хангил</w:t>
      </w:r>
      <w:proofErr w:type="spellEnd"/>
      <w:r w:rsidRPr="00351DF7">
        <w:rPr>
          <w:rFonts w:ascii="Times New Roman" w:eastAsia="Times New Roman" w:hAnsi="Times New Roman" w:cs="Times New Roman"/>
          <w:sz w:val="26"/>
          <w:szCs w:val="26"/>
        </w:rPr>
        <w:t>» водный транспорт не используется, никаких мероприятий по обеспечению водным транспортом не планируется в виду отсутствия водных объектов на территории поселения.</w:t>
      </w:r>
    </w:p>
    <w:p w:rsidR="00351DF7" w:rsidRPr="00351DF7" w:rsidRDefault="00351DF7" w:rsidP="00351DF7">
      <w:pPr>
        <w:spacing w:after="0" w:line="240" w:lineRule="auto"/>
        <w:ind w:firstLine="709"/>
        <w:jc w:val="both"/>
        <w:rPr>
          <w:rFonts w:ascii="Times New Roman" w:eastAsia="Times New Roman" w:hAnsi="Times New Roman" w:cs="Times New Roman"/>
          <w:sz w:val="26"/>
          <w:szCs w:val="26"/>
        </w:rPr>
      </w:pPr>
      <w:r w:rsidRPr="00351DF7">
        <w:rPr>
          <w:rFonts w:ascii="Times New Roman" w:eastAsia="Times New Roman" w:hAnsi="Times New Roman" w:cs="Times New Roman"/>
          <w:b/>
          <w:sz w:val="26"/>
          <w:szCs w:val="26"/>
        </w:rPr>
        <w:t xml:space="preserve">Воздушные перевозки </w:t>
      </w:r>
      <w:r w:rsidRPr="00351DF7">
        <w:rPr>
          <w:rFonts w:ascii="Times New Roman" w:eastAsia="Times New Roman" w:hAnsi="Times New Roman" w:cs="Times New Roman"/>
          <w:sz w:val="26"/>
          <w:szCs w:val="26"/>
        </w:rPr>
        <w:t>- на территории сельского поселения «</w:t>
      </w:r>
      <w:proofErr w:type="spellStart"/>
      <w:r w:rsidRPr="00351DF7">
        <w:rPr>
          <w:rFonts w:ascii="Times New Roman" w:eastAsia="Times New Roman" w:hAnsi="Times New Roman" w:cs="Times New Roman"/>
          <w:sz w:val="26"/>
          <w:szCs w:val="26"/>
        </w:rPr>
        <w:t>Цокто-Хангил</w:t>
      </w:r>
      <w:proofErr w:type="spellEnd"/>
      <w:r w:rsidRPr="00351DF7">
        <w:rPr>
          <w:rFonts w:ascii="Times New Roman" w:eastAsia="Times New Roman" w:hAnsi="Times New Roman" w:cs="Times New Roman"/>
          <w:sz w:val="26"/>
          <w:szCs w:val="26"/>
        </w:rPr>
        <w:t>» объекты воздушного транспорта отсутствуют.</w:t>
      </w:r>
    </w:p>
    <w:p w:rsidR="00351DF7" w:rsidRPr="00351DF7" w:rsidRDefault="00351DF7" w:rsidP="00351DF7">
      <w:pPr>
        <w:spacing w:after="0" w:line="240" w:lineRule="auto"/>
        <w:ind w:firstLine="709"/>
        <w:jc w:val="both"/>
        <w:rPr>
          <w:rFonts w:ascii="Times New Roman" w:eastAsia="Times New Roman" w:hAnsi="Times New Roman" w:cs="Times New Roman"/>
          <w:bCs/>
          <w:sz w:val="26"/>
          <w:szCs w:val="26"/>
        </w:rPr>
      </w:pP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p>
    <w:p w:rsidR="00351DF7" w:rsidRPr="00351DF7" w:rsidRDefault="00351DF7" w:rsidP="00351DF7">
      <w:pPr>
        <w:spacing w:after="0" w:line="240" w:lineRule="auto"/>
        <w:jc w:val="both"/>
        <w:rPr>
          <w:rFonts w:ascii="Times New Roman" w:eastAsia="Calibri" w:hAnsi="Times New Roman" w:cs="Times New Roman"/>
          <w:bCs/>
          <w:sz w:val="26"/>
          <w:szCs w:val="26"/>
          <w:lang w:eastAsia="en-US" w:bidi="en-US"/>
        </w:rPr>
        <w:sectPr w:rsidR="00351DF7" w:rsidRPr="00351DF7" w:rsidSect="00727F20">
          <w:pgSz w:w="11906" w:h="16838"/>
          <w:pgMar w:top="1134" w:right="567" w:bottom="1134" w:left="1134" w:header="709" w:footer="709" w:gutter="0"/>
          <w:cols w:space="708"/>
          <w:docGrid w:linePitch="360"/>
        </w:sectPr>
      </w:pPr>
    </w:p>
    <w:p w:rsidR="00351DF7" w:rsidRPr="00351DF7" w:rsidRDefault="00351DF7" w:rsidP="00351DF7">
      <w:pPr>
        <w:spacing w:before="240" w:after="240" w:line="240" w:lineRule="auto"/>
        <w:ind w:left="567"/>
        <w:jc w:val="center"/>
        <w:rPr>
          <w:rFonts w:ascii="Times New Roman" w:eastAsia="Times New Roman" w:hAnsi="Times New Roman" w:cs="Times New Roman"/>
          <w:b/>
          <w:sz w:val="26"/>
          <w:szCs w:val="26"/>
        </w:rPr>
      </w:pPr>
      <w:r w:rsidRPr="00351DF7">
        <w:rPr>
          <w:rFonts w:ascii="Times New Roman" w:eastAsia="Times New Roman" w:hAnsi="Times New Roman" w:cs="Times New Roman"/>
          <w:b/>
          <w:sz w:val="26"/>
          <w:szCs w:val="26"/>
        </w:rPr>
        <w:lastRenderedPageBreak/>
        <w:t>Мероприятия по проектированию, строительству и реконструкции объектов транспортной инфраструктуры поселения (сгруппированные по видам объектов транспортной инфраструктуры)</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rPr>
      </w:pPr>
      <w:r w:rsidRPr="00351DF7">
        <w:rPr>
          <w:rFonts w:ascii="Times New Roman" w:eastAsia="Calibri" w:hAnsi="Times New Roman" w:cs="Times New Roman"/>
          <w:sz w:val="26"/>
          <w:szCs w:val="26"/>
        </w:rPr>
        <w:t xml:space="preserve">В соответствии со Схемой территориального планирования Забайкальского края, </w:t>
      </w:r>
      <w:proofErr w:type="gramStart"/>
      <w:r w:rsidRPr="00351DF7">
        <w:rPr>
          <w:rFonts w:ascii="Times New Roman" w:eastAsia="Calibri" w:hAnsi="Times New Roman" w:cs="Times New Roman"/>
          <w:sz w:val="26"/>
          <w:szCs w:val="26"/>
        </w:rPr>
        <w:t>относящихся</w:t>
      </w:r>
      <w:proofErr w:type="gramEnd"/>
      <w:r w:rsidRPr="00351DF7">
        <w:rPr>
          <w:rFonts w:ascii="Times New Roman" w:eastAsia="Calibri" w:hAnsi="Times New Roman" w:cs="Times New Roman"/>
          <w:sz w:val="26"/>
          <w:szCs w:val="26"/>
        </w:rPr>
        <w:t xml:space="preserve"> к области транспорта, </w:t>
      </w:r>
      <w:r w:rsidRPr="00351DF7">
        <w:rPr>
          <w:rFonts w:ascii="Times New Roman" w:eastAsia="Times New Roman" w:hAnsi="Times New Roman" w:cs="Times New Roman"/>
          <w:sz w:val="26"/>
          <w:szCs w:val="26"/>
        </w:rPr>
        <w:t xml:space="preserve">программой </w:t>
      </w:r>
      <w:r w:rsidRPr="00351DF7">
        <w:rPr>
          <w:rFonts w:ascii="Times New Roman" w:eastAsia="Calibri" w:hAnsi="Times New Roman" w:cs="Times New Roman"/>
          <w:sz w:val="26"/>
          <w:szCs w:val="26"/>
        </w:rPr>
        <w:t>предлагаются следующие мероприятия:</w:t>
      </w:r>
    </w:p>
    <w:p w:rsidR="00351DF7" w:rsidRPr="00351DF7" w:rsidRDefault="00351DF7" w:rsidP="00351DF7">
      <w:pPr>
        <w:suppressAutoHyphens/>
        <w:spacing w:after="0" w:line="240" w:lineRule="auto"/>
        <w:ind w:firstLine="709"/>
        <w:jc w:val="both"/>
        <w:rPr>
          <w:rFonts w:ascii="Times New Roman" w:eastAsia="Times New Roman" w:hAnsi="Times New Roman" w:cs="Times New Roman"/>
          <w:sz w:val="26"/>
          <w:szCs w:val="26"/>
          <w:lang w:eastAsia="zh-CN"/>
        </w:rPr>
      </w:pPr>
      <w:r w:rsidRPr="00351DF7">
        <w:rPr>
          <w:rFonts w:ascii="Times New Roman" w:eastAsia="Times New Roman" w:hAnsi="Times New Roman" w:cs="Times New Roman"/>
          <w:sz w:val="26"/>
          <w:szCs w:val="26"/>
          <w:lang w:eastAsia="zh-CN"/>
        </w:rPr>
        <w:t xml:space="preserve">Реконструкция автомобильной дороги регионального значения 76 ОП РЗ 76К-002 </w:t>
      </w:r>
      <w:proofErr w:type="gramStart"/>
      <w:r w:rsidRPr="00351DF7">
        <w:rPr>
          <w:rFonts w:ascii="Times New Roman" w:eastAsia="Times New Roman" w:hAnsi="Times New Roman" w:cs="Times New Roman"/>
          <w:sz w:val="26"/>
          <w:szCs w:val="26"/>
          <w:lang w:eastAsia="zh-CN"/>
        </w:rPr>
        <w:t>Агинское</w:t>
      </w:r>
      <w:proofErr w:type="gramEnd"/>
      <w:r w:rsidRPr="00351DF7">
        <w:rPr>
          <w:rFonts w:ascii="Times New Roman" w:eastAsia="Times New Roman" w:hAnsi="Times New Roman" w:cs="Times New Roman"/>
          <w:sz w:val="26"/>
          <w:szCs w:val="26"/>
          <w:lang w:eastAsia="zh-CN"/>
        </w:rPr>
        <w:t xml:space="preserve"> – Нижний Цасучей. </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rPr>
      </w:pPr>
      <w:r w:rsidRPr="00351DF7">
        <w:rPr>
          <w:rFonts w:ascii="Times New Roman" w:eastAsia="Calibri" w:hAnsi="Times New Roman" w:cs="Times New Roman"/>
          <w:sz w:val="26"/>
          <w:szCs w:val="26"/>
        </w:rPr>
        <w:t>Также, проектом Генерального плана предлагается размещение автомобильных дорог местного значения:</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подъезды к объектам утилизации, обезвреживания, размещения отходов производства и потребления, к планируемому убойному цеху.</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Также проектом Генерального плана рекомендуется предусмотреть финансирование мероприятий по обеспечению сохранности автомобильных дорог местного значения путем выполнения эксплуатационных и ремонтных мероприятий, в том числе:</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капитальный, текущий ремонт улиц и дорог местного значения;</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устройство пешеходных тротуаров,</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 xml:space="preserve">содержание дорог, с регулярным </w:t>
      </w:r>
      <w:proofErr w:type="spellStart"/>
      <w:r w:rsidRPr="00351DF7">
        <w:rPr>
          <w:rFonts w:ascii="Times New Roman" w:eastAsia="Calibri" w:hAnsi="Times New Roman" w:cs="Times New Roman"/>
          <w:sz w:val="26"/>
          <w:szCs w:val="26"/>
          <w:lang w:eastAsia="zh-CN"/>
        </w:rPr>
        <w:t>грейдерованием</w:t>
      </w:r>
      <w:proofErr w:type="spellEnd"/>
      <w:r w:rsidRPr="00351DF7">
        <w:rPr>
          <w:rFonts w:ascii="Times New Roman" w:eastAsia="Calibri" w:hAnsi="Times New Roman" w:cs="Times New Roman"/>
          <w:sz w:val="26"/>
          <w:szCs w:val="26"/>
          <w:lang w:eastAsia="zh-CN"/>
        </w:rPr>
        <w:t xml:space="preserve">, ямочным ремонтом, </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установка дорожных знаков,</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установка светодиодных прожекторов для уличного дорожного освещения.</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 xml:space="preserve">Основными направлениями развития дорожной сети поселения в период реализации генерального плана будет являться сохранение протяженности и </w:t>
      </w:r>
      <w:proofErr w:type="gramStart"/>
      <w:r w:rsidRPr="00351DF7">
        <w:rPr>
          <w:rFonts w:ascii="Times New Roman" w:eastAsia="Calibri" w:hAnsi="Times New Roman" w:cs="Times New Roman"/>
          <w:sz w:val="26"/>
          <w:szCs w:val="26"/>
          <w:lang w:eastAsia="en-US"/>
        </w:rPr>
        <w:t>состояния</w:t>
      </w:r>
      <w:proofErr w:type="gramEnd"/>
      <w:r w:rsidRPr="00351DF7">
        <w:rPr>
          <w:rFonts w:ascii="Times New Roman" w:eastAsia="Calibri" w:hAnsi="Times New Roman" w:cs="Times New Roman"/>
          <w:sz w:val="26"/>
          <w:szCs w:val="26"/>
          <w:lang w:eastAsia="en-US"/>
        </w:rPr>
        <w:t xml:space="preserve"> автомобильных дорог общего пользования в соответствии с нормативными требованиями. Обеспечивать нормативное состояние дорог и поддерживать их на уровне соответствующей категории необходимо за счет текущих и капитальных ремонтов.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Межпоселковые автодороги во многих случаях формировались в результате стихийно сложившихся транспортных путей. Они не всегда организованы оптимальным образом, имеют сложные и опасные участки и требуют усовершенствования, включающие улучшение качества покрытия, сглаживание «острых кривых», расширение узких плеч и обустройство придорожной инфраструктуры (кюветов, стояночных площадок и т.п.).</w:t>
      </w:r>
    </w:p>
    <w:p w:rsidR="00351DF7" w:rsidRPr="00351DF7" w:rsidRDefault="00351DF7" w:rsidP="00351DF7">
      <w:pPr>
        <w:spacing w:after="0" w:line="240" w:lineRule="auto"/>
        <w:ind w:firstLine="709"/>
        <w:jc w:val="both"/>
        <w:textAlignment w:val="top"/>
        <w:rPr>
          <w:rFonts w:ascii="Arial" w:eastAsia="Calibri" w:hAnsi="Arial" w:cs="Arial"/>
          <w:b/>
          <w:bCs/>
          <w:sz w:val="26"/>
          <w:szCs w:val="26"/>
          <w:shd w:val="clear" w:color="auto" w:fill="FFFFFF"/>
          <w:lang w:eastAsia="en-US"/>
        </w:rPr>
      </w:pPr>
      <w:r w:rsidRPr="00351DF7">
        <w:rPr>
          <w:rFonts w:ascii="Times New Roman" w:eastAsia="Calibri" w:hAnsi="Times New Roman" w:cs="Times New Roman"/>
          <w:sz w:val="26"/>
          <w:szCs w:val="26"/>
          <w:lang w:eastAsia="en-US"/>
        </w:rPr>
        <w:t>Мероприятия по развитию транспортной инфраструктуры для легкового,  грузового автомобильного транспорта и транспортных средств коммунальных и дорожных служб, включая развитие единого парковочного пространства, а также мероприятия по созданию транспортно-пересадочных узлов и развитию  инфраструктуры пешеходного и велосипедного передвижения на территории  сельского поселения в период реализации генерального плана не предусматриваются.</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 xml:space="preserve">В целях решения проблемы низкой обеспеченности общественным транспортом населения внутри поселения, в среднесрочном периоде планируются следующие мероприятия: </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проведение мероприятий по организации дорожного движения;</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содействие созданию условий для предоставления транспортных услуг населению и транспортного обслуживания населения;</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lastRenderedPageBreak/>
        <w:t xml:space="preserve">осуществление </w:t>
      </w:r>
      <w:proofErr w:type="gramStart"/>
      <w:r w:rsidRPr="00351DF7">
        <w:rPr>
          <w:rFonts w:ascii="Times New Roman" w:eastAsia="Calibri" w:hAnsi="Times New Roman" w:cs="Times New Roman"/>
          <w:sz w:val="26"/>
          <w:szCs w:val="26"/>
          <w:lang w:eastAsia="zh-CN"/>
        </w:rPr>
        <w:t>контроля за</w:t>
      </w:r>
      <w:proofErr w:type="gramEnd"/>
      <w:r w:rsidRPr="00351DF7">
        <w:rPr>
          <w:rFonts w:ascii="Times New Roman" w:eastAsia="Calibri" w:hAnsi="Times New Roman" w:cs="Times New Roman"/>
          <w:sz w:val="26"/>
          <w:szCs w:val="26"/>
          <w:lang w:eastAsia="zh-CN"/>
        </w:rPr>
        <w:t xml:space="preserve"> качеством предоставления услуг по перевозке пассажиров перевозчиками путем проведения комплексных проверок;</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формирование муниципального заказа по организации транспортного обслуживания населения в границах поселения;</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разработка схем движения пассажирского транспорта, изучение состояния улично-дорожной сети, безопасности дорожного движения;</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организация своевременного рассмотрения предложений и жалоб граждан, а также принятия мер к устранению выявленных недостатков в транспортном обслуживании населения.</w:t>
      </w:r>
    </w:p>
    <w:p w:rsidR="00351DF7" w:rsidRPr="00351DF7" w:rsidRDefault="00351DF7" w:rsidP="00351DF7">
      <w:pPr>
        <w:spacing w:after="0" w:line="240" w:lineRule="auto"/>
        <w:ind w:firstLine="567"/>
        <w:jc w:val="center"/>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Таблица 6. Перечень мероприятий по проектированию, строительству и реконструкции объектов транспортной инфраструктуры</w:t>
      </w:r>
    </w:p>
    <w:tbl>
      <w:tblPr>
        <w:tblStyle w:val="TableGridReport2"/>
        <w:tblW w:w="5000" w:type="pct"/>
        <w:tblLook w:val="04A0" w:firstRow="1" w:lastRow="0" w:firstColumn="1" w:lastColumn="0" w:noHBand="0" w:noVBand="1"/>
      </w:tblPr>
      <w:tblGrid>
        <w:gridCol w:w="546"/>
        <w:gridCol w:w="1765"/>
        <w:gridCol w:w="1940"/>
        <w:gridCol w:w="1918"/>
        <w:gridCol w:w="1433"/>
        <w:gridCol w:w="1969"/>
      </w:tblGrid>
      <w:tr w:rsidR="00351DF7" w:rsidRPr="00351DF7" w:rsidTr="00864949">
        <w:tc>
          <w:tcPr>
            <w:tcW w:w="269" w:type="pct"/>
            <w:shd w:val="clear" w:color="auto" w:fill="auto"/>
            <w:vAlign w:val="center"/>
          </w:tcPr>
          <w:p w:rsidR="00351DF7" w:rsidRPr="00351DF7" w:rsidRDefault="00351DF7" w:rsidP="00351DF7">
            <w:pPr>
              <w:jc w:val="center"/>
              <w:rPr>
                <w:rFonts w:eastAsia="Times New Roman"/>
                <w:b/>
                <w:szCs w:val="24"/>
              </w:rPr>
            </w:pPr>
            <w:r w:rsidRPr="00351DF7">
              <w:rPr>
                <w:rFonts w:eastAsia="Times New Roman"/>
                <w:b/>
                <w:szCs w:val="24"/>
              </w:rPr>
              <w:t xml:space="preserve">№ </w:t>
            </w:r>
            <w:proofErr w:type="gramStart"/>
            <w:r w:rsidRPr="00351DF7">
              <w:rPr>
                <w:rFonts w:eastAsia="Times New Roman"/>
                <w:b/>
                <w:szCs w:val="24"/>
              </w:rPr>
              <w:t>п</w:t>
            </w:r>
            <w:proofErr w:type="gramEnd"/>
            <w:r w:rsidRPr="00351DF7">
              <w:rPr>
                <w:rFonts w:eastAsia="Times New Roman"/>
                <w:b/>
                <w:szCs w:val="24"/>
              </w:rPr>
              <w:t>/п</w:t>
            </w:r>
          </w:p>
        </w:tc>
        <w:tc>
          <w:tcPr>
            <w:tcW w:w="895" w:type="pct"/>
            <w:shd w:val="clear" w:color="auto" w:fill="auto"/>
            <w:vAlign w:val="center"/>
          </w:tcPr>
          <w:p w:rsidR="00351DF7" w:rsidRPr="00351DF7" w:rsidRDefault="00351DF7" w:rsidP="00351DF7">
            <w:pPr>
              <w:jc w:val="center"/>
              <w:rPr>
                <w:rFonts w:eastAsia="Times New Roman"/>
                <w:b/>
                <w:szCs w:val="24"/>
              </w:rPr>
            </w:pPr>
            <w:r w:rsidRPr="00351DF7">
              <w:rPr>
                <w:rFonts w:eastAsia="Times New Roman"/>
                <w:b/>
                <w:szCs w:val="24"/>
              </w:rPr>
              <w:t>Вид объекта</w:t>
            </w:r>
          </w:p>
        </w:tc>
        <w:tc>
          <w:tcPr>
            <w:tcW w:w="1173" w:type="pct"/>
            <w:shd w:val="clear" w:color="auto" w:fill="auto"/>
            <w:vAlign w:val="center"/>
          </w:tcPr>
          <w:p w:rsidR="00351DF7" w:rsidRPr="00351DF7" w:rsidRDefault="00351DF7" w:rsidP="00351DF7">
            <w:pPr>
              <w:jc w:val="center"/>
              <w:rPr>
                <w:rFonts w:eastAsia="Times New Roman"/>
                <w:b/>
                <w:szCs w:val="24"/>
              </w:rPr>
            </w:pPr>
            <w:r w:rsidRPr="00351DF7">
              <w:rPr>
                <w:rFonts w:eastAsia="Times New Roman"/>
                <w:b/>
                <w:szCs w:val="24"/>
              </w:rPr>
              <w:t>Назначение,</w:t>
            </w:r>
          </w:p>
          <w:p w:rsidR="00351DF7" w:rsidRPr="00351DF7" w:rsidRDefault="00351DF7" w:rsidP="00351DF7">
            <w:pPr>
              <w:jc w:val="center"/>
              <w:rPr>
                <w:rFonts w:eastAsia="Times New Roman"/>
                <w:b/>
                <w:szCs w:val="24"/>
              </w:rPr>
            </w:pPr>
            <w:r w:rsidRPr="00351DF7">
              <w:rPr>
                <w:rFonts w:eastAsia="Times New Roman"/>
                <w:b/>
                <w:szCs w:val="24"/>
              </w:rPr>
              <w:t>наименование,</w:t>
            </w:r>
          </w:p>
          <w:p w:rsidR="00351DF7" w:rsidRPr="00351DF7" w:rsidRDefault="00351DF7" w:rsidP="00351DF7">
            <w:pPr>
              <w:jc w:val="center"/>
              <w:rPr>
                <w:rFonts w:eastAsia="Times New Roman"/>
                <w:b/>
                <w:szCs w:val="24"/>
              </w:rPr>
            </w:pPr>
            <w:r w:rsidRPr="00351DF7">
              <w:rPr>
                <w:rFonts w:eastAsia="Times New Roman"/>
                <w:b/>
                <w:szCs w:val="24"/>
              </w:rPr>
              <w:t>местоположение</w:t>
            </w:r>
          </w:p>
        </w:tc>
        <w:tc>
          <w:tcPr>
            <w:tcW w:w="952" w:type="pct"/>
            <w:shd w:val="clear" w:color="auto" w:fill="auto"/>
            <w:vAlign w:val="center"/>
          </w:tcPr>
          <w:p w:rsidR="00351DF7" w:rsidRPr="00351DF7" w:rsidRDefault="00351DF7" w:rsidP="00351DF7">
            <w:pPr>
              <w:jc w:val="center"/>
              <w:rPr>
                <w:rFonts w:eastAsia="Times New Roman"/>
                <w:b/>
                <w:szCs w:val="24"/>
              </w:rPr>
            </w:pPr>
            <w:r w:rsidRPr="00351DF7">
              <w:rPr>
                <w:rFonts w:eastAsia="Times New Roman"/>
                <w:b/>
                <w:szCs w:val="24"/>
              </w:rPr>
              <w:t>Основные</w:t>
            </w:r>
          </w:p>
          <w:p w:rsidR="00351DF7" w:rsidRPr="00351DF7" w:rsidRDefault="00351DF7" w:rsidP="00351DF7">
            <w:pPr>
              <w:jc w:val="center"/>
              <w:rPr>
                <w:rFonts w:eastAsia="Times New Roman"/>
                <w:b/>
                <w:szCs w:val="24"/>
              </w:rPr>
            </w:pPr>
            <w:r w:rsidRPr="00351DF7">
              <w:rPr>
                <w:rFonts w:eastAsia="Times New Roman"/>
                <w:b/>
                <w:szCs w:val="24"/>
              </w:rPr>
              <w:t>характеристики</w:t>
            </w:r>
          </w:p>
        </w:tc>
        <w:tc>
          <w:tcPr>
            <w:tcW w:w="711" w:type="pct"/>
            <w:shd w:val="clear" w:color="auto" w:fill="auto"/>
            <w:vAlign w:val="center"/>
          </w:tcPr>
          <w:p w:rsidR="00351DF7" w:rsidRPr="00351DF7" w:rsidRDefault="00351DF7" w:rsidP="00351DF7">
            <w:pPr>
              <w:jc w:val="center"/>
              <w:rPr>
                <w:rFonts w:eastAsia="Times New Roman"/>
                <w:b/>
                <w:szCs w:val="24"/>
              </w:rPr>
            </w:pPr>
            <w:r w:rsidRPr="00351DF7">
              <w:rPr>
                <w:rFonts w:eastAsia="Times New Roman"/>
                <w:b/>
                <w:szCs w:val="24"/>
              </w:rPr>
              <w:t>Срок реализации</w:t>
            </w:r>
          </w:p>
        </w:tc>
        <w:tc>
          <w:tcPr>
            <w:tcW w:w="1000" w:type="pct"/>
            <w:shd w:val="clear" w:color="auto" w:fill="auto"/>
            <w:vAlign w:val="center"/>
          </w:tcPr>
          <w:p w:rsidR="00351DF7" w:rsidRPr="00351DF7" w:rsidRDefault="00351DF7" w:rsidP="00351DF7">
            <w:pPr>
              <w:jc w:val="center"/>
              <w:rPr>
                <w:rFonts w:eastAsia="Times New Roman"/>
                <w:b/>
                <w:szCs w:val="24"/>
              </w:rPr>
            </w:pPr>
            <w:r w:rsidRPr="00351DF7">
              <w:rPr>
                <w:rFonts w:eastAsia="Times New Roman"/>
                <w:b/>
                <w:szCs w:val="24"/>
              </w:rPr>
              <w:t>Характеристики зон с особыми условиями</w:t>
            </w:r>
          </w:p>
          <w:p w:rsidR="00351DF7" w:rsidRPr="00351DF7" w:rsidRDefault="00351DF7" w:rsidP="00351DF7">
            <w:pPr>
              <w:jc w:val="center"/>
              <w:rPr>
                <w:rFonts w:eastAsia="Times New Roman"/>
                <w:b/>
                <w:szCs w:val="24"/>
              </w:rPr>
            </w:pPr>
            <w:r w:rsidRPr="00351DF7">
              <w:rPr>
                <w:rFonts w:eastAsia="Times New Roman"/>
                <w:b/>
                <w:szCs w:val="24"/>
              </w:rPr>
              <w:t>использования</w:t>
            </w:r>
          </w:p>
        </w:tc>
      </w:tr>
      <w:tr w:rsidR="00351DF7" w:rsidRPr="00351DF7" w:rsidTr="00864949">
        <w:tc>
          <w:tcPr>
            <w:tcW w:w="269" w:type="pct"/>
            <w:shd w:val="clear" w:color="auto" w:fill="auto"/>
            <w:vAlign w:val="center"/>
          </w:tcPr>
          <w:p w:rsidR="00351DF7" w:rsidRPr="00351DF7" w:rsidRDefault="00351DF7" w:rsidP="00351DF7">
            <w:pPr>
              <w:jc w:val="center"/>
              <w:rPr>
                <w:rFonts w:eastAsia="Times New Roman"/>
                <w:b/>
                <w:szCs w:val="24"/>
              </w:rPr>
            </w:pPr>
            <w:r w:rsidRPr="00351DF7">
              <w:rPr>
                <w:rFonts w:eastAsia="Times New Roman"/>
                <w:b/>
                <w:szCs w:val="24"/>
              </w:rPr>
              <w:t>1</w:t>
            </w:r>
          </w:p>
        </w:tc>
        <w:tc>
          <w:tcPr>
            <w:tcW w:w="895" w:type="pct"/>
            <w:shd w:val="clear" w:color="auto" w:fill="auto"/>
            <w:vAlign w:val="center"/>
          </w:tcPr>
          <w:p w:rsidR="00351DF7" w:rsidRPr="00351DF7" w:rsidRDefault="00351DF7" w:rsidP="00351DF7">
            <w:pPr>
              <w:jc w:val="center"/>
              <w:rPr>
                <w:rFonts w:eastAsia="Times New Roman"/>
                <w:b/>
                <w:szCs w:val="24"/>
              </w:rPr>
            </w:pPr>
            <w:r w:rsidRPr="00351DF7">
              <w:rPr>
                <w:rFonts w:eastAsia="Times New Roman"/>
                <w:b/>
                <w:szCs w:val="24"/>
              </w:rPr>
              <w:t>2</w:t>
            </w:r>
          </w:p>
        </w:tc>
        <w:tc>
          <w:tcPr>
            <w:tcW w:w="1173" w:type="pct"/>
            <w:shd w:val="clear" w:color="auto" w:fill="auto"/>
            <w:vAlign w:val="center"/>
          </w:tcPr>
          <w:p w:rsidR="00351DF7" w:rsidRPr="00351DF7" w:rsidRDefault="00351DF7" w:rsidP="00351DF7">
            <w:pPr>
              <w:jc w:val="center"/>
              <w:rPr>
                <w:rFonts w:eastAsia="Times New Roman"/>
                <w:b/>
                <w:szCs w:val="24"/>
              </w:rPr>
            </w:pPr>
            <w:r w:rsidRPr="00351DF7">
              <w:rPr>
                <w:rFonts w:eastAsia="Times New Roman"/>
                <w:b/>
                <w:szCs w:val="24"/>
              </w:rPr>
              <w:t>3</w:t>
            </w:r>
          </w:p>
        </w:tc>
        <w:tc>
          <w:tcPr>
            <w:tcW w:w="952" w:type="pct"/>
            <w:shd w:val="clear" w:color="auto" w:fill="auto"/>
            <w:vAlign w:val="center"/>
          </w:tcPr>
          <w:p w:rsidR="00351DF7" w:rsidRPr="00351DF7" w:rsidRDefault="00351DF7" w:rsidP="00351DF7">
            <w:pPr>
              <w:jc w:val="center"/>
              <w:rPr>
                <w:rFonts w:eastAsia="Times New Roman"/>
                <w:b/>
                <w:szCs w:val="24"/>
              </w:rPr>
            </w:pPr>
            <w:r w:rsidRPr="00351DF7">
              <w:rPr>
                <w:rFonts w:eastAsia="Times New Roman"/>
                <w:b/>
                <w:szCs w:val="24"/>
              </w:rPr>
              <w:t>4</w:t>
            </w:r>
          </w:p>
        </w:tc>
        <w:tc>
          <w:tcPr>
            <w:tcW w:w="711" w:type="pct"/>
            <w:shd w:val="clear" w:color="auto" w:fill="auto"/>
            <w:vAlign w:val="center"/>
          </w:tcPr>
          <w:p w:rsidR="00351DF7" w:rsidRPr="00351DF7" w:rsidRDefault="00351DF7" w:rsidP="00351DF7">
            <w:pPr>
              <w:jc w:val="center"/>
              <w:rPr>
                <w:rFonts w:eastAsia="Times New Roman"/>
                <w:b/>
                <w:szCs w:val="24"/>
              </w:rPr>
            </w:pPr>
            <w:r w:rsidRPr="00351DF7">
              <w:rPr>
                <w:rFonts w:eastAsia="Times New Roman"/>
                <w:b/>
                <w:szCs w:val="24"/>
              </w:rPr>
              <w:t>5</w:t>
            </w:r>
          </w:p>
        </w:tc>
        <w:tc>
          <w:tcPr>
            <w:tcW w:w="1000" w:type="pct"/>
            <w:shd w:val="clear" w:color="auto" w:fill="auto"/>
            <w:vAlign w:val="center"/>
          </w:tcPr>
          <w:p w:rsidR="00351DF7" w:rsidRPr="00351DF7" w:rsidRDefault="00351DF7" w:rsidP="00351DF7">
            <w:pPr>
              <w:jc w:val="center"/>
              <w:rPr>
                <w:rFonts w:eastAsia="Times New Roman"/>
                <w:b/>
                <w:szCs w:val="24"/>
              </w:rPr>
            </w:pPr>
            <w:r w:rsidRPr="00351DF7">
              <w:rPr>
                <w:rFonts w:eastAsia="Times New Roman"/>
                <w:b/>
                <w:szCs w:val="24"/>
              </w:rPr>
              <w:t>6</w:t>
            </w:r>
          </w:p>
        </w:tc>
      </w:tr>
      <w:tr w:rsidR="00351DF7" w:rsidRPr="00351DF7" w:rsidTr="00864949">
        <w:tc>
          <w:tcPr>
            <w:tcW w:w="5000" w:type="pct"/>
            <w:gridSpan w:val="6"/>
            <w:shd w:val="clear" w:color="auto" w:fill="auto"/>
            <w:vAlign w:val="center"/>
          </w:tcPr>
          <w:p w:rsidR="00351DF7" w:rsidRPr="00351DF7" w:rsidRDefault="00351DF7" w:rsidP="00351DF7">
            <w:pPr>
              <w:jc w:val="center"/>
              <w:rPr>
                <w:rFonts w:eastAsia="Times New Roman"/>
                <w:b/>
                <w:szCs w:val="24"/>
              </w:rPr>
            </w:pPr>
            <w:r w:rsidRPr="00351DF7">
              <w:rPr>
                <w:rFonts w:eastAsia="Times New Roman"/>
                <w:b/>
                <w:szCs w:val="24"/>
              </w:rPr>
              <w:t>Автомобильные дороги регионального и межмуниципального значения</w:t>
            </w:r>
          </w:p>
        </w:tc>
      </w:tr>
      <w:tr w:rsidR="00351DF7" w:rsidRPr="00351DF7" w:rsidTr="00864949">
        <w:tc>
          <w:tcPr>
            <w:tcW w:w="269" w:type="pct"/>
            <w:shd w:val="clear" w:color="auto" w:fill="auto"/>
            <w:vAlign w:val="center"/>
          </w:tcPr>
          <w:p w:rsidR="00351DF7" w:rsidRPr="00351DF7" w:rsidRDefault="00351DF7" w:rsidP="00351DF7">
            <w:pPr>
              <w:jc w:val="center"/>
              <w:rPr>
                <w:rFonts w:eastAsia="Times New Roman"/>
                <w:szCs w:val="24"/>
              </w:rPr>
            </w:pPr>
            <w:r w:rsidRPr="00351DF7">
              <w:rPr>
                <w:rFonts w:eastAsia="Times New Roman"/>
                <w:szCs w:val="24"/>
              </w:rPr>
              <w:t>1</w:t>
            </w:r>
          </w:p>
        </w:tc>
        <w:tc>
          <w:tcPr>
            <w:tcW w:w="895" w:type="pct"/>
            <w:shd w:val="clear" w:color="auto" w:fill="auto"/>
            <w:vAlign w:val="center"/>
          </w:tcPr>
          <w:p w:rsidR="00351DF7" w:rsidRPr="00351DF7" w:rsidRDefault="00351DF7" w:rsidP="00351DF7">
            <w:pPr>
              <w:rPr>
                <w:rFonts w:eastAsia="Times New Roman"/>
                <w:szCs w:val="24"/>
              </w:rPr>
            </w:pPr>
            <w:r w:rsidRPr="00351DF7">
              <w:rPr>
                <w:rFonts w:eastAsia="Times New Roman"/>
                <w:szCs w:val="24"/>
              </w:rPr>
              <w:t>Автомобильная дорога регионального значения</w:t>
            </w:r>
          </w:p>
        </w:tc>
        <w:tc>
          <w:tcPr>
            <w:tcW w:w="1173" w:type="pct"/>
            <w:shd w:val="clear" w:color="auto" w:fill="auto"/>
            <w:vAlign w:val="center"/>
          </w:tcPr>
          <w:p w:rsidR="00351DF7" w:rsidRPr="00351DF7" w:rsidRDefault="00351DF7" w:rsidP="00351DF7">
            <w:pPr>
              <w:rPr>
                <w:rFonts w:eastAsia="Times New Roman"/>
                <w:szCs w:val="24"/>
              </w:rPr>
            </w:pPr>
            <w:r w:rsidRPr="00351DF7">
              <w:rPr>
                <w:rFonts w:eastAsia="Times New Roman"/>
                <w:szCs w:val="24"/>
              </w:rPr>
              <w:t xml:space="preserve">Реконструкция автомобильной дороги </w:t>
            </w:r>
            <w:proofErr w:type="gramStart"/>
            <w:r w:rsidRPr="00351DF7">
              <w:rPr>
                <w:rFonts w:eastAsia="Times New Roman"/>
                <w:szCs w:val="24"/>
              </w:rPr>
              <w:t>Агинское</w:t>
            </w:r>
            <w:proofErr w:type="gramEnd"/>
            <w:r w:rsidRPr="00351DF7">
              <w:rPr>
                <w:rFonts w:eastAsia="Times New Roman"/>
                <w:szCs w:val="24"/>
              </w:rPr>
              <w:t xml:space="preserve"> – Нижний Цасучей</w:t>
            </w:r>
          </w:p>
        </w:tc>
        <w:tc>
          <w:tcPr>
            <w:tcW w:w="952" w:type="pct"/>
            <w:shd w:val="clear" w:color="auto" w:fill="auto"/>
            <w:vAlign w:val="center"/>
          </w:tcPr>
          <w:p w:rsidR="00351DF7" w:rsidRPr="00351DF7" w:rsidRDefault="00351DF7" w:rsidP="00351DF7">
            <w:pPr>
              <w:jc w:val="center"/>
              <w:rPr>
                <w:rFonts w:eastAsia="Times New Roman"/>
                <w:szCs w:val="24"/>
              </w:rPr>
            </w:pPr>
            <w:r w:rsidRPr="00351DF7">
              <w:rPr>
                <w:rFonts w:eastAsia="Times New Roman"/>
                <w:szCs w:val="24"/>
              </w:rPr>
              <w:t xml:space="preserve">Протяжённость в границах сельского поселения – 47,20 км </w:t>
            </w:r>
          </w:p>
        </w:tc>
        <w:tc>
          <w:tcPr>
            <w:tcW w:w="711" w:type="pct"/>
            <w:shd w:val="clear" w:color="auto" w:fill="auto"/>
            <w:vAlign w:val="center"/>
          </w:tcPr>
          <w:p w:rsidR="00351DF7" w:rsidRPr="00351DF7" w:rsidRDefault="00351DF7" w:rsidP="00351DF7">
            <w:pPr>
              <w:jc w:val="center"/>
              <w:rPr>
                <w:rFonts w:eastAsia="Times New Roman"/>
                <w:szCs w:val="24"/>
              </w:rPr>
            </w:pPr>
            <w:r w:rsidRPr="00351DF7">
              <w:rPr>
                <w:rFonts w:eastAsia="Times New Roman"/>
                <w:szCs w:val="24"/>
              </w:rPr>
              <w:t>до 2030 года</w:t>
            </w:r>
          </w:p>
        </w:tc>
        <w:tc>
          <w:tcPr>
            <w:tcW w:w="1000" w:type="pct"/>
            <w:shd w:val="clear" w:color="auto" w:fill="auto"/>
            <w:vAlign w:val="center"/>
          </w:tcPr>
          <w:p w:rsidR="00351DF7" w:rsidRPr="00351DF7" w:rsidRDefault="00351DF7" w:rsidP="00351DF7">
            <w:pPr>
              <w:jc w:val="center"/>
              <w:rPr>
                <w:rFonts w:eastAsia="Times New Roman"/>
                <w:szCs w:val="24"/>
              </w:rPr>
            </w:pPr>
            <w:r w:rsidRPr="00351DF7">
              <w:rPr>
                <w:rFonts w:eastAsia="Times New Roman"/>
                <w:szCs w:val="24"/>
              </w:rPr>
              <w:t>Придорожные полосы – 25 м</w:t>
            </w:r>
          </w:p>
        </w:tc>
      </w:tr>
    </w:tbl>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p>
    <w:p w:rsidR="00351DF7" w:rsidRPr="00351DF7" w:rsidRDefault="00351DF7" w:rsidP="00351DF7">
      <w:pPr>
        <w:spacing w:before="240" w:after="240" w:line="240" w:lineRule="auto"/>
        <w:ind w:right="448" w:firstLine="709"/>
        <w:jc w:val="center"/>
        <w:textAlignment w:val="top"/>
        <w:rPr>
          <w:rFonts w:ascii="Times New Roman" w:eastAsia="Calibri" w:hAnsi="Times New Roman" w:cs="Times New Roman"/>
          <w:b/>
          <w:sz w:val="26"/>
          <w:szCs w:val="26"/>
          <w:lang w:eastAsia="en-US"/>
        </w:rPr>
      </w:pPr>
      <w:r w:rsidRPr="00351DF7">
        <w:rPr>
          <w:rFonts w:ascii="Times New Roman" w:eastAsia="Calibri" w:hAnsi="Times New Roman" w:cs="Times New Roman"/>
          <w:b/>
          <w:sz w:val="26"/>
          <w:szCs w:val="26"/>
          <w:lang w:eastAsia="en-US"/>
        </w:rPr>
        <w:t>Мероприятия по развитию улично-дорожной сети</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В генеральном плане категории улиц и дорог населенных пунктов сельского поселения назначены в соответствии с классификацией, приведенной в Нормативах градостроительного проектирования:</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Поселковая дорога</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Главная улица</w:t>
      </w:r>
    </w:p>
    <w:p w:rsidR="00351DF7" w:rsidRPr="00351DF7" w:rsidRDefault="00351DF7" w:rsidP="00351DF7">
      <w:pPr>
        <w:suppressAutoHyphens/>
        <w:spacing w:after="0" w:line="240" w:lineRule="auto"/>
        <w:ind w:firstLine="709"/>
        <w:jc w:val="both"/>
        <w:rPr>
          <w:rFonts w:ascii="Times New Roman" w:eastAsia="Calibri" w:hAnsi="Times New Roman" w:cs="Times New Roman"/>
          <w:sz w:val="26"/>
          <w:szCs w:val="26"/>
          <w:lang w:eastAsia="zh-CN"/>
        </w:rPr>
      </w:pPr>
      <w:r w:rsidRPr="00351DF7">
        <w:rPr>
          <w:rFonts w:ascii="Times New Roman" w:eastAsia="Calibri" w:hAnsi="Times New Roman" w:cs="Times New Roman"/>
          <w:sz w:val="26"/>
          <w:szCs w:val="26"/>
          <w:lang w:eastAsia="zh-CN"/>
        </w:rPr>
        <w:t>Улица в жилой застройке</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Ширину проезжей части основных улиц сельского поселения рекомендуется установить 7 м, местных улиц и дорог – 6 м, проездов – 4,5 м. Для движения пешеходов в состав улиц рекомендуется включить тротуары с шириной пешеходной части равной 1,0 – 2,25 м, варьирующейся в зависимости от категории улицы.</w:t>
      </w:r>
    </w:p>
    <w:p w:rsidR="00351DF7" w:rsidRPr="00351DF7" w:rsidRDefault="00351DF7" w:rsidP="00351DF7">
      <w:pPr>
        <w:spacing w:after="0" w:line="240" w:lineRule="auto"/>
        <w:ind w:firstLine="709"/>
        <w:jc w:val="both"/>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В целях повышения качественного уровня дорожной сети, снижения уровня аварийности, связанной с состоянием дорожного покрытия, а также для улучшения доступности к центрам тяготения и территориям перспективной застройки генеральным планом предлагается совершенствование улично-дорожной сети населенных пунктов сельского поселения «</w:t>
      </w:r>
      <w:proofErr w:type="spellStart"/>
      <w:r w:rsidRPr="00351DF7">
        <w:rPr>
          <w:rFonts w:ascii="Times New Roman" w:eastAsia="Calibri" w:hAnsi="Times New Roman" w:cs="Times New Roman"/>
          <w:sz w:val="26"/>
          <w:szCs w:val="26"/>
          <w:lang w:eastAsia="en-US"/>
        </w:rPr>
        <w:t>Цокто-Хангил</w:t>
      </w:r>
      <w:proofErr w:type="spellEnd"/>
      <w:r w:rsidRPr="00351DF7">
        <w:rPr>
          <w:rFonts w:ascii="Times New Roman" w:eastAsia="Calibri" w:hAnsi="Times New Roman" w:cs="Times New Roman"/>
          <w:sz w:val="26"/>
          <w:szCs w:val="26"/>
          <w:lang w:eastAsia="en-US"/>
        </w:rPr>
        <w:t xml:space="preserve">». Мероприятия по развитию дорог поселения заключаются в ежегодном ремонте и совершенствовании содержания автодорог. </w:t>
      </w:r>
    </w:p>
    <w:p w:rsidR="00351DF7" w:rsidRPr="00351DF7" w:rsidRDefault="00351DF7" w:rsidP="00351DF7">
      <w:pPr>
        <w:spacing w:after="0" w:line="240" w:lineRule="auto"/>
        <w:ind w:right="450" w:firstLine="709"/>
        <w:jc w:val="center"/>
        <w:textAlignment w:val="top"/>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Таблица 7 – Основные показатели протяженности проектируемой улично-дорожной сельского поселения «</w:t>
      </w:r>
      <w:proofErr w:type="spellStart"/>
      <w:r w:rsidRPr="00351DF7">
        <w:rPr>
          <w:rFonts w:ascii="Times New Roman" w:eastAsia="Calibri" w:hAnsi="Times New Roman" w:cs="Times New Roman"/>
          <w:sz w:val="26"/>
          <w:szCs w:val="26"/>
          <w:lang w:eastAsia="en-US"/>
        </w:rPr>
        <w:t>Цокто-Хангил</w:t>
      </w:r>
      <w:proofErr w:type="spellEnd"/>
      <w:r w:rsidRPr="00351DF7">
        <w:rPr>
          <w:rFonts w:ascii="Times New Roman" w:eastAsia="Calibri" w:hAnsi="Times New Roman" w:cs="Times New Roman"/>
          <w:sz w:val="26"/>
          <w:szCs w:val="26"/>
          <w:lang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4410"/>
        <w:gridCol w:w="1418"/>
        <w:gridCol w:w="2942"/>
      </w:tblGrid>
      <w:tr w:rsidR="00351DF7" w:rsidRPr="00351DF7" w:rsidTr="00864949">
        <w:trPr>
          <w:trHeight w:val="537"/>
          <w:jc w:val="center"/>
        </w:trPr>
        <w:tc>
          <w:tcPr>
            <w:tcW w:w="418" w:type="pct"/>
            <w:tcBorders>
              <w:top w:val="single" w:sz="4" w:space="0" w:color="auto"/>
              <w:left w:val="single" w:sz="4" w:space="0" w:color="auto"/>
              <w:bottom w:val="single" w:sz="4" w:space="0" w:color="auto"/>
              <w:right w:val="single" w:sz="4" w:space="0" w:color="auto"/>
            </w:tcBorders>
            <w:vAlign w:val="center"/>
            <w:hideMark/>
          </w:tcPr>
          <w:p w:rsidR="00351DF7" w:rsidRPr="00351DF7" w:rsidRDefault="00351DF7" w:rsidP="00351DF7">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1" w:name="_Hlk68796737"/>
            <w:r w:rsidRPr="00351DF7">
              <w:rPr>
                <w:rFonts w:ascii="Times New Roman" w:eastAsia="Times New Roman" w:hAnsi="Times New Roman" w:cs="Times New Roman"/>
                <w:sz w:val="24"/>
                <w:szCs w:val="24"/>
              </w:rPr>
              <w:lastRenderedPageBreak/>
              <w:t xml:space="preserve">№ </w:t>
            </w:r>
            <w:proofErr w:type="gramStart"/>
            <w:r w:rsidRPr="00351DF7">
              <w:rPr>
                <w:rFonts w:ascii="Times New Roman" w:eastAsia="Times New Roman" w:hAnsi="Times New Roman" w:cs="Times New Roman"/>
                <w:sz w:val="24"/>
                <w:szCs w:val="24"/>
              </w:rPr>
              <w:t>п</w:t>
            </w:r>
            <w:proofErr w:type="gramEnd"/>
            <w:r w:rsidRPr="00351DF7">
              <w:rPr>
                <w:rFonts w:ascii="Times New Roman" w:eastAsia="Times New Roman" w:hAnsi="Times New Roman" w:cs="Times New Roman"/>
                <w:sz w:val="24"/>
                <w:szCs w:val="24"/>
              </w:rPr>
              <w:t>/п</w:t>
            </w:r>
          </w:p>
        </w:tc>
        <w:tc>
          <w:tcPr>
            <w:tcW w:w="2304" w:type="pct"/>
            <w:tcBorders>
              <w:top w:val="single" w:sz="4" w:space="0" w:color="auto"/>
              <w:left w:val="single" w:sz="4" w:space="0" w:color="auto"/>
              <w:bottom w:val="single" w:sz="4" w:space="0" w:color="auto"/>
              <w:right w:val="single" w:sz="4" w:space="0" w:color="auto"/>
            </w:tcBorders>
            <w:vAlign w:val="center"/>
            <w:hideMark/>
          </w:tcPr>
          <w:p w:rsidR="00351DF7" w:rsidRPr="00351DF7" w:rsidRDefault="00351DF7" w:rsidP="00351DF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 xml:space="preserve">Наименование </w:t>
            </w:r>
          </w:p>
        </w:tc>
        <w:tc>
          <w:tcPr>
            <w:tcW w:w="741" w:type="pct"/>
            <w:tcBorders>
              <w:top w:val="single" w:sz="4" w:space="0" w:color="auto"/>
              <w:left w:val="single" w:sz="4" w:space="0" w:color="auto"/>
              <w:bottom w:val="single" w:sz="4" w:space="0" w:color="auto"/>
              <w:right w:val="single" w:sz="4" w:space="0" w:color="auto"/>
            </w:tcBorders>
            <w:vAlign w:val="center"/>
          </w:tcPr>
          <w:p w:rsidR="00351DF7" w:rsidRPr="00351DF7" w:rsidRDefault="00351DF7" w:rsidP="00351DF7">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351DF7">
              <w:rPr>
                <w:rFonts w:ascii="Times New Roman" w:eastAsia="Times New Roman" w:hAnsi="Times New Roman" w:cs="Times New Roman"/>
                <w:sz w:val="24"/>
                <w:szCs w:val="24"/>
              </w:rPr>
              <w:t>Ед</w:t>
            </w:r>
            <w:proofErr w:type="gramStart"/>
            <w:r w:rsidRPr="00351DF7">
              <w:rPr>
                <w:rFonts w:ascii="Times New Roman" w:eastAsia="Times New Roman" w:hAnsi="Times New Roman" w:cs="Times New Roman"/>
                <w:sz w:val="24"/>
                <w:szCs w:val="24"/>
              </w:rPr>
              <w:t>.и</w:t>
            </w:r>
            <w:proofErr w:type="gramEnd"/>
            <w:r w:rsidRPr="00351DF7">
              <w:rPr>
                <w:rFonts w:ascii="Times New Roman" w:eastAsia="Times New Roman" w:hAnsi="Times New Roman" w:cs="Times New Roman"/>
                <w:sz w:val="24"/>
                <w:szCs w:val="24"/>
              </w:rPr>
              <w:t>зм</w:t>
            </w:r>
            <w:proofErr w:type="spellEnd"/>
            <w:r w:rsidRPr="00351DF7">
              <w:rPr>
                <w:rFonts w:ascii="Times New Roman" w:eastAsia="Times New Roman" w:hAnsi="Times New Roman" w:cs="Times New Roman"/>
                <w:sz w:val="24"/>
                <w:szCs w:val="24"/>
              </w:rPr>
              <w:t>.</w:t>
            </w:r>
          </w:p>
          <w:p w:rsidR="00351DF7" w:rsidRPr="00351DF7" w:rsidRDefault="00351DF7" w:rsidP="00351DF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км</w:t>
            </w:r>
            <w:proofErr w:type="gramStart"/>
            <w:r w:rsidRPr="00351DF7">
              <w:rPr>
                <w:rFonts w:ascii="Times New Roman" w:eastAsia="Times New Roman" w:hAnsi="Times New Roman" w:cs="Times New Roman"/>
                <w:sz w:val="24"/>
                <w:szCs w:val="24"/>
              </w:rPr>
              <w:t xml:space="preserve">  .</w:t>
            </w:r>
            <w:proofErr w:type="gramEnd"/>
          </w:p>
        </w:tc>
        <w:tc>
          <w:tcPr>
            <w:tcW w:w="1537" w:type="pct"/>
            <w:tcBorders>
              <w:top w:val="single" w:sz="4" w:space="0" w:color="auto"/>
              <w:left w:val="single" w:sz="4" w:space="0" w:color="auto"/>
              <w:bottom w:val="single" w:sz="4" w:space="0" w:color="auto"/>
              <w:right w:val="single" w:sz="4" w:space="0" w:color="auto"/>
            </w:tcBorders>
            <w:vAlign w:val="center"/>
            <w:hideMark/>
          </w:tcPr>
          <w:p w:rsidR="00351DF7" w:rsidRPr="00351DF7" w:rsidRDefault="00351DF7" w:rsidP="00351DF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Показатели</w:t>
            </w:r>
          </w:p>
          <w:p w:rsidR="00351DF7" w:rsidRPr="00351DF7" w:rsidRDefault="00351DF7" w:rsidP="00351DF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протяженности</w:t>
            </w:r>
          </w:p>
        </w:tc>
      </w:tr>
      <w:tr w:rsidR="00351DF7" w:rsidRPr="00351DF7" w:rsidTr="00864949">
        <w:trPr>
          <w:trHeight w:val="282"/>
          <w:jc w:val="center"/>
        </w:trPr>
        <w:tc>
          <w:tcPr>
            <w:tcW w:w="418" w:type="pct"/>
            <w:vMerge w:val="restart"/>
            <w:tcBorders>
              <w:top w:val="single" w:sz="4" w:space="0" w:color="auto"/>
              <w:left w:val="single" w:sz="4" w:space="0" w:color="auto"/>
              <w:right w:val="single" w:sz="4" w:space="0" w:color="auto"/>
            </w:tcBorders>
            <w:vAlign w:val="center"/>
            <w:hideMark/>
          </w:tcPr>
          <w:p w:rsidR="00351DF7" w:rsidRPr="00351DF7" w:rsidRDefault="00351DF7" w:rsidP="00351DF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1</w:t>
            </w:r>
          </w:p>
        </w:tc>
        <w:tc>
          <w:tcPr>
            <w:tcW w:w="2304" w:type="pct"/>
            <w:tcBorders>
              <w:top w:val="single" w:sz="4" w:space="0" w:color="auto"/>
              <w:left w:val="single" w:sz="4" w:space="0" w:color="auto"/>
              <w:bottom w:val="single" w:sz="4" w:space="0" w:color="auto"/>
              <w:right w:val="single" w:sz="4" w:space="0" w:color="auto"/>
            </w:tcBorders>
            <w:vAlign w:val="center"/>
            <w:hideMark/>
          </w:tcPr>
          <w:p w:rsidR="00351DF7" w:rsidRPr="00351DF7" w:rsidRDefault="00351DF7" w:rsidP="00351DF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b/>
                <w:sz w:val="24"/>
                <w:szCs w:val="24"/>
              </w:rPr>
              <w:t xml:space="preserve">Село </w:t>
            </w:r>
            <w:proofErr w:type="spellStart"/>
            <w:r w:rsidRPr="00351DF7">
              <w:rPr>
                <w:rFonts w:ascii="Times New Roman" w:eastAsia="Times New Roman" w:hAnsi="Times New Roman" w:cs="Times New Roman"/>
                <w:b/>
                <w:sz w:val="24"/>
                <w:szCs w:val="24"/>
              </w:rPr>
              <w:t>Цокто-Хангил</w:t>
            </w:r>
            <w:proofErr w:type="spellEnd"/>
          </w:p>
        </w:tc>
        <w:tc>
          <w:tcPr>
            <w:tcW w:w="741" w:type="pct"/>
            <w:tcBorders>
              <w:top w:val="single" w:sz="4" w:space="0" w:color="auto"/>
              <w:left w:val="single" w:sz="4" w:space="0" w:color="auto"/>
              <w:bottom w:val="single" w:sz="4" w:space="0" w:color="auto"/>
              <w:right w:val="single" w:sz="4" w:space="0" w:color="auto"/>
            </w:tcBorders>
            <w:vAlign w:val="center"/>
          </w:tcPr>
          <w:p w:rsidR="00351DF7" w:rsidRPr="00351DF7" w:rsidRDefault="00351DF7" w:rsidP="00351DF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37" w:type="pct"/>
            <w:tcBorders>
              <w:top w:val="single" w:sz="4" w:space="0" w:color="auto"/>
              <w:left w:val="single" w:sz="4" w:space="0" w:color="auto"/>
              <w:bottom w:val="single" w:sz="4" w:space="0" w:color="auto"/>
              <w:right w:val="single" w:sz="4" w:space="0" w:color="auto"/>
            </w:tcBorders>
            <w:vAlign w:val="center"/>
          </w:tcPr>
          <w:p w:rsidR="00351DF7" w:rsidRPr="00351DF7" w:rsidRDefault="00351DF7" w:rsidP="00351DF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51DF7" w:rsidRPr="00351DF7" w:rsidTr="00864949">
        <w:trPr>
          <w:trHeight w:val="657"/>
          <w:jc w:val="center"/>
        </w:trPr>
        <w:tc>
          <w:tcPr>
            <w:tcW w:w="418" w:type="pct"/>
            <w:vMerge/>
            <w:tcBorders>
              <w:left w:val="single" w:sz="4" w:space="0" w:color="auto"/>
              <w:right w:val="single" w:sz="4" w:space="0" w:color="auto"/>
            </w:tcBorders>
            <w:vAlign w:val="center"/>
            <w:hideMark/>
          </w:tcPr>
          <w:p w:rsidR="00351DF7" w:rsidRPr="00351DF7" w:rsidRDefault="00351DF7" w:rsidP="00351DF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304" w:type="pct"/>
            <w:tcBorders>
              <w:top w:val="single" w:sz="4" w:space="0" w:color="auto"/>
              <w:left w:val="single" w:sz="4" w:space="0" w:color="auto"/>
              <w:bottom w:val="single" w:sz="4" w:space="0" w:color="auto"/>
              <w:right w:val="single" w:sz="4" w:space="0" w:color="auto"/>
            </w:tcBorders>
            <w:vAlign w:val="center"/>
            <w:hideMark/>
          </w:tcPr>
          <w:p w:rsidR="00351DF7" w:rsidRPr="00351DF7" w:rsidRDefault="00351DF7" w:rsidP="00351DF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В том числе:</w:t>
            </w:r>
          </w:p>
          <w:p w:rsidR="00351DF7" w:rsidRPr="00351DF7" w:rsidRDefault="00351DF7" w:rsidP="00351DF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Улица в жилой застройке</w:t>
            </w:r>
          </w:p>
        </w:tc>
        <w:tc>
          <w:tcPr>
            <w:tcW w:w="741" w:type="pct"/>
            <w:tcBorders>
              <w:top w:val="single" w:sz="4" w:space="0" w:color="auto"/>
              <w:left w:val="single" w:sz="4" w:space="0" w:color="auto"/>
              <w:bottom w:val="single" w:sz="4" w:space="0" w:color="auto"/>
              <w:right w:val="single" w:sz="4" w:space="0" w:color="auto"/>
            </w:tcBorders>
            <w:vAlign w:val="center"/>
          </w:tcPr>
          <w:p w:rsidR="00351DF7" w:rsidRPr="00351DF7" w:rsidRDefault="00351DF7" w:rsidP="00351DF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351DF7" w:rsidRPr="00351DF7" w:rsidRDefault="00351DF7" w:rsidP="00351DF7">
            <w:pPr>
              <w:widowControl w:val="0"/>
              <w:autoSpaceDE w:val="0"/>
              <w:autoSpaceDN w:val="0"/>
              <w:adjustRightInd w:val="0"/>
              <w:spacing w:after="0" w:line="240" w:lineRule="auto"/>
              <w:jc w:val="center"/>
              <w:rPr>
                <w:rFonts w:ascii="Times New Roman" w:eastAsia="Times New Roman" w:hAnsi="Times New Roman" w:cs="Times New Roman"/>
                <w:sz w:val="24"/>
                <w:szCs w:val="24"/>
                <w:vertAlign w:val="superscript"/>
              </w:rPr>
            </w:pPr>
            <w:r w:rsidRPr="00351DF7">
              <w:rPr>
                <w:rFonts w:ascii="Times New Roman" w:eastAsia="Times New Roman" w:hAnsi="Times New Roman" w:cs="Times New Roman"/>
                <w:sz w:val="24"/>
                <w:szCs w:val="24"/>
              </w:rPr>
              <w:t>км</w:t>
            </w:r>
          </w:p>
        </w:tc>
        <w:tc>
          <w:tcPr>
            <w:tcW w:w="1537" w:type="pct"/>
            <w:tcBorders>
              <w:top w:val="single" w:sz="4" w:space="0" w:color="auto"/>
              <w:left w:val="single" w:sz="4" w:space="0" w:color="auto"/>
              <w:bottom w:val="single" w:sz="4" w:space="0" w:color="auto"/>
              <w:right w:val="single" w:sz="4" w:space="0" w:color="auto"/>
            </w:tcBorders>
            <w:vAlign w:val="center"/>
          </w:tcPr>
          <w:p w:rsidR="00351DF7" w:rsidRPr="00351DF7" w:rsidRDefault="00351DF7" w:rsidP="00351DF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351DF7" w:rsidRPr="00351DF7" w:rsidRDefault="00351DF7" w:rsidP="00351DF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1DF7">
              <w:rPr>
                <w:rFonts w:ascii="Times New Roman" w:eastAsia="Times New Roman" w:hAnsi="Times New Roman" w:cs="Times New Roman"/>
                <w:sz w:val="24"/>
                <w:szCs w:val="24"/>
              </w:rPr>
              <w:t>20,15</w:t>
            </w:r>
          </w:p>
        </w:tc>
      </w:tr>
      <w:bookmarkEnd w:id="1"/>
    </w:tbl>
    <w:p w:rsidR="00351DF7" w:rsidRPr="00351DF7" w:rsidRDefault="00351DF7" w:rsidP="00351DF7">
      <w:pPr>
        <w:spacing w:after="0" w:line="240" w:lineRule="auto"/>
        <w:ind w:firstLine="709"/>
        <w:jc w:val="both"/>
        <w:rPr>
          <w:rFonts w:ascii="Times New Roman" w:eastAsia="Times New Roman" w:hAnsi="Times New Roman" w:cs="Times New Roman"/>
          <w:bCs/>
          <w:sz w:val="26"/>
          <w:szCs w:val="26"/>
        </w:rPr>
      </w:pPr>
    </w:p>
    <w:p w:rsidR="00351DF7" w:rsidRPr="00351DF7" w:rsidRDefault="00351DF7" w:rsidP="00351DF7">
      <w:pPr>
        <w:spacing w:before="240" w:after="240" w:line="240" w:lineRule="auto"/>
        <w:jc w:val="center"/>
        <w:rPr>
          <w:rFonts w:ascii="Times New Roman" w:eastAsia="Times New Roman" w:hAnsi="Times New Roman" w:cs="Times New Roman"/>
          <w:b/>
          <w:sz w:val="28"/>
          <w:szCs w:val="28"/>
        </w:rPr>
      </w:pPr>
      <w:r w:rsidRPr="00351DF7">
        <w:rPr>
          <w:rFonts w:ascii="Times New Roman" w:eastAsia="Times New Roman" w:hAnsi="Times New Roman" w:cs="Times New Roman"/>
          <w:b/>
          <w:sz w:val="28"/>
          <w:szCs w:val="28"/>
        </w:rPr>
        <w:t>Оценка эффективности мероприятий</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В целях оперативного отслеживания и контроля хода осуществления Программы, а также оценки влияния результатов реализации Программы на уровень развития транспортной инфраструктуры поселения в рамках выделенных приоритетов проводится ежегодный мониторинг по основным целевым показателям социально-экономического развития территории.</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 xml:space="preserve">Важным результатом реализации Программы явится повышение эффективности финансово-хозяйственной деятельности за счет обеспечения дорожно-транспортной системой в надлежащем состоянии, развитие малого и среднего бизнеса в сфере обслуживания населения. Также будет получен социальный эффект </w:t>
      </w:r>
      <w:proofErr w:type="gramStart"/>
      <w:r w:rsidRPr="00351DF7">
        <w:rPr>
          <w:rFonts w:ascii="Times New Roman" w:eastAsia="Calibri" w:hAnsi="Times New Roman" w:cs="Times New Roman"/>
          <w:bCs/>
          <w:sz w:val="26"/>
          <w:szCs w:val="26"/>
          <w:lang w:eastAsia="en-US" w:bidi="en-US"/>
        </w:rPr>
        <w:t>–п</w:t>
      </w:r>
      <w:proofErr w:type="gramEnd"/>
      <w:r w:rsidRPr="00351DF7">
        <w:rPr>
          <w:rFonts w:ascii="Times New Roman" w:eastAsia="Calibri" w:hAnsi="Times New Roman" w:cs="Times New Roman"/>
          <w:bCs/>
          <w:sz w:val="26"/>
          <w:szCs w:val="26"/>
          <w:lang w:eastAsia="en-US" w:bidi="en-US"/>
        </w:rPr>
        <w:t>овышение уровня обеспеченности населения транспортной инфраструктурой, возможность использования личного транспорта и безопасности движения на дорогах и улицах поселения.</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Внесение изменений в устаревший генеральный план поселения, разработка межевых планов, проектно- сметная документации на реконструкцию и строительство новых транспортных объектов позволят проводить реализацию Комплексной Программы в соответствии с законодательством, в плановом порядке, с использованием средств бюджетов всех уровней. Основным результатом реализации Комплексной Программы явится повышение качества жизни населения, улучшения качества услуг, оказываемых учреждениями транспортной инфраструктуры.</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Pr="00351DF7">
        <w:rPr>
          <w:rFonts w:ascii="Times New Roman" w:eastAsia="Calibri" w:hAnsi="Times New Roman" w:cs="Times New Roman"/>
          <w:sz w:val="26"/>
          <w:szCs w:val="26"/>
          <w:lang w:eastAsia="en-US" w:bidi="en-US"/>
        </w:rPr>
        <w:t>сельского поселения «</w:t>
      </w:r>
      <w:proofErr w:type="spellStart"/>
      <w:r w:rsidRPr="00351DF7">
        <w:rPr>
          <w:rFonts w:ascii="Times New Roman" w:eastAsia="Calibri" w:hAnsi="Times New Roman" w:cs="Times New Roman"/>
          <w:sz w:val="26"/>
          <w:szCs w:val="26"/>
          <w:lang w:eastAsia="en-US" w:bidi="en-US"/>
        </w:rPr>
        <w:t>Цокто-Хангил</w:t>
      </w:r>
      <w:proofErr w:type="spellEnd"/>
      <w:r w:rsidRPr="00351DF7">
        <w:rPr>
          <w:rFonts w:ascii="Times New Roman" w:eastAsia="Calibri" w:hAnsi="Times New Roman" w:cs="Times New Roman"/>
          <w:sz w:val="26"/>
          <w:szCs w:val="26"/>
          <w:lang w:eastAsia="en-US" w:bidi="en-US"/>
        </w:rPr>
        <w:t xml:space="preserve">» </w:t>
      </w:r>
      <w:r w:rsidRPr="00351DF7">
        <w:rPr>
          <w:rFonts w:ascii="Times New Roman" w:eastAsia="Calibri" w:hAnsi="Times New Roman" w:cs="Times New Roman"/>
          <w:bCs/>
          <w:sz w:val="26"/>
          <w:szCs w:val="26"/>
          <w:lang w:eastAsia="en-US" w:bidi="en-US"/>
        </w:rPr>
        <w:t>повышения уровня безопасности движения, доступности и качества оказываемых услуг транспортного комплекса для населения.</w:t>
      </w:r>
    </w:p>
    <w:p w:rsidR="00351DF7" w:rsidRPr="00351DF7" w:rsidRDefault="00351DF7" w:rsidP="00351DF7">
      <w:pPr>
        <w:spacing w:before="240" w:after="240" w:line="240" w:lineRule="auto"/>
        <w:jc w:val="center"/>
        <w:rPr>
          <w:rFonts w:ascii="Times New Roman" w:eastAsia="Times New Roman" w:hAnsi="Times New Roman" w:cs="Times New Roman"/>
          <w:b/>
          <w:sz w:val="28"/>
          <w:szCs w:val="28"/>
        </w:rPr>
      </w:pPr>
      <w:r w:rsidRPr="00351DF7">
        <w:rPr>
          <w:rFonts w:ascii="Times New Roman" w:eastAsia="Times New Roman" w:hAnsi="Times New Roman" w:cs="Times New Roman"/>
          <w:b/>
          <w:sz w:val="28"/>
          <w:szCs w:val="28"/>
        </w:rPr>
        <w:t>Предложения по совершенствованию нормативно-правового и информационного обеспечения развития транспортной инфраструктуры</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В Основном законе страны Конституции Российской Федерации содержится комплекс социальных норм и гарантий, определяющих в первую очередь базовые принципы формирования государственности и нашего общества.</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услуг. Это создает реальную основу для повышения качества транспортной инфраструктуры.</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lastRenderedPageBreak/>
        <w:t>Кроме того, Конституция Российской Федерации содержит положения, составляющие основу регулирования правоотношений транспортной сферы. Влияние государственного права на формирование транспортных отношений проявляется в распределении полномочий по государственному регулированию транспортной деятельности между федерацией и ее субъектами на основе разграничения предметов ведения, установленного источниками государственного права. Так статья 11 установила, что разграничение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осуществляется настоящей Конституцией, Федеральными и иными договорами о разграничении предметов ведения и полномочий.</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Статья 71 Конституции установила, что в исключительном ведении Российской Федерации находятся «... федеральные транспорт, пути сообщения</w:t>
      </w:r>
      <w:proofErr w:type="gramStart"/>
      <w:r w:rsidRPr="00351DF7">
        <w:rPr>
          <w:rFonts w:ascii="Times New Roman" w:eastAsia="Calibri" w:hAnsi="Times New Roman" w:cs="Times New Roman"/>
          <w:bCs/>
          <w:sz w:val="26"/>
          <w:szCs w:val="26"/>
          <w:lang w:eastAsia="en-US" w:bidi="en-US"/>
        </w:rPr>
        <w:t xml:space="preserve"> .</w:t>
      </w:r>
      <w:proofErr w:type="gramEnd"/>
      <w:r w:rsidRPr="00351DF7">
        <w:rPr>
          <w:rFonts w:ascii="Times New Roman" w:eastAsia="Calibri" w:hAnsi="Times New Roman" w:cs="Times New Roman"/>
          <w:bCs/>
          <w:sz w:val="26"/>
          <w:szCs w:val="26"/>
          <w:lang w:eastAsia="en-US" w:bidi="en-US"/>
        </w:rPr>
        <w:t xml:space="preserve"> . .».</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Из статьи 73 Конституции следует, что все остальные вопросы транспорта (т.е., кроме федерального транспорта и федеральных путей сообщения) относятся к ведению субъектов Российской Федерации и по данным вопросам субъекты федерации обладают всей полнотой государственной власти.</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Самое главное, что Конституция Российской Федерации гарантирует гражданину свободу передвижение, что должно обеспечиваться развитой транспортной инфраструктурой.</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 xml:space="preserve">В развитие Конституции Российской Федерации были приняты: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от 06.10.2003 г. №131-ФЗ «Об общих принципах организации местного самоуправления в Российской Федерации». Эти законы определяют вопросы местного значения и полномочия в области функционирования и развития инфраструктуры органами местного самоуправления. В </w:t>
      </w:r>
      <w:proofErr w:type="gramStart"/>
      <w:r w:rsidRPr="00351DF7">
        <w:rPr>
          <w:rFonts w:ascii="Times New Roman" w:eastAsia="Calibri" w:hAnsi="Times New Roman" w:cs="Times New Roman"/>
          <w:bCs/>
          <w:sz w:val="26"/>
          <w:szCs w:val="26"/>
          <w:lang w:eastAsia="en-US" w:bidi="en-US"/>
        </w:rPr>
        <w:t>числе</w:t>
      </w:r>
      <w:proofErr w:type="gramEnd"/>
      <w:r w:rsidRPr="00351DF7">
        <w:rPr>
          <w:rFonts w:ascii="Times New Roman" w:eastAsia="Calibri" w:hAnsi="Times New Roman" w:cs="Times New Roman"/>
          <w:bCs/>
          <w:sz w:val="26"/>
          <w:szCs w:val="26"/>
          <w:lang w:eastAsia="en-US" w:bidi="en-US"/>
        </w:rPr>
        <w:t xml:space="preserve"> которых организация транспортного обслуживания населения и содержание объектов транспортной инфраструктуры муниципального образования.</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В настоящее время в области формирования транспортной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w:t>
      </w:r>
    </w:p>
    <w:p w:rsidR="00351DF7" w:rsidRPr="00351DF7" w:rsidRDefault="00351DF7" w:rsidP="00351DF7">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Градостроительный кодекс РФ от 29 декабря 2004 №190-ФЗ (изм. с 01.09.2018);</w:t>
      </w:r>
    </w:p>
    <w:p w:rsidR="00351DF7" w:rsidRPr="00351DF7" w:rsidRDefault="00351DF7" w:rsidP="00351DF7">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Федеральный закон от 06 октября 2003 года №131-ФЗ «Об общих принципах организации местного самоуправления в Российской Федерации»;</w:t>
      </w:r>
    </w:p>
    <w:p w:rsidR="00351DF7" w:rsidRPr="00351DF7" w:rsidRDefault="00351DF7" w:rsidP="00351DF7">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51DF7" w:rsidRPr="00351DF7" w:rsidRDefault="00351DF7" w:rsidP="00351DF7">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Федеральный закон от 09.02.2007 №16-ФЗ (в ред. 03.08.2018) «О транспортной безопасности»;</w:t>
      </w:r>
    </w:p>
    <w:p w:rsidR="00351DF7" w:rsidRPr="00351DF7" w:rsidRDefault="00351DF7" w:rsidP="00351DF7">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Федеральный закон Российской Федерации от 8 ноября 2007 г. N 259-ФЗ "Устав автомобильного транспорта и городского наземного электрического транспорта";</w:t>
      </w:r>
    </w:p>
    <w:p w:rsidR="00351DF7" w:rsidRPr="00351DF7" w:rsidRDefault="00351DF7" w:rsidP="00351DF7">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Федеральный закон от 07.02.1992 № 2300-1 (в ред. 04.06.2018) "О защите прав потребителей".</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lastRenderedPageBreak/>
        <w:t>Указанные законодательные акты регулируют общественные отношения, возникающие в связи с реализацией гражданами их прав на свободу перемещения, а также устанавливают правовые, организационные, экономические и социальные основы оказания транспортных услуг.</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Для решения вопросов развития транспортной инфраструктуры поселения и в частности для разработки программ комплексного развития транспортной инфраструктуры необходимо учитывать:</w:t>
      </w:r>
    </w:p>
    <w:p w:rsidR="00351DF7" w:rsidRPr="00351DF7" w:rsidRDefault="00351DF7" w:rsidP="00351DF7">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Постановление Правительства РФ от 23.10.1993г. №1090 (ред. От  27.08.2018 г.) «О правилах дорожного движения»;</w:t>
      </w:r>
    </w:p>
    <w:p w:rsidR="00351DF7" w:rsidRPr="00351DF7" w:rsidRDefault="00351DF7" w:rsidP="00351DF7">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Распоряжение Правительства  Российской  Федерации  от  11  июля  2014 г. № 1032-р «Об утверждении новой редакции Транспортной стратегии Российской Федерации на период до 2030 года»;</w:t>
      </w:r>
    </w:p>
    <w:p w:rsidR="00351DF7" w:rsidRPr="00351DF7" w:rsidRDefault="00351DF7" w:rsidP="00351DF7">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 xml:space="preserve">Поручение президента Российской Федерации от 25 декабря 2015 года </w:t>
      </w:r>
      <w:proofErr w:type="spellStart"/>
      <w:proofErr w:type="gramStart"/>
      <w:r w:rsidRPr="00351DF7">
        <w:rPr>
          <w:rFonts w:ascii="Times New Roman" w:eastAsia="Calibri" w:hAnsi="Times New Roman" w:cs="Times New Roman"/>
          <w:bCs/>
          <w:sz w:val="26"/>
          <w:szCs w:val="26"/>
          <w:lang w:eastAsia="en-US" w:bidi="en-US"/>
        </w:rPr>
        <w:t>Пр</w:t>
      </w:r>
      <w:proofErr w:type="spellEnd"/>
      <w:proofErr w:type="gramEnd"/>
      <w:r w:rsidRPr="00351DF7">
        <w:rPr>
          <w:rFonts w:ascii="Times New Roman" w:eastAsia="Calibri" w:hAnsi="Times New Roman" w:cs="Times New Roman"/>
          <w:bCs/>
          <w:sz w:val="26"/>
          <w:szCs w:val="26"/>
          <w:lang w:eastAsia="en-US" w:bidi="en-US"/>
        </w:rPr>
        <w:t>-№1440 «Об утверждении требований к программам комплексного развития транспортной инфраструктуры поселений, городских округов»;</w:t>
      </w:r>
    </w:p>
    <w:p w:rsidR="00351DF7" w:rsidRPr="00351DF7" w:rsidRDefault="00351DF7" w:rsidP="00351DF7">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sz w:val="26"/>
          <w:szCs w:val="26"/>
          <w:lang w:eastAsia="en-US" w:bidi="en-US"/>
        </w:rPr>
        <w:t>Постановление Правительства ЗК от 01.09.2022</w:t>
      </w:r>
      <w:r w:rsidRPr="00351DF7">
        <w:rPr>
          <w:rFonts w:ascii="Times New Roman" w:eastAsia="Calibri" w:hAnsi="Times New Roman" w:cs="Times New Roman"/>
          <w:sz w:val="26"/>
          <w:szCs w:val="26"/>
          <w:lang w:val="en-US" w:eastAsia="en-US" w:bidi="en-US"/>
        </w:rPr>
        <w:t> </w:t>
      </w:r>
      <w:r w:rsidRPr="00351DF7">
        <w:rPr>
          <w:rFonts w:ascii="Times New Roman" w:eastAsia="Calibri" w:hAnsi="Times New Roman" w:cs="Times New Roman"/>
          <w:sz w:val="26"/>
          <w:szCs w:val="26"/>
          <w:lang w:eastAsia="en-US" w:bidi="en-US"/>
        </w:rPr>
        <w:t>г. №</w:t>
      </w:r>
      <w:r w:rsidRPr="00351DF7">
        <w:rPr>
          <w:rFonts w:ascii="Times New Roman" w:eastAsia="Calibri" w:hAnsi="Times New Roman" w:cs="Times New Roman"/>
          <w:sz w:val="26"/>
          <w:szCs w:val="26"/>
          <w:lang w:val="en-US" w:eastAsia="en-US" w:bidi="en-US"/>
        </w:rPr>
        <w:t> </w:t>
      </w:r>
      <w:r w:rsidRPr="00351DF7">
        <w:rPr>
          <w:rFonts w:ascii="Times New Roman" w:eastAsia="Calibri" w:hAnsi="Times New Roman" w:cs="Times New Roman"/>
          <w:sz w:val="26"/>
          <w:szCs w:val="26"/>
          <w:lang w:eastAsia="en-US" w:bidi="en-US"/>
        </w:rPr>
        <w:t>393 «О внесении изменений в государственную программу Забайкальского края "Развитие транспортной системы Забайкальского края";</w:t>
      </w:r>
    </w:p>
    <w:p w:rsidR="00351DF7" w:rsidRPr="00351DF7" w:rsidRDefault="00351DF7" w:rsidP="00351DF7">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sz w:val="26"/>
          <w:szCs w:val="26"/>
          <w:lang w:eastAsia="en-US" w:bidi="en-US"/>
        </w:rPr>
        <w:t>Схема территориального планирования Забайкальского края.</w:t>
      </w:r>
    </w:p>
    <w:p w:rsidR="00351DF7" w:rsidRPr="00351DF7" w:rsidRDefault="00351DF7" w:rsidP="00351DF7">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sz w:val="26"/>
          <w:szCs w:val="26"/>
          <w:lang w:eastAsia="en-US" w:bidi="en-US"/>
        </w:rPr>
        <w:t>Схема территориального планирования Агинского муниципального района.</w:t>
      </w:r>
    </w:p>
    <w:p w:rsidR="00351DF7" w:rsidRPr="00351DF7" w:rsidRDefault="00351DF7" w:rsidP="00351DF7">
      <w:pPr>
        <w:widowControl w:val="0"/>
        <w:numPr>
          <w:ilvl w:val="0"/>
          <w:numId w:val="3"/>
        </w:numPr>
        <w:spacing w:after="0" w:line="240" w:lineRule="auto"/>
        <w:ind w:left="425" w:hanging="357"/>
        <w:jc w:val="both"/>
        <w:rPr>
          <w:rFonts w:ascii="Times New Roman" w:eastAsia="Calibri" w:hAnsi="Times New Roman" w:cs="Times New Roman"/>
          <w:sz w:val="26"/>
          <w:szCs w:val="26"/>
          <w:lang w:eastAsia="en-US"/>
        </w:rPr>
      </w:pPr>
      <w:r w:rsidRPr="00351DF7">
        <w:rPr>
          <w:rFonts w:ascii="Times New Roman" w:eastAsia="Calibri" w:hAnsi="Times New Roman" w:cs="Times New Roman"/>
          <w:sz w:val="26"/>
          <w:szCs w:val="26"/>
          <w:lang w:eastAsia="en-US"/>
        </w:rPr>
        <w:t>Стратегия социально-экономического развития муниципального района «Агинский район» до 2030 года.</w:t>
      </w:r>
    </w:p>
    <w:p w:rsidR="00351DF7" w:rsidRPr="00351DF7" w:rsidRDefault="00351DF7" w:rsidP="00351DF7">
      <w:pPr>
        <w:widowControl w:val="0"/>
        <w:numPr>
          <w:ilvl w:val="0"/>
          <w:numId w:val="3"/>
        </w:numPr>
        <w:tabs>
          <w:tab w:val="left" w:pos="824"/>
        </w:tabs>
        <w:spacing w:after="0" w:line="240" w:lineRule="auto"/>
        <w:ind w:left="425" w:hanging="357"/>
        <w:jc w:val="both"/>
        <w:rPr>
          <w:rFonts w:ascii="Times New Roman" w:eastAsia="Calibri" w:hAnsi="Times New Roman" w:cs="Times New Roman"/>
          <w:sz w:val="26"/>
          <w:szCs w:val="26"/>
          <w:lang w:eastAsia="en-US" w:bidi="en-US"/>
        </w:rPr>
      </w:pPr>
      <w:r w:rsidRPr="00351DF7">
        <w:rPr>
          <w:rFonts w:ascii="Times New Roman" w:eastAsia="Calibri" w:hAnsi="Times New Roman" w:cs="Times New Roman"/>
          <w:sz w:val="26"/>
          <w:szCs w:val="26"/>
          <w:lang w:eastAsia="en-US" w:bidi="en-US"/>
        </w:rPr>
        <w:t xml:space="preserve">Устав </w:t>
      </w:r>
      <w:r w:rsidRPr="00351DF7">
        <w:rPr>
          <w:rFonts w:ascii="Times New Roman" w:eastAsia="Calibri" w:hAnsi="Times New Roman" w:cs="Times New Roman"/>
          <w:sz w:val="26"/>
          <w:szCs w:val="26"/>
          <w:lang w:eastAsia="en-US"/>
        </w:rPr>
        <w:t>сельского поселения «</w:t>
      </w:r>
      <w:proofErr w:type="spellStart"/>
      <w:r w:rsidRPr="00351DF7">
        <w:rPr>
          <w:rFonts w:ascii="Times New Roman" w:eastAsia="Calibri" w:hAnsi="Times New Roman" w:cs="Times New Roman"/>
          <w:sz w:val="26"/>
          <w:szCs w:val="26"/>
          <w:lang w:eastAsia="en-US"/>
        </w:rPr>
        <w:t>Цокто-Хангил</w:t>
      </w:r>
      <w:proofErr w:type="spellEnd"/>
      <w:r w:rsidRPr="00351DF7">
        <w:rPr>
          <w:rFonts w:ascii="Times New Roman" w:eastAsia="Calibri" w:hAnsi="Times New Roman" w:cs="Times New Roman"/>
          <w:sz w:val="26"/>
          <w:szCs w:val="26"/>
          <w:lang w:eastAsia="en-US"/>
        </w:rPr>
        <w:t>» муниципального района «Агинский район» Забайкальского края</w:t>
      </w:r>
      <w:r w:rsidRPr="00351DF7">
        <w:rPr>
          <w:rFonts w:ascii="Times New Roman" w:eastAsia="Calibri" w:hAnsi="Times New Roman" w:cs="Times New Roman"/>
          <w:bCs/>
          <w:sz w:val="26"/>
          <w:szCs w:val="26"/>
          <w:lang w:eastAsia="en-US"/>
        </w:rPr>
        <w:t>.</w:t>
      </w:r>
    </w:p>
    <w:p w:rsidR="00351DF7" w:rsidRPr="00351DF7" w:rsidRDefault="00351DF7" w:rsidP="00351DF7">
      <w:pPr>
        <w:numPr>
          <w:ilvl w:val="0"/>
          <w:numId w:val="3"/>
        </w:numPr>
        <w:spacing w:after="0" w:line="240" w:lineRule="auto"/>
        <w:ind w:left="425" w:hanging="357"/>
        <w:jc w:val="both"/>
        <w:rPr>
          <w:rFonts w:ascii="Times New Roman" w:eastAsia="Calibri" w:hAnsi="Times New Roman" w:cs="Times New Roman"/>
          <w:sz w:val="26"/>
          <w:szCs w:val="26"/>
          <w:lang w:eastAsia="en-US" w:bidi="en-US"/>
        </w:rPr>
      </w:pPr>
      <w:r w:rsidRPr="00351DF7">
        <w:rPr>
          <w:rFonts w:ascii="Times New Roman" w:eastAsia="Calibri" w:hAnsi="Times New Roman" w:cs="Times New Roman"/>
          <w:sz w:val="26"/>
          <w:szCs w:val="26"/>
          <w:lang w:eastAsia="en-US" w:bidi="en-US"/>
        </w:rPr>
        <w:t>Генеральный план МО сельского поселения «</w:t>
      </w:r>
      <w:proofErr w:type="spellStart"/>
      <w:r w:rsidRPr="00351DF7">
        <w:rPr>
          <w:rFonts w:ascii="Times New Roman" w:eastAsia="Calibri" w:hAnsi="Times New Roman" w:cs="Times New Roman"/>
          <w:sz w:val="26"/>
          <w:szCs w:val="26"/>
          <w:lang w:eastAsia="en-US" w:bidi="en-US"/>
        </w:rPr>
        <w:t>Цокто-Хангил</w:t>
      </w:r>
      <w:proofErr w:type="spellEnd"/>
      <w:r w:rsidRPr="00351DF7">
        <w:rPr>
          <w:rFonts w:ascii="Times New Roman" w:eastAsia="Calibri" w:hAnsi="Times New Roman" w:cs="Times New Roman"/>
          <w:sz w:val="26"/>
          <w:szCs w:val="26"/>
          <w:lang w:eastAsia="en-US" w:bidi="en-US"/>
        </w:rPr>
        <w:t>» Агинского муниципального района Забайкальского края.</w:t>
      </w:r>
    </w:p>
    <w:p w:rsidR="00351DF7" w:rsidRPr="00351DF7" w:rsidRDefault="00351DF7" w:rsidP="00351DF7">
      <w:pPr>
        <w:numPr>
          <w:ilvl w:val="0"/>
          <w:numId w:val="3"/>
        </w:numPr>
        <w:spacing w:after="0" w:line="240" w:lineRule="auto"/>
        <w:ind w:left="425" w:hanging="35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sz w:val="26"/>
          <w:szCs w:val="26"/>
          <w:lang w:eastAsia="en-US" w:bidi="en-US"/>
        </w:rPr>
        <w:t>Правила землепользования и застройки МО сельского поселения «</w:t>
      </w:r>
      <w:proofErr w:type="spellStart"/>
      <w:r w:rsidRPr="00351DF7">
        <w:rPr>
          <w:rFonts w:ascii="Times New Roman" w:eastAsia="Calibri" w:hAnsi="Times New Roman" w:cs="Times New Roman"/>
          <w:sz w:val="26"/>
          <w:szCs w:val="26"/>
          <w:lang w:eastAsia="en-US" w:bidi="en-US"/>
        </w:rPr>
        <w:t>Цокто-Хангил</w:t>
      </w:r>
      <w:proofErr w:type="spellEnd"/>
      <w:r w:rsidRPr="00351DF7">
        <w:rPr>
          <w:rFonts w:ascii="Times New Roman" w:eastAsia="Calibri" w:hAnsi="Times New Roman" w:cs="Times New Roman"/>
          <w:sz w:val="26"/>
          <w:szCs w:val="26"/>
          <w:lang w:eastAsia="en-US" w:bidi="en-US"/>
        </w:rPr>
        <w:t>» Агинского муниципального района Забайкальского края.</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В целях создания благоприятных условий для функционирования и развития транспортной инфраструктуры важную роль играет свод правил градостроительства - СП 42.13330.2016 Градостроительство. На основании Градостроительного кодекса и СП 42.13330.2016 Градостроительство разрабатываются документы территориального планирования, выполняющие роль нормативно-правовых актов на местном уровне.</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 xml:space="preserve">Для функционирования и развития транспортной инфраструктуры </w:t>
      </w:r>
      <w:r w:rsidRPr="00351DF7">
        <w:rPr>
          <w:rFonts w:ascii="Times New Roman" w:eastAsia="Calibri" w:hAnsi="Times New Roman" w:cs="Times New Roman"/>
          <w:sz w:val="26"/>
          <w:szCs w:val="26"/>
          <w:lang w:eastAsia="en-US" w:bidi="en-US"/>
        </w:rPr>
        <w:t>сельского поселения «</w:t>
      </w:r>
      <w:proofErr w:type="spellStart"/>
      <w:r w:rsidRPr="00351DF7">
        <w:rPr>
          <w:rFonts w:ascii="Times New Roman" w:eastAsia="Calibri" w:hAnsi="Times New Roman" w:cs="Times New Roman"/>
          <w:sz w:val="26"/>
          <w:szCs w:val="26"/>
          <w:lang w:eastAsia="en-US" w:bidi="en-US"/>
        </w:rPr>
        <w:t>Цокто-Хангил</w:t>
      </w:r>
      <w:proofErr w:type="spellEnd"/>
      <w:r w:rsidRPr="00351DF7">
        <w:rPr>
          <w:rFonts w:ascii="Times New Roman" w:eastAsia="Calibri" w:hAnsi="Times New Roman" w:cs="Times New Roman"/>
          <w:sz w:val="26"/>
          <w:szCs w:val="26"/>
          <w:lang w:eastAsia="en-US" w:bidi="en-US"/>
        </w:rPr>
        <w:t>»</w:t>
      </w:r>
      <w:r w:rsidRPr="00351DF7">
        <w:rPr>
          <w:rFonts w:ascii="Times New Roman" w:eastAsia="Calibri" w:hAnsi="Times New Roman" w:cs="Times New Roman"/>
          <w:bCs/>
          <w:sz w:val="26"/>
          <w:szCs w:val="26"/>
          <w:lang w:eastAsia="en-US" w:bidi="en-US"/>
        </w:rPr>
        <w:t xml:space="preserve"> разработана следующая нормативно-правовая и проектная база: </w:t>
      </w:r>
      <w:proofErr w:type="gramStart"/>
      <w:r w:rsidRPr="00351DF7">
        <w:rPr>
          <w:rFonts w:ascii="Times New Roman" w:eastAsia="Calibri" w:hAnsi="Times New Roman" w:cs="Times New Roman"/>
          <w:sz w:val="26"/>
          <w:szCs w:val="26"/>
          <w:lang w:eastAsia="en-US" w:bidi="en-US"/>
        </w:rPr>
        <w:t>Проект генерального плана сельского поселения «</w:t>
      </w:r>
      <w:proofErr w:type="spellStart"/>
      <w:r w:rsidRPr="00351DF7">
        <w:rPr>
          <w:rFonts w:ascii="Times New Roman" w:eastAsia="Calibri" w:hAnsi="Times New Roman" w:cs="Times New Roman"/>
          <w:sz w:val="26"/>
          <w:szCs w:val="26"/>
          <w:lang w:eastAsia="en-US" w:bidi="en-US"/>
        </w:rPr>
        <w:t>Цокто-Хангил</w:t>
      </w:r>
      <w:proofErr w:type="spellEnd"/>
      <w:r w:rsidRPr="00351DF7">
        <w:rPr>
          <w:rFonts w:ascii="Times New Roman" w:eastAsia="Calibri" w:hAnsi="Times New Roman" w:cs="Times New Roman"/>
          <w:sz w:val="26"/>
          <w:szCs w:val="26"/>
          <w:lang w:eastAsia="en-US" w:bidi="en-US"/>
        </w:rPr>
        <w:t>» муниципального района «Агинский район» Забайкальского края, Правила землепользования и застройки сельского поселения «</w:t>
      </w:r>
      <w:proofErr w:type="spellStart"/>
      <w:r w:rsidRPr="00351DF7">
        <w:rPr>
          <w:rFonts w:ascii="Times New Roman" w:eastAsia="Calibri" w:hAnsi="Times New Roman" w:cs="Times New Roman"/>
          <w:sz w:val="26"/>
          <w:szCs w:val="26"/>
          <w:lang w:eastAsia="en-US" w:bidi="en-US"/>
        </w:rPr>
        <w:t>Цокто-Хангил</w:t>
      </w:r>
      <w:proofErr w:type="spellEnd"/>
      <w:r w:rsidRPr="00351DF7">
        <w:rPr>
          <w:rFonts w:ascii="Times New Roman" w:eastAsia="Calibri" w:hAnsi="Times New Roman" w:cs="Times New Roman"/>
          <w:sz w:val="26"/>
          <w:szCs w:val="26"/>
          <w:lang w:eastAsia="en-US" w:bidi="en-US"/>
        </w:rPr>
        <w:t>» муниципального района «Агинский район» Забайкальского края, Схема территориального планирования муниципального района «Агинский район», Местные нормативы градостроительного проектирования городских и сельских поселений муниципального района «Агинский район», Программа комплексного развития социальной, транспортной инфраструктуры городских и сельских поселений муниципального района «Агинский район»</w:t>
      </w:r>
      <w:r w:rsidRPr="00351DF7">
        <w:rPr>
          <w:rFonts w:ascii="Times New Roman" w:eastAsia="Calibri" w:hAnsi="Times New Roman" w:cs="Times New Roman"/>
          <w:bCs/>
          <w:sz w:val="26"/>
          <w:szCs w:val="26"/>
          <w:lang w:eastAsia="en-US" w:bidi="en-US"/>
        </w:rPr>
        <w:t>.</w:t>
      </w:r>
      <w:proofErr w:type="gramEnd"/>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 xml:space="preserve">Данная нормативно-правовая и проектная база является необходимой для дальнейшего функционирования и развития транспортной инфраструктуры с 2024 по 2034 годы, хотя требует дальнейшего развития. </w:t>
      </w:r>
      <w:proofErr w:type="gramStart"/>
      <w:r w:rsidRPr="00351DF7">
        <w:rPr>
          <w:rFonts w:ascii="Times New Roman" w:eastAsia="Calibri" w:hAnsi="Times New Roman" w:cs="Times New Roman"/>
          <w:bCs/>
          <w:sz w:val="26"/>
          <w:szCs w:val="26"/>
          <w:lang w:eastAsia="en-US" w:bidi="en-US"/>
        </w:rPr>
        <w:t xml:space="preserve">Для совершенствования нормативно-правового, проектного и информационного развития транспортной </w:t>
      </w:r>
      <w:r w:rsidRPr="00351DF7">
        <w:rPr>
          <w:rFonts w:ascii="Times New Roman" w:eastAsia="Calibri" w:hAnsi="Times New Roman" w:cs="Times New Roman"/>
          <w:bCs/>
          <w:sz w:val="26"/>
          <w:szCs w:val="26"/>
          <w:lang w:eastAsia="en-US" w:bidi="en-US"/>
        </w:rPr>
        <w:lastRenderedPageBreak/>
        <w:t>инфраструктуры, направленного на достижение целевых показателей Программы, требуется актуализация документов территориального планирования: внесение изменений в Схему территориального планирования муниципального</w:t>
      </w:r>
      <w:r w:rsidRPr="00351DF7">
        <w:rPr>
          <w:rFonts w:ascii="Times New Roman" w:eastAsia="Calibri" w:hAnsi="Times New Roman" w:cs="Times New Roman"/>
          <w:sz w:val="24"/>
          <w:szCs w:val="24"/>
          <w:lang w:eastAsia="en-US" w:bidi="en-US"/>
        </w:rPr>
        <w:t xml:space="preserve"> </w:t>
      </w:r>
      <w:r w:rsidRPr="00351DF7">
        <w:rPr>
          <w:rFonts w:ascii="Times New Roman" w:eastAsia="Calibri" w:hAnsi="Times New Roman" w:cs="Times New Roman"/>
          <w:sz w:val="26"/>
          <w:szCs w:val="26"/>
          <w:lang w:eastAsia="en-US" w:bidi="en-US"/>
        </w:rPr>
        <w:t>района</w:t>
      </w:r>
      <w:r w:rsidRPr="00351DF7">
        <w:rPr>
          <w:rFonts w:ascii="Times New Roman" w:eastAsia="Calibri" w:hAnsi="Times New Roman" w:cs="Times New Roman"/>
          <w:bCs/>
          <w:sz w:val="26"/>
          <w:szCs w:val="26"/>
          <w:lang w:eastAsia="en-US" w:bidi="en-US"/>
        </w:rPr>
        <w:t xml:space="preserve"> «Агинский район» Забайкальского края (практически отсутствует достоверная информация по сельским поселениям и прогноз развития населения на четко зафиксированный расчетный срок), внесение изменений в Генеральный план </w:t>
      </w:r>
      <w:r w:rsidRPr="00351DF7">
        <w:rPr>
          <w:rFonts w:ascii="Times New Roman" w:eastAsia="Calibri" w:hAnsi="Times New Roman" w:cs="Times New Roman"/>
          <w:sz w:val="26"/>
          <w:szCs w:val="26"/>
          <w:lang w:eastAsia="en-US" w:bidi="en-US"/>
        </w:rPr>
        <w:t>сельского поселения «</w:t>
      </w:r>
      <w:proofErr w:type="spellStart"/>
      <w:r w:rsidRPr="00351DF7">
        <w:rPr>
          <w:rFonts w:ascii="Times New Roman" w:eastAsia="Calibri" w:hAnsi="Times New Roman" w:cs="Times New Roman"/>
          <w:sz w:val="26"/>
          <w:szCs w:val="26"/>
          <w:lang w:eastAsia="en-US" w:bidi="en-US"/>
        </w:rPr>
        <w:t>Цокто-Хангил</w:t>
      </w:r>
      <w:proofErr w:type="spellEnd"/>
      <w:r w:rsidRPr="00351DF7">
        <w:rPr>
          <w:rFonts w:ascii="Times New Roman" w:eastAsia="Calibri" w:hAnsi="Times New Roman" w:cs="Times New Roman"/>
          <w:sz w:val="26"/>
          <w:szCs w:val="26"/>
          <w:lang w:eastAsia="en-US" w:bidi="en-US"/>
        </w:rPr>
        <w:t>».</w:t>
      </w:r>
      <w:proofErr w:type="gramEnd"/>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Управление Программой «</w:t>
      </w:r>
      <w:r w:rsidRPr="00351DF7">
        <w:rPr>
          <w:rFonts w:ascii="Times New Roman" w:eastAsia="Calibri" w:hAnsi="Times New Roman" w:cs="Times New Roman"/>
          <w:sz w:val="26"/>
          <w:szCs w:val="26"/>
          <w:shd w:val="clear" w:color="auto" w:fill="FFFFFF"/>
          <w:lang w:eastAsia="en-US" w:bidi="en-US"/>
        </w:rPr>
        <w:t xml:space="preserve">Комплексное развитие транспортной инфраструктуры </w:t>
      </w:r>
      <w:r w:rsidRPr="00351DF7">
        <w:rPr>
          <w:rFonts w:ascii="Times New Roman" w:eastAsia="Calibri" w:hAnsi="Times New Roman" w:cs="Times New Roman"/>
          <w:sz w:val="26"/>
          <w:szCs w:val="26"/>
          <w:lang w:eastAsia="en-US" w:bidi="en-US"/>
        </w:rPr>
        <w:t>сельского поселения «</w:t>
      </w:r>
      <w:proofErr w:type="spellStart"/>
      <w:r w:rsidRPr="00351DF7">
        <w:rPr>
          <w:rFonts w:ascii="Times New Roman" w:eastAsia="Calibri" w:hAnsi="Times New Roman" w:cs="Times New Roman"/>
          <w:sz w:val="26"/>
          <w:szCs w:val="26"/>
          <w:lang w:eastAsia="en-US" w:bidi="en-US"/>
        </w:rPr>
        <w:t>Цокто-Хангил</w:t>
      </w:r>
      <w:proofErr w:type="spellEnd"/>
      <w:r w:rsidRPr="00351DF7">
        <w:rPr>
          <w:rFonts w:ascii="Times New Roman" w:eastAsia="Calibri" w:hAnsi="Times New Roman" w:cs="Times New Roman"/>
          <w:sz w:val="26"/>
          <w:szCs w:val="26"/>
          <w:lang w:eastAsia="en-US" w:bidi="en-US"/>
        </w:rPr>
        <w:t xml:space="preserve">» </w:t>
      </w:r>
      <w:r w:rsidRPr="00351DF7">
        <w:rPr>
          <w:rFonts w:ascii="Times New Roman" w:eastAsia="Calibri" w:hAnsi="Times New Roman" w:cs="Times New Roman"/>
          <w:bCs/>
          <w:sz w:val="26"/>
          <w:szCs w:val="26"/>
          <w:lang w:eastAsia="en-US" w:bidi="en-US"/>
        </w:rPr>
        <w:t>муниципального</w:t>
      </w:r>
      <w:r w:rsidRPr="00351DF7">
        <w:rPr>
          <w:rFonts w:ascii="Times New Roman" w:eastAsia="Calibri" w:hAnsi="Times New Roman" w:cs="Times New Roman"/>
          <w:sz w:val="24"/>
          <w:szCs w:val="24"/>
          <w:lang w:eastAsia="en-US" w:bidi="en-US"/>
        </w:rPr>
        <w:t xml:space="preserve"> </w:t>
      </w:r>
      <w:r w:rsidRPr="00351DF7">
        <w:rPr>
          <w:rFonts w:ascii="Times New Roman" w:eastAsia="Calibri" w:hAnsi="Times New Roman" w:cs="Times New Roman"/>
          <w:sz w:val="26"/>
          <w:szCs w:val="26"/>
          <w:lang w:eastAsia="en-US" w:bidi="en-US"/>
        </w:rPr>
        <w:t>района</w:t>
      </w:r>
      <w:r w:rsidRPr="00351DF7">
        <w:rPr>
          <w:rFonts w:ascii="Times New Roman" w:eastAsia="Calibri" w:hAnsi="Times New Roman" w:cs="Times New Roman"/>
          <w:bCs/>
          <w:sz w:val="26"/>
          <w:szCs w:val="26"/>
          <w:lang w:eastAsia="en-US" w:bidi="en-US"/>
        </w:rPr>
        <w:t xml:space="preserve"> «Агинский район» Забайкальского края» необходимо осуществлять на уровне сельского поселения при обязательной поддержке администрацией муниципального района «Агинский район».</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Организационная структура управления Программой базируется на существующей схеме исполнительной власти сельского поселения.</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Общее руководство Программой осуществляет Глава сельского поселения, в функции которого в рамках реализации Программы входит:</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 определение приоритетов, постановка оперативных и краткосрочных целей Программы;</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 xml:space="preserve">- контроль за ходом </w:t>
      </w:r>
      <w:proofErr w:type="gramStart"/>
      <w:r w:rsidRPr="00351DF7">
        <w:rPr>
          <w:rFonts w:ascii="Times New Roman" w:eastAsia="Calibri" w:hAnsi="Times New Roman" w:cs="Times New Roman"/>
          <w:bCs/>
          <w:sz w:val="26"/>
          <w:szCs w:val="26"/>
          <w:lang w:eastAsia="en-US" w:bidi="en-US"/>
        </w:rPr>
        <w:t>реализации программы развития транспортной инфраструктуры сельского поселения</w:t>
      </w:r>
      <w:proofErr w:type="gramEnd"/>
      <w:r w:rsidRPr="00351DF7">
        <w:rPr>
          <w:rFonts w:ascii="Times New Roman" w:eastAsia="Calibri" w:hAnsi="Times New Roman" w:cs="Times New Roman"/>
          <w:bCs/>
          <w:sz w:val="26"/>
          <w:szCs w:val="26"/>
          <w:lang w:eastAsia="en-US" w:bidi="en-US"/>
        </w:rPr>
        <w:t>;</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 рассмотрение и утверждение предложений, связанных с корректировкой сроков, исполнителей и объемов ресурсов по мероприятиям Программы;</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-утверждение подпрограмм поселения и проектных решений по приоритетным направлениям Программы;</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Оперативные функции по реализации Программы осуществляют штатные сотрудники Администрации сельского поселения под руководством Главы сельского поселения.</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Глава сельского поселения осуществляет следующие действия:</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 рассматривает и утверждает план мероприятий, объемы их финансирования и сроки реализации;</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 выносит заключения о ходе выполнения Плана, рассматривает предложения по внесению изменений по приоритетности отдельных программных направлений и мероприятий.</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 взаимодействует с районными и краевыми органами исполнительной власти по включению предложений сельского поселения в районные и краевые программы;</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 xml:space="preserve">- </w:t>
      </w:r>
      <w:proofErr w:type="gramStart"/>
      <w:r w:rsidRPr="00351DF7">
        <w:rPr>
          <w:rFonts w:ascii="Times New Roman" w:eastAsia="Calibri" w:hAnsi="Times New Roman" w:cs="Times New Roman"/>
          <w:bCs/>
          <w:sz w:val="26"/>
          <w:szCs w:val="26"/>
          <w:lang w:eastAsia="en-US" w:bidi="en-US"/>
        </w:rPr>
        <w:t>контроль за</w:t>
      </w:r>
      <w:proofErr w:type="gramEnd"/>
      <w:r w:rsidRPr="00351DF7">
        <w:rPr>
          <w:rFonts w:ascii="Times New Roman" w:eastAsia="Calibri" w:hAnsi="Times New Roman" w:cs="Times New Roman"/>
          <w:bCs/>
          <w:sz w:val="26"/>
          <w:szCs w:val="26"/>
          <w:lang w:eastAsia="en-US" w:bidi="en-US"/>
        </w:rPr>
        <w:t xml:space="preserve"> выполнением годового плана действий и подготовка отчетов о его выполнении.</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Специалисты администрации сельского поселения осуществляет следующие функции:</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 подготовка необходимой информации и проектных материалов по направлениям Программы;</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 формирование бюджетных заявок на выделение средств из муниципального бюджета поселения;</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 подготовка предложений, связанных с корректировкой сроков, исполнителей и объемов ресурсов по мероприятиям Программы;</w:t>
      </w:r>
    </w:p>
    <w:p w:rsidR="00351DF7" w:rsidRPr="00351DF7" w:rsidRDefault="00351DF7" w:rsidP="00351DF7">
      <w:pPr>
        <w:spacing w:after="0" w:line="240" w:lineRule="auto"/>
        <w:ind w:firstLine="567"/>
        <w:jc w:val="both"/>
        <w:rPr>
          <w:rFonts w:ascii="Times New Roman" w:eastAsia="Calibri" w:hAnsi="Times New Roman" w:cs="Times New Roman"/>
          <w:bCs/>
          <w:sz w:val="26"/>
          <w:szCs w:val="26"/>
          <w:lang w:eastAsia="en-US" w:bidi="en-US"/>
        </w:rPr>
      </w:pPr>
      <w:r w:rsidRPr="00351DF7">
        <w:rPr>
          <w:rFonts w:ascii="Times New Roman" w:eastAsia="Calibri" w:hAnsi="Times New Roman" w:cs="Times New Roman"/>
          <w:bCs/>
          <w:sz w:val="26"/>
          <w:szCs w:val="26"/>
          <w:lang w:eastAsia="en-US" w:bidi="en-US"/>
        </w:rPr>
        <w:t>- прием заявок предприятий и организаций, участвующих в Программе, на получение поддержки для реализации разработанных ими мероприятий или инвестиционных проектов;</w:t>
      </w:r>
    </w:p>
    <w:p w:rsidR="00351DF7" w:rsidRPr="00B47CD0" w:rsidRDefault="00351DF7" w:rsidP="00351DF7">
      <w:pPr>
        <w:spacing w:after="0" w:line="240" w:lineRule="auto"/>
        <w:rPr>
          <w:rFonts w:ascii="Times New Roman" w:eastAsia="Calibri" w:hAnsi="Times New Roman" w:cs="Times New Roman"/>
          <w:b/>
          <w:bCs/>
          <w:sz w:val="28"/>
          <w:szCs w:val="28"/>
          <w:lang w:eastAsia="en-US" w:bidi="en-US"/>
        </w:rPr>
      </w:pPr>
      <w:r w:rsidRPr="00351DF7">
        <w:rPr>
          <w:rFonts w:ascii="Times New Roman" w:eastAsia="Times New Roman" w:hAnsi="Times New Roman" w:cs="Times New Roman"/>
          <w:bCs/>
          <w:sz w:val="26"/>
          <w:szCs w:val="26"/>
        </w:rPr>
        <w:lastRenderedPageBreak/>
        <w:t>- предварительное рассмотрение предложений и бизнес-планов, представленных участниками Программы для получения поддержки, на предмет экономической и социальной значимости.</w:t>
      </w:r>
    </w:p>
    <w:sectPr w:rsidR="00351DF7" w:rsidRPr="00B47CD0" w:rsidSect="00351DF7">
      <w:pgSz w:w="11906" w:h="16838"/>
      <w:pgMar w:top="568"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B16" w:rsidRDefault="00403B16">
      <w:pPr>
        <w:spacing w:after="0" w:line="240" w:lineRule="auto"/>
      </w:pPr>
      <w:r>
        <w:separator/>
      </w:r>
    </w:p>
  </w:endnote>
  <w:endnote w:type="continuationSeparator" w:id="0">
    <w:p w:rsidR="00403B16" w:rsidRDefault="00403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D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210087"/>
      <w:docPartObj>
        <w:docPartGallery w:val="Page Numbers (Bottom of Page)"/>
        <w:docPartUnique/>
      </w:docPartObj>
    </w:sdtPr>
    <w:sdtContent>
      <w:p w:rsidR="00351DF7" w:rsidRDefault="00351DF7">
        <w:pPr>
          <w:pStyle w:val="af4"/>
          <w:jc w:val="center"/>
        </w:pPr>
        <w:r w:rsidRPr="00351DF7">
          <w:rPr>
            <w:sz w:val="20"/>
            <w:szCs w:val="20"/>
          </w:rPr>
          <w:fldChar w:fldCharType="begin"/>
        </w:r>
        <w:r w:rsidRPr="00351DF7">
          <w:rPr>
            <w:sz w:val="20"/>
            <w:szCs w:val="20"/>
          </w:rPr>
          <w:instrText>PAGE   \* MERGEFORMAT</w:instrText>
        </w:r>
        <w:r w:rsidRPr="00351DF7">
          <w:rPr>
            <w:sz w:val="20"/>
            <w:szCs w:val="20"/>
          </w:rPr>
          <w:fldChar w:fldCharType="separate"/>
        </w:r>
        <w:r>
          <w:rPr>
            <w:noProof/>
            <w:sz w:val="20"/>
            <w:szCs w:val="20"/>
          </w:rPr>
          <w:t>2</w:t>
        </w:r>
        <w:r w:rsidRPr="00351DF7">
          <w:rPr>
            <w:sz w:val="20"/>
            <w:szCs w:val="20"/>
          </w:rPr>
          <w:fldChar w:fldCharType="end"/>
        </w:r>
      </w:p>
    </w:sdtContent>
  </w:sdt>
  <w:p w:rsidR="00351DF7" w:rsidRDefault="00351DF7">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B16" w:rsidRDefault="00403B16">
      <w:pPr>
        <w:spacing w:after="0" w:line="240" w:lineRule="auto"/>
      </w:pPr>
      <w:r>
        <w:separator/>
      </w:r>
    </w:p>
  </w:footnote>
  <w:footnote w:type="continuationSeparator" w:id="0">
    <w:p w:rsidR="00403B16" w:rsidRDefault="00403B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5"/>
    <w:multiLevelType w:val="multilevel"/>
    <w:tmpl w:val="00000888"/>
    <w:lvl w:ilvl="0">
      <w:start w:val="6"/>
      <w:numFmt w:val="upperRoman"/>
      <w:lvlText w:val="%1."/>
      <w:lvlJc w:val="left"/>
      <w:pPr>
        <w:ind w:hanging="413"/>
      </w:pPr>
      <w:rPr>
        <w:rFonts w:ascii="Times New Roman" w:hAnsi="Times New Roman" w:cs="Times New Roman"/>
        <w:b/>
        <w:bCs/>
        <w:spacing w:val="-1"/>
        <w:w w:val="99"/>
        <w:sz w:val="24"/>
        <w:szCs w:val="24"/>
      </w:rPr>
    </w:lvl>
    <w:lvl w:ilvl="1">
      <w:start w:val="5"/>
      <w:numFmt w:val="upperRoman"/>
      <w:lvlText w:val="%2."/>
      <w:lvlJc w:val="left"/>
      <w:pPr>
        <w:ind w:hanging="360"/>
      </w:pPr>
      <w:rPr>
        <w:rFonts w:ascii="Times New Roman" w:hAnsi="Times New Roman" w:cs="Times New Roman"/>
        <w:b/>
        <w:bCs/>
        <w:spacing w:val="-1"/>
        <w:w w:val="99"/>
        <w:sz w:val="24"/>
        <w:szCs w:val="24"/>
      </w:rPr>
    </w:lvl>
    <w:lvl w:ilvl="2">
      <w:start w:val="1"/>
      <w:numFmt w:val="decimal"/>
      <w:lvlText w:val="%3."/>
      <w:lvlJc w:val="left"/>
      <w:pPr>
        <w:ind w:hanging="346"/>
      </w:pPr>
      <w:rPr>
        <w:rFonts w:ascii="Times New Roman" w:hAnsi="Times New Roman" w:cs="Times New Roman"/>
        <w:b w:val="0"/>
        <w:bCs w:val="0"/>
        <w:w w:val="99"/>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7"/>
    <w:multiLevelType w:val="multilevel"/>
    <w:tmpl w:val="0000088A"/>
    <w:lvl w:ilvl="0">
      <w:numFmt w:val="bullet"/>
      <w:lvlText w:val="▪"/>
      <w:lvlJc w:val="left"/>
      <w:pPr>
        <w:ind w:hanging="207"/>
      </w:pPr>
      <w:rPr>
        <w:rFonts w:ascii="Times New Roman" w:hAnsi="Times New Roman" w:cs="Times New Roman"/>
        <w:b w:val="0"/>
        <w:bCs w:val="0"/>
        <w:w w:val="99"/>
        <w:sz w:val="24"/>
        <w:szCs w:val="24"/>
      </w:rPr>
    </w:lvl>
    <w:lvl w:ilvl="1">
      <w:numFmt w:val="bullet"/>
      <w:lvlText w:val="▪"/>
      <w:lvlJc w:val="left"/>
      <w:pPr>
        <w:ind w:hanging="202"/>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8"/>
    <w:multiLevelType w:val="multilevel"/>
    <w:tmpl w:val="0000088B"/>
    <w:lvl w:ilvl="0">
      <w:numFmt w:val="bullet"/>
      <w:lvlText w:val="▪"/>
      <w:lvlJc w:val="left"/>
      <w:pPr>
        <w:ind w:hanging="178"/>
      </w:pPr>
      <w:rPr>
        <w:rFonts w:ascii="Times New Roman" w:hAnsi="Times New Roman" w:cs="Times New Roman"/>
        <w:b w:val="0"/>
        <w:bCs w:val="0"/>
        <w:w w:val="99"/>
        <w:sz w:val="24"/>
        <w:szCs w:val="24"/>
      </w:rPr>
    </w:lvl>
    <w:lvl w:ilvl="1">
      <w:numFmt w:val="bullet"/>
      <w:lvlText w:val="▪"/>
      <w:lvlJc w:val="left"/>
      <w:pPr>
        <w:ind w:hanging="231"/>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1"/>
    <w:multiLevelType w:val="multilevel"/>
    <w:tmpl w:val="00000894"/>
    <w:lvl w:ilvl="0">
      <w:numFmt w:val="bullet"/>
      <w:lvlText w:val="▪"/>
      <w:lvlJc w:val="left"/>
      <w:pPr>
        <w:ind w:hanging="207"/>
      </w:pPr>
      <w:rPr>
        <w:rFonts w:ascii="Times New Roman" w:hAnsi="Times New Roman"/>
        <w:b w:val="0"/>
        <w:w w:val="99"/>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49C0277"/>
    <w:multiLevelType w:val="hybridMultilevel"/>
    <w:tmpl w:val="6A802D16"/>
    <w:lvl w:ilvl="0" w:tplc="0F72E296">
      <w:start w:val="1"/>
      <w:numFmt w:val="bullet"/>
      <w:lvlText w:val="–"/>
      <w:lvlJc w:val="left"/>
      <w:pPr>
        <w:ind w:hanging="361"/>
      </w:pPr>
      <w:rPr>
        <w:rFonts w:ascii="Symbol" w:eastAsia="Symbol" w:hAnsi="Symbol" w:hint="default"/>
        <w:sz w:val="24"/>
        <w:szCs w:val="24"/>
      </w:rPr>
    </w:lvl>
    <w:lvl w:ilvl="1" w:tplc="401A98D8">
      <w:start w:val="1"/>
      <w:numFmt w:val="bullet"/>
      <w:lvlText w:val="•"/>
      <w:lvlJc w:val="left"/>
      <w:rPr>
        <w:rFonts w:hint="default"/>
      </w:rPr>
    </w:lvl>
    <w:lvl w:ilvl="2" w:tplc="12A470A0">
      <w:start w:val="1"/>
      <w:numFmt w:val="bullet"/>
      <w:lvlText w:val="•"/>
      <w:lvlJc w:val="left"/>
      <w:rPr>
        <w:rFonts w:hint="default"/>
      </w:rPr>
    </w:lvl>
    <w:lvl w:ilvl="3" w:tplc="10EA605E">
      <w:start w:val="1"/>
      <w:numFmt w:val="bullet"/>
      <w:lvlText w:val="•"/>
      <w:lvlJc w:val="left"/>
      <w:rPr>
        <w:rFonts w:hint="default"/>
      </w:rPr>
    </w:lvl>
    <w:lvl w:ilvl="4" w:tplc="4DC63722">
      <w:start w:val="1"/>
      <w:numFmt w:val="bullet"/>
      <w:lvlText w:val="•"/>
      <w:lvlJc w:val="left"/>
      <w:rPr>
        <w:rFonts w:hint="default"/>
      </w:rPr>
    </w:lvl>
    <w:lvl w:ilvl="5" w:tplc="900806FA">
      <w:start w:val="1"/>
      <w:numFmt w:val="bullet"/>
      <w:lvlText w:val="•"/>
      <w:lvlJc w:val="left"/>
      <w:rPr>
        <w:rFonts w:hint="default"/>
      </w:rPr>
    </w:lvl>
    <w:lvl w:ilvl="6" w:tplc="085ACD3E">
      <w:start w:val="1"/>
      <w:numFmt w:val="bullet"/>
      <w:lvlText w:val="•"/>
      <w:lvlJc w:val="left"/>
      <w:rPr>
        <w:rFonts w:hint="default"/>
      </w:rPr>
    </w:lvl>
    <w:lvl w:ilvl="7" w:tplc="41C20B0C">
      <w:start w:val="1"/>
      <w:numFmt w:val="bullet"/>
      <w:lvlText w:val="•"/>
      <w:lvlJc w:val="left"/>
      <w:rPr>
        <w:rFonts w:hint="default"/>
      </w:rPr>
    </w:lvl>
    <w:lvl w:ilvl="8" w:tplc="2A22CFB0">
      <w:start w:val="1"/>
      <w:numFmt w:val="bullet"/>
      <w:lvlText w:val="•"/>
      <w:lvlJc w:val="left"/>
      <w:rPr>
        <w:rFonts w:hint="default"/>
      </w:rPr>
    </w:lvl>
  </w:abstractNum>
  <w:abstractNum w:abstractNumId="5">
    <w:nsid w:val="05A12193"/>
    <w:multiLevelType w:val="hybridMultilevel"/>
    <w:tmpl w:val="78A8278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72B35F3"/>
    <w:multiLevelType w:val="hybridMultilevel"/>
    <w:tmpl w:val="BAF029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9BB6C57"/>
    <w:multiLevelType w:val="hybridMultilevel"/>
    <w:tmpl w:val="2280E3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0FF4A49"/>
    <w:multiLevelType w:val="hybridMultilevel"/>
    <w:tmpl w:val="3D147C50"/>
    <w:lvl w:ilvl="0" w:tplc="77B24BE0">
      <w:start w:val="1"/>
      <w:numFmt w:val="decimal"/>
      <w:lvlText w:val="%1."/>
      <w:lvlJc w:val="left"/>
      <w:pPr>
        <w:ind w:left="112" w:hanging="334"/>
      </w:pPr>
      <w:rPr>
        <w:rFonts w:ascii="Times New Roman" w:eastAsia="Times New Roman" w:hAnsi="Times New Roman" w:cs="Times New Roman" w:hint="default"/>
        <w:w w:val="100"/>
        <w:sz w:val="28"/>
        <w:szCs w:val="28"/>
        <w:lang w:val="ru-RU" w:eastAsia="ru-RU" w:bidi="ru-RU"/>
      </w:rPr>
    </w:lvl>
    <w:lvl w:ilvl="1" w:tplc="4B6609F4">
      <w:start w:val="7"/>
      <w:numFmt w:val="decimal"/>
      <w:lvlText w:val="%2."/>
      <w:lvlJc w:val="left"/>
      <w:pPr>
        <w:ind w:left="1202" w:hanging="281"/>
        <w:jc w:val="right"/>
      </w:pPr>
      <w:rPr>
        <w:rFonts w:ascii="Times New Roman" w:eastAsia="Times New Roman" w:hAnsi="Times New Roman" w:cs="Times New Roman" w:hint="default"/>
        <w:b/>
        <w:bCs/>
        <w:spacing w:val="0"/>
        <w:w w:val="100"/>
        <w:sz w:val="28"/>
        <w:szCs w:val="28"/>
        <w:lang w:val="ru-RU" w:eastAsia="ru-RU" w:bidi="ru-RU"/>
      </w:rPr>
    </w:lvl>
    <w:lvl w:ilvl="2" w:tplc="36189748">
      <w:numFmt w:val="bullet"/>
      <w:lvlText w:val="•"/>
      <w:lvlJc w:val="left"/>
      <w:pPr>
        <w:ind w:left="2225" w:hanging="281"/>
      </w:pPr>
      <w:rPr>
        <w:rFonts w:hint="default"/>
        <w:lang w:val="ru-RU" w:eastAsia="ru-RU" w:bidi="ru-RU"/>
      </w:rPr>
    </w:lvl>
    <w:lvl w:ilvl="3" w:tplc="3466B578">
      <w:numFmt w:val="bullet"/>
      <w:lvlText w:val="•"/>
      <w:lvlJc w:val="left"/>
      <w:pPr>
        <w:ind w:left="3250" w:hanging="281"/>
      </w:pPr>
      <w:rPr>
        <w:rFonts w:hint="default"/>
        <w:lang w:val="ru-RU" w:eastAsia="ru-RU" w:bidi="ru-RU"/>
      </w:rPr>
    </w:lvl>
    <w:lvl w:ilvl="4" w:tplc="41AE1FCE">
      <w:numFmt w:val="bullet"/>
      <w:lvlText w:val="•"/>
      <w:lvlJc w:val="left"/>
      <w:pPr>
        <w:ind w:left="4275" w:hanging="281"/>
      </w:pPr>
      <w:rPr>
        <w:rFonts w:hint="default"/>
        <w:lang w:val="ru-RU" w:eastAsia="ru-RU" w:bidi="ru-RU"/>
      </w:rPr>
    </w:lvl>
    <w:lvl w:ilvl="5" w:tplc="620E1248">
      <w:numFmt w:val="bullet"/>
      <w:lvlText w:val="•"/>
      <w:lvlJc w:val="left"/>
      <w:pPr>
        <w:ind w:left="5300" w:hanging="281"/>
      </w:pPr>
      <w:rPr>
        <w:rFonts w:hint="default"/>
        <w:lang w:val="ru-RU" w:eastAsia="ru-RU" w:bidi="ru-RU"/>
      </w:rPr>
    </w:lvl>
    <w:lvl w:ilvl="6" w:tplc="CF428C62">
      <w:numFmt w:val="bullet"/>
      <w:lvlText w:val="•"/>
      <w:lvlJc w:val="left"/>
      <w:pPr>
        <w:ind w:left="6325" w:hanging="281"/>
      </w:pPr>
      <w:rPr>
        <w:rFonts w:hint="default"/>
        <w:lang w:val="ru-RU" w:eastAsia="ru-RU" w:bidi="ru-RU"/>
      </w:rPr>
    </w:lvl>
    <w:lvl w:ilvl="7" w:tplc="27346C64">
      <w:numFmt w:val="bullet"/>
      <w:lvlText w:val="•"/>
      <w:lvlJc w:val="left"/>
      <w:pPr>
        <w:ind w:left="7350" w:hanging="281"/>
      </w:pPr>
      <w:rPr>
        <w:rFonts w:hint="default"/>
        <w:lang w:val="ru-RU" w:eastAsia="ru-RU" w:bidi="ru-RU"/>
      </w:rPr>
    </w:lvl>
    <w:lvl w:ilvl="8" w:tplc="B414193A">
      <w:numFmt w:val="bullet"/>
      <w:lvlText w:val="•"/>
      <w:lvlJc w:val="left"/>
      <w:pPr>
        <w:ind w:left="8376" w:hanging="281"/>
      </w:pPr>
      <w:rPr>
        <w:rFonts w:hint="default"/>
        <w:lang w:val="ru-RU" w:eastAsia="ru-RU" w:bidi="ru-RU"/>
      </w:rPr>
    </w:lvl>
  </w:abstractNum>
  <w:abstractNum w:abstractNumId="9">
    <w:nsid w:val="18971967"/>
    <w:multiLevelType w:val="hybridMultilevel"/>
    <w:tmpl w:val="975C5106"/>
    <w:lvl w:ilvl="0" w:tplc="B02E71AC">
      <w:start w:val="1"/>
      <w:numFmt w:val="decimal"/>
      <w:lvlText w:val="%1."/>
      <w:lvlJc w:val="left"/>
      <w:pPr>
        <w:ind w:hanging="240"/>
        <w:jc w:val="right"/>
      </w:pPr>
      <w:rPr>
        <w:rFonts w:ascii="Times New Roman" w:eastAsia="Times New Roman" w:hAnsi="Times New Roman" w:hint="default"/>
        <w:sz w:val="24"/>
        <w:szCs w:val="24"/>
      </w:rPr>
    </w:lvl>
    <w:lvl w:ilvl="1" w:tplc="3EC4784C">
      <w:start w:val="1"/>
      <w:numFmt w:val="bullet"/>
      <w:lvlText w:val="•"/>
      <w:lvlJc w:val="left"/>
      <w:rPr>
        <w:rFonts w:hint="default"/>
      </w:rPr>
    </w:lvl>
    <w:lvl w:ilvl="2" w:tplc="5B94CAFC">
      <w:start w:val="1"/>
      <w:numFmt w:val="bullet"/>
      <w:lvlText w:val="•"/>
      <w:lvlJc w:val="left"/>
      <w:rPr>
        <w:rFonts w:hint="default"/>
      </w:rPr>
    </w:lvl>
    <w:lvl w:ilvl="3" w:tplc="D9F88372">
      <w:start w:val="1"/>
      <w:numFmt w:val="bullet"/>
      <w:lvlText w:val="•"/>
      <w:lvlJc w:val="left"/>
      <w:rPr>
        <w:rFonts w:hint="default"/>
      </w:rPr>
    </w:lvl>
    <w:lvl w:ilvl="4" w:tplc="11426CDC">
      <w:start w:val="1"/>
      <w:numFmt w:val="bullet"/>
      <w:lvlText w:val="•"/>
      <w:lvlJc w:val="left"/>
      <w:rPr>
        <w:rFonts w:hint="default"/>
      </w:rPr>
    </w:lvl>
    <w:lvl w:ilvl="5" w:tplc="C0EE099E">
      <w:start w:val="1"/>
      <w:numFmt w:val="bullet"/>
      <w:lvlText w:val="•"/>
      <w:lvlJc w:val="left"/>
      <w:rPr>
        <w:rFonts w:hint="default"/>
      </w:rPr>
    </w:lvl>
    <w:lvl w:ilvl="6" w:tplc="77568E4A">
      <w:start w:val="1"/>
      <w:numFmt w:val="bullet"/>
      <w:lvlText w:val="•"/>
      <w:lvlJc w:val="left"/>
      <w:rPr>
        <w:rFonts w:hint="default"/>
      </w:rPr>
    </w:lvl>
    <w:lvl w:ilvl="7" w:tplc="1FA2F30E">
      <w:start w:val="1"/>
      <w:numFmt w:val="bullet"/>
      <w:lvlText w:val="•"/>
      <w:lvlJc w:val="left"/>
      <w:rPr>
        <w:rFonts w:hint="default"/>
      </w:rPr>
    </w:lvl>
    <w:lvl w:ilvl="8" w:tplc="212AAE64">
      <w:start w:val="1"/>
      <w:numFmt w:val="bullet"/>
      <w:lvlText w:val="•"/>
      <w:lvlJc w:val="left"/>
      <w:rPr>
        <w:rFonts w:hint="default"/>
      </w:rPr>
    </w:lvl>
  </w:abstractNum>
  <w:abstractNum w:abstractNumId="10">
    <w:nsid w:val="1EEF0055"/>
    <w:multiLevelType w:val="hybridMultilevel"/>
    <w:tmpl w:val="C0A4F116"/>
    <w:lvl w:ilvl="0" w:tplc="768EB72C">
      <w:start w:val="1"/>
      <w:numFmt w:val="bullet"/>
      <w:lvlText w:val="–"/>
      <w:lvlJc w:val="left"/>
      <w:pPr>
        <w:ind w:hanging="361"/>
      </w:pPr>
      <w:rPr>
        <w:rFonts w:ascii="Symbol" w:eastAsia="Symbol" w:hAnsi="Symbol" w:hint="default"/>
        <w:w w:val="91"/>
        <w:sz w:val="24"/>
        <w:szCs w:val="24"/>
      </w:rPr>
    </w:lvl>
    <w:lvl w:ilvl="1" w:tplc="B8401520">
      <w:start w:val="1"/>
      <w:numFmt w:val="bullet"/>
      <w:lvlText w:val="•"/>
      <w:lvlJc w:val="left"/>
      <w:rPr>
        <w:rFonts w:hint="default"/>
      </w:rPr>
    </w:lvl>
    <w:lvl w:ilvl="2" w:tplc="B8AC1246">
      <w:start w:val="1"/>
      <w:numFmt w:val="bullet"/>
      <w:lvlText w:val="•"/>
      <w:lvlJc w:val="left"/>
      <w:rPr>
        <w:rFonts w:hint="default"/>
      </w:rPr>
    </w:lvl>
    <w:lvl w:ilvl="3" w:tplc="8C7E2404">
      <w:start w:val="1"/>
      <w:numFmt w:val="bullet"/>
      <w:lvlText w:val="•"/>
      <w:lvlJc w:val="left"/>
      <w:rPr>
        <w:rFonts w:hint="default"/>
      </w:rPr>
    </w:lvl>
    <w:lvl w:ilvl="4" w:tplc="1EA4E56A">
      <w:start w:val="1"/>
      <w:numFmt w:val="bullet"/>
      <w:lvlText w:val="•"/>
      <w:lvlJc w:val="left"/>
      <w:rPr>
        <w:rFonts w:hint="default"/>
      </w:rPr>
    </w:lvl>
    <w:lvl w:ilvl="5" w:tplc="AF5C1342">
      <w:start w:val="1"/>
      <w:numFmt w:val="bullet"/>
      <w:lvlText w:val="•"/>
      <w:lvlJc w:val="left"/>
      <w:rPr>
        <w:rFonts w:hint="default"/>
      </w:rPr>
    </w:lvl>
    <w:lvl w:ilvl="6" w:tplc="38FEE3BC">
      <w:start w:val="1"/>
      <w:numFmt w:val="bullet"/>
      <w:lvlText w:val="•"/>
      <w:lvlJc w:val="left"/>
      <w:rPr>
        <w:rFonts w:hint="default"/>
      </w:rPr>
    </w:lvl>
    <w:lvl w:ilvl="7" w:tplc="37B0AC4C">
      <w:start w:val="1"/>
      <w:numFmt w:val="bullet"/>
      <w:lvlText w:val="•"/>
      <w:lvlJc w:val="left"/>
      <w:rPr>
        <w:rFonts w:hint="default"/>
      </w:rPr>
    </w:lvl>
    <w:lvl w:ilvl="8" w:tplc="55EE1B5C">
      <w:start w:val="1"/>
      <w:numFmt w:val="bullet"/>
      <w:lvlText w:val="•"/>
      <w:lvlJc w:val="left"/>
      <w:rPr>
        <w:rFonts w:hint="default"/>
      </w:rPr>
    </w:lvl>
  </w:abstractNum>
  <w:abstractNum w:abstractNumId="11">
    <w:nsid w:val="2A4A07D6"/>
    <w:multiLevelType w:val="hybridMultilevel"/>
    <w:tmpl w:val="85CED2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DE3087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E865F5A"/>
    <w:multiLevelType w:val="hybridMultilevel"/>
    <w:tmpl w:val="974E1C2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D1C744B"/>
    <w:multiLevelType w:val="hybridMultilevel"/>
    <w:tmpl w:val="6D98C3BC"/>
    <w:lvl w:ilvl="0" w:tplc="E7C86F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0A75DFF"/>
    <w:multiLevelType w:val="hybridMultilevel"/>
    <w:tmpl w:val="9DFC74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2F967BF"/>
    <w:multiLevelType w:val="multilevel"/>
    <w:tmpl w:val="C3368FE4"/>
    <w:lvl w:ilvl="0">
      <w:start w:val="2"/>
      <w:numFmt w:val="decimal"/>
      <w:lvlText w:val="%1"/>
      <w:lvlJc w:val="left"/>
      <w:pPr>
        <w:ind w:hanging="420"/>
      </w:pPr>
      <w:rPr>
        <w:rFonts w:hint="default"/>
      </w:rPr>
    </w:lvl>
    <w:lvl w:ilvl="1">
      <w:start w:val="3"/>
      <w:numFmt w:val="decimal"/>
      <w:lvlText w:val="%1.%2."/>
      <w:lvlJc w:val="left"/>
      <w:pPr>
        <w:ind w:hanging="420"/>
        <w:jc w:val="right"/>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nsid w:val="58A63318"/>
    <w:multiLevelType w:val="multilevel"/>
    <w:tmpl w:val="C4A2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9AD0F33"/>
    <w:multiLevelType w:val="hybridMultilevel"/>
    <w:tmpl w:val="97E6EEA8"/>
    <w:lvl w:ilvl="0" w:tplc="948EA1E6">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5BE0619A"/>
    <w:multiLevelType w:val="hybridMultilevel"/>
    <w:tmpl w:val="50204936"/>
    <w:lvl w:ilvl="0" w:tplc="02D272E6">
      <w:numFmt w:val="bullet"/>
      <w:pStyle w:val="S"/>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A0129E"/>
    <w:multiLevelType w:val="hybridMultilevel"/>
    <w:tmpl w:val="C5224406"/>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547073A"/>
    <w:multiLevelType w:val="hybridMultilevel"/>
    <w:tmpl w:val="BDEED9D6"/>
    <w:lvl w:ilvl="0" w:tplc="A3BC0114">
      <w:start w:val="1"/>
      <w:numFmt w:val="bullet"/>
      <w:lvlText w:val="–"/>
      <w:lvlJc w:val="left"/>
      <w:pPr>
        <w:ind w:hanging="361"/>
      </w:pPr>
      <w:rPr>
        <w:rFonts w:ascii="Symbol" w:eastAsia="Symbol" w:hAnsi="Symbol" w:hint="default"/>
        <w:w w:val="91"/>
        <w:sz w:val="24"/>
        <w:szCs w:val="24"/>
      </w:rPr>
    </w:lvl>
    <w:lvl w:ilvl="1" w:tplc="CB900768">
      <w:start w:val="1"/>
      <w:numFmt w:val="bullet"/>
      <w:lvlText w:val="•"/>
      <w:lvlJc w:val="left"/>
      <w:rPr>
        <w:rFonts w:hint="default"/>
      </w:rPr>
    </w:lvl>
    <w:lvl w:ilvl="2" w:tplc="74F2CC6A">
      <w:start w:val="1"/>
      <w:numFmt w:val="bullet"/>
      <w:lvlText w:val="•"/>
      <w:lvlJc w:val="left"/>
      <w:rPr>
        <w:rFonts w:hint="default"/>
      </w:rPr>
    </w:lvl>
    <w:lvl w:ilvl="3" w:tplc="8FD427A0">
      <w:start w:val="1"/>
      <w:numFmt w:val="bullet"/>
      <w:lvlText w:val="•"/>
      <w:lvlJc w:val="left"/>
      <w:rPr>
        <w:rFonts w:hint="default"/>
      </w:rPr>
    </w:lvl>
    <w:lvl w:ilvl="4" w:tplc="89169FAC">
      <w:start w:val="1"/>
      <w:numFmt w:val="bullet"/>
      <w:lvlText w:val="•"/>
      <w:lvlJc w:val="left"/>
      <w:rPr>
        <w:rFonts w:hint="default"/>
      </w:rPr>
    </w:lvl>
    <w:lvl w:ilvl="5" w:tplc="FB3E1432">
      <w:start w:val="1"/>
      <w:numFmt w:val="bullet"/>
      <w:lvlText w:val="•"/>
      <w:lvlJc w:val="left"/>
      <w:rPr>
        <w:rFonts w:hint="default"/>
      </w:rPr>
    </w:lvl>
    <w:lvl w:ilvl="6" w:tplc="03CACB50">
      <w:start w:val="1"/>
      <w:numFmt w:val="bullet"/>
      <w:lvlText w:val="•"/>
      <w:lvlJc w:val="left"/>
      <w:rPr>
        <w:rFonts w:hint="default"/>
      </w:rPr>
    </w:lvl>
    <w:lvl w:ilvl="7" w:tplc="77C06454">
      <w:start w:val="1"/>
      <w:numFmt w:val="bullet"/>
      <w:lvlText w:val="•"/>
      <w:lvlJc w:val="left"/>
      <w:rPr>
        <w:rFonts w:hint="default"/>
      </w:rPr>
    </w:lvl>
    <w:lvl w:ilvl="8" w:tplc="64908356">
      <w:start w:val="1"/>
      <w:numFmt w:val="bullet"/>
      <w:lvlText w:val="•"/>
      <w:lvlJc w:val="left"/>
      <w:rPr>
        <w:rFonts w:hint="default"/>
      </w:rPr>
    </w:lvl>
  </w:abstractNum>
  <w:abstractNum w:abstractNumId="22">
    <w:nsid w:val="75D00B6A"/>
    <w:multiLevelType w:val="hybridMultilevel"/>
    <w:tmpl w:val="3D64B9C0"/>
    <w:lvl w:ilvl="0" w:tplc="2A94C5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6C81FDD"/>
    <w:multiLevelType w:val="hybridMultilevel"/>
    <w:tmpl w:val="E23A7A5C"/>
    <w:lvl w:ilvl="0" w:tplc="C43A6A7E">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4">
    <w:nsid w:val="79EA6345"/>
    <w:multiLevelType w:val="hybridMultilevel"/>
    <w:tmpl w:val="306602CE"/>
    <w:lvl w:ilvl="0" w:tplc="D5A84732">
      <w:start w:val="1"/>
      <w:numFmt w:val="bullet"/>
      <w:lvlText w:val=""/>
      <w:lvlJc w:val="left"/>
      <w:pPr>
        <w:ind w:left="644" w:hanging="360"/>
      </w:pPr>
      <w:rPr>
        <w:rFonts w:ascii="Symbol" w:hAnsi="Symbol" w:hint="default"/>
      </w:rPr>
    </w:lvl>
    <w:lvl w:ilvl="1" w:tplc="0419000F"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BD455EC"/>
    <w:multiLevelType w:val="hybridMultilevel"/>
    <w:tmpl w:val="21A06B3C"/>
    <w:lvl w:ilvl="0" w:tplc="68F62E16">
      <w:start w:val="1"/>
      <w:numFmt w:val="bullet"/>
      <w:lvlText w:val="–"/>
      <w:lvlJc w:val="left"/>
      <w:pPr>
        <w:ind w:hanging="538"/>
      </w:pPr>
      <w:rPr>
        <w:rFonts w:ascii="Symbol" w:eastAsia="Symbol" w:hAnsi="Symbol" w:hint="default"/>
        <w:w w:val="91"/>
        <w:sz w:val="24"/>
        <w:szCs w:val="24"/>
      </w:rPr>
    </w:lvl>
    <w:lvl w:ilvl="1" w:tplc="80327E52">
      <w:start w:val="1"/>
      <w:numFmt w:val="bullet"/>
      <w:lvlText w:val="•"/>
      <w:lvlJc w:val="left"/>
      <w:rPr>
        <w:rFonts w:hint="default"/>
      </w:rPr>
    </w:lvl>
    <w:lvl w:ilvl="2" w:tplc="A4B8A19A">
      <w:start w:val="1"/>
      <w:numFmt w:val="bullet"/>
      <w:lvlText w:val="•"/>
      <w:lvlJc w:val="left"/>
      <w:rPr>
        <w:rFonts w:hint="default"/>
      </w:rPr>
    </w:lvl>
    <w:lvl w:ilvl="3" w:tplc="222079CE">
      <w:start w:val="1"/>
      <w:numFmt w:val="bullet"/>
      <w:lvlText w:val="•"/>
      <w:lvlJc w:val="left"/>
      <w:rPr>
        <w:rFonts w:hint="default"/>
      </w:rPr>
    </w:lvl>
    <w:lvl w:ilvl="4" w:tplc="6C58EA58">
      <w:start w:val="1"/>
      <w:numFmt w:val="bullet"/>
      <w:lvlText w:val="•"/>
      <w:lvlJc w:val="left"/>
      <w:rPr>
        <w:rFonts w:hint="default"/>
      </w:rPr>
    </w:lvl>
    <w:lvl w:ilvl="5" w:tplc="BC7429D0">
      <w:start w:val="1"/>
      <w:numFmt w:val="bullet"/>
      <w:lvlText w:val="•"/>
      <w:lvlJc w:val="left"/>
      <w:rPr>
        <w:rFonts w:hint="default"/>
      </w:rPr>
    </w:lvl>
    <w:lvl w:ilvl="6" w:tplc="98F43A12">
      <w:start w:val="1"/>
      <w:numFmt w:val="bullet"/>
      <w:lvlText w:val="•"/>
      <w:lvlJc w:val="left"/>
      <w:rPr>
        <w:rFonts w:hint="default"/>
      </w:rPr>
    </w:lvl>
    <w:lvl w:ilvl="7" w:tplc="46F0BCE4">
      <w:start w:val="1"/>
      <w:numFmt w:val="bullet"/>
      <w:lvlText w:val="•"/>
      <w:lvlJc w:val="left"/>
      <w:rPr>
        <w:rFonts w:hint="default"/>
      </w:rPr>
    </w:lvl>
    <w:lvl w:ilvl="8" w:tplc="060C5EA8">
      <w:start w:val="1"/>
      <w:numFmt w:val="bullet"/>
      <w:lvlText w:val="•"/>
      <w:lvlJc w:val="left"/>
      <w:rPr>
        <w:rFonts w:hint="default"/>
      </w:rPr>
    </w:lvl>
  </w:abstractNum>
  <w:num w:numId="1">
    <w:abstractNumId w:val="17"/>
  </w:num>
  <w:num w:numId="2">
    <w:abstractNumId w:val="25"/>
  </w:num>
  <w:num w:numId="3">
    <w:abstractNumId w:val="6"/>
  </w:num>
  <w:num w:numId="4">
    <w:abstractNumId w:val="7"/>
  </w:num>
  <w:num w:numId="5">
    <w:abstractNumId w:val="11"/>
  </w:num>
  <w:num w:numId="6">
    <w:abstractNumId w:val="15"/>
  </w:num>
  <w:num w:numId="7">
    <w:abstractNumId w:val="16"/>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8"/>
  </w:num>
  <w:num w:numId="13">
    <w:abstractNumId w:val="4"/>
  </w:num>
  <w:num w:numId="14">
    <w:abstractNumId w:val="21"/>
  </w:num>
  <w:num w:numId="15">
    <w:abstractNumId w:val="10"/>
  </w:num>
  <w:num w:numId="16">
    <w:abstractNumId w:val="9"/>
  </w:num>
  <w:num w:numId="17">
    <w:abstractNumId w:val="1"/>
  </w:num>
  <w:num w:numId="18">
    <w:abstractNumId w:val="0"/>
  </w:num>
  <w:num w:numId="19">
    <w:abstractNumId w:val="2"/>
  </w:num>
  <w:num w:numId="20">
    <w:abstractNumId w:val="3"/>
  </w:num>
  <w:num w:numId="21">
    <w:abstractNumId w:val="19"/>
  </w:num>
  <w:num w:numId="22">
    <w:abstractNumId w:val="14"/>
  </w:num>
  <w:num w:numId="23">
    <w:abstractNumId w:val="24"/>
  </w:num>
  <w:num w:numId="24">
    <w:abstractNumId w:val="18"/>
  </w:num>
  <w:num w:numId="25">
    <w:abstractNumId w:val="12"/>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361"/>
    <w:rsid w:val="00017023"/>
    <w:rsid w:val="0005089E"/>
    <w:rsid w:val="000B2728"/>
    <w:rsid w:val="000C5CB7"/>
    <w:rsid w:val="000C5E17"/>
    <w:rsid w:val="000D6BF9"/>
    <w:rsid w:val="0010785E"/>
    <w:rsid w:val="00124FEB"/>
    <w:rsid w:val="001353AB"/>
    <w:rsid w:val="00157112"/>
    <w:rsid w:val="00164294"/>
    <w:rsid w:val="00197AE5"/>
    <w:rsid w:val="001A4729"/>
    <w:rsid w:val="001B1AA0"/>
    <w:rsid w:val="001C7C2A"/>
    <w:rsid w:val="001D2D7B"/>
    <w:rsid w:val="001D4228"/>
    <w:rsid w:val="001F6619"/>
    <w:rsid w:val="002259CD"/>
    <w:rsid w:val="00235D45"/>
    <w:rsid w:val="0025610B"/>
    <w:rsid w:val="00262B70"/>
    <w:rsid w:val="0028289C"/>
    <w:rsid w:val="00283AE9"/>
    <w:rsid w:val="002B14FF"/>
    <w:rsid w:val="002B4E97"/>
    <w:rsid w:val="002B70C0"/>
    <w:rsid w:val="002C11CD"/>
    <w:rsid w:val="00302BD8"/>
    <w:rsid w:val="0032602F"/>
    <w:rsid w:val="0034324C"/>
    <w:rsid w:val="00343B00"/>
    <w:rsid w:val="00351DF7"/>
    <w:rsid w:val="00360D24"/>
    <w:rsid w:val="00367768"/>
    <w:rsid w:val="003A09D6"/>
    <w:rsid w:val="003A6ABD"/>
    <w:rsid w:val="00403B16"/>
    <w:rsid w:val="00434959"/>
    <w:rsid w:val="004367A6"/>
    <w:rsid w:val="004372AD"/>
    <w:rsid w:val="00445B90"/>
    <w:rsid w:val="00471586"/>
    <w:rsid w:val="00485FAD"/>
    <w:rsid w:val="004905EB"/>
    <w:rsid w:val="004B2DE3"/>
    <w:rsid w:val="004D23D1"/>
    <w:rsid w:val="004D3323"/>
    <w:rsid w:val="004E304E"/>
    <w:rsid w:val="00504610"/>
    <w:rsid w:val="00505033"/>
    <w:rsid w:val="00574E10"/>
    <w:rsid w:val="005816C1"/>
    <w:rsid w:val="005A36A6"/>
    <w:rsid w:val="005A7568"/>
    <w:rsid w:val="005F4040"/>
    <w:rsid w:val="00627495"/>
    <w:rsid w:val="00627A2A"/>
    <w:rsid w:val="00636806"/>
    <w:rsid w:val="00666B34"/>
    <w:rsid w:val="006A5992"/>
    <w:rsid w:val="006D12E8"/>
    <w:rsid w:val="006D1C8F"/>
    <w:rsid w:val="006D2892"/>
    <w:rsid w:val="006E7C75"/>
    <w:rsid w:val="00703361"/>
    <w:rsid w:val="00726F7D"/>
    <w:rsid w:val="0077757B"/>
    <w:rsid w:val="007A7F09"/>
    <w:rsid w:val="007B4298"/>
    <w:rsid w:val="007D2A23"/>
    <w:rsid w:val="00802D75"/>
    <w:rsid w:val="00803657"/>
    <w:rsid w:val="008212C1"/>
    <w:rsid w:val="00841E20"/>
    <w:rsid w:val="008527C4"/>
    <w:rsid w:val="00857094"/>
    <w:rsid w:val="00863B8F"/>
    <w:rsid w:val="00891438"/>
    <w:rsid w:val="0089657E"/>
    <w:rsid w:val="009163D8"/>
    <w:rsid w:val="00931190"/>
    <w:rsid w:val="009340F3"/>
    <w:rsid w:val="009437D0"/>
    <w:rsid w:val="00955A34"/>
    <w:rsid w:val="009817E7"/>
    <w:rsid w:val="009867F3"/>
    <w:rsid w:val="009B6368"/>
    <w:rsid w:val="009D5F6E"/>
    <w:rsid w:val="00A03CB3"/>
    <w:rsid w:val="00A3134B"/>
    <w:rsid w:val="00A40BBE"/>
    <w:rsid w:val="00A42859"/>
    <w:rsid w:val="00A636AD"/>
    <w:rsid w:val="00A767F5"/>
    <w:rsid w:val="00A8375F"/>
    <w:rsid w:val="00A943F5"/>
    <w:rsid w:val="00AA0C89"/>
    <w:rsid w:val="00AD2743"/>
    <w:rsid w:val="00B044BA"/>
    <w:rsid w:val="00B15A9E"/>
    <w:rsid w:val="00B47CD0"/>
    <w:rsid w:val="00B618FC"/>
    <w:rsid w:val="00B735DA"/>
    <w:rsid w:val="00B91F11"/>
    <w:rsid w:val="00BA54F0"/>
    <w:rsid w:val="00BE582C"/>
    <w:rsid w:val="00BE74DE"/>
    <w:rsid w:val="00C20197"/>
    <w:rsid w:val="00C22B7D"/>
    <w:rsid w:val="00C36C05"/>
    <w:rsid w:val="00C57793"/>
    <w:rsid w:val="00CA5BCB"/>
    <w:rsid w:val="00CE3AC8"/>
    <w:rsid w:val="00CE51D5"/>
    <w:rsid w:val="00D35935"/>
    <w:rsid w:val="00D42972"/>
    <w:rsid w:val="00D448BE"/>
    <w:rsid w:val="00D531CB"/>
    <w:rsid w:val="00D6138D"/>
    <w:rsid w:val="00D82F38"/>
    <w:rsid w:val="00DD2EAB"/>
    <w:rsid w:val="00DE50D7"/>
    <w:rsid w:val="00DF5598"/>
    <w:rsid w:val="00E21F32"/>
    <w:rsid w:val="00E849A2"/>
    <w:rsid w:val="00E86192"/>
    <w:rsid w:val="00E9198F"/>
    <w:rsid w:val="00ED6D0C"/>
    <w:rsid w:val="00F12111"/>
    <w:rsid w:val="00F81840"/>
    <w:rsid w:val="00F93897"/>
    <w:rsid w:val="00FD67D1"/>
    <w:rsid w:val="00FF0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lp1"/>
    <w:basedOn w:val="a"/>
    <w:link w:val="a6"/>
    <w:uiPriority w:val="34"/>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aliases w:val="Table Grid Report"/>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uiPriority w:val="9"/>
    <w:rsid w:val="00B47CD0"/>
    <w:rPr>
      <w:rFonts w:ascii="Times New Roman" w:eastAsia="Times New Roman" w:hAnsi="Times New Roman" w:cs="Courier New"/>
      <w:b/>
      <w:bCs/>
      <w:sz w:val="28"/>
      <w:szCs w:val="26"/>
    </w:rPr>
  </w:style>
  <w:style w:type="character" w:customStyle="1" w:styleId="20">
    <w:name w:val="Заголовок 2 Знак"/>
    <w:basedOn w:val="a0"/>
    <w:link w:val="2"/>
    <w:uiPriority w:val="9"/>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1,Знак1 Знак Знак,Основной текст Знак Знак Знак Знак,Основной текст Знак Знак1 Знак"/>
    <w:basedOn w:val="a0"/>
    <w:link w:val="ae"/>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uiPriority w:val="99"/>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uiPriority w:val="99"/>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uiPriority w:val="9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uiPriority w:val="99"/>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39"/>
    <w:semiHidden/>
    <w:unhideWhenUsed/>
    <w:rsid w:val="00B47CD0"/>
    <w:pPr>
      <w:spacing w:after="100"/>
    </w:pPr>
  </w:style>
  <w:style w:type="paragraph" w:styleId="26">
    <w:name w:val="toc 2"/>
    <w:basedOn w:val="a"/>
    <w:next w:val="a"/>
    <w:autoRedefine/>
    <w:uiPriority w:val="39"/>
    <w:semiHidden/>
    <w:unhideWhenUsed/>
    <w:rsid w:val="00B47CD0"/>
    <w:pPr>
      <w:spacing w:after="100"/>
      <w:ind w:left="220"/>
    </w:pPr>
  </w:style>
  <w:style w:type="paragraph" w:styleId="33">
    <w:name w:val="toc 3"/>
    <w:basedOn w:val="a"/>
    <w:next w:val="a"/>
    <w:autoRedefine/>
    <w:uiPriority w:val="39"/>
    <w:semiHidden/>
    <w:unhideWhenUsed/>
    <w:rsid w:val="00B47CD0"/>
    <w:pPr>
      <w:spacing w:after="100"/>
      <w:ind w:left="440"/>
    </w:pPr>
  </w:style>
  <w:style w:type="paragraph" w:styleId="aff0">
    <w:name w:val="footnote text"/>
    <w:aliases w:val="Table_Footnote_last Знак,Table_Footnote_last Знак Знак,Table_Footnote_last"/>
    <w:basedOn w:val="a"/>
    <w:link w:val="aff1"/>
    <w:rsid w:val="00857094"/>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rsid w:val="00857094"/>
    <w:rPr>
      <w:rFonts w:ascii="Times New Roman" w:eastAsia="Times New Roman" w:hAnsi="Times New Roman" w:cs="Times New Roman"/>
      <w:sz w:val="20"/>
      <w:szCs w:val="20"/>
    </w:rPr>
  </w:style>
  <w:style w:type="character" w:styleId="aff2">
    <w:name w:val="footnote reference"/>
    <w:basedOn w:val="a0"/>
    <w:rsid w:val="00857094"/>
    <w:rPr>
      <w:rFonts w:ascii="Times New Roman" w:hAnsi="Times New Roman"/>
      <w:sz w:val="22"/>
      <w:vertAlign w:val="superscript"/>
    </w:rPr>
  </w:style>
  <w:style w:type="paragraph" w:customStyle="1" w:styleId="headertext">
    <w:name w:val="header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w:basedOn w:val="a"/>
    <w:rsid w:val="00857094"/>
    <w:pPr>
      <w:spacing w:after="160" w:line="240" w:lineRule="exact"/>
    </w:pPr>
    <w:rPr>
      <w:rFonts w:ascii="Verdana" w:eastAsia="Times New Roman" w:hAnsi="Verdana" w:cs="Times New Roman"/>
      <w:sz w:val="20"/>
      <w:szCs w:val="20"/>
      <w:lang w:val="en-US" w:eastAsia="en-US"/>
    </w:rPr>
  </w:style>
  <w:style w:type="paragraph" w:customStyle="1" w:styleId="S">
    <w:name w:val="S_Маркированный"/>
    <w:basedOn w:val="a5"/>
    <w:link w:val="S2"/>
    <w:qFormat/>
    <w:rsid w:val="00857094"/>
    <w:pPr>
      <w:numPr>
        <w:numId w:val="21"/>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857094"/>
    <w:rPr>
      <w:rFonts w:ascii="Times New Roman" w:eastAsia="Times New Roman" w:hAnsi="Times New Roman" w:cs="Times New Roman"/>
      <w:sz w:val="26"/>
      <w:szCs w:val="26"/>
      <w:lang w:eastAsia="zh-CN"/>
    </w:rPr>
  </w:style>
  <w:style w:type="paragraph" w:customStyle="1" w:styleId="ConsPlusNormal">
    <w:name w:val="ConsPlusNormal"/>
    <w:link w:val="ConsPlusNormal0"/>
    <w:qFormat/>
    <w:rsid w:val="008570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857094"/>
    <w:rPr>
      <w:rFonts w:ascii="Times New Roman" w:eastAsia="Times New Roman" w:hAnsi="Times New Roman" w:cs="Times New Roman"/>
      <w:sz w:val="24"/>
      <w:szCs w:val="24"/>
    </w:rPr>
  </w:style>
  <w:style w:type="paragraph" w:customStyle="1" w:styleId="18">
    <w:name w:val="Знак Знак Знак Знак Знак Знак1 Знак"/>
    <w:basedOn w:val="a"/>
    <w:rsid w:val="0085709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11">
    <w:name w:val="Заголовок 31"/>
    <w:basedOn w:val="a"/>
    <w:next w:val="a"/>
    <w:uiPriority w:val="9"/>
    <w:unhideWhenUsed/>
    <w:qFormat/>
    <w:rsid w:val="00857094"/>
    <w:pPr>
      <w:keepNext/>
      <w:keepLines/>
      <w:spacing w:after="0"/>
      <w:jc w:val="center"/>
      <w:outlineLvl w:val="2"/>
    </w:pPr>
    <w:rPr>
      <w:rFonts w:ascii="Times New Roman" w:eastAsia="Calibri" w:hAnsi="Times New Roman" w:cs="Times New Roman"/>
      <w:b/>
      <w:bCs/>
      <w:sz w:val="26"/>
      <w:szCs w:val="26"/>
    </w:rPr>
  </w:style>
  <w:style w:type="numbering" w:customStyle="1" w:styleId="28">
    <w:name w:val="Нет списка2"/>
    <w:next w:val="a2"/>
    <w:uiPriority w:val="99"/>
    <w:semiHidden/>
    <w:unhideWhenUsed/>
    <w:rsid w:val="00351DF7"/>
  </w:style>
  <w:style w:type="table" w:customStyle="1" w:styleId="TableGridReport2">
    <w:name w:val="Table Grid Report2"/>
    <w:basedOn w:val="a1"/>
    <w:next w:val="a8"/>
    <w:uiPriority w:val="59"/>
    <w:rsid w:val="00351DF7"/>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351DF7"/>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512">
    <w:name w:val="Основной текст (5)12"/>
    <w:basedOn w:val="a0"/>
    <w:uiPriority w:val="99"/>
    <w:rsid w:val="00351DF7"/>
    <w:rPr>
      <w:rFonts w:ascii="Times New Roman" w:hAnsi="Times New Roman" w:cs="Times New Roman"/>
      <w:sz w:val="22"/>
      <w:szCs w:val="22"/>
      <w:u w:val="none"/>
    </w:rPr>
  </w:style>
  <w:style w:type="paragraph" w:customStyle="1" w:styleId="aff4">
    <w:name w:val="Обычный нум. список"/>
    <w:basedOn w:val="a"/>
    <w:qFormat/>
    <w:rsid w:val="00351DF7"/>
    <w:pPr>
      <w:tabs>
        <w:tab w:val="num" w:pos="0"/>
      </w:tabs>
      <w:suppressAutoHyphens/>
      <w:spacing w:before="45" w:after="0" w:line="240" w:lineRule="auto"/>
      <w:ind w:left="147" w:firstLine="567"/>
      <w:jc w:val="both"/>
    </w:pPr>
    <w:rPr>
      <w:rFonts w:ascii="Times New Roman" w:eastAsia="Times New Roman" w:hAnsi="Times New Roman" w:cs="Times New Roman"/>
      <w:sz w:val="26"/>
      <w:szCs w:val="2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lp1"/>
    <w:basedOn w:val="a"/>
    <w:link w:val="a6"/>
    <w:uiPriority w:val="34"/>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aliases w:val="Table Grid Report"/>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uiPriority w:val="9"/>
    <w:rsid w:val="00B47CD0"/>
    <w:rPr>
      <w:rFonts w:ascii="Times New Roman" w:eastAsia="Times New Roman" w:hAnsi="Times New Roman" w:cs="Courier New"/>
      <w:b/>
      <w:bCs/>
      <w:sz w:val="28"/>
      <w:szCs w:val="26"/>
    </w:rPr>
  </w:style>
  <w:style w:type="character" w:customStyle="1" w:styleId="20">
    <w:name w:val="Заголовок 2 Знак"/>
    <w:basedOn w:val="a0"/>
    <w:link w:val="2"/>
    <w:uiPriority w:val="9"/>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1,Знак1 Знак Знак,Основной текст Знак Знак Знак Знак,Основной текст Знак Знак1 Знак"/>
    <w:basedOn w:val="a0"/>
    <w:link w:val="ae"/>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uiPriority w:val="99"/>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uiPriority w:val="99"/>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uiPriority w:val="9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uiPriority w:val="99"/>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39"/>
    <w:semiHidden/>
    <w:unhideWhenUsed/>
    <w:rsid w:val="00B47CD0"/>
    <w:pPr>
      <w:spacing w:after="100"/>
    </w:pPr>
  </w:style>
  <w:style w:type="paragraph" w:styleId="26">
    <w:name w:val="toc 2"/>
    <w:basedOn w:val="a"/>
    <w:next w:val="a"/>
    <w:autoRedefine/>
    <w:uiPriority w:val="39"/>
    <w:semiHidden/>
    <w:unhideWhenUsed/>
    <w:rsid w:val="00B47CD0"/>
    <w:pPr>
      <w:spacing w:after="100"/>
      <w:ind w:left="220"/>
    </w:pPr>
  </w:style>
  <w:style w:type="paragraph" w:styleId="33">
    <w:name w:val="toc 3"/>
    <w:basedOn w:val="a"/>
    <w:next w:val="a"/>
    <w:autoRedefine/>
    <w:uiPriority w:val="39"/>
    <w:semiHidden/>
    <w:unhideWhenUsed/>
    <w:rsid w:val="00B47CD0"/>
    <w:pPr>
      <w:spacing w:after="100"/>
      <w:ind w:left="440"/>
    </w:pPr>
  </w:style>
  <w:style w:type="paragraph" w:styleId="aff0">
    <w:name w:val="footnote text"/>
    <w:aliases w:val="Table_Footnote_last Знак,Table_Footnote_last Знак Знак,Table_Footnote_last"/>
    <w:basedOn w:val="a"/>
    <w:link w:val="aff1"/>
    <w:rsid w:val="00857094"/>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rsid w:val="00857094"/>
    <w:rPr>
      <w:rFonts w:ascii="Times New Roman" w:eastAsia="Times New Roman" w:hAnsi="Times New Roman" w:cs="Times New Roman"/>
      <w:sz w:val="20"/>
      <w:szCs w:val="20"/>
    </w:rPr>
  </w:style>
  <w:style w:type="character" w:styleId="aff2">
    <w:name w:val="footnote reference"/>
    <w:basedOn w:val="a0"/>
    <w:rsid w:val="00857094"/>
    <w:rPr>
      <w:rFonts w:ascii="Times New Roman" w:hAnsi="Times New Roman"/>
      <w:sz w:val="22"/>
      <w:vertAlign w:val="superscript"/>
    </w:rPr>
  </w:style>
  <w:style w:type="paragraph" w:customStyle="1" w:styleId="headertext">
    <w:name w:val="header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w:basedOn w:val="a"/>
    <w:rsid w:val="00857094"/>
    <w:pPr>
      <w:spacing w:after="160" w:line="240" w:lineRule="exact"/>
    </w:pPr>
    <w:rPr>
      <w:rFonts w:ascii="Verdana" w:eastAsia="Times New Roman" w:hAnsi="Verdana" w:cs="Times New Roman"/>
      <w:sz w:val="20"/>
      <w:szCs w:val="20"/>
      <w:lang w:val="en-US" w:eastAsia="en-US"/>
    </w:rPr>
  </w:style>
  <w:style w:type="paragraph" w:customStyle="1" w:styleId="S">
    <w:name w:val="S_Маркированный"/>
    <w:basedOn w:val="a5"/>
    <w:link w:val="S2"/>
    <w:qFormat/>
    <w:rsid w:val="00857094"/>
    <w:pPr>
      <w:numPr>
        <w:numId w:val="21"/>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857094"/>
    <w:rPr>
      <w:rFonts w:ascii="Times New Roman" w:eastAsia="Times New Roman" w:hAnsi="Times New Roman" w:cs="Times New Roman"/>
      <w:sz w:val="26"/>
      <w:szCs w:val="26"/>
      <w:lang w:eastAsia="zh-CN"/>
    </w:rPr>
  </w:style>
  <w:style w:type="paragraph" w:customStyle="1" w:styleId="ConsPlusNormal">
    <w:name w:val="ConsPlusNormal"/>
    <w:link w:val="ConsPlusNormal0"/>
    <w:qFormat/>
    <w:rsid w:val="008570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857094"/>
    <w:rPr>
      <w:rFonts w:ascii="Times New Roman" w:eastAsia="Times New Roman" w:hAnsi="Times New Roman" w:cs="Times New Roman"/>
      <w:sz w:val="24"/>
      <w:szCs w:val="24"/>
    </w:rPr>
  </w:style>
  <w:style w:type="paragraph" w:customStyle="1" w:styleId="18">
    <w:name w:val="Знак Знак Знак Знак Знак Знак1 Знак"/>
    <w:basedOn w:val="a"/>
    <w:rsid w:val="0085709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11">
    <w:name w:val="Заголовок 31"/>
    <w:basedOn w:val="a"/>
    <w:next w:val="a"/>
    <w:uiPriority w:val="9"/>
    <w:unhideWhenUsed/>
    <w:qFormat/>
    <w:rsid w:val="00857094"/>
    <w:pPr>
      <w:keepNext/>
      <w:keepLines/>
      <w:spacing w:after="0"/>
      <w:jc w:val="center"/>
      <w:outlineLvl w:val="2"/>
    </w:pPr>
    <w:rPr>
      <w:rFonts w:ascii="Times New Roman" w:eastAsia="Calibri" w:hAnsi="Times New Roman" w:cs="Times New Roman"/>
      <w:b/>
      <w:bCs/>
      <w:sz w:val="26"/>
      <w:szCs w:val="26"/>
    </w:rPr>
  </w:style>
  <w:style w:type="numbering" w:customStyle="1" w:styleId="28">
    <w:name w:val="Нет списка2"/>
    <w:next w:val="a2"/>
    <w:uiPriority w:val="99"/>
    <w:semiHidden/>
    <w:unhideWhenUsed/>
    <w:rsid w:val="00351DF7"/>
  </w:style>
  <w:style w:type="table" w:customStyle="1" w:styleId="TableGridReport2">
    <w:name w:val="Table Grid Report2"/>
    <w:basedOn w:val="a1"/>
    <w:next w:val="a8"/>
    <w:uiPriority w:val="59"/>
    <w:rsid w:val="00351DF7"/>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351DF7"/>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512">
    <w:name w:val="Основной текст (5)12"/>
    <w:basedOn w:val="a0"/>
    <w:uiPriority w:val="99"/>
    <w:rsid w:val="00351DF7"/>
    <w:rPr>
      <w:rFonts w:ascii="Times New Roman" w:hAnsi="Times New Roman" w:cs="Times New Roman"/>
      <w:sz w:val="22"/>
      <w:szCs w:val="22"/>
      <w:u w:val="none"/>
    </w:rPr>
  </w:style>
  <w:style w:type="paragraph" w:customStyle="1" w:styleId="aff4">
    <w:name w:val="Обычный нум. список"/>
    <w:basedOn w:val="a"/>
    <w:qFormat/>
    <w:rsid w:val="00351DF7"/>
    <w:pPr>
      <w:tabs>
        <w:tab w:val="num" w:pos="0"/>
      </w:tabs>
      <w:suppressAutoHyphens/>
      <w:spacing w:before="45" w:after="0" w:line="240" w:lineRule="auto"/>
      <w:ind w:left="147" w:firstLine="567"/>
      <w:jc w:val="both"/>
    </w:pPr>
    <w:rPr>
      <w:rFonts w:ascii="Times New Roman" w:eastAsia="Times New Roman" w:hAnsi="Times New Roman" w:cs="Times New Roman"/>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24356">
      <w:bodyDiv w:val="1"/>
      <w:marLeft w:val="0"/>
      <w:marRight w:val="0"/>
      <w:marTop w:val="0"/>
      <w:marBottom w:val="0"/>
      <w:divBdr>
        <w:top w:val="none" w:sz="0" w:space="0" w:color="auto"/>
        <w:left w:val="none" w:sz="0" w:space="0" w:color="auto"/>
        <w:bottom w:val="none" w:sz="0" w:space="0" w:color="auto"/>
        <w:right w:val="none" w:sz="0" w:space="0" w:color="auto"/>
      </w:divBdr>
    </w:div>
    <w:div w:id="1925451320">
      <w:bodyDiv w:val="1"/>
      <w:marLeft w:val="0"/>
      <w:marRight w:val="0"/>
      <w:marTop w:val="0"/>
      <w:marBottom w:val="0"/>
      <w:divBdr>
        <w:top w:val="none" w:sz="0" w:space="0" w:color="auto"/>
        <w:left w:val="none" w:sz="0" w:space="0" w:color="auto"/>
        <w:bottom w:val="none" w:sz="0" w:space="0" w:color="auto"/>
        <w:right w:val="none" w:sz="0" w:space="0" w:color="auto"/>
      </w:divBdr>
    </w:div>
    <w:div w:id="1945921044">
      <w:bodyDiv w:val="1"/>
      <w:marLeft w:val="0"/>
      <w:marRight w:val="0"/>
      <w:marTop w:val="0"/>
      <w:marBottom w:val="0"/>
      <w:divBdr>
        <w:top w:val="none" w:sz="0" w:space="0" w:color="auto"/>
        <w:left w:val="none" w:sz="0" w:space="0" w:color="auto"/>
        <w:bottom w:val="none" w:sz="0" w:space="0" w:color="auto"/>
        <w:right w:val="none" w:sz="0" w:space="0" w:color="auto"/>
      </w:divBdr>
    </w:div>
    <w:div w:id="209342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s://dic.academic.ru/dic.nsf/ruwiki/877"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s://dic.academic.ru/dic.nsf/ruwiki/882" TargetMode="External"/><Relationship Id="rId2" Type="http://schemas.openxmlformats.org/officeDocument/2006/relationships/numbering" Target="numbering.xml"/><Relationship Id="rId16" Type="http://schemas.openxmlformats.org/officeDocument/2006/relationships/hyperlink" Target="https://dic.academic.ru/dic.nsf/ruwiki/142743"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dic.academic.ru/dic.nsf/ruwiki/248129"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ic.academic.ru/dic.nsf/ruwiki/57615"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D:\&#1087;&#1088;&#1086;&#1077;&#1082;&#1090;&#1080;&#1088;&#1086;&#1074;&#1072;&#1085;&#1080;&#1077;\&#1044;&#1086;&#1083;&#1085;&#1072;&#1082;&#1086;&#1074;%20&#1055;&#1077;&#1090;&#1088;\&#1043;&#1055;%20&#1047;&#1072;&#1087;&#1089;&#1080;&#1073;&#1085;&#1080;&#1087;&#1080;\&#1047;&#1072;&#1073;&#1072;&#1081;&#1082;&#1072;&#1083;&#1100;&#1089;&#1082;&#1080;&#1081;%20&#1082;&#1088;&#1072;&#1081;\&#1040;&#1075;&#1080;&#1085;&#1089;&#1082;&#1080;&#1081;%20&#1088;&#1072;&#1081;&#1086;&#1085;\&#1043;&#1055;%20&#1062;&#1086;&#1082;&#1090;&#1086;-&#1061;&#1072;&#1085;&#1075;&#1080;&#1083;\&#1062;&#1086;&#1082;&#1090;&#1086;-&#106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087;&#1088;&#1086;&#1077;&#1082;&#1090;&#1080;&#1088;&#1086;&#1074;&#1072;&#1085;&#1080;&#1077;\&#1044;&#1086;&#1083;&#1085;&#1072;&#1082;&#1086;&#1074;%20&#1055;&#1077;&#1090;&#1088;\&#1043;&#1055;%20&#1047;&#1072;&#1087;&#1089;&#1080;&#1073;&#1085;&#1080;&#1087;&#1080;\&#1047;&#1072;&#1073;&#1072;&#1081;&#1082;&#1072;&#1083;&#1100;&#1089;&#1082;&#1080;&#1081;%20&#1082;&#1088;&#1072;&#1081;\&#1040;&#1075;&#1080;&#1085;&#1089;&#1082;&#1080;&#1081;%20&#1088;&#1072;&#1081;&#1086;&#1085;\&#1043;&#1055;%20&#1062;&#1086;&#1082;&#1090;&#1086;-&#1061;&#1072;&#1085;&#1075;&#1080;&#1083;\&#1062;&#1086;&#1082;&#1090;&#1086;-&#1061;.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Численность населения</c:v>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numRef>
              <c:f>'[Цокто-Х.xlsx]2 нп'!$F$5:$K$5</c:f>
              <c:numCache>
                <c:formatCode>General</c:formatCode>
                <c:ptCount val="6"/>
                <c:pt idx="0">
                  <c:v>2018</c:v>
                </c:pt>
                <c:pt idx="1">
                  <c:v>2019</c:v>
                </c:pt>
                <c:pt idx="2">
                  <c:v>2020</c:v>
                </c:pt>
                <c:pt idx="3">
                  <c:v>2021</c:v>
                </c:pt>
                <c:pt idx="4">
                  <c:v>2022</c:v>
                </c:pt>
                <c:pt idx="5">
                  <c:v>2023</c:v>
                </c:pt>
              </c:numCache>
            </c:numRef>
          </c:cat>
          <c:val>
            <c:numRef>
              <c:f>'[Цокто-Х.xlsx]2 нп'!$F$6:$K$6</c:f>
              <c:numCache>
                <c:formatCode>General</c:formatCode>
                <c:ptCount val="6"/>
                <c:pt idx="0">
                  <c:v>1096</c:v>
                </c:pt>
                <c:pt idx="1">
                  <c:v>1083</c:v>
                </c:pt>
                <c:pt idx="2">
                  <c:v>1039</c:v>
                </c:pt>
                <c:pt idx="3">
                  <c:v>1013</c:v>
                </c:pt>
                <c:pt idx="4">
                  <c:v>1007</c:v>
                </c:pt>
                <c:pt idx="5">
                  <c:v>798</c:v>
                </c:pt>
              </c:numCache>
            </c:numRef>
          </c:val>
          <c:smooth val="0"/>
          <c:extLst xmlns:c16r2="http://schemas.microsoft.com/office/drawing/2015/06/chart">
            <c:ext xmlns:c16="http://schemas.microsoft.com/office/drawing/2014/chart" uri="{C3380CC4-5D6E-409C-BE32-E72D297353CC}">
              <c16:uniqueId val="{00000001-8239-48D1-8483-878BC46E1F2B}"/>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281860736"/>
        <c:axId val="281866624"/>
      </c:lineChart>
      <c:dateAx>
        <c:axId val="2818607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281866624"/>
        <c:crosses val="autoZero"/>
        <c:auto val="0"/>
        <c:lblOffset val="100"/>
        <c:baseTimeUnit val="days"/>
      </c:dateAx>
      <c:valAx>
        <c:axId val="281866624"/>
        <c:scaling>
          <c:orientation val="minMax"/>
          <c:max val="1100"/>
          <c:min val="790"/>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Численность населения, чел.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28186073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'возраст '!$S$68</c:f>
              <c:strCache>
                <c:ptCount val="1"/>
                <c:pt idx="0">
                  <c:v>моложе трудоспособного возраста </c:v>
                </c:pt>
              </c:strCache>
            </c:strRef>
          </c:tx>
          <c:spPr>
            <a:solidFill>
              <a:schemeClr val="accent1">
                <a:shade val="58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'возраст '!$R$69:$R$72</c:f>
              <c:strCache>
                <c:ptCount val="3"/>
                <c:pt idx="0">
                  <c:v>2020г.</c:v>
                </c:pt>
                <c:pt idx="1">
                  <c:v>2021г.</c:v>
                </c:pt>
                <c:pt idx="2">
                  <c:v>2022г. </c:v>
                </c:pt>
              </c:strCache>
              <c:extLst xmlns:c16r2="http://schemas.microsoft.com/office/drawing/2015/06/chart"/>
            </c:strRef>
          </c:cat>
          <c:val>
            <c:numRef>
              <c:f>'возраст '!$S$69:$S$72</c:f>
              <c:numCache>
                <c:formatCode>0.0</c:formatCode>
                <c:ptCount val="3"/>
                <c:pt idx="0">
                  <c:v>29.120744550575555</c:v>
                </c:pt>
                <c:pt idx="1">
                  <c:v>29.044049315407968</c:v>
                </c:pt>
                <c:pt idx="2">
                  <c:v>26.781857451403891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0BED-42CD-8D6E-803BFF5D7EEE}"/>
            </c:ext>
          </c:extLst>
        </c:ser>
        <c:ser>
          <c:idx val="1"/>
          <c:order val="1"/>
          <c:tx>
            <c:strRef>
              <c:f>'возраст '!$T$68</c:f>
              <c:strCache>
                <c:ptCount val="1"/>
                <c:pt idx="0">
                  <c:v>трудоспособного возраста </c:v>
                </c:pt>
              </c:strCache>
            </c:strRef>
          </c:tx>
          <c:spPr>
            <a:solidFill>
              <a:schemeClr val="accent1">
                <a:shade val="86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'возраст '!$R$69:$R$72</c:f>
              <c:strCache>
                <c:ptCount val="3"/>
                <c:pt idx="0">
                  <c:v>2020г.</c:v>
                </c:pt>
                <c:pt idx="1">
                  <c:v>2021г.</c:v>
                </c:pt>
                <c:pt idx="2">
                  <c:v>2022г. </c:v>
                </c:pt>
              </c:strCache>
              <c:extLst xmlns:c16r2="http://schemas.microsoft.com/office/drawing/2015/06/chart"/>
            </c:strRef>
          </c:cat>
          <c:val>
            <c:numRef>
              <c:f>'возраст '!$T$69:$T$72</c:f>
              <c:numCache>
                <c:formatCode>0.0</c:formatCode>
                <c:ptCount val="3"/>
                <c:pt idx="0">
                  <c:v>49.761204996326228</c:v>
                </c:pt>
                <c:pt idx="1">
                  <c:v>50.535902360448546</c:v>
                </c:pt>
                <c:pt idx="2">
                  <c:v>53.786050057171899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0BED-42CD-8D6E-803BFF5D7EEE}"/>
            </c:ext>
          </c:extLst>
        </c:ser>
        <c:ser>
          <c:idx val="2"/>
          <c:order val="2"/>
          <c:tx>
            <c:strRef>
              <c:f>'возраст '!$U$68</c:f>
              <c:strCache>
                <c:ptCount val="1"/>
                <c:pt idx="0">
                  <c:v>старше трудоспособного возраста</c:v>
                </c:pt>
              </c:strCache>
            </c:strRef>
          </c:tx>
          <c:spPr>
            <a:solidFill>
              <a:schemeClr val="accent1">
                <a:tint val="86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'возраст '!$R$69:$R$72</c:f>
              <c:strCache>
                <c:ptCount val="3"/>
                <c:pt idx="0">
                  <c:v>2020г.</c:v>
                </c:pt>
                <c:pt idx="1">
                  <c:v>2021г.</c:v>
                </c:pt>
                <c:pt idx="2">
                  <c:v>2022г. </c:v>
                </c:pt>
              </c:strCache>
              <c:extLst xmlns:c16r2="http://schemas.microsoft.com/office/drawing/2015/06/chart"/>
            </c:strRef>
          </c:cat>
          <c:val>
            <c:numRef>
              <c:f>'возраст '!$U$69:$U$72</c:f>
              <c:numCache>
                <c:formatCode>0.0</c:formatCode>
                <c:ptCount val="3"/>
                <c:pt idx="0">
                  <c:v>21.11805045309821</c:v>
                </c:pt>
                <c:pt idx="1">
                  <c:v>20.420048324143487</c:v>
                </c:pt>
                <c:pt idx="2">
                  <c:v>19.432092491424218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0BED-42CD-8D6E-803BFF5D7EEE}"/>
            </c:ext>
          </c:extLst>
        </c:ser>
        <c:dLbls>
          <c:showLegendKey val="0"/>
          <c:showVal val="0"/>
          <c:showCatName val="0"/>
          <c:showSerName val="0"/>
          <c:showPercent val="0"/>
          <c:showBubbleSize val="0"/>
        </c:dLbls>
        <c:gapWidth val="55"/>
        <c:overlap val="100"/>
        <c:axId val="282603520"/>
        <c:axId val="282605056"/>
      </c:barChart>
      <c:lineChart>
        <c:grouping val="standard"/>
        <c:varyColors val="0"/>
        <c:ser>
          <c:idx val="3"/>
          <c:order val="3"/>
          <c:tx>
            <c:strRef>
              <c:f>'возраст '!$V$68</c:f>
              <c:strCache>
                <c:ptCount val="1"/>
                <c:pt idx="0">
                  <c:v>нагрузка на трудоспособное</c:v>
                </c:pt>
              </c:strCache>
            </c:strRef>
          </c:tx>
          <c:spPr>
            <a:ln w="28575" cap="rnd">
              <a:solidFill>
                <a:schemeClr val="accent1">
                  <a:tint val="58000"/>
                </a:schemeClr>
              </a:solidFill>
              <a:round/>
            </a:ln>
            <a:effectLst/>
          </c:spPr>
          <c:marker>
            <c:symbol val="none"/>
          </c:marker>
          <c:dLbls>
            <c:dLbl>
              <c:idx val="0"/>
              <c:layout>
                <c:manualLayout>
                  <c:x val="1.2310428659887745E-2"/>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BED-42CD-8D6E-803BFF5D7EEE}"/>
                </c:ext>
              </c:extLst>
            </c:dLbl>
            <c:dLbl>
              <c:idx val="1"/>
              <c:layout>
                <c:manualLayout>
                  <c:x val="0"/>
                  <c:y val="-8.79629629629629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BED-42CD-8D6E-803BFF5D7EEE}"/>
                </c:ext>
              </c:extLst>
            </c:dLbl>
            <c:dLbl>
              <c:idx val="2"/>
              <c:layout>
                <c:manualLayout>
                  <c:x val="-1.0917988871675868E-16"/>
                  <c:y val="-6.01851851851851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BED-42CD-8D6E-803BFF5D7EEE}"/>
                </c:ext>
              </c:extLst>
            </c:dLbl>
            <c:spPr>
              <a:solidFill>
                <a:schemeClr val="accent5"/>
              </a:solidFill>
              <a:ln w="25400" cap="flat" cmpd="sng" algn="ctr">
                <a:solidFill>
                  <a:schemeClr val="accent5">
                    <a:shade val="50000"/>
                  </a:schemeClr>
                </a:solidFill>
                <a:prstDash val="solid"/>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'возраст '!$R$69:$R$71</c:f>
              <c:strCache>
                <c:ptCount val="2"/>
                <c:pt idx="0">
                  <c:v>2020г.</c:v>
                </c:pt>
                <c:pt idx="1">
                  <c:v>2021г.</c:v>
                </c:pt>
              </c:strCache>
              <c:extLst xmlns:c16r2="http://schemas.microsoft.com/office/drawing/2015/06/chart"/>
            </c:strRef>
          </c:cat>
          <c:val>
            <c:numRef>
              <c:f>'возраст '!$V$69:$V$72</c:f>
              <c:numCache>
                <c:formatCode>General</c:formatCode>
                <c:ptCount val="3"/>
                <c:pt idx="0">
                  <c:v>1010</c:v>
                </c:pt>
                <c:pt idx="1">
                  <c:v>798</c:v>
                </c:pt>
                <c:pt idx="2">
                  <c:v>860</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6-0BED-42CD-8D6E-803BFF5D7EEE}"/>
            </c:ext>
          </c:extLst>
        </c:ser>
        <c:dLbls>
          <c:showLegendKey val="0"/>
          <c:showVal val="0"/>
          <c:showCatName val="0"/>
          <c:showSerName val="0"/>
          <c:showPercent val="0"/>
          <c:showBubbleSize val="0"/>
        </c:dLbls>
        <c:marker val="1"/>
        <c:smooth val="0"/>
        <c:axId val="282616576"/>
        <c:axId val="282606592"/>
      </c:lineChart>
      <c:catAx>
        <c:axId val="28260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605056"/>
        <c:crosses val="autoZero"/>
        <c:auto val="1"/>
        <c:lblAlgn val="ctr"/>
        <c:lblOffset val="100"/>
        <c:noMultiLvlLbl val="0"/>
      </c:catAx>
      <c:valAx>
        <c:axId val="282605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603520"/>
        <c:crosses val="autoZero"/>
        <c:crossBetween val="between"/>
      </c:valAx>
      <c:valAx>
        <c:axId val="28260659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616576"/>
        <c:crosses val="max"/>
        <c:crossBetween val="between"/>
      </c:valAx>
      <c:catAx>
        <c:axId val="282616576"/>
        <c:scaling>
          <c:orientation val="minMax"/>
        </c:scaling>
        <c:delete val="1"/>
        <c:axPos val="b"/>
        <c:numFmt formatCode="General" sourceLinked="1"/>
        <c:majorTickMark val="none"/>
        <c:minorTickMark val="none"/>
        <c:tickLblPos val="nextTo"/>
        <c:crossAx val="2826065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62EA41-DA6F-4D1A-8940-F993EB17D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30</Pages>
  <Words>8438</Words>
  <Characters>48100</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dc:creator>
  <cp:lastModifiedBy>PC-1</cp:lastModifiedBy>
  <cp:revision>34</cp:revision>
  <cp:lastPrinted>2024-02-21T08:11:00Z</cp:lastPrinted>
  <dcterms:created xsi:type="dcterms:W3CDTF">2023-07-07T01:11:00Z</dcterms:created>
  <dcterms:modified xsi:type="dcterms:W3CDTF">2024-02-26T06:21:00Z</dcterms:modified>
</cp:coreProperties>
</file>