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0F29" w:rsidRDefault="006B0F29" w:rsidP="00BD7AC6">
      <w:pPr>
        <w:pStyle w:val="1"/>
        <w:rPr>
          <w:b/>
          <w:bCs/>
          <w:szCs w:val="28"/>
        </w:rPr>
      </w:pPr>
      <w:r>
        <w:rPr>
          <w:b/>
          <w:bCs/>
          <w:szCs w:val="28"/>
        </w:rPr>
        <w:t xml:space="preserve">АДМИНИСТРАЦИЯ МУНИЦИПАЛЬНОГО РАЙОНА </w:t>
      </w:r>
    </w:p>
    <w:p w:rsidR="00C91AF9" w:rsidRDefault="006B0F29" w:rsidP="00BD7AC6">
      <w:pPr>
        <w:pStyle w:val="1"/>
        <w:rPr>
          <w:b/>
          <w:bCs/>
          <w:szCs w:val="28"/>
        </w:rPr>
      </w:pPr>
      <w:r>
        <w:rPr>
          <w:b/>
          <w:bCs/>
          <w:szCs w:val="28"/>
        </w:rPr>
        <w:t xml:space="preserve">«ЧЕРНЫШЕВСКИЙ РАЙОН» </w:t>
      </w:r>
    </w:p>
    <w:p w:rsidR="00241CBF" w:rsidRPr="00AA03AE" w:rsidRDefault="00241CBF" w:rsidP="00BD7AC6">
      <w:pPr>
        <w:pStyle w:val="2"/>
        <w:rPr>
          <w:sz w:val="28"/>
          <w:szCs w:val="28"/>
        </w:rPr>
      </w:pPr>
    </w:p>
    <w:p w:rsidR="007F3A68" w:rsidRPr="00D018A3" w:rsidRDefault="00C91AF9" w:rsidP="00BD7AC6">
      <w:pPr>
        <w:pStyle w:val="2"/>
        <w:rPr>
          <w:sz w:val="32"/>
          <w:szCs w:val="32"/>
        </w:rPr>
      </w:pPr>
      <w:r w:rsidRPr="00D018A3">
        <w:rPr>
          <w:sz w:val="32"/>
          <w:szCs w:val="32"/>
        </w:rPr>
        <w:t>ПОСТАНОВЛЕНИЕ</w:t>
      </w:r>
    </w:p>
    <w:p w:rsidR="00AC3730" w:rsidRPr="00AA03AE" w:rsidRDefault="00AC3730" w:rsidP="00BD7AC6">
      <w:pPr>
        <w:jc w:val="center"/>
        <w:rPr>
          <w:sz w:val="28"/>
          <w:szCs w:val="28"/>
        </w:rPr>
      </w:pPr>
    </w:p>
    <w:p w:rsidR="00BF722C" w:rsidRDefault="005311D1" w:rsidP="00BD7AC6">
      <w:pPr>
        <w:rPr>
          <w:sz w:val="28"/>
        </w:rPr>
      </w:pPr>
      <w:r>
        <w:rPr>
          <w:sz w:val="28"/>
        </w:rPr>
        <w:t xml:space="preserve">    </w:t>
      </w:r>
      <w:r w:rsidR="007A6A16">
        <w:rPr>
          <w:sz w:val="28"/>
        </w:rPr>
        <w:t>2</w:t>
      </w:r>
      <w:r w:rsidR="00406910">
        <w:rPr>
          <w:sz w:val="28"/>
        </w:rPr>
        <w:t>2</w:t>
      </w:r>
      <w:r w:rsidR="00D64D9A">
        <w:rPr>
          <w:sz w:val="28"/>
        </w:rPr>
        <w:t xml:space="preserve"> </w:t>
      </w:r>
      <w:r w:rsidR="00002E6B">
        <w:rPr>
          <w:sz w:val="28"/>
        </w:rPr>
        <w:t>ию</w:t>
      </w:r>
      <w:r w:rsidR="004E4A1D">
        <w:rPr>
          <w:sz w:val="28"/>
        </w:rPr>
        <w:t>л</w:t>
      </w:r>
      <w:r w:rsidR="00002E6B">
        <w:rPr>
          <w:sz w:val="28"/>
        </w:rPr>
        <w:t>я</w:t>
      </w:r>
      <w:r>
        <w:rPr>
          <w:sz w:val="28"/>
        </w:rPr>
        <w:t xml:space="preserve"> </w:t>
      </w:r>
      <w:r w:rsidR="00AD5064">
        <w:rPr>
          <w:sz w:val="28"/>
        </w:rPr>
        <w:t xml:space="preserve"> </w:t>
      </w:r>
      <w:r w:rsidR="00842069">
        <w:rPr>
          <w:sz w:val="28"/>
        </w:rPr>
        <w:t>20</w:t>
      </w:r>
      <w:r>
        <w:rPr>
          <w:sz w:val="28"/>
        </w:rPr>
        <w:t>20</w:t>
      </w:r>
      <w:r w:rsidR="00527050">
        <w:rPr>
          <w:sz w:val="28"/>
        </w:rPr>
        <w:t xml:space="preserve"> </w:t>
      </w:r>
      <w:r w:rsidR="008D2CCA">
        <w:rPr>
          <w:sz w:val="28"/>
        </w:rPr>
        <w:t>года</w:t>
      </w:r>
      <w:r w:rsidR="00B65B51">
        <w:rPr>
          <w:sz w:val="28"/>
        </w:rPr>
        <w:tab/>
      </w:r>
      <w:r w:rsidR="0064030F">
        <w:rPr>
          <w:sz w:val="28"/>
        </w:rPr>
        <w:t xml:space="preserve">         </w:t>
      </w:r>
      <w:r w:rsidR="00B65B51">
        <w:rPr>
          <w:sz w:val="28"/>
        </w:rPr>
        <w:tab/>
      </w:r>
      <w:r w:rsidR="00B65B51">
        <w:rPr>
          <w:sz w:val="28"/>
        </w:rPr>
        <w:tab/>
      </w:r>
      <w:r w:rsidR="00B65B51">
        <w:rPr>
          <w:sz w:val="28"/>
        </w:rPr>
        <w:tab/>
      </w:r>
      <w:r w:rsidR="00B65B51">
        <w:rPr>
          <w:sz w:val="28"/>
        </w:rPr>
        <w:tab/>
      </w:r>
      <w:r w:rsidR="009C53E5">
        <w:rPr>
          <w:sz w:val="28"/>
        </w:rPr>
        <w:t xml:space="preserve">    </w:t>
      </w:r>
      <w:r w:rsidR="00AF382E">
        <w:rPr>
          <w:sz w:val="28"/>
        </w:rPr>
        <w:tab/>
      </w:r>
      <w:r w:rsidR="00F0394F">
        <w:rPr>
          <w:sz w:val="28"/>
        </w:rPr>
        <w:t xml:space="preserve">    </w:t>
      </w:r>
      <w:r w:rsidR="00C3268F">
        <w:rPr>
          <w:sz w:val="28"/>
        </w:rPr>
        <w:t xml:space="preserve">  </w:t>
      </w:r>
      <w:r w:rsidR="000E7E99">
        <w:rPr>
          <w:sz w:val="28"/>
        </w:rPr>
        <w:t xml:space="preserve">   </w:t>
      </w:r>
      <w:r w:rsidR="00C3268F">
        <w:rPr>
          <w:sz w:val="28"/>
        </w:rPr>
        <w:t xml:space="preserve"> </w:t>
      </w:r>
      <w:r w:rsidR="00891A78">
        <w:rPr>
          <w:sz w:val="28"/>
        </w:rPr>
        <w:t xml:space="preserve">  </w:t>
      </w:r>
      <w:r w:rsidR="0064030F">
        <w:rPr>
          <w:sz w:val="28"/>
        </w:rPr>
        <w:t xml:space="preserve">        </w:t>
      </w:r>
      <w:r w:rsidR="00891A78">
        <w:rPr>
          <w:sz w:val="28"/>
        </w:rPr>
        <w:t xml:space="preserve">  </w:t>
      </w:r>
      <w:r w:rsidR="00C3268F">
        <w:rPr>
          <w:sz w:val="28"/>
        </w:rPr>
        <w:t xml:space="preserve"> </w:t>
      </w:r>
      <w:r w:rsidR="00D64D9A">
        <w:rPr>
          <w:sz w:val="28"/>
        </w:rPr>
        <w:t xml:space="preserve">         </w:t>
      </w:r>
      <w:r w:rsidR="00723295">
        <w:rPr>
          <w:sz w:val="28"/>
        </w:rPr>
        <w:t>№</w:t>
      </w:r>
      <w:r w:rsidR="005A2647">
        <w:rPr>
          <w:sz w:val="28"/>
        </w:rPr>
        <w:t xml:space="preserve"> </w:t>
      </w:r>
      <w:r w:rsidR="00406910">
        <w:rPr>
          <w:sz w:val="28"/>
        </w:rPr>
        <w:t>395</w:t>
      </w:r>
    </w:p>
    <w:p w:rsidR="00B65358" w:rsidRDefault="00C91AF9" w:rsidP="00BD7AC6">
      <w:pPr>
        <w:jc w:val="center"/>
        <w:rPr>
          <w:bCs/>
          <w:sz w:val="28"/>
          <w:szCs w:val="28"/>
        </w:rPr>
      </w:pPr>
      <w:proofErr w:type="spellStart"/>
      <w:r w:rsidRPr="00D018A3">
        <w:rPr>
          <w:bCs/>
          <w:sz w:val="28"/>
          <w:szCs w:val="28"/>
        </w:rPr>
        <w:t>п</w:t>
      </w:r>
      <w:r w:rsidR="00F15700">
        <w:rPr>
          <w:bCs/>
          <w:sz w:val="28"/>
          <w:szCs w:val="28"/>
        </w:rPr>
        <w:t>гт</w:t>
      </w:r>
      <w:proofErr w:type="spellEnd"/>
      <w:r w:rsidRPr="00D018A3">
        <w:rPr>
          <w:bCs/>
          <w:sz w:val="28"/>
          <w:szCs w:val="28"/>
        </w:rPr>
        <w:t>. Чернышевск</w:t>
      </w:r>
    </w:p>
    <w:p w:rsidR="009F7486" w:rsidRDefault="009F7486" w:rsidP="00BD7AC6">
      <w:pPr>
        <w:jc w:val="center"/>
        <w:rPr>
          <w:bCs/>
          <w:sz w:val="28"/>
          <w:szCs w:val="28"/>
        </w:rPr>
      </w:pPr>
    </w:p>
    <w:p w:rsidR="002537D5" w:rsidRDefault="002537D5" w:rsidP="002537D5">
      <w:pPr>
        <w:jc w:val="center"/>
        <w:rPr>
          <w:b/>
          <w:sz w:val="28"/>
          <w:szCs w:val="28"/>
        </w:rPr>
      </w:pPr>
      <w:r>
        <w:rPr>
          <w:b/>
          <w:sz w:val="28"/>
          <w:szCs w:val="28"/>
        </w:rPr>
        <w:t>Об определении границ территорий, прилегающих к зданиям, строениям, сооружениям, помещениям,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«Чернышевский район»</w:t>
      </w:r>
    </w:p>
    <w:p w:rsidR="002537D5" w:rsidRDefault="002537D5" w:rsidP="002537D5">
      <w:pPr>
        <w:jc w:val="both"/>
        <w:rPr>
          <w:b/>
          <w:sz w:val="28"/>
          <w:szCs w:val="28"/>
        </w:rPr>
      </w:pPr>
    </w:p>
    <w:p w:rsidR="002537D5" w:rsidRPr="002537D5" w:rsidRDefault="002537D5" w:rsidP="002537D5">
      <w:pPr>
        <w:ind w:firstLine="709"/>
        <w:jc w:val="both"/>
        <w:rPr>
          <w:b/>
          <w:sz w:val="28"/>
          <w:szCs w:val="28"/>
        </w:rPr>
      </w:pPr>
      <w:proofErr w:type="gramStart"/>
      <w:r>
        <w:rPr>
          <w:sz w:val="28"/>
          <w:szCs w:val="28"/>
        </w:rPr>
        <w:t>В соответствии с п.8 статьи 16 Федерального закона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27 декабря 2012 г. № 1425 «Об определении органами государственной власти субъектов Российской Федерации мест массового скопления граждан и мест нахождения источников</w:t>
      </w:r>
      <w:proofErr w:type="gramEnd"/>
      <w:r>
        <w:rPr>
          <w:sz w:val="28"/>
          <w:szCs w:val="28"/>
        </w:rPr>
        <w:t xml:space="preserve"> </w:t>
      </w:r>
      <w:proofErr w:type="gramStart"/>
      <w:r>
        <w:rPr>
          <w:sz w:val="28"/>
          <w:szCs w:val="28"/>
        </w:rPr>
        <w:t>повышенной опасности, в которых не допускается розничная продажа алкогольной продукции, а также определении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 Законом Забайкальского края от 26 декабря 2011 года № 616-ЗЗК «Об отдельных вопросах реализации Федерального Закона «О государственном регулировании производства и оборота этилового спирта,</w:t>
      </w:r>
      <w:proofErr w:type="gramEnd"/>
      <w:r>
        <w:rPr>
          <w:sz w:val="28"/>
          <w:szCs w:val="28"/>
        </w:rPr>
        <w:t xml:space="preserve"> </w:t>
      </w:r>
      <w:proofErr w:type="gramStart"/>
      <w:r>
        <w:rPr>
          <w:sz w:val="28"/>
          <w:szCs w:val="28"/>
        </w:rPr>
        <w:t>алкогольной продукции и об ограничении потребления (распития) алкогольной продукции» на территории Забайкальского края», п. 2 протокола совещания по вопросам розничной продажи алкогольной и спиртосодержащей продукции и установления нормативов на коммунальные услуги на территории Забайкальского края под председательством временно исполняющего обязанности Губернатора Забайкальского края А.М. Осипова от 20 мая 2019 года (</w:t>
      </w:r>
      <w:proofErr w:type="spellStart"/>
      <w:r>
        <w:rPr>
          <w:sz w:val="28"/>
          <w:szCs w:val="28"/>
        </w:rPr>
        <w:t>рег</w:t>
      </w:r>
      <w:proofErr w:type="spellEnd"/>
      <w:r>
        <w:rPr>
          <w:sz w:val="28"/>
          <w:szCs w:val="28"/>
        </w:rPr>
        <w:t>.</w:t>
      </w:r>
      <w:proofErr w:type="gramEnd"/>
      <w:r>
        <w:rPr>
          <w:sz w:val="28"/>
          <w:szCs w:val="28"/>
        </w:rPr>
        <w:t xml:space="preserve"> № ИД-109-19 от 08 июня 2019 года), руководствуясь статьёй 25 Устава муниципального района «Чернышевский район», администрация муниципального района «Чернышевский район»                                                                                                                                </w:t>
      </w:r>
      <w:proofErr w:type="spellStart"/>
      <w:proofErr w:type="gramStart"/>
      <w:r w:rsidRPr="002537D5">
        <w:rPr>
          <w:b/>
          <w:sz w:val="28"/>
          <w:szCs w:val="28"/>
        </w:rPr>
        <w:t>п</w:t>
      </w:r>
      <w:proofErr w:type="spellEnd"/>
      <w:proofErr w:type="gramEnd"/>
      <w:r>
        <w:rPr>
          <w:b/>
          <w:sz w:val="28"/>
          <w:szCs w:val="28"/>
        </w:rPr>
        <w:t xml:space="preserve"> </w:t>
      </w:r>
      <w:r w:rsidRPr="002537D5">
        <w:rPr>
          <w:b/>
          <w:sz w:val="28"/>
          <w:szCs w:val="28"/>
        </w:rPr>
        <w:t>о</w:t>
      </w:r>
      <w:r>
        <w:rPr>
          <w:b/>
          <w:sz w:val="28"/>
          <w:szCs w:val="28"/>
        </w:rPr>
        <w:t xml:space="preserve"> </w:t>
      </w:r>
      <w:r w:rsidRPr="002537D5">
        <w:rPr>
          <w:b/>
          <w:sz w:val="28"/>
          <w:szCs w:val="28"/>
        </w:rPr>
        <w:t>с</w:t>
      </w:r>
      <w:r>
        <w:rPr>
          <w:b/>
          <w:sz w:val="28"/>
          <w:szCs w:val="28"/>
        </w:rPr>
        <w:t xml:space="preserve"> </w:t>
      </w:r>
      <w:r w:rsidRPr="002537D5">
        <w:rPr>
          <w:b/>
          <w:sz w:val="28"/>
          <w:szCs w:val="28"/>
        </w:rPr>
        <w:t>т</w:t>
      </w:r>
      <w:r>
        <w:rPr>
          <w:b/>
          <w:sz w:val="28"/>
          <w:szCs w:val="28"/>
        </w:rPr>
        <w:t xml:space="preserve"> </w:t>
      </w:r>
      <w:r w:rsidRPr="002537D5">
        <w:rPr>
          <w:b/>
          <w:sz w:val="28"/>
          <w:szCs w:val="28"/>
        </w:rPr>
        <w:t>а</w:t>
      </w:r>
      <w:r>
        <w:rPr>
          <w:b/>
          <w:sz w:val="28"/>
          <w:szCs w:val="28"/>
        </w:rPr>
        <w:t xml:space="preserve"> </w:t>
      </w:r>
      <w:proofErr w:type="spellStart"/>
      <w:r w:rsidRPr="002537D5">
        <w:rPr>
          <w:b/>
          <w:sz w:val="28"/>
          <w:szCs w:val="28"/>
        </w:rPr>
        <w:t>н</w:t>
      </w:r>
      <w:proofErr w:type="spellEnd"/>
      <w:r>
        <w:rPr>
          <w:b/>
          <w:sz w:val="28"/>
          <w:szCs w:val="28"/>
        </w:rPr>
        <w:t xml:space="preserve"> </w:t>
      </w:r>
      <w:r w:rsidRPr="002537D5">
        <w:rPr>
          <w:b/>
          <w:sz w:val="28"/>
          <w:szCs w:val="28"/>
        </w:rPr>
        <w:t>о</w:t>
      </w:r>
      <w:r>
        <w:rPr>
          <w:b/>
          <w:sz w:val="28"/>
          <w:szCs w:val="28"/>
        </w:rPr>
        <w:t xml:space="preserve"> </w:t>
      </w:r>
      <w:r w:rsidRPr="002537D5">
        <w:rPr>
          <w:b/>
          <w:sz w:val="28"/>
          <w:szCs w:val="28"/>
        </w:rPr>
        <w:t>в</w:t>
      </w:r>
      <w:r>
        <w:rPr>
          <w:b/>
          <w:sz w:val="28"/>
          <w:szCs w:val="28"/>
        </w:rPr>
        <w:t xml:space="preserve"> </w:t>
      </w:r>
      <w:r w:rsidRPr="002537D5">
        <w:rPr>
          <w:b/>
          <w:sz w:val="28"/>
          <w:szCs w:val="28"/>
        </w:rPr>
        <w:t>л</w:t>
      </w:r>
      <w:r>
        <w:rPr>
          <w:b/>
          <w:sz w:val="28"/>
          <w:szCs w:val="28"/>
        </w:rPr>
        <w:t xml:space="preserve"> </w:t>
      </w:r>
      <w:r w:rsidRPr="002537D5">
        <w:rPr>
          <w:b/>
          <w:sz w:val="28"/>
          <w:szCs w:val="28"/>
        </w:rPr>
        <w:t>я</w:t>
      </w:r>
      <w:r>
        <w:rPr>
          <w:b/>
          <w:sz w:val="28"/>
          <w:szCs w:val="28"/>
        </w:rPr>
        <w:t xml:space="preserve"> </w:t>
      </w:r>
      <w:r w:rsidRPr="002537D5">
        <w:rPr>
          <w:b/>
          <w:sz w:val="28"/>
          <w:szCs w:val="28"/>
        </w:rPr>
        <w:t>е</w:t>
      </w:r>
      <w:r>
        <w:rPr>
          <w:b/>
          <w:sz w:val="28"/>
          <w:szCs w:val="28"/>
        </w:rPr>
        <w:t xml:space="preserve"> </w:t>
      </w:r>
      <w:r w:rsidRPr="002537D5">
        <w:rPr>
          <w:b/>
          <w:sz w:val="28"/>
          <w:szCs w:val="28"/>
        </w:rPr>
        <w:t>т:</w:t>
      </w:r>
    </w:p>
    <w:p w:rsidR="002537D5" w:rsidRDefault="002537D5" w:rsidP="002537D5">
      <w:pPr>
        <w:ind w:firstLine="284"/>
        <w:jc w:val="both"/>
        <w:rPr>
          <w:sz w:val="28"/>
          <w:szCs w:val="28"/>
        </w:rPr>
      </w:pPr>
    </w:p>
    <w:p w:rsidR="002537D5" w:rsidRDefault="002537D5" w:rsidP="002537D5">
      <w:pPr>
        <w:autoSpaceDE w:val="0"/>
        <w:autoSpaceDN w:val="0"/>
        <w:adjustRightInd w:val="0"/>
        <w:ind w:firstLine="709"/>
        <w:jc w:val="both"/>
        <w:rPr>
          <w:rFonts w:cstheme="minorBidi"/>
          <w:color w:val="000000" w:themeColor="text1"/>
          <w:sz w:val="28"/>
          <w:szCs w:val="28"/>
        </w:rPr>
      </w:pPr>
      <w:r>
        <w:rPr>
          <w:color w:val="000000" w:themeColor="text1"/>
          <w:sz w:val="28"/>
          <w:szCs w:val="28"/>
        </w:rPr>
        <w:t>1. Определить границы территорий, прилегающих к зданиям, строениям, сооружениям, помещениям, на которых не допускается розничная продажа алкогольной продукции</w:t>
      </w:r>
      <w:r>
        <w:rPr>
          <w:sz w:val="28"/>
          <w:szCs w:val="28"/>
        </w:rPr>
        <w:t xml:space="preserve"> и розничная продажа алкогольной продукции при оказании услуг общественного питания </w:t>
      </w:r>
      <w:r>
        <w:rPr>
          <w:color w:val="000000" w:themeColor="text1"/>
          <w:sz w:val="28"/>
          <w:szCs w:val="28"/>
        </w:rPr>
        <w:t>на территории муниципального района «Чернышевский район»:</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1.1. к зданиям, строениям, сооружениям, помещениям, находящимся во владении и (или) пользовании образовательных организаций – 30 метров;</w:t>
      </w:r>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lastRenderedPageBreak/>
        <w:t>1.2. к зданиям, строениям, сооружениям, помещениям, находящимся во владении и (или) пользовании организаций, осуществляющих обучение несовершеннолетних – 30 метров;</w:t>
      </w:r>
      <w:proofErr w:type="gramEnd"/>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1.3. к зданиям, строениям, сооружениям, помещениям, находящимся во владении и (или) пользовании юридических лиц независимо от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w:t>
      </w:r>
      <w:proofErr w:type="gramEnd"/>
      <w:r>
        <w:rPr>
          <w:color w:val="000000" w:themeColor="text1"/>
          <w:sz w:val="28"/>
          <w:szCs w:val="28"/>
        </w:rPr>
        <w:t xml:space="preserve"> – 30 метров;</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 xml:space="preserve">1.4. к спортивным сооружениям, которые являются объектами </w:t>
      </w:r>
      <w:proofErr w:type="gramStart"/>
      <w:r>
        <w:rPr>
          <w:color w:val="000000" w:themeColor="text1"/>
          <w:sz w:val="28"/>
          <w:szCs w:val="28"/>
        </w:rPr>
        <w:t>недвижимости</w:t>
      </w:r>
      <w:proofErr w:type="gramEnd"/>
      <w:r>
        <w:rPr>
          <w:color w:val="000000" w:themeColor="text1"/>
          <w:sz w:val="28"/>
          <w:szCs w:val="28"/>
        </w:rPr>
        <w:t xml:space="preserve"> и права на которые зарегистрированы в установленном порядке – 30 метров;</w:t>
      </w:r>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1.5. к боевым позициям войск, полигонам, узлам связи, в расположении воинских частей, к специальным технологическим комплексам, к зданиям и сооружениям, предназначенным для управления войсками, к размещению и хранению военной техники, военного имущества и оборудования, испытания вооружения, а также к зданиям и сооружениям производственных и научно-исследовательских организаций Вооруженных Сил Российской Федерации, к другим войскам, воинским формированиям и органам, обеспечивающим оборону и</w:t>
      </w:r>
      <w:proofErr w:type="gramEnd"/>
      <w:r>
        <w:rPr>
          <w:color w:val="000000" w:themeColor="text1"/>
          <w:sz w:val="28"/>
          <w:szCs w:val="28"/>
        </w:rPr>
        <w:t xml:space="preserve"> безопасность Российской Федерации – 30 метров;</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1.6. к вокзалам, к аэропортам – 30 метров;</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1.7.к местам нахождения источников повышенной опасности, определяемым органами государственной власти субъектов Российской Федерации в порядке, установленном Правительством Российской Федерации – 30 метров</w:t>
      </w:r>
      <w:bookmarkStart w:id="0" w:name="_GoBack"/>
      <w:bookmarkEnd w:id="0"/>
      <w:r>
        <w:rPr>
          <w:color w:val="000000" w:themeColor="text1"/>
          <w:sz w:val="28"/>
          <w:szCs w:val="28"/>
        </w:rPr>
        <w:t>;</w:t>
      </w:r>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1.8. к зонам рекреационного назначения (в границах территорий, занятых городскими лесами, скверами, парками, городскими садами, прудами, озерами, водохранилищами, пляжами, а также в границах иных территорий, используемых или предназначенных для отдыха, туризма, занятий физической культурой и спортом)- 30 метров;</w:t>
      </w:r>
      <w:proofErr w:type="gramEnd"/>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2. В настоящем Постановлении используются следующие понятия: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2.1.«образовательная организация» - организация, определенная в соответствии с Федеральным законом Российской Федерации от 29 декабря 2012 года № 273-ФЗ «Об образовании в Российской Федерации»;</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2.2. «организация, осуществляющая обучение несовершеннолетних» - юридическое лицо, индивидуальный предприниматель, осуществляющие на основании лицензии, наряду с основной деятельностью, образовательную деятельность в отношении несовершеннолетних в качестве дополнительного вида деятельности»;</w:t>
      </w:r>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2.3. «обособленная территория» - территория, границы которой обозначены ограждением (объектами искусственного происхождения), прилегающая к зданиям, строениям, сооружениям, помещениям, в которых расположены организации и (или) объекты, указанные в пункте 1 настоящего Постановления;</w:t>
      </w:r>
      <w:proofErr w:type="gramEnd"/>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lastRenderedPageBreak/>
        <w:t>2.4. «торговый объект» - торговый объект, осуществляющий или предполагаемый для осуществления розничной продажи алкогольной продукции или розничной продажи алкогольной продукции при оказании услуг общественного питания;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 xml:space="preserve">3. </w:t>
      </w:r>
      <w:proofErr w:type="gramStart"/>
      <w:r>
        <w:rPr>
          <w:color w:val="000000" w:themeColor="text1"/>
          <w:sz w:val="28"/>
          <w:szCs w:val="28"/>
        </w:rPr>
        <w:t>Территория, прилегающая к зданиям, строениям, сооружениям, помещениям, в которых расположены организации и (или) объекты, указанные в пункте 1 настоящего Постановления (далее - прилегающая территория), включает обособленную территорию (при наличии таковой), а также территорию, определяемую с учетом конкретных особенностей местности и застройки, примыкающую к границам обособленной территории либо непосредственно к зданиям, строениям, сооружениям, помещениям и местам,  указанным в пункте 1 настоящего Постановления</w:t>
      </w:r>
      <w:proofErr w:type="gramEnd"/>
      <w:r>
        <w:rPr>
          <w:color w:val="000000" w:themeColor="text1"/>
          <w:sz w:val="28"/>
          <w:szCs w:val="28"/>
        </w:rPr>
        <w:t xml:space="preserve"> (далее - дополнительная территория).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4. Дополнительная территория определяется: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а) при наличии обособленной территории - от входа для посетителей на обособленную территорию до входа для посетителей в торговый объект;</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б) при отсутствии обособленной территории - от входа для посетителей в здания, строения, сооружения, помещения, объекты и места, указанные в пункте 1 настоящего Постановления, до входа для посетителей в торговый объект.</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5. Определить способ расчета расстояния от зданий, строений, сооружений, помещений, объектов и мест, указанных в пункте 1 настоящего Постановления:</w:t>
      </w:r>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5.1.</w:t>
      </w:r>
      <w:r>
        <w:rPr>
          <w:sz w:val="28"/>
          <w:szCs w:val="28"/>
        </w:rPr>
        <w:t xml:space="preserve"> при наличии обособленной территории, прилегающей к объекту – путем определения дополнительной территории от входа для посетителей на обособленную территорию по кратчайшему расстоянию по прямой (радиусу)</w:t>
      </w:r>
      <w:r>
        <w:rPr>
          <w:color w:val="000000" w:themeColor="text1"/>
          <w:sz w:val="28"/>
          <w:szCs w:val="28"/>
        </w:rPr>
        <w:t>;</w:t>
      </w:r>
      <w:proofErr w:type="gramEnd"/>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5.2.</w:t>
      </w:r>
      <w:r>
        <w:rPr>
          <w:sz w:val="28"/>
          <w:szCs w:val="28"/>
        </w:rPr>
        <w:t xml:space="preserve"> при отсутствии обособленной территории, прилегающей к объекту – от входа для посетителей в объект (на объект) по кратчайшему расстоянию по прямой (радиусу)</w:t>
      </w:r>
      <w:r>
        <w:rPr>
          <w:color w:val="000000" w:themeColor="text1"/>
          <w:sz w:val="28"/>
          <w:szCs w:val="28"/>
        </w:rPr>
        <w:t>;</w:t>
      </w:r>
      <w:proofErr w:type="gramEnd"/>
    </w:p>
    <w:p w:rsidR="002537D5" w:rsidRDefault="002537D5" w:rsidP="002537D5">
      <w:pPr>
        <w:autoSpaceDE w:val="0"/>
        <w:autoSpaceDN w:val="0"/>
        <w:adjustRightInd w:val="0"/>
        <w:ind w:firstLine="709"/>
        <w:jc w:val="both"/>
        <w:rPr>
          <w:color w:val="000000" w:themeColor="text1"/>
          <w:sz w:val="28"/>
          <w:szCs w:val="28"/>
        </w:rPr>
      </w:pPr>
      <w:proofErr w:type="gramStart"/>
      <w:r>
        <w:rPr>
          <w:color w:val="000000" w:themeColor="text1"/>
          <w:sz w:val="28"/>
          <w:szCs w:val="28"/>
        </w:rPr>
        <w:t xml:space="preserve">5.3. </w:t>
      </w:r>
      <w:r>
        <w:rPr>
          <w:sz w:val="28"/>
          <w:szCs w:val="28"/>
        </w:rPr>
        <w:t>в случае наличия нескольких входов для посетителей в объект (на объект) или на обособленную территорию – от каждого входа для посетителей по кратчайшему расстоянию по прямой (радиусу);</w:t>
      </w:r>
      <w:proofErr w:type="gramEnd"/>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5.4. размещение организаций, указанных в пункте 1 настоящего Постановления, и торговых объектов в одном здании, в случае наличия нескольких входов-выходов, через которые можно пройти в указанные помещения, не допускается.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6. При налич</w:t>
      </w:r>
      <w:proofErr w:type="gramStart"/>
      <w:r>
        <w:rPr>
          <w:color w:val="000000" w:themeColor="text1"/>
          <w:sz w:val="28"/>
          <w:szCs w:val="28"/>
        </w:rPr>
        <w:t>ии у о</w:t>
      </w:r>
      <w:proofErr w:type="gramEnd"/>
      <w:r>
        <w:rPr>
          <w:color w:val="000000" w:themeColor="text1"/>
          <w:sz w:val="28"/>
          <w:szCs w:val="28"/>
        </w:rPr>
        <w:t>рганизации и (или) объекта, на территории которого не допускается розничная продажа алкогольной продукции, более одного входа (выхода) для посетителей, прилегающая территория определяется от каждого входа (выхода).</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7. При наличии у торгового объекта более одного входа (выхода) для посетителей прилегающая территория определяется для каждого входа (выхода).</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8. Пожарные, запасные и иные входы (выходы) в здания, строения, сооружения, которые не используются для посетителей, при определении границ прилегающих территорий не учитываются.</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 xml:space="preserve">9. Утвердить перечень организаций и объектов, расположенных на территории муниципального района «Чернышевский район», на прилегающих </w:t>
      </w:r>
      <w:r>
        <w:rPr>
          <w:color w:val="000000" w:themeColor="text1"/>
          <w:sz w:val="28"/>
          <w:szCs w:val="28"/>
        </w:rPr>
        <w:lastRenderedPageBreak/>
        <w:t>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 1 к настоящему Постановлению.</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10. Утвердить схемы границ прилегающих территорий, согласно приложению № 2 к настоящему Постановлению.</w:t>
      </w:r>
    </w:p>
    <w:p w:rsidR="002537D5" w:rsidRDefault="002537D5" w:rsidP="002537D5">
      <w:pPr>
        <w:autoSpaceDE w:val="0"/>
        <w:autoSpaceDN w:val="0"/>
        <w:adjustRightInd w:val="0"/>
        <w:ind w:firstLine="709"/>
        <w:jc w:val="both"/>
        <w:rPr>
          <w:color w:val="000000" w:themeColor="text1"/>
          <w:sz w:val="28"/>
          <w:szCs w:val="28"/>
        </w:rPr>
      </w:pPr>
      <w:r>
        <w:rPr>
          <w:color w:val="000000" w:themeColor="text1"/>
          <w:sz w:val="28"/>
          <w:szCs w:val="28"/>
        </w:rPr>
        <w:t xml:space="preserve">11. Настоящее Постановление вступает в силу после его официального опубликования. </w:t>
      </w:r>
    </w:p>
    <w:p w:rsidR="002537D5" w:rsidRDefault="002537D5" w:rsidP="002537D5">
      <w:pPr>
        <w:pStyle w:val="ab"/>
        <w:autoSpaceDE w:val="0"/>
        <w:autoSpaceDN w:val="0"/>
        <w:adjustRightInd w:val="0"/>
        <w:ind w:left="0" w:firstLine="709"/>
        <w:jc w:val="both"/>
        <w:rPr>
          <w:color w:val="000000" w:themeColor="text1"/>
          <w:sz w:val="28"/>
          <w:szCs w:val="28"/>
        </w:rPr>
      </w:pPr>
      <w:r>
        <w:rPr>
          <w:color w:val="000000" w:themeColor="text1"/>
          <w:sz w:val="28"/>
          <w:szCs w:val="28"/>
        </w:rPr>
        <w:t xml:space="preserve">12. Настоящее Постановление опубликовать в газете «Наше время» и разместить на официальном сайте администрации МР «Чернышевский район» </w:t>
      </w:r>
      <w:hyperlink r:id="rId5" w:history="1">
        <w:proofErr w:type="spellStart"/>
        <w:r w:rsidRPr="002537D5">
          <w:rPr>
            <w:rStyle w:val="a8"/>
            <w:sz w:val="28"/>
            <w:szCs w:val="28"/>
            <w:u w:val="none"/>
            <w:lang w:val="en-US"/>
          </w:rPr>
          <w:t>chernishev</w:t>
        </w:r>
        <w:proofErr w:type="spellEnd"/>
        <w:r w:rsidRPr="002537D5">
          <w:rPr>
            <w:rStyle w:val="a8"/>
            <w:sz w:val="28"/>
            <w:szCs w:val="28"/>
            <w:u w:val="none"/>
          </w:rPr>
          <w:t>.75.</w:t>
        </w:r>
        <w:proofErr w:type="spellStart"/>
        <w:r w:rsidRPr="002537D5">
          <w:rPr>
            <w:rStyle w:val="a8"/>
            <w:sz w:val="28"/>
            <w:szCs w:val="28"/>
            <w:u w:val="none"/>
            <w:lang w:val="en-US"/>
          </w:rPr>
          <w:t>ru</w:t>
        </w:r>
        <w:proofErr w:type="spellEnd"/>
        <w:r w:rsidRPr="002537D5">
          <w:rPr>
            <w:rStyle w:val="a8"/>
            <w:sz w:val="28"/>
            <w:szCs w:val="28"/>
            <w:u w:val="none"/>
          </w:rPr>
          <w:t>.</w:t>
        </w:r>
      </w:hyperlink>
      <w:r>
        <w:rPr>
          <w:sz w:val="28"/>
          <w:szCs w:val="28"/>
        </w:rPr>
        <w:t>,</w:t>
      </w:r>
      <w:r>
        <w:rPr>
          <w:color w:val="000000" w:themeColor="text1"/>
          <w:sz w:val="28"/>
          <w:szCs w:val="28"/>
        </w:rPr>
        <w:t xml:space="preserve"> в разделе Документы. </w:t>
      </w:r>
    </w:p>
    <w:p w:rsidR="002537D5" w:rsidRDefault="002537D5" w:rsidP="002537D5">
      <w:pPr>
        <w:pStyle w:val="ab"/>
        <w:autoSpaceDE w:val="0"/>
        <w:autoSpaceDN w:val="0"/>
        <w:adjustRightInd w:val="0"/>
        <w:ind w:left="0" w:firstLine="709"/>
        <w:jc w:val="both"/>
        <w:rPr>
          <w:sz w:val="28"/>
          <w:szCs w:val="28"/>
        </w:rPr>
      </w:pPr>
      <w:r>
        <w:rPr>
          <w:color w:val="000000" w:themeColor="text1"/>
          <w:sz w:val="28"/>
          <w:szCs w:val="28"/>
        </w:rPr>
        <w:t xml:space="preserve">13. </w:t>
      </w:r>
      <w:r>
        <w:rPr>
          <w:sz w:val="28"/>
          <w:szCs w:val="28"/>
        </w:rPr>
        <w:t>Контроль исполнения настоящего Постановления возложить на отдел экономики, труда и инвестиционной политики администрации муниципального района «Чернышевский район».</w:t>
      </w:r>
    </w:p>
    <w:p w:rsidR="002537D5" w:rsidRDefault="002537D5" w:rsidP="002537D5">
      <w:pPr>
        <w:pStyle w:val="ab"/>
        <w:autoSpaceDE w:val="0"/>
        <w:autoSpaceDN w:val="0"/>
        <w:adjustRightInd w:val="0"/>
        <w:ind w:left="0" w:firstLine="709"/>
        <w:jc w:val="both"/>
        <w:rPr>
          <w:sz w:val="28"/>
          <w:szCs w:val="28"/>
        </w:rPr>
      </w:pPr>
      <w:r>
        <w:rPr>
          <w:sz w:val="28"/>
          <w:szCs w:val="28"/>
        </w:rPr>
        <w:t>14. Отменить Постановление администрации МР «Чернышевский район» от 04 октября 2018 года № 537 «Об определении границ территорий, прилегающих к организациям и объектам, на которых не допускается розничная продажа алкогольной продукции на территории муниципального района «Чернышевский район»».</w:t>
      </w:r>
    </w:p>
    <w:p w:rsidR="002537D5" w:rsidRDefault="002537D5" w:rsidP="002537D5">
      <w:pPr>
        <w:pStyle w:val="ab"/>
        <w:autoSpaceDE w:val="0"/>
        <w:autoSpaceDN w:val="0"/>
        <w:adjustRightInd w:val="0"/>
        <w:ind w:left="0" w:firstLine="709"/>
        <w:jc w:val="both"/>
        <w:rPr>
          <w:rFonts w:cstheme="minorBidi"/>
          <w:color w:val="000000" w:themeColor="text1"/>
          <w:sz w:val="28"/>
          <w:szCs w:val="28"/>
        </w:rPr>
      </w:pPr>
      <w:r>
        <w:rPr>
          <w:color w:val="000000" w:themeColor="text1"/>
          <w:sz w:val="28"/>
          <w:szCs w:val="28"/>
        </w:rPr>
        <w:t>15. Настоящее Постановление направить в Региональную службу по тарифам и ценообразованию Забайкальского края не позднее 1 месяца со дня его принятия.</w:t>
      </w:r>
    </w:p>
    <w:p w:rsidR="00D64D9A" w:rsidRPr="00BC0E8D" w:rsidRDefault="00D64D9A" w:rsidP="008C6A08">
      <w:pPr>
        <w:pStyle w:val="ac"/>
        <w:ind w:firstLine="709"/>
        <w:jc w:val="both"/>
        <w:rPr>
          <w:sz w:val="28"/>
          <w:szCs w:val="28"/>
        </w:rPr>
      </w:pPr>
    </w:p>
    <w:p w:rsidR="000C3DD6" w:rsidRDefault="000C3DD6" w:rsidP="005351C2">
      <w:pPr>
        <w:rPr>
          <w:spacing w:val="-1"/>
          <w:sz w:val="28"/>
          <w:szCs w:val="28"/>
        </w:rPr>
      </w:pPr>
    </w:p>
    <w:p w:rsidR="00A43538" w:rsidRDefault="00A43538" w:rsidP="005351C2">
      <w:pPr>
        <w:rPr>
          <w:spacing w:val="-1"/>
          <w:sz w:val="28"/>
          <w:szCs w:val="28"/>
        </w:rPr>
      </w:pPr>
    </w:p>
    <w:p w:rsidR="00C03530" w:rsidRDefault="000C3DD6" w:rsidP="005351C2">
      <w:pPr>
        <w:rPr>
          <w:spacing w:val="-1"/>
          <w:sz w:val="28"/>
          <w:szCs w:val="28"/>
        </w:rPr>
      </w:pPr>
      <w:r>
        <w:rPr>
          <w:spacing w:val="-1"/>
          <w:sz w:val="28"/>
          <w:szCs w:val="28"/>
        </w:rPr>
        <w:t>Гл</w:t>
      </w:r>
      <w:r w:rsidR="0088553D">
        <w:rPr>
          <w:spacing w:val="-1"/>
          <w:sz w:val="28"/>
          <w:szCs w:val="28"/>
        </w:rPr>
        <w:t>ав</w:t>
      </w:r>
      <w:r>
        <w:rPr>
          <w:spacing w:val="-1"/>
          <w:sz w:val="28"/>
          <w:szCs w:val="28"/>
        </w:rPr>
        <w:t>а</w:t>
      </w:r>
      <w:r w:rsidR="0088553D">
        <w:rPr>
          <w:spacing w:val="-1"/>
          <w:sz w:val="28"/>
          <w:szCs w:val="28"/>
        </w:rPr>
        <w:t xml:space="preserve"> </w:t>
      </w:r>
      <w:r w:rsidR="00C03530">
        <w:rPr>
          <w:spacing w:val="-1"/>
          <w:sz w:val="28"/>
          <w:szCs w:val="28"/>
        </w:rPr>
        <w:t>муниципального района</w:t>
      </w:r>
    </w:p>
    <w:p w:rsidR="009849F6" w:rsidRDefault="00C03530" w:rsidP="00BD7AC6">
      <w:pPr>
        <w:jc w:val="both"/>
        <w:rPr>
          <w:spacing w:val="-1"/>
          <w:sz w:val="28"/>
          <w:szCs w:val="28"/>
        </w:rPr>
      </w:pPr>
      <w:r>
        <w:rPr>
          <w:spacing w:val="-1"/>
          <w:sz w:val="28"/>
          <w:szCs w:val="28"/>
        </w:rPr>
        <w:t xml:space="preserve">«Чернышевский район» </w:t>
      </w:r>
      <w:r>
        <w:rPr>
          <w:spacing w:val="-1"/>
          <w:sz w:val="28"/>
          <w:szCs w:val="28"/>
        </w:rPr>
        <w:tab/>
      </w:r>
      <w:r>
        <w:rPr>
          <w:spacing w:val="-1"/>
          <w:sz w:val="28"/>
          <w:szCs w:val="28"/>
        </w:rPr>
        <w:tab/>
      </w:r>
      <w:r>
        <w:rPr>
          <w:spacing w:val="-1"/>
          <w:sz w:val="28"/>
          <w:szCs w:val="28"/>
        </w:rPr>
        <w:tab/>
      </w:r>
      <w:r>
        <w:rPr>
          <w:spacing w:val="-1"/>
          <w:sz w:val="28"/>
          <w:szCs w:val="28"/>
        </w:rPr>
        <w:tab/>
      </w:r>
      <w:r>
        <w:rPr>
          <w:spacing w:val="-1"/>
          <w:sz w:val="28"/>
          <w:szCs w:val="28"/>
        </w:rPr>
        <w:tab/>
      </w:r>
      <w:r w:rsidR="00A43538">
        <w:rPr>
          <w:spacing w:val="-1"/>
          <w:sz w:val="28"/>
          <w:szCs w:val="28"/>
        </w:rPr>
        <w:t xml:space="preserve"> </w:t>
      </w:r>
      <w:r>
        <w:rPr>
          <w:spacing w:val="-1"/>
          <w:sz w:val="28"/>
          <w:szCs w:val="28"/>
        </w:rPr>
        <w:tab/>
      </w:r>
      <w:r w:rsidR="00A43538">
        <w:rPr>
          <w:spacing w:val="-1"/>
          <w:sz w:val="28"/>
          <w:szCs w:val="28"/>
        </w:rPr>
        <w:t xml:space="preserve">    </w:t>
      </w:r>
      <w:r w:rsidR="000C3DD6">
        <w:rPr>
          <w:spacing w:val="-1"/>
          <w:sz w:val="28"/>
          <w:szCs w:val="28"/>
        </w:rPr>
        <w:t xml:space="preserve">В.В. </w:t>
      </w:r>
      <w:proofErr w:type="spellStart"/>
      <w:r w:rsidR="000C3DD6">
        <w:rPr>
          <w:spacing w:val="-1"/>
          <w:sz w:val="28"/>
          <w:szCs w:val="28"/>
        </w:rPr>
        <w:t>Наделяев</w:t>
      </w:r>
      <w:proofErr w:type="spellEnd"/>
    </w:p>
    <w:p w:rsidR="002537D5" w:rsidRDefault="002537D5" w:rsidP="00BD7AC6">
      <w:pPr>
        <w:jc w:val="both"/>
        <w:rPr>
          <w:spacing w:val="-1"/>
          <w:sz w:val="28"/>
          <w:szCs w:val="28"/>
        </w:rPr>
      </w:pPr>
    </w:p>
    <w:p w:rsidR="002537D5" w:rsidRDefault="002537D5" w:rsidP="00BD7AC6">
      <w:pPr>
        <w:jc w:val="both"/>
        <w:rPr>
          <w:spacing w:val="-1"/>
          <w:sz w:val="28"/>
          <w:szCs w:val="28"/>
        </w:rPr>
      </w:pPr>
    </w:p>
    <w:p w:rsidR="002537D5" w:rsidRDefault="002537D5" w:rsidP="00BD7AC6">
      <w:pPr>
        <w:jc w:val="both"/>
        <w:rPr>
          <w:spacing w:val="-1"/>
          <w:sz w:val="28"/>
          <w:szCs w:val="28"/>
        </w:rPr>
      </w:pPr>
    </w:p>
    <w:p w:rsidR="002537D5" w:rsidRDefault="002537D5" w:rsidP="00BD7AC6">
      <w:pPr>
        <w:jc w:val="both"/>
        <w:rPr>
          <w:spacing w:val="-1"/>
          <w:sz w:val="28"/>
          <w:szCs w:val="28"/>
        </w:rPr>
        <w:sectPr w:rsidR="002537D5" w:rsidSect="00E75DB8">
          <w:pgSz w:w="11906" w:h="16838"/>
          <w:pgMar w:top="709" w:right="567" w:bottom="568" w:left="1843" w:header="709" w:footer="709" w:gutter="0"/>
          <w:cols w:space="708"/>
          <w:docGrid w:linePitch="360"/>
        </w:sectPr>
      </w:pPr>
    </w:p>
    <w:p w:rsidR="002537D5" w:rsidRPr="002537D5" w:rsidRDefault="002537D5" w:rsidP="002537D5">
      <w:pPr>
        <w:jc w:val="right"/>
      </w:pPr>
      <w:r w:rsidRPr="002537D5">
        <w:lastRenderedPageBreak/>
        <w:t xml:space="preserve">Приложение №1 </w:t>
      </w:r>
    </w:p>
    <w:p w:rsidR="002537D5" w:rsidRPr="002537D5" w:rsidRDefault="002537D5" w:rsidP="002537D5">
      <w:pPr>
        <w:jc w:val="right"/>
      </w:pPr>
      <w:r w:rsidRPr="002537D5">
        <w:t>к постановлению администрации</w:t>
      </w:r>
    </w:p>
    <w:p w:rsidR="002537D5" w:rsidRPr="002537D5" w:rsidRDefault="002537D5" w:rsidP="002537D5">
      <w:pPr>
        <w:jc w:val="right"/>
      </w:pPr>
      <w:r w:rsidRPr="002537D5">
        <w:t>муниципального района</w:t>
      </w:r>
    </w:p>
    <w:p w:rsidR="002537D5" w:rsidRPr="002537D5" w:rsidRDefault="002537D5" w:rsidP="002537D5">
      <w:pPr>
        <w:jc w:val="right"/>
      </w:pPr>
      <w:r w:rsidRPr="002537D5">
        <w:t>«Чернышевский район»</w:t>
      </w:r>
    </w:p>
    <w:p w:rsidR="002537D5" w:rsidRDefault="002537D5" w:rsidP="002537D5">
      <w:pPr>
        <w:jc w:val="right"/>
        <w:rPr>
          <w:sz w:val="28"/>
          <w:szCs w:val="28"/>
        </w:rPr>
      </w:pPr>
      <w:r w:rsidRPr="002537D5">
        <w:t>от  22 июля 2020 года № 395</w:t>
      </w:r>
    </w:p>
    <w:p w:rsidR="002537D5" w:rsidRDefault="002537D5" w:rsidP="002537D5">
      <w:pPr>
        <w:jc w:val="center"/>
        <w:rPr>
          <w:sz w:val="28"/>
          <w:szCs w:val="28"/>
        </w:rPr>
      </w:pPr>
      <w:r>
        <w:rPr>
          <w:sz w:val="28"/>
          <w:szCs w:val="28"/>
        </w:rPr>
        <w:t xml:space="preserve">Перечень </w:t>
      </w:r>
    </w:p>
    <w:p w:rsidR="002537D5" w:rsidRDefault="002537D5" w:rsidP="002537D5">
      <w:pPr>
        <w:jc w:val="center"/>
        <w:rPr>
          <w:sz w:val="28"/>
          <w:szCs w:val="28"/>
        </w:rPr>
      </w:pPr>
      <w:r>
        <w:rPr>
          <w:sz w:val="28"/>
          <w:szCs w:val="28"/>
        </w:rPr>
        <w:t>организаций и объектов, расположенных на территории муниципального района «Чернышевский район»,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w:t>
      </w:r>
    </w:p>
    <w:p w:rsidR="002537D5" w:rsidRDefault="002537D5" w:rsidP="002537D5">
      <w:pPr>
        <w:jc w:val="center"/>
        <w:rPr>
          <w:sz w:val="28"/>
          <w:szCs w:val="28"/>
        </w:rPr>
      </w:pPr>
    </w:p>
    <w:tbl>
      <w:tblPr>
        <w:tblStyle w:val="a4"/>
        <w:tblW w:w="14317" w:type="dxa"/>
        <w:jc w:val="center"/>
        <w:tblInd w:w="250" w:type="dxa"/>
        <w:tblLook w:val="04A0"/>
      </w:tblPr>
      <w:tblGrid>
        <w:gridCol w:w="709"/>
        <w:gridCol w:w="4819"/>
        <w:gridCol w:w="4820"/>
        <w:gridCol w:w="2284"/>
        <w:gridCol w:w="1685"/>
      </w:tblGrid>
      <w:tr w:rsidR="002537D5" w:rsidRPr="0046289E" w:rsidTr="002537D5">
        <w:trPr>
          <w:jc w:val="center"/>
        </w:trPr>
        <w:tc>
          <w:tcPr>
            <w:tcW w:w="709" w:type="dxa"/>
            <w:vAlign w:val="center"/>
          </w:tcPr>
          <w:p w:rsidR="002537D5" w:rsidRPr="0046289E" w:rsidRDefault="002537D5" w:rsidP="002537D5">
            <w:pPr>
              <w:jc w:val="center"/>
            </w:pPr>
            <w:r w:rsidRPr="0046289E">
              <w:t xml:space="preserve">№ </w:t>
            </w:r>
            <w:proofErr w:type="spellStart"/>
            <w:proofErr w:type="gramStart"/>
            <w:r w:rsidRPr="0046289E">
              <w:t>п</w:t>
            </w:r>
            <w:proofErr w:type="spellEnd"/>
            <w:proofErr w:type="gramEnd"/>
            <w:r w:rsidRPr="0046289E">
              <w:t>/</w:t>
            </w:r>
            <w:proofErr w:type="spellStart"/>
            <w:r w:rsidRPr="0046289E">
              <w:t>п</w:t>
            </w:r>
            <w:proofErr w:type="spellEnd"/>
          </w:p>
        </w:tc>
        <w:tc>
          <w:tcPr>
            <w:tcW w:w="4819" w:type="dxa"/>
            <w:vAlign w:val="center"/>
          </w:tcPr>
          <w:p w:rsidR="002537D5" w:rsidRDefault="002537D5" w:rsidP="002537D5">
            <w:pPr>
              <w:jc w:val="center"/>
            </w:pPr>
            <w:r w:rsidRPr="0046289E">
              <w:t xml:space="preserve">Наименование </w:t>
            </w:r>
            <w:r>
              <w:t xml:space="preserve">организации (объекта) </w:t>
            </w:r>
          </w:p>
          <w:p w:rsidR="002537D5" w:rsidRPr="0046289E" w:rsidRDefault="002537D5" w:rsidP="002537D5">
            <w:pPr>
              <w:jc w:val="center"/>
            </w:pPr>
          </w:p>
        </w:tc>
        <w:tc>
          <w:tcPr>
            <w:tcW w:w="4820" w:type="dxa"/>
            <w:vAlign w:val="center"/>
          </w:tcPr>
          <w:p w:rsidR="002537D5" w:rsidRPr="0046289E" w:rsidRDefault="002537D5" w:rsidP="002537D5">
            <w:pPr>
              <w:jc w:val="center"/>
            </w:pPr>
            <w:r w:rsidRPr="0046289E">
              <w:t>Адрес мес</w:t>
            </w:r>
            <w:r>
              <w:t>та нахождения организации (объекта)</w:t>
            </w:r>
          </w:p>
        </w:tc>
        <w:tc>
          <w:tcPr>
            <w:tcW w:w="2284" w:type="dxa"/>
            <w:vAlign w:val="center"/>
          </w:tcPr>
          <w:p w:rsidR="002537D5" w:rsidRPr="0046289E" w:rsidRDefault="002537D5" w:rsidP="002537D5">
            <w:pPr>
              <w:jc w:val="center"/>
            </w:pPr>
            <w:r>
              <w:t xml:space="preserve">Ссылка на схему границ прилегающей территории, утвержденную в приложении № 2 </w:t>
            </w:r>
            <w:r w:rsidRPr="00C1604B">
              <w:t>к постановлению</w:t>
            </w:r>
          </w:p>
        </w:tc>
        <w:tc>
          <w:tcPr>
            <w:tcW w:w="1685" w:type="dxa"/>
            <w:vAlign w:val="center"/>
          </w:tcPr>
          <w:p w:rsidR="002537D5" w:rsidRPr="0046289E" w:rsidRDefault="002537D5" w:rsidP="002537D5">
            <w:pPr>
              <w:jc w:val="center"/>
            </w:pPr>
            <w:r w:rsidRPr="00C1604B">
              <w:t>Примечание</w:t>
            </w:r>
          </w:p>
        </w:tc>
      </w:tr>
      <w:tr w:rsidR="002537D5" w:rsidRPr="0046289E" w:rsidTr="002537D5">
        <w:trPr>
          <w:jc w:val="center"/>
        </w:trPr>
        <w:tc>
          <w:tcPr>
            <w:tcW w:w="709" w:type="dxa"/>
            <w:vAlign w:val="center"/>
          </w:tcPr>
          <w:p w:rsidR="002537D5" w:rsidRPr="0046289E" w:rsidRDefault="002537D5" w:rsidP="002537D5">
            <w:pPr>
              <w:jc w:val="center"/>
            </w:pPr>
            <w:r>
              <w:t>1</w:t>
            </w:r>
          </w:p>
        </w:tc>
        <w:tc>
          <w:tcPr>
            <w:tcW w:w="4819" w:type="dxa"/>
            <w:vAlign w:val="center"/>
          </w:tcPr>
          <w:p w:rsidR="002537D5" w:rsidRPr="0046289E" w:rsidRDefault="002537D5" w:rsidP="002537D5">
            <w:pPr>
              <w:jc w:val="center"/>
            </w:pPr>
            <w:r>
              <w:t>2</w:t>
            </w:r>
          </w:p>
        </w:tc>
        <w:tc>
          <w:tcPr>
            <w:tcW w:w="4820" w:type="dxa"/>
            <w:vAlign w:val="center"/>
          </w:tcPr>
          <w:p w:rsidR="002537D5" w:rsidRPr="0046289E" w:rsidRDefault="002537D5" w:rsidP="002537D5">
            <w:pPr>
              <w:jc w:val="center"/>
            </w:pPr>
            <w:r>
              <w:t>3</w:t>
            </w:r>
          </w:p>
        </w:tc>
        <w:tc>
          <w:tcPr>
            <w:tcW w:w="2284" w:type="dxa"/>
            <w:vAlign w:val="center"/>
          </w:tcPr>
          <w:p w:rsidR="002537D5" w:rsidRDefault="002537D5" w:rsidP="002537D5">
            <w:pPr>
              <w:jc w:val="center"/>
            </w:pPr>
            <w:r>
              <w:t>4</w:t>
            </w:r>
          </w:p>
        </w:tc>
        <w:tc>
          <w:tcPr>
            <w:tcW w:w="1685" w:type="dxa"/>
            <w:vAlign w:val="center"/>
          </w:tcPr>
          <w:p w:rsidR="002537D5" w:rsidRDefault="002537D5" w:rsidP="002537D5">
            <w:pPr>
              <w:jc w:val="center"/>
            </w:pPr>
            <w:r>
              <w:t>5</w:t>
            </w:r>
          </w:p>
        </w:tc>
      </w:tr>
      <w:tr w:rsidR="002537D5" w:rsidRPr="0046289E" w:rsidTr="002537D5">
        <w:trPr>
          <w:jc w:val="center"/>
        </w:trPr>
        <w:tc>
          <w:tcPr>
            <w:tcW w:w="14317" w:type="dxa"/>
            <w:gridSpan w:val="5"/>
            <w:vAlign w:val="center"/>
          </w:tcPr>
          <w:p w:rsidR="002537D5" w:rsidRPr="00E955FB" w:rsidRDefault="002537D5" w:rsidP="002537D5">
            <w:pPr>
              <w:jc w:val="center"/>
              <w:rPr>
                <w:b/>
              </w:rPr>
            </w:pPr>
            <w:r w:rsidRPr="00C1604B">
              <w:rPr>
                <w:b/>
              </w:rPr>
              <w:t>Городское поселение «</w:t>
            </w:r>
            <w:proofErr w:type="spellStart"/>
            <w:r w:rsidRPr="00C1604B">
              <w:rPr>
                <w:b/>
              </w:rPr>
              <w:t>Чернышевское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rsidRPr="0046289E">
              <w:t>1</w:t>
            </w:r>
          </w:p>
        </w:tc>
        <w:tc>
          <w:tcPr>
            <w:tcW w:w="4819" w:type="dxa"/>
            <w:vAlign w:val="center"/>
          </w:tcPr>
          <w:p w:rsidR="002537D5" w:rsidRPr="0046289E" w:rsidRDefault="002537D5" w:rsidP="002537D5">
            <w:pPr>
              <w:jc w:val="center"/>
            </w:pPr>
            <w:r>
              <w:t xml:space="preserve">Муниципальное учреждение культуры Районный краеведческий музей </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Карла Маркса д. 39 «А»</w:t>
            </w:r>
          </w:p>
        </w:tc>
        <w:tc>
          <w:tcPr>
            <w:tcW w:w="2284" w:type="dxa"/>
            <w:vAlign w:val="center"/>
          </w:tcPr>
          <w:p w:rsidR="002537D5" w:rsidRPr="0046289E" w:rsidRDefault="002537D5" w:rsidP="002537D5">
            <w:pPr>
              <w:jc w:val="center"/>
            </w:pPr>
            <w:r>
              <w:t>Схема № 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 63 п.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Первомайская</w:t>
            </w:r>
            <w:proofErr w:type="gramEnd"/>
            <w:r>
              <w:t>, д. 34</w:t>
            </w:r>
          </w:p>
        </w:tc>
        <w:tc>
          <w:tcPr>
            <w:tcW w:w="2284" w:type="dxa"/>
            <w:vAlign w:val="center"/>
          </w:tcPr>
          <w:p w:rsidR="002537D5" w:rsidRPr="0046289E" w:rsidRDefault="002537D5" w:rsidP="002537D5">
            <w:pPr>
              <w:jc w:val="center"/>
            </w:pPr>
            <w:r>
              <w:t>Схема № 2</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3</w:t>
            </w:r>
          </w:p>
        </w:tc>
        <w:tc>
          <w:tcPr>
            <w:tcW w:w="4819" w:type="dxa"/>
            <w:vAlign w:val="center"/>
          </w:tcPr>
          <w:p w:rsidR="002537D5" w:rsidRPr="0046289E" w:rsidRDefault="002537D5" w:rsidP="002537D5">
            <w:pPr>
              <w:jc w:val="center"/>
            </w:pPr>
            <w:r>
              <w:t>Государственное учреждение здравоохранения «Чернышевская центральная районная больница» (поликлиника)</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w:t>
            </w:r>
            <w:proofErr w:type="gramStart"/>
            <w:r>
              <w:t>.С</w:t>
            </w:r>
            <w:proofErr w:type="gramEnd"/>
            <w:r>
              <w:t>оветская д. 21</w:t>
            </w:r>
          </w:p>
        </w:tc>
        <w:tc>
          <w:tcPr>
            <w:tcW w:w="2284" w:type="dxa"/>
            <w:vAlign w:val="center"/>
          </w:tcPr>
          <w:p w:rsidR="002537D5" w:rsidRPr="0046289E" w:rsidRDefault="002537D5" w:rsidP="002537D5">
            <w:pPr>
              <w:jc w:val="center"/>
            </w:pPr>
            <w:r>
              <w:t>Схема № 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4</w:t>
            </w:r>
          </w:p>
        </w:tc>
        <w:tc>
          <w:tcPr>
            <w:tcW w:w="4819" w:type="dxa"/>
            <w:vAlign w:val="center"/>
          </w:tcPr>
          <w:p w:rsidR="002537D5" w:rsidRPr="0046289E" w:rsidRDefault="002537D5" w:rsidP="002537D5">
            <w:pPr>
              <w:jc w:val="center"/>
            </w:pPr>
            <w:r>
              <w:t>Муниципальное общеобразовательное учреждение средняя общеобразовательная школа № 63 п.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w:t>
            </w:r>
            <w:proofErr w:type="gramStart"/>
            <w:r>
              <w:t>.Ц</w:t>
            </w:r>
            <w:proofErr w:type="gramEnd"/>
            <w:r>
              <w:t>ентральная д. 8 «А»</w:t>
            </w:r>
          </w:p>
        </w:tc>
        <w:tc>
          <w:tcPr>
            <w:tcW w:w="2284" w:type="dxa"/>
            <w:vAlign w:val="center"/>
          </w:tcPr>
          <w:p w:rsidR="002537D5" w:rsidRPr="0046289E" w:rsidRDefault="002537D5" w:rsidP="002537D5">
            <w:pPr>
              <w:jc w:val="center"/>
            </w:pPr>
            <w:r>
              <w:t>Схема № 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5</w:t>
            </w:r>
          </w:p>
        </w:tc>
        <w:tc>
          <w:tcPr>
            <w:tcW w:w="4819" w:type="dxa"/>
            <w:vAlign w:val="center"/>
          </w:tcPr>
          <w:p w:rsidR="002537D5" w:rsidRPr="0046289E" w:rsidRDefault="002537D5" w:rsidP="002537D5">
            <w:pPr>
              <w:jc w:val="center"/>
            </w:pPr>
            <w:r>
              <w:t xml:space="preserve">Станция скорой помощи </w:t>
            </w:r>
            <w:proofErr w:type="spellStart"/>
            <w:r>
              <w:t>пгт</w:t>
            </w:r>
            <w:proofErr w:type="spellEnd"/>
            <w:r>
              <w:t>.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Центральная</w:t>
            </w:r>
            <w:proofErr w:type="gramEnd"/>
            <w:r>
              <w:t>, д. 6</w:t>
            </w:r>
          </w:p>
        </w:tc>
        <w:tc>
          <w:tcPr>
            <w:tcW w:w="2284" w:type="dxa"/>
            <w:vAlign w:val="center"/>
          </w:tcPr>
          <w:p w:rsidR="002537D5" w:rsidRPr="0046289E" w:rsidRDefault="002537D5" w:rsidP="002537D5">
            <w:pPr>
              <w:jc w:val="center"/>
            </w:pPr>
            <w:r>
              <w:t>Схема № 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6</w:t>
            </w:r>
          </w:p>
        </w:tc>
        <w:tc>
          <w:tcPr>
            <w:tcW w:w="4819" w:type="dxa"/>
            <w:vAlign w:val="center"/>
          </w:tcPr>
          <w:p w:rsidR="002537D5" w:rsidRPr="001F5D77" w:rsidRDefault="002537D5" w:rsidP="002537D5">
            <w:pPr>
              <w:jc w:val="center"/>
            </w:pPr>
            <w:r>
              <w:t>ГУСО «Чернышевский реабилитационный центр для несовершеннолетних «Дружба» Забайкальского края»</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spellStart"/>
            <w:r>
              <w:t>Интернатная</w:t>
            </w:r>
            <w:proofErr w:type="spellEnd"/>
            <w:r>
              <w:t>, д. 17</w:t>
            </w:r>
          </w:p>
        </w:tc>
        <w:tc>
          <w:tcPr>
            <w:tcW w:w="2284" w:type="dxa"/>
            <w:vAlign w:val="center"/>
          </w:tcPr>
          <w:p w:rsidR="002537D5" w:rsidRPr="0046289E" w:rsidRDefault="002537D5" w:rsidP="002537D5">
            <w:pPr>
              <w:jc w:val="center"/>
            </w:pPr>
            <w:r>
              <w:t>Схема № 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7</w:t>
            </w:r>
          </w:p>
        </w:tc>
        <w:tc>
          <w:tcPr>
            <w:tcW w:w="4819" w:type="dxa"/>
            <w:vAlign w:val="center"/>
          </w:tcPr>
          <w:p w:rsidR="002537D5" w:rsidRPr="0046289E" w:rsidRDefault="002537D5" w:rsidP="002537D5">
            <w:pPr>
              <w:jc w:val="center"/>
            </w:pPr>
            <w:r>
              <w:t xml:space="preserve">Муниципальное дошкольное </w:t>
            </w:r>
            <w:r>
              <w:lastRenderedPageBreak/>
              <w:t>образовательное учреждение детский сад № 28 п. Чернышевск</w:t>
            </w:r>
          </w:p>
        </w:tc>
        <w:tc>
          <w:tcPr>
            <w:tcW w:w="4820" w:type="dxa"/>
            <w:vAlign w:val="center"/>
          </w:tcPr>
          <w:p w:rsidR="002537D5" w:rsidRPr="0046289E" w:rsidRDefault="002537D5" w:rsidP="002537D5">
            <w:pPr>
              <w:jc w:val="center"/>
            </w:pPr>
            <w:r>
              <w:lastRenderedPageBreak/>
              <w:t xml:space="preserve">Забайкальский край, Чернышевский район, </w:t>
            </w:r>
            <w:proofErr w:type="spellStart"/>
            <w:r>
              <w:lastRenderedPageBreak/>
              <w:t>пгт</w:t>
            </w:r>
            <w:proofErr w:type="spellEnd"/>
            <w:r>
              <w:t>. Чернышевск, ул. Журавлёва 65</w:t>
            </w:r>
            <w:proofErr w:type="gramStart"/>
            <w:r>
              <w:t xml:space="preserve"> А</w:t>
            </w:r>
            <w:proofErr w:type="gramEnd"/>
          </w:p>
        </w:tc>
        <w:tc>
          <w:tcPr>
            <w:tcW w:w="2284" w:type="dxa"/>
            <w:vAlign w:val="center"/>
          </w:tcPr>
          <w:p w:rsidR="002537D5" w:rsidRPr="0046289E" w:rsidRDefault="002537D5" w:rsidP="002537D5">
            <w:pPr>
              <w:jc w:val="center"/>
            </w:pPr>
            <w:r>
              <w:lastRenderedPageBreak/>
              <w:t>Схема № 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lastRenderedPageBreak/>
              <w:t>8</w:t>
            </w:r>
          </w:p>
        </w:tc>
        <w:tc>
          <w:tcPr>
            <w:tcW w:w="4819" w:type="dxa"/>
            <w:vAlign w:val="center"/>
          </w:tcPr>
          <w:p w:rsidR="002537D5" w:rsidRPr="0046289E" w:rsidRDefault="002537D5" w:rsidP="002537D5">
            <w:pPr>
              <w:jc w:val="center"/>
            </w:pPr>
            <w:r>
              <w:t>Государственное учреждение здравоохранения «Чернышевская центральная районная больница» (поликлиника)</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д. 64</w:t>
            </w:r>
          </w:p>
        </w:tc>
        <w:tc>
          <w:tcPr>
            <w:tcW w:w="2284" w:type="dxa"/>
            <w:vAlign w:val="center"/>
          </w:tcPr>
          <w:p w:rsidR="002537D5" w:rsidRPr="0046289E" w:rsidRDefault="002537D5" w:rsidP="002537D5">
            <w:pPr>
              <w:jc w:val="center"/>
            </w:pPr>
            <w:r>
              <w:t>Схема № 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9</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«Теремок» п.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д. 71 «А»</w:t>
            </w:r>
          </w:p>
        </w:tc>
        <w:tc>
          <w:tcPr>
            <w:tcW w:w="2284" w:type="dxa"/>
            <w:vAlign w:val="center"/>
          </w:tcPr>
          <w:p w:rsidR="002537D5" w:rsidRPr="0046289E" w:rsidRDefault="002537D5" w:rsidP="002537D5">
            <w:pPr>
              <w:jc w:val="center"/>
            </w:pPr>
            <w:r>
              <w:t>Схема № 9</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10</w:t>
            </w:r>
          </w:p>
        </w:tc>
        <w:tc>
          <w:tcPr>
            <w:tcW w:w="4819" w:type="dxa"/>
            <w:vAlign w:val="center"/>
          </w:tcPr>
          <w:p w:rsidR="002537D5" w:rsidRPr="00253A5B" w:rsidRDefault="002537D5" w:rsidP="002537D5">
            <w:pPr>
              <w:tabs>
                <w:tab w:val="left" w:pos="1065"/>
              </w:tabs>
              <w:jc w:val="center"/>
            </w:pPr>
            <w:r>
              <w:t>Муниципальное общеобразовательное учреждение средняя общеобразовательная школа № 78 п.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61 «А»</w:t>
            </w:r>
          </w:p>
        </w:tc>
        <w:tc>
          <w:tcPr>
            <w:tcW w:w="2284" w:type="dxa"/>
            <w:vAlign w:val="center"/>
          </w:tcPr>
          <w:p w:rsidR="002537D5" w:rsidRPr="0046289E" w:rsidRDefault="002537D5" w:rsidP="002537D5">
            <w:pPr>
              <w:jc w:val="center"/>
            </w:pPr>
            <w:r>
              <w:t>Схема № 10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11</w:t>
            </w:r>
          </w:p>
        </w:tc>
        <w:tc>
          <w:tcPr>
            <w:tcW w:w="4819" w:type="dxa"/>
            <w:vAlign w:val="center"/>
          </w:tcPr>
          <w:p w:rsidR="002537D5" w:rsidRPr="0046289E" w:rsidRDefault="002537D5" w:rsidP="002537D5">
            <w:pPr>
              <w:jc w:val="center"/>
            </w:pPr>
            <w:r>
              <w:t>Спортивный зал «Мехико»</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w:t>
            </w:r>
            <w:proofErr w:type="gramStart"/>
            <w:r>
              <w:t>.К</w:t>
            </w:r>
            <w:proofErr w:type="gramEnd"/>
            <w:r>
              <w:t>омсомольская, д. 30 «А»</w:t>
            </w:r>
          </w:p>
        </w:tc>
        <w:tc>
          <w:tcPr>
            <w:tcW w:w="2284" w:type="dxa"/>
            <w:vAlign w:val="center"/>
          </w:tcPr>
          <w:p w:rsidR="002537D5" w:rsidRPr="0046289E" w:rsidRDefault="002537D5" w:rsidP="002537D5">
            <w:pPr>
              <w:jc w:val="center"/>
            </w:pPr>
            <w:r>
              <w:t>Схема № 10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12</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w:t>
            </w:r>
            <w:proofErr w:type="spellStart"/>
            <w:r>
              <w:t>Алёнушка</w:t>
            </w:r>
            <w:proofErr w:type="spellEnd"/>
            <w:r>
              <w:t xml:space="preserve">» </w:t>
            </w:r>
            <w:proofErr w:type="spellStart"/>
            <w:r>
              <w:t>пгт</w:t>
            </w:r>
            <w:proofErr w:type="spellEnd"/>
            <w:r>
              <w:t>.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Советская</w:t>
            </w:r>
            <w:proofErr w:type="gramEnd"/>
            <w:r>
              <w:t>, д. 11</w:t>
            </w:r>
          </w:p>
        </w:tc>
        <w:tc>
          <w:tcPr>
            <w:tcW w:w="2284" w:type="dxa"/>
            <w:vAlign w:val="center"/>
          </w:tcPr>
          <w:p w:rsidR="002537D5" w:rsidRPr="0046289E" w:rsidRDefault="002537D5" w:rsidP="002537D5">
            <w:pPr>
              <w:jc w:val="center"/>
            </w:pPr>
            <w:r>
              <w:t>Схема № 11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13</w:t>
            </w:r>
          </w:p>
        </w:tc>
        <w:tc>
          <w:tcPr>
            <w:tcW w:w="4819" w:type="dxa"/>
            <w:vAlign w:val="center"/>
          </w:tcPr>
          <w:p w:rsidR="002537D5" w:rsidRDefault="002537D5" w:rsidP="002537D5">
            <w:pPr>
              <w:jc w:val="center"/>
            </w:pPr>
            <w:r w:rsidRPr="00193AAA">
              <w:rPr>
                <w:noProof/>
              </w:rPr>
              <w:t>Центральная районная библиотека пгт. Чернышевск</w:t>
            </w:r>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Советская</w:t>
            </w:r>
            <w:proofErr w:type="gramEnd"/>
            <w:r>
              <w:t>, д. 13</w:t>
            </w:r>
          </w:p>
        </w:tc>
        <w:tc>
          <w:tcPr>
            <w:tcW w:w="2284" w:type="dxa"/>
            <w:vAlign w:val="center"/>
          </w:tcPr>
          <w:p w:rsidR="002537D5" w:rsidRDefault="002537D5" w:rsidP="002537D5">
            <w:pPr>
              <w:jc w:val="center"/>
            </w:pPr>
            <w:r>
              <w:t>Схема № 11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14</w:t>
            </w:r>
          </w:p>
        </w:tc>
        <w:tc>
          <w:tcPr>
            <w:tcW w:w="4819" w:type="dxa"/>
            <w:vAlign w:val="center"/>
          </w:tcPr>
          <w:p w:rsidR="002537D5" w:rsidRPr="0046289E" w:rsidRDefault="002537D5" w:rsidP="002537D5">
            <w:pPr>
              <w:jc w:val="center"/>
            </w:pPr>
            <w:r>
              <w:t>Стадион «Нива»</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Центральная</w:t>
            </w:r>
            <w:proofErr w:type="gramEnd"/>
            <w:r>
              <w:t>, д. 10 «Б»</w:t>
            </w:r>
          </w:p>
        </w:tc>
        <w:tc>
          <w:tcPr>
            <w:tcW w:w="2284" w:type="dxa"/>
            <w:vAlign w:val="center"/>
          </w:tcPr>
          <w:p w:rsidR="002537D5" w:rsidRPr="0046289E" w:rsidRDefault="002537D5" w:rsidP="002537D5">
            <w:pPr>
              <w:jc w:val="center"/>
            </w:pPr>
            <w:r>
              <w:t>Схема № 12</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w:t>
            </w:r>
            <w:r>
              <w:t>5</w:t>
            </w:r>
          </w:p>
        </w:tc>
        <w:tc>
          <w:tcPr>
            <w:tcW w:w="4819" w:type="dxa"/>
            <w:vAlign w:val="center"/>
          </w:tcPr>
          <w:p w:rsidR="002537D5" w:rsidRPr="0046289E" w:rsidRDefault="002537D5" w:rsidP="002537D5">
            <w:pPr>
              <w:jc w:val="center"/>
            </w:pPr>
            <w:r>
              <w:t>Муниципальное общеобразовательное учреждение средняя общеобразовательная школа № 2 п.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Стадионная</w:t>
            </w:r>
            <w:proofErr w:type="gramEnd"/>
            <w:r>
              <w:t>, д. 34</w:t>
            </w:r>
          </w:p>
        </w:tc>
        <w:tc>
          <w:tcPr>
            <w:tcW w:w="2284" w:type="dxa"/>
            <w:vAlign w:val="center"/>
          </w:tcPr>
          <w:p w:rsidR="002537D5" w:rsidRPr="0046289E" w:rsidRDefault="002537D5" w:rsidP="002537D5">
            <w:pPr>
              <w:jc w:val="center"/>
            </w:pPr>
            <w:r>
              <w:t>Схема № 13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w:t>
            </w:r>
            <w:r>
              <w:t>6</w:t>
            </w:r>
          </w:p>
        </w:tc>
        <w:tc>
          <w:tcPr>
            <w:tcW w:w="4819" w:type="dxa"/>
            <w:vAlign w:val="center"/>
          </w:tcPr>
          <w:p w:rsidR="002537D5" w:rsidRPr="0046289E" w:rsidRDefault="002537D5" w:rsidP="002537D5">
            <w:pPr>
              <w:jc w:val="center"/>
            </w:pPr>
            <w:r>
              <w:t>Муниципальное общеобразовательное учреждение средняя общеобразовательная школа № 63 п. Чернышевск (начальная)</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Центральная</w:t>
            </w:r>
            <w:proofErr w:type="gramEnd"/>
            <w:r>
              <w:t>, д. 4</w:t>
            </w:r>
          </w:p>
        </w:tc>
        <w:tc>
          <w:tcPr>
            <w:tcW w:w="2284" w:type="dxa"/>
            <w:vAlign w:val="center"/>
          </w:tcPr>
          <w:p w:rsidR="002537D5" w:rsidRPr="0046289E" w:rsidRDefault="002537D5" w:rsidP="002537D5">
            <w:pPr>
              <w:jc w:val="center"/>
            </w:pPr>
            <w:r>
              <w:t>Схема № 14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w:t>
            </w:r>
            <w:r>
              <w:t>7</w:t>
            </w:r>
          </w:p>
        </w:tc>
        <w:tc>
          <w:tcPr>
            <w:tcW w:w="4819" w:type="dxa"/>
            <w:vAlign w:val="center"/>
          </w:tcPr>
          <w:p w:rsidR="002537D5" w:rsidRPr="001B6EF4" w:rsidRDefault="002537D5" w:rsidP="002537D5">
            <w:pPr>
              <w:jc w:val="center"/>
            </w:pPr>
            <w:r w:rsidRPr="001B6EF4">
              <w:rPr>
                <w:color w:val="000000"/>
                <w:shd w:val="clear" w:color="auto" w:fill="F1EFE8"/>
              </w:rPr>
              <w:t>Г</w:t>
            </w:r>
            <w:r>
              <w:rPr>
                <w:color w:val="000000"/>
                <w:shd w:val="clear" w:color="auto" w:fill="F1EFE8"/>
              </w:rPr>
              <w:t xml:space="preserve">осударственное образовательное учреждение начального профессионального образования </w:t>
            </w:r>
            <w:r w:rsidRPr="001B6EF4">
              <w:rPr>
                <w:color w:val="000000"/>
                <w:shd w:val="clear" w:color="auto" w:fill="F1EFE8"/>
              </w:rPr>
              <w:t>"П</w:t>
            </w:r>
            <w:r>
              <w:rPr>
                <w:color w:val="000000"/>
                <w:shd w:val="clear" w:color="auto" w:fill="F1EFE8"/>
              </w:rPr>
              <w:t>рофессиональное</w:t>
            </w:r>
            <w:r w:rsidRPr="001B6EF4">
              <w:rPr>
                <w:color w:val="000000"/>
                <w:shd w:val="clear" w:color="auto" w:fill="F1EFE8"/>
              </w:rPr>
              <w:t xml:space="preserve"> </w:t>
            </w:r>
            <w:r>
              <w:rPr>
                <w:color w:val="000000"/>
                <w:shd w:val="clear" w:color="auto" w:fill="F1EFE8"/>
              </w:rPr>
              <w:t>училище</w:t>
            </w:r>
            <w:r w:rsidRPr="001B6EF4">
              <w:rPr>
                <w:color w:val="000000"/>
                <w:shd w:val="clear" w:color="auto" w:fill="F1EFE8"/>
              </w:rPr>
              <w:t xml:space="preserve"> N 20"</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Партизанская</w:t>
            </w:r>
            <w:proofErr w:type="gramEnd"/>
            <w:r>
              <w:t>, д. 26</w:t>
            </w:r>
          </w:p>
        </w:tc>
        <w:tc>
          <w:tcPr>
            <w:tcW w:w="2284" w:type="dxa"/>
            <w:vAlign w:val="center"/>
          </w:tcPr>
          <w:p w:rsidR="002537D5" w:rsidRPr="0046289E" w:rsidRDefault="002537D5" w:rsidP="002537D5">
            <w:pPr>
              <w:jc w:val="center"/>
            </w:pPr>
            <w:r>
              <w:t>Схема № 15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w:t>
            </w:r>
            <w:r>
              <w:t>8</w:t>
            </w:r>
          </w:p>
        </w:tc>
        <w:tc>
          <w:tcPr>
            <w:tcW w:w="4819" w:type="dxa"/>
            <w:vAlign w:val="center"/>
          </w:tcPr>
          <w:p w:rsidR="002537D5" w:rsidRPr="0046289E" w:rsidRDefault="002537D5" w:rsidP="002537D5">
            <w:pPr>
              <w:jc w:val="center"/>
            </w:pPr>
            <w:r>
              <w:t xml:space="preserve">Муниципальное Учреждение Культуры </w:t>
            </w:r>
            <w:proofErr w:type="spellStart"/>
            <w:r>
              <w:t>межпоселенческий</w:t>
            </w:r>
            <w:proofErr w:type="spellEnd"/>
            <w:r>
              <w:t xml:space="preserve"> </w:t>
            </w:r>
            <w:proofErr w:type="spellStart"/>
            <w:r>
              <w:t>культурно-досуговый</w:t>
            </w:r>
            <w:proofErr w:type="spellEnd"/>
            <w:r>
              <w:t xml:space="preserve"> центр «Овация»</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д. 43</w:t>
            </w:r>
          </w:p>
        </w:tc>
        <w:tc>
          <w:tcPr>
            <w:tcW w:w="2284" w:type="dxa"/>
            <w:vAlign w:val="center"/>
          </w:tcPr>
          <w:p w:rsidR="002537D5" w:rsidRPr="0046289E" w:rsidRDefault="002537D5" w:rsidP="002537D5">
            <w:pPr>
              <w:jc w:val="center"/>
            </w:pPr>
            <w:r>
              <w:t>Схема № 16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1</w:t>
            </w:r>
            <w:r>
              <w:t>9</w:t>
            </w:r>
          </w:p>
        </w:tc>
        <w:tc>
          <w:tcPr>
            <w:tcW w:w="4819" w:type="dxa"/>
            <w:vAlign w:val="center"/>
          </w:tcPr>
          <w:p w:rsidR="002537D5" w:rsidRPr="0046289E" w:rsidRDefault="002537D5" w:rsidP="002537D5">
            <w:pPr>
              <w:jc w:val="center"/>
            </w:pPr>
            <w:r>
              <w:t>Центральная детская библиотека</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36 «А»</w:t>
            </w:r>
          </w:p>
        </w:tc>
        <w:tc>
          <w:tcPr>
            <w:tcW w:w="2284" w:type="dxa"/>
            <w:vAlign w:val="center"/>
          </w:tcPr>
          <w:p w:rsidR="002537D5" w:rsidRPr="0046289E" w:rsidRDefault="002537D5" w:rsidP="002537D5">
            <w:pPr>
              <w:jc w:val="center"/>
            </w:pPr>
            <w:r>
              <w:t>Схема № 16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20</w:t>
            </w:r>
          </w:p>
        </w:tc>
        <w:tc>
          <w:tcPr>
            <w:tcW w:w="4819" w:type="dxa"/>
            <w:vAlign w:val="center"/>
          </w:tcPr>
          <w:p w:rsidR="002537D5" w:rsidRPr="0046289E" w:rsidRDefault="002537D5" w:rsidP="002537D5">
            <w:pPr>
              <w:jc w:val="center"/>
            </w:pPr>
            <w:r>
              <w:t xml:space="preserve">Муниципальное учреждение культуры </w:t>
            </w:r>
            <w:r>
              <w:lastRenderedPageBreak/>
              <w:t xml:space="preserve">детский </w:t>
            </w:r>
            <w:proofErr w:type="spellStart"/>
            <w:r>
              <w:t>культурно-досуговый</w:t>
            </w:r>
            <w:proofErr w:type="spellEnd"/>
            <w:r>
              <w:t xml:space="preserve"> центр</w:t>
            </w:r>
            <w:r w:rsidRPr="004869B4">
              <w:t xml:space="preserve"> «</w:t>
            </w:r>
            <w:r>
              <w:t>Радуга»</w:t>
            </w:r>
          </w:p>
        </w:tc>
        <w:tc>
          <w:tcPr>
            <w:tcW w:w="4820" w:type="dxa"/>
            <w:vAlign w:val="center"/>
          </w:tcPr>
          <w:p w:rsidR="002537D5" w:rsidRPr="0046289E" w:rsidRDefault="002537D5" w:rsidP="002537D5">
            <w:pPr>
              <w:jc w:val="center"/>
            </w:pPr>
            <w:r>
              <w:lastRenderedPageBreak/>
              <w:t xml:space="preserve">Забайкальский край, Чернышевский район, </w:t>
            </w:r>
            <w:proofErr w:type="spellStart"/>
            <w:r>
              <w:lastRenderedPageBreak/>
              <w:t>пгт</w:t>
            </w:r>
            <w:proofErr w:type="spellEnd"/>
            <w:r>
              <w:t>. Чернышевск, ул. Линия 1 «Б», д. 1</w:t>
            </w:r>
          </w:p>
        </w:tc>
        <w:tc>
          <w:tcPr>
            <w:tcW w:w="2284" w:type="dxa"/>
            <w:vAlign w:val="center"/>
          </w:tcPr>
          <w:p w:rsidR="002537D5" w:rsidRPr="0046289E" w:rsidRDefault="002537D5" w:rsidP="002537D5">
            <w:pPr>
              <w:jc w:val="center"/>
            </w:pPr>
            <w:r>
              <w:lastRenderedPageBreak/>
              <w:t>Схема № 17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lastRenderedPageBreak/>
              <w:t>2</w:t>
            </w:r>
            <w:r>
              <w:t>1</w:t>
            </w:r>
          </w:p>
        </w:tc>
        <w:tc>
          <w:tcPr>
            <w:tcW w:w="4819" w:type="dxa"/>
            <w:vAlign w:val="center"/>
          </w:tcPr>
          <w:p w:rsidR="002537D5" w:rsidRPr="0046289E" w:rsidRDefault="002537D5" w:rsidP="002537D5">
            <w:pPr>
              <w:jc w:val="center"/>
            </w:pPr>
            <w:r>
              <w:t>Государственное Учреждение Здравоохранения «Чернышевская центральная районная больница» (поликлиника)</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Калинина, д. 32</w:t>
            </w:r>
          </w:p>
        </w:tc>
        <w:tc>
          <w:tcPr>
            <w:tcW w:w="2284" w:type="dxa"/>
            <w:vAlign w:val="center"/>
          </w:tcPr>
          <w:p w:rsidR="002537D5" w:rsidRPr="0046289E" w:rsidRDefault="002537D5" w:rsidP="002537D5">
            <w:pPr>
              <w:jc w:val="center"/>
            </w:pPr>
            <w:r>
              <w:t>Схема № 18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w:t>
            </w:r>
            <w:r>
              <w:t>2</w:t>
            </w:r>
          </w:p>
        </w:tc>
        <w:tc>
          <w:tcPr>
            <w:tcW w:w="4819" w:type="dxa"/>
            <w:vAlign w:val="center"/>
          </w:tcPr>
          <w:p w:rsidR="002537D5" w:rsidRPr="0046289E" w:rsidRDefault="002537D5" w:rsidP="002537D5">
            <w:pPr>
              <w:jc w:val="center"/>
            </w:pPr>
            <w:r>
              <w:t>Негосударственное Учреждение Здравоохранения «Узловая поликлиника на ст. Чернышевск – Забайкальский ОАО РЖД»</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w:t>
            </w:r>
            <w:proofErr w:type="gramStart"/>
            <w:r>
              <w:t>.К</w:t>
            </w:r>
            <w:proofErr w:type="gramEnd"/>
            <w:r>
              <w:t>алинина 32 корп. 1</w:t>
            </w:r>
          </w:p>
        </w:tc>
        <w:tc>
          <w:tcPr>
            <w:tcW w:w="2284" w:type="dxa"/>
            <w:vAlign w:val="center"/>
          </w:tcPr>
          <w:p w:rsidR="002537D5" w:rsidRPr="0046289E" w:rsidRDefault="002537D5" w:rsidP="002537D5">
            <w:pPr>
              <w:jc w:val="center"/>
            </w:pPr>
            <w:r>
              <w:t>Схема № 18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w:t>
            </w:r>
            <w:r>
              <w:t>3</w:t>
            </w:r>
          </w:p>
        </w:tc>
        <w:tc>
          <w:tcPr>
            <w:tcW w:w="4819" w:type="dxa"/>
            <w:vAlign w:val="center"/>
          </w:tcPr>
          <w:p w:rsidR="002537D5" w:rsidRPr="0046289E" w:rsidRDefault="002537D5" w:rsidP="002537D5">
            <w:pPr>
              <w:jc w:val="center"/>
            </w:pPr>
            <w:r w:rsidRPr="00B63D2A">
              <w:t xml:space="preserve">Муниципальное Образовательное Учреждение дополнительного образования Дом Детского Творчества </w:t>
            </w:r>
            <w:proofErr w:type="spellStart"/>
            <w:r w:rsidRPr="00B63D2A">
              <w:t>пгт</w:t>
            </w:r>
            <w:proofErr w:type="spellEnd"/>
            <w:r w:rsidRPr="00B63D2A">
              <w:t>. Чернышевск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Чернышевск, ул. Калинина 9 «Б»</w:t>
            </w:r>
          </w:p>
        </w:tc>
        <w:tc>
          <w:tcPr>
            <w:tcW w:w="2284" w:type="dxa"/>
            <w:vAlign w:val="center"/>
          </w:tcPr>
          <w:p w:rsidR="002537D5" w:rsidRPr="0046289E" w:rsidRDefault="002537D5" w:rsidP="002537D5">
            <w:pPr>
              <w:jc w:val="center"/>
            </w:pPr>
            <w:r>
              <w:t>Схема № 19</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w:t>
            </w:r>
            <w:r>
              <w:t>4</w:t>
            </w:r>
          </w:p>
        </w:tc>
        <w:tc>
          <w:tcPr>
            <w:tcW w:w="4819" w:type="dxa"/>
            <w:vAlign w:val="center"/>
          </w:tcPr>
          <w:p w:rsidR="002537D5" w:rsidRPr="00037FFA" w:rsidRDefault="002537D5" w:rsidP="002537D5">
            <w:pPr>
              <w:jc w:val="center"/>
            </w:pPr>
            <w:r>
              <w:t>Фитнес клуб «</w:t>
            </w:r>
            <w:r>
              <w:rPr>
                <w:lang w:val="en-US"/>
              </w:rPr>
              <w:t>V</w:t>
            </w:r>
            <w:r w:rsidRPr="00184F0F">
              <w:t>-</w:t>
            </w:r>
            <w:r>
              <w:rPr>
                <w:lang w:val="en-US"/>
              </w:rPr>
              <w:t>Sport</w:t>
            </w:r>
            <w:r>
              <w:t>»</w:t>
            </w:r>
          </w:p>
        </w:tc>
        <w:tc>
          <w:tcPr>
            <w:tcW w:w="4820" w:type="dxa"/>
            <w:vAlign w:val="center"/>
          </w:tcPr>
          <w:p w:rsidR="002537D5" w:rsidRPr="00037FFA" w:rsidRDefault="002537D5" w:rsidP="002537D5">
            <w:pPr>
              <w:jc w:val="center"/>
            </w:pPr>
            <w:r>
              <w:t xml:space="preserve">Забайкальский край, Чернышевский район, </w:t>
            </w:r>
            <w:proofErr w:type="spellStart"/>
            <w:r>
              <w:t>пгт</w:t>
            </w:r>
            <w:proofErr w:type="spellEnd"/>
            <w:r>
              <w:t>. Чернышевск, ул. Журавлёва, д. 50</w:t>
            </w:r>
          </w:p>
        </w:tc>
        <w:tc>
          <w:tcPr>
            <w:tcW w:w="2284" w:type="dxa"/>
            <w:vAlign w:val="center"/>
          </w:tcPr>
          <w:p w:rsidR="002537D5" w:rsidRPr="0046289E" w:rsidRDefault="002537D5" w:rsidP="002537D5">
            <w:pPr>
              <w:jc w:val="center"/>
            </w:pPr>
            <w:r>
              <w:t>Схема № 20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w:t>
            </w:r>
            <w:r>
              <w:t>5</w:t>
            </w:r>
          </w:p>
        </w:tc>
        <w:tc>
          <w:tcPr>
            <w:tcW w:w="4819" w:type="dxa"/>
            <w:vAlign w:val="center"/>
          </w:tcPr>
          <w:p w:rsidR="002537D5" w:rsidRPr="0046289E" w:rsidRDefault="002537D5" w:rsidP="002537D5">
            <w:pPr>
              <w:jc w:val="center"/>
            </w:pPr>
            <w:r>
              <w:t>Спортивный зал</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Первомайская</w:t>
            </w:r>
            <w:proofErr w:type="gramEnd"/>
            <w:r>
              <w:t>, д. 37</w:t>
            </w:r>
          </w:p>
        </w:tc>
        <w:tc>
          <w:tcPr>
            <w:tcW w:w="2284" w:type="dxa"/>
            <w:vAlign w:val="center"/>
          </w:tcPr>
          <w:p w:rsidR="002537D5" w:rsidRPr="0046289E" w:rsidRDefault="002537D5" w:rsidP="002537D5">
            <w:pPr>
              <w:jc w:val="center"/>
            </w:pPr>
            <w:r>
              <w:t>Схема № 21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26</w:t>
            </w:r>
          </w:p>
        </w:tc>
        <w:tc>
          <w:tcPr>
            <w:tcW w:w="4819" w:type="dxa"/>
            <w:vAlign w:val="center"/>
          </w:tcPr>
          <w:p w:rsidR="002537D5" w:rsidRPr="0046289E" w:rsidRDefault="002537D5" w:rsidP="002537D5">
            <w:pPr>
              <w:jc w:val="center"/>
            </w:pPr>
            <w:r w:rsidRPr="00C1604B">
              <w:t>Частная Стоматология</w:t>
            </w:r>
            <w:r>
              <w:t xml:space="preserve"> «Практик»</w:t>
            </w:r>
          </w:p>
        </w:tc>
        <w:tc>
          <w:tcPr>
            <w:tcW w:w="4820" w:type="dxa"/>
            <w:vAlign w:val="center"/>
          </w:tcPr>
          <w:p w:rsidR="002537D5" w:rsidRPr="0046289E" w:rsidRDefault="002537D5" w:rsidP="002537D5">
            <w:pPr>
              <w:jc w:val="center"/>
            </w:pPr>
            <w:r>
              <w:t xml:space="preserve">Забайкальский край, Чернышевский район, </w:t>
            </w:r>
            <w:proofErr w:type="spellStart"/>
            <w:r>
              <w:t>пгт</w:t>
            </w:r>
            <w:proofErr w:type="spellEnd"/>
            <w:r>
              <w:t xml:space="preserve">. Чернышевск, ул. </w:t>
            </w:r>
            <w:proofErr w:type="gramStart"/>
            <w:r>
              <w:t>Комсомольская</w:t>
            </w:r>
            <w:proofErr w:type="gramEnd"/>
            <w:r>
              <w:t>, д. 32</w:t>
            </w:r>
          </w:p>
        </w:tc>
        <w:tc>
          <w:tcPr>
            <w:tcW w:w="2284" w:type="dxa"/>
            <w:vAlign w:val="center"/>
          </w:tcPr>
          <w:p w:rsidR="002537D5" w:rsidRPr="0046289E" w:rsidRDefault="002537D5" w:rsidP="002537D5">
            <w:pPr>
              <w:jc w:val="center"/>
            </w:pPr>
            <w:r>
              <w:t>Схема № 22</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C23107" w:rsidRDefault="002537D5" w:rsidP="002537D5">
            <w:pPr>
              <w:jc w:val="center"/>
              <w:rPr>
                <w:highlight w:val="yellow"/>
              </w:rPr>
            </w:pPr>
            <w:r>
              <w:t>27</w:t>
            </w:r>
          </w:p>
        </w:tc>
        <w:tc>
          <w:tcPr>
            <w:tcW w:w="4819" w:type="dxa"/>
            <w:vAlign w:val="center"/>
          </w:tcPr>
          <w:p w:rsidR="002537D5" w:rsidRPr="00C23107" w:rsidRDefault="002537D5" w:rsidP="002537D5">
            <w:pPr>
              <w:jc w:val="center"/>
              <w:rPr>
                <w:highlight w:val="yellow"/>
              </w:rPr>
            </w:pPr>
            <w:r w:rsidRPr="00C1604B">
              <w:t xml:space="preserve">Железнодорожный вокзал </w:t>
            </w:r>
            <w:proofErr w:type="spellStart"/>
            <w:r w:rsidRPr="00C1604B">
              <w:t>пгт</w:t>
            </w:r>
            <w:proofErr w:type="spellEnd"/>
            <w:r w:rsidRPr="00C1604B">
              <w:t>. Чернышевск</w:t>
            </w:r>
          </w:p>
        </w:tc>
        <w:tc>
          <w:tcPr>
            <w:tcW w:w="4820" w:type="dxa"/>
            <w:vAlign w:val="center"/>
          </w:tcPr>
          <w:p w:rsidR="002537D5" w:rsidRPr="00C23107" w:rsidRDefault="002537D5" w:rsidP="002537D5">
            <w:pPr>
              <w:jc w:val="center"/>
              <w:rPr>
                <w:highlight w:val="yellow"/>
              </w:rPr>
            </w:pPr>
            <w:r w:rsidRPr="00C1604B">
              <w:t xml:space="preserve">Забайкальский край, Чернышевский район, </w:t>
            </w:r>
            <w:proofErr w:type="spellStart"/>
            <w:r w:rsidRPr="00C1604B">
              <w:t>пгт</w:t>
            </w:r>
            <w:proofErr w:type="spellEnd"/>
            <w:r w:rsidRPr="00C1604B">
              <w:t xml:space="preserve">. Чернышевск, ул. </w:t>
            </w:r>
            <w:proofErr w:type="gramStart"/>
            <w:r w:rsidRPr="00C1604B">
              <w:t>Железнодорожная</w:t>
            </w:r>
            <w:proofErr w:type="gramEnd"/>
            <w:r w:rsidRPr="00C1604B">
              <w:t>, д. 23</w:t>
            </w:r>
          </w:p>
        </w:tc>
        <w:tc>
          <w:tcPr>
            <w:tcW w:w="2284" w:type="dxa"/>
            <w:vAlign w:val="center"/>
          </w:tcPr>
          <w:p w:rsidR="002537D5" w:rsidRPr="00C23107" w:rsidRDefault="002537D5" w:rsidP="002537D5">
            <w:pPr>
              <w:jc w:val="center"/>
              <w:rPr>
                <w:highlight w:val="yellow"/>
              </w:rPr>
            </w:pPr>
            <w:r w:rsidRPr="00C1604B">
              <w:t>Схема № 58</w:t>
            </w:r>
          </w:p>
        </w:tc>
        <w:tc>
          <w:tcPr>
            <w:tcW w:w="1685" w:type="dxa"/>
            <w:vAlign w:val="center"/>
          </w:tcPr>
          <w:p w:rsidR="002537D5" w:rsidRPr="00C23107" w:rsidRDefault="002537D5" w:rsidP="002537D5">
            <w:pPr>
              <w:jc w:val="center"/>
              <w:rPr>
                <w:highlight w:val="yellow"/>
              </w:rPr>
            </w:pPr>
          </w:p>
        </w:tc>
      </w:tr>
      <w:tr w:rsidR="002537D5" w:rsidRPr="0046289E" w:rsidTr="002537D5">
        <w:trPr>
          <w:jc w:val="center"/>
        </w:trPr>
        <w:tc>
          <w:tcPr>
            <w:tcW w:w="14317" w:type="dxa"/>
            <w:gridSpan w:val="5"/>
            <w:vAlign w:val="center"/>
          </w:tcPr>
          <w:p w:rsidR="002537D5" w:rsidRPr="00E955FB" w:rsidRDefault="002537D5" w:rsidP="002537D5">
            <w:pPr>
              <w:jc w:val="center"/>
              <w:rPr>
                <w:b/>
              </w:rPr>
            </w:pPr>
            <w:r w:rsidRPr="00C1604B">
              <w:rPr>
                <w:b/>
              </w:rPr>
              <w:t>Сельское поселение «</w:t>
            </w:r>
            <w:proofErr w:type="spellStart"/>
            <w:r w:rsidRPr="00C1604B">
              <w:rPr>
                <w:b/>
              </w:rPr>
              <w:t>Утанское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28</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с. </w:t>
            </w:r>
            <w:proofErr w:type="spellStart"/>
            <w:r>
              <w:t>Утан</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Утан</w:t>
            </w:r>
            <w:proofErr w:type="spellEnd"/>
            <w:r>
              <w:t xml:space="preserve">, ул. </w:t>
            </w:r>
            <w:proofErr w:type="gramStart"/>
            <w:r>
              <w:t>Школьная</w:t>
            </w:r>
            <w:proofErr w:type="gramEnd"/>
            <w:r>
              <w:t>, д. 1</w:t>
            </w:r>
          </w:p>
        </w:tc>
        <w:tc>
          <w:tcPr>
            <w:tcW w:w="2284" w:type="dxa"/>
            <w:vAlign w:val="center"/>
          </w:tcPr>
          <w:p w:rsidR="002537D5" w:rsidRPr="0046289E" w:rsidRDefault="002537D5" w:rsidP="002537D5">
            <w:pPr>
              <w:jc w:val="center"/>
            </w:pPr>
            <w:r>
              <w:t>Схема № 23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29</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«Колобок» с. </w:t>
            </w:r>
            <w:proofErr w:type="spellStart"/>
            <w:r>
              <w:t>Утан</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Утан</w:t>
            </w:r>
            <w:proofErr w:type="spellEnd"/>
            <w:r>
              <w:t>, ул. Погодаева, д. 37А</w:t>
            </w:r>
          </w:p>
        </w:tc>
        <w:tc>
          <w:tcPr>
            <w:tcW w:w="2284" w:type="dxa"/>
            <w:vAlign w:val="center"/>
          </w:tcPr>
          <w:p w:rsidR="002537D5" w:rsidRPr="0046289E" w:rsidRDefault="002537D5" w:rsidP="002537D5">
            <w:pPr>
              <w:jc w:val="center"/>
            </w:pPr>
            <w:r>
              <w:t>Схема № 24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30</w:t>
            </w:r>
          </w:p>
        </w:tc>
        <w:tc>
          <w:tcPr>
            <w:tcW w:w="4819" w:type="dxa"/>
            <w:vAlign w:val="center"/>
          </w:tcPr>
          <w:p w:rsidR="002537D5" w:rsidRPr="0046289E" w:rsidRDefault="002537D5" w:rsidP="002537D5">
            <w:pPr>
              <w:jc w:val="center"/>
            </w:pPr>
            <w:r>
              <w:t xml:space="preserve">Центр досуга с. </w:t>
            </w:r>
            <w:proofErr w:type="spellStart"/>
            <w:r>
              <w:t>Утан</w:t>
            </w:r>
            <w:proofErr w:type="spellEnd"/>
          </w:p>
        </w:tc>
        <w:tc>
          <w:tcPr>
            <w:tcW w:w="4820" w:type="dxa"/>
            <w:vAlign w:val="center"/>
          </w:tcPr>
          <w:p w:rsidR="002537D5" w:rsidRPr="0046289E" w:rsidRDefault="002537D5" w:rsidP="002537D5">
            <w:pPr>
              <w:jc w:val="center"/>
            </w:pPr>
            <w:proofErr w:type="gramStart"/>
            <w:r>
              <w:t xml:space="preserve">Забайкальский край, Чернышевский район, с. </w:t>
            </w:r>
            <w:proofErr w:type="spellStart"/>
            <w:r>
              <w:t>Утан</w:t>
            </w:r>
            <w:proofErr w:type="spellEnd"/>
            <w:r>
              <w:t>, ул. Погодаева, д. 45 «Б»</w:t>
            </w:r>
            <w:proofErr w:type="gramEnd"/>
          </w:p>
        </w:tc>
        <w:tc>
          <w:tcPr>
            <w:tcW w:w="2284" w:type="dxa"/>
            <w:vAlign w:val="center"/>
          </w:tcPr>
          <w:p w:rsidR="002537D5" w:rsidRPr="0046289E" w:rsidRDefault="002537D5" w:rsidP="002537D5">
            <w:pPr>
              <w:jc w:val="center"/>
            </w:pPr>
            <w:r>
              <w:t>Схема № 25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31</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Утан</w:t>
            </w:r>
            <w:proofErr w:type="spellEnd"/>
          </w:p>
        </w:tc>
        <w:tc>
          <w:tcPr>
            <w:tcW w:w="4820" w:type="dxa"/>
            <w:vAlign w:val="center"/>
          </w:tcPr>
          <w:p w:rsidR="002537D5" w:rsidRPr="0046289E" w:rsidRDefault="002537D5" w:rsidP="002537D5">
            <w:pPr>
              <w:jc w:val="center"/>
            </w:pPr>
            <w:proofErr w:type="gramStart"/>
            <w:r>
              <w:t xml:space="preserve">Забайкальский край, Чернышевский район, с. </w:t>
            </w:r>
            <w:proofErr w:type="spellStart"/>
            <w:r>
              <w:t>Утан</w:t>
            </w:r>
            <w:proofErr w:type="spellEnd"/>
            <w:r>
              <w:t>, ул. Пролетарская, д. 7 «Б»</w:t>
            </w:r>
            <w:proofErr w:type="gramEnd"/>
          </w:p>
        </w:tc>
        <w:tc>
          <w:tcPr>
            <w:tcW w:w="2284" w:type="dxa"/>
            <w:vAlign w:val="center"/>
          </w:tcPr>
          <w:p w:rsidR="002537D5" w:rsidRPr="0046289E" w:rsidRDefault="002537D5" w:rsidP="002537D5">
            <w:pPr>
              <w:jc w:val="center"/>
            </w:pPr>
            <w:r>
              <w:t>Схема № 26</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E955FB" w:rsidRDefault="002537D5" w:rsidP="002537D5">
            <w:pPr>
              <w:jc w:val="center"/>
              <w:rPr>
                <w:b/>
              </w:rPr>
            </w:pPr>
            <w:r w:rsidRPr="00C1604B">
              <w:rPr>
                <w:b/>
              </w:rPr>
              <w:t>Сельское поселение «</w:t>
            </w:r>
            <w:proofErr w:type="spellStart"/>
            <w:r w:rsidRPr="00C1604B">
              <w:rPr>
                <w:b/>
              </w:rPr>
              <w:t>Урюмское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rsidRPr="0046289E">
              <w:t>3</w:t>
            </w:r>
            <w:r>
              <w:t>2</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с. </w:t>
            </w:r>
            <w:proofErr w:type="spellStart"/>
            <w:r>
              <w:t>Урюм</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Урюм</w:t>
            </w:r>
            <w:proofErr w:type="spellEnd"/>
            <w:r>
              <w:t>, ул. 60 лет Октября, д. 6</w:t>
            </w:r>
          </w:p>
        </w:tc>
        <w:tc>
          <w:tcPr>
            <w:tcW w:w="2284" w:type="dxa"/>
            <w:vAlign w:val="center"/>
          </w:tcPr>
          <w:p w:rsidR="002537D5" w:rsidRPr="0046289E" w:rsidRDefault="002537D5" w:rsidP="002537D5">
            <w:pPr>
              <w:jc w:val="center"/>
            </w:pPr>
            <w:r>
              <w:t>Схема № 27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3</w:t>
            </w:r>
            <w:r>
              <w:t>3</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Урюм</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w:t>
            </w:r>
            <w:r>
              <w:lastRenderedPageBreak/>
              <w:t xml:space="preserve">с. </w:t>
            </w:r>
            <w:proofErr w:type="spellStart"/>
            <w:r>
              <w:t>Урюм</w:t>
            </w:r>
            <w:proofErr w:type="spellEnd"/>
            <w:r>
              <w:t>, ул. 60 лет Октября, д. 13 «А»</w:t>
            </w:r>
          </w:p>
        </w:tc>
        <w:tc>
          <w:tcPr>
            <w:tcW w:w="2284" w:type="dxa"/>
            <w:vAlign w:val="center"/>
          </w:tcPr>
          <w:p w:rsidR="002537D5" w:rsidRPr="0046289E" w:rsidRDefault="002537D5" w:rsidP="002537D5">
            <w:pPr>
              <w:jc w:val="center"/>
            </w:pPr>
            <w:r>
              <w:lastRenderedPageBreak/>
              <w:t>Схема № 27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lastRenderedPageBreak/>
              <w:t>3</w:t>
            </w:r>
            <w:r>
              <w:t>4</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«Зернышко» с. </w:t>
            </w:r>
            <w:proofErr w:type="spellStart"/>
            <w:r>
              <w:t>Урюм</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Урюм</w:t>
            </w:r>
            <w:proofErr w:type="spellEnd"/>
            <w:r>
              <w:t>, ул. 60 лет Октября, д. 3</w:t>
            </w:r>
          </w:p>
        </w:tc>
        <w:tc>
          <w:tcPr>
            <w:tcW w:w="2284" w:type="dxa"/>
            <w:vAlign w:val="center"/>
          </w:tcPr>
          <w:p w:rsidR="002537D5" w:rsidRPr="0046289E" w:rsidRDefault="002537D5" w:rsidP="002537D5">
            <w:pPr>
              <w:jc w:val="center"/>
            </w:pPr>
            <w:r>
              <w:t>Схема № 27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C23107" w:rsidRDefault="002537D5" w:rsidP="002537D5">
            <w:pPr>
              <w:jc w:val="center"/>
              <w:rPr>
                <w:highlight w:val="yellow"/>
              </w:rPr>
            </w:pPr>
            <w:r>
              <w:t>35</w:t>
            </w:r>
          </w:p>
        </w:tc>
        <w:tc>
          <w:tcPr>
            <w:tcW w:w="4819" w:type="dxa"/>
            <w:vAlign w:val="center"/>
          </w:tcPr>
          <w:p w:rsidR="002537D5" w:rsidRPr="00C23107" w:rsidRDefault="002537D5" w:rsidP="002537D5">
            <w:pPr>
              <w:jc w:val="center"/>
              <w:rPr>
                <w:highlight w:val="yellow"/>
              </w:rPr>
            </w:pPr>
            <w:r w:rsidRPr="00C1604B">
              <w:t xml:space="preserve">Железнодорожный вокзал с. </w:t>
            </w:r>
            <w:proofErr w:type="spellStart"/>
            <w:r w:rsidRPr="00C1604B">
              <w:t>Ульякан</w:t>
            </w:r>
            <w:proofErr w:type="spellEnd"/>
          </w:p>
        </w:tc>
        <w:tc>
          <w:tcPr>
            <w:tcW w:w="4820" w:type="dxa"/>
            <w:vAlign w:val="center"/>
          </w:tcPr>
          <w:p w:rsidR="002537D5" w:rsidRPr="00C23107" w:rsidRDefault="002537D5" w:rsidP="002537D5">
            <w:pPr>
              <w:tabs>
                <w:tab w:val="left" w:pos="345"/>
              </w:tabs>
              <w:jc w:val="center"/>
              <w:rPr>
                <w:highlight w:val="yellow"/>
              </w:rPr>
            </w:pPr>
            <w:r w:rsidRPr="00C1604B">
              <w:t xml:space="preserve">Забайкальский край, Чернышевский район, с. </w:t>
            </w:r>
            <w:proofErr w:type="spellStart"/>
            <w:r w:rsidRPr="00C1604B">
              <w:t>Ульякан</w:t>
            </w:r>
            <w:proofErr w:type="spellEnd"/>
            <w:r w:rsidRPr="00C1604B">
              <w:t xml:space="preserve">, </w:t>
            </w:r>
            <w:proofErr w:type="spellStart"/>
            <w:proofErr w:type="gramStart"/>
            <w:r w:rsidRPr="00C1604B">
              <w:t>ул</w:t>
            </w:r>
            <w:proofErr w:type="spellEnd"/>
            <w:proofErr w:type="gramEnd"/>
            <w:r w:rsidRPr="00C1604B">
              <w:t xml:space="preserve"> Папанина, д. 28 «А»</w:t>
            </w:r>
          </w:p>
        </w:tc>
        <w:tc>
          <w:tcPr>
            <w:tcW w:w="2284" w:type="dxa"/>
            <w:vAlign w:val="center"/>
          </w:tcPr>
          <w:p w:rsidR="002537D5" w:rsidRPr="00C23107" w:rsidRDefault="002537D5" w:rsidP="002537D5">
            <w:pPr>
              <w:jc w:val="center"/>
              <w:rPr>
                <w:highlight w:val="yellow"/>
              </w:rPr>
            </w:pPr>
            <w:r w:rsidRPr="00C1604B">
              <w:t>Схема № 61</w:t>
            </w:r>
          </w:p>
        </w:tc>
        <w:tc>
          <w:tcPr>
            <w:tcW w:w="1685" w:type="dxa"/>
            <w:vAlign w:val="center"/>
          </w:tcPr>
          <w:p w:rsidR="002537D5" w:rsidRPr="00C23107" w:rsidRDefault="002537D5" w:rsidP="002537D5">
            <w:pPr>
              <w:jc w:val="center"/>
              <w:rPr>
                <w:highlight w:val="yellow"/>
              </w:rPr>
            </w:pPr>
          </w:p>
        </w:tc>
      </w:tr>
      <w:tr w:rsidR="002537D5" w:rsidRPr="0046289E" w:rsidTr="002537D5">
        <w:trPr>
          <w:jc w:val="center"/>
        </w:trPr>
        <w:tc>
          <w:tcPr>
            <w:tcW w:w="709" w:type="dxa"/>
            <w:vAlign w:val="center"/>
          </w:tcPr>
          <w:p w:rsidR="002537D5" w:rsidRPr="00C23107" w:rsidRDefault="002537D5" w:rsidP="002537D5">
            <w:pPr>
              <w:jc w:val="center"/>
              <w:rPr>
                <w:highlight w:val="yellow"/>
              </w:rPr>
            </w:pPr>
            <w:r>
              <w:t>36</w:t>
            </w:r>
          </w:p>
        </w:tc>
        <w:tc>
          <w:tcPr>
            <w:tcW w:w="4819" w:type="dxa"/>
            <w:vAlign w:val="center"/>
          </w:tcPr>
          <w:p w:rsidR="002537D5" w:rsidRPr="00C23107" w:rsidRDefault="002537D5" w:rsidP="002537D5">
            <w:pPr>
              <w:jc w:val="center"/>
              <w:rPr>
                <w:highlight w:val="yellow"/>
              </w:rPr>
            </w:pPr>
            <w:r w:rsidRPr="00C1604B">
              <w:t xml:space="preserve">Фельдшерско-акушерский пункт с. </w:t>
            </w:r>
            <w:proofErr w:type="spellStart"/>
            <w:r w:rsidRPr="00C1604B">
              <w:t>Ульякан</w:t>
            </w:r>
            <w:proofErr w:type="spellEnd"/>
          </w:p>
        </w:tc>
        <w:tc>
          <w:tcPr>
            <w:tcW w:w="4820" w:type="dxa"/>
            <w:vAlign w:val="center"/>
          </w:tcPr>
          <w:p w:rsidR="002537D5" w:rsidRPr="00C23107" w:rsidRDefault="002537D5" w:rsidP="002537D5">
            <w:pPr>
              <w:tabs>
                <w:tab w:val="left" w:pos="345"/>
              </w:tabs>
              <w:jc w:val="center"/>
              <w:rPr>
                <w:highlight w:val="yellow"/>
              </w:rPr>
            </w:pPr>
            <w:proofErr w:type="gramStart"/>
            <w:r w:rsidRPr="00C1604B">
              <w:t xml:space="preserve">Забайкальский край, Чернышевский район, с. </w:t>
            </w:r>
            <w:proofErr w:type="spellStart"/>
            <w:r w:rsidRPr="00C1604B">
              <w:t>Ульякан</w:t>
            </w:r>
            <w:proofErr w:type="spellEnd"/>
            <w:r w:rsidRPr="00C1604B">
              <w:t>, ул. Папанина, д. 39 «А»</w:t>
            </w:r>
            <w:proofErr w:type="gramEnd"/>
          </w:p>
        </w:tc>
        <w:tc>
          <w:tcPr>
            <w:tcW w:w="2284" w:type="dxa"/>
            <w:vAlign w:val="center"/>
          </w:tcPr>
          <w:p w:rsidR="002537D5" w:rsidRPr="00C23107" w:rsidRDefault="002537D5" w:rsidP="002537D5">
            <w:pPr>
              <w:jc w:val="center"/>
              <w:rPr>
                <w:highlight w:val="yellow"/>
              </w:rPr>
            </w:pPr>
            <w:r w:rsidRPr="00C1604B">
              <w:t>Схема № 62</w:t>
            </w:r>
          </w:p>
        </w:tc>
        <w:tc>
          <w:tcPr>
            <w:tcW w:w="1685" w:type="dxa"/>
            <w:vAlign w:val="center"/>
          </w:tcPr>
          <w:p w:rsidR="002537D5" w:rsidRPr="00C23107" w:rsidRDefault="002537D5" w:rsidP="002537D5">
            <w:pPr>
              <w:jc w:val="center"/>
              <w:rPr>
                <w:highlight w:val="yellow"/>
              </w:rPr>
            </w:pPr>
          </w:p>
        </w:tc>
      </w:tr>
      <w:tr w:rsidR="002537D5" w:rsidRPr="0046289E" w:rsidTr="002537D5">
        <w:trPr>
          <w:jc w:val="center"/>
        </w:trPr>
        <w:tc>
          <w:tcPr>
            <w:tcW w:w="709" w:type="dxa"/>
            <w:vAlign w:val="center"/>
          </w:tcPr>
          <w:p w:rsidR="002537D5" w:rsidRPr="00C23107" w:rsidRDefault="002537D5" w:rsidP="002537D5">
            <w:pPr>
              <w:jc w:val="center"/>
              <w:rPr>
                <w:highlight w:val="yellow"/>
              </w:rPr>
            </w:pPr>
            <w:r>
              <w:t>37</w:t>
            </w:r>
          </w:p>
        </w:tc>
        <w:tc>
          <w:tcPr>
            <w:tcW w:w="4819" w:type="dxa"/>
            <w:vAlign w:val="center"/>
          </w:tcPr>
          <w:p w:rsidR="002537D5" w:rsidRPr="00C1604B" w:rsidRDefault="002537D5" w:rsidP="002537D5">
            <w:pPr>
              <w:jc w:val="center"/>
              <w:rPr>
                <w:shd w:val="clear" w:color="auto" w:fill="F9F9F9"/>
              </w:rPr>
            </w:pPr>
            <w:r w:rsidRPr="00C1604B">
              <w:rPr>
                <w:shd w:val="clear" w:color="auto" w:fill="F9F9F9"/>
              </w:rPr>
              <w:t>Частное общеобразовательное учреждение "Средняя общеобразовательная школа № 51 открытого акционерного общества "Российские железные дороги"</w:t>
            </w:r>
          </w:p>
          <w:p w:rsidR="002537D5" w:rsidRPr="00C23107" w:rsidRDefault="002537D5" w:rsidP="002537D5">
            <w:pPr>
              <w:jc w:val="center"/>
              <w:rPr>
                <w:highlight w:val="yellow"/>
              </w:rPr>
            </w:pPr>
          </w:p>
        </w:tc>
        <w:tc>
          <w:tcPr>
            <w:tcW w:w="4820" w:type="dxa"/>
            <w:vAlign w:val="center"/>
          </w:tcPr>
          <w:p w:rsidR="002537D5" w:rsidRPr="00C23107" w:rsidRDefault="002537D5" w:rsidP="002537D5">
            <w:pPr>
              <w:jc w:val="center"/>
              <w:rPr>
                <w:highlight w:val="yellow"/>
              </w:rPr>
            </w:pPr>
            <w:r w:rsidRPr="00C1604B">
              <w:t xml:space="preserve">Забайкальский край, Чернышевский район, </w:t>
            </w:r>
            <w:proofErr w:type="spellStart"/>
            <w:r w:rsidRPr="00C1604B">
              <w:t>с</w:t>
            </w:r>
            <w:proofErr w:type="gramStart"/>
            <w:r w:rsidRPr="00C1604B">
              <w:t>.У</w:t>
            </w:r>
            <w:proofErr w:type="gramEnd"/>
            <w:r w:rsidRPr="00C1604B">
              <w:t>льякан</w:t>
            </w:r>
            <w:proofErr w:type="spellEnd"/>
            <w:r w:rsidRPr="00C1604B">
              <w:t xml:space="preserve"> ул. Папанина д. 34</w:t>
            </w:r>
          </w:p>
          <w:p w:rsidR="002537D5" w:rsidRPr="00C23107" w:rsidRDefault="002537D5" w:rsidP="002537D5">
            <w:pPr>
              <w:tabs>
                <w:tab w:val="left" w:pos="345"/>
              </w:tabs>
              <w:jc w:val="center"/>
              <w:rPr>
                <w:highlight w:val="yellow"/>
              </w:rPr>
            </w:pPr>
          </w:p>
        </w:tc>
        <w:tc>
          <w:tcPr>
            <w:tcW w:w="2284" w:type="dxa"/>
            <w:vAlign w:val="center"/>
          </w:tcPr>
          <w:p w:rsidR="002537D5" w:rsidRPr="00C23107" w:rsidRDefault="002537D5" w:rsidP="002537D5">
            <w:pPr>
              <w:jc w:val="center"/>
              <w:rPr>
                <w:highlight w:val="yellow"/>
              </w:rPr>
            </w:pPr>
            <w:r w:rsidRPr="00C1604B">
              <w:t>Схема № 63</w:t>
            </w:r>
          </w:p>
        </w:tc>
        <w:tc>
          <w:tcPr>
            <w:tcW w:w="1685" w:type="dxa"/>
            <w:vAlign w:val="center"/>
          </w:tcPr>
          <w:p w:rsidR="002537D5" w:rsidRPr="00C23107" w:rsidRDefault="002537D5" w:rsidP="002537D5">
            <w:pPr>
              <w:jc w:val="center"/>
              <w:rPr>
                <w:highlight w:val="yellow"/>
              </w:rPr>
            </w:pPr>
          </w:p>
        </w:tc>
      </w:tr>
      <w:tr w:rsidR="002537D5" w:rsidRPr="0046289E" w:rsidTr="002537D5">
        <w:trPr>
          <w:jc w:val="center"/>
        </w:trPr>
        <w:tc>
          <w:tcPr>
            <w:tcW w:w="709" w:type="dxa"/>
            <w:vAlign w:val="center"/>
          </w:tcPr>
          <w:p w:rsidR="002537D5" w:rsidRPr="00C23107" w:rsidRDefault="002537D5" w:rsidP="002537D5">
            <w:pPr>
              <w:jc w:val="center"/>
              <w:rPr>
                <w:highlight w:val="yellow"/>
              </w:rPr>
            </w:pPr>
            <w:r>
              <w:t>38</w:t>
            </w:r>
          </w:p>
        </w:tc>
        <w:tc>
          <w:tcPr>
            <w:tcW w:w="4819" w:type="dxa"/>
            <w:vAlign w:val="center"/>
          </w:tcPr>
          <w:p w:rsidR="002537D5" w:rsidRPr="00C23107" w:rsidRDefault="002537D5" w:rsidP="002537D5">
            <w:pPr>
              <w:jc w:val="center"/>
              <w:rPr>
                <w:highlight w:val="yellow"/>
              </w:rPr>
            </w:pPr>
            <w:r w:rsidRPr="00C1604B">
              <w:rPr>
                <w:shd w:val="clear" w:color="auto" w:fill="F9F9F9"/>
              </w:rPr>
              <w:t>Частное общеобразовательное учреждение "Средняя общеобразовательная школа № 51 открытого акционерного общества "Российские железные дороги" (интернат)</w:t>
            </w:r>
          </w:p>
        </w:tc>
        <w:tc>
          <w:tcPr>
            <w:tcW w:w="4820" w:type="dxa"/>
            <w:vAlign w:val="center"/>
          </w:tcPr>
          <w:p w:rsidR="002537D5" w:rsidRPr="00C23107" w:rsidRDefault="002537D5" w:rsidP="002537D5">
            <w:pPr>
              <w:tabs>
                <w:tab w:val="left" w:pos="345"/>
              </w:tabs>
              <w:jc w:val="center"/>
              <w:rPr>
                <w:highlight w:val="yellow"/>
              </w:rPr>
            </w:pPr>
            <w:r w:rsidRPr="00C1604B">
              <w:t xml:space="preserve">Забайкальский край, Чернышевский район, </w:t>
            </w:r>
            <w:proofErr w:type="spellStart"/>
            <w:r w:rsidRPr="00C1604B">
              <w:t>с</w:t>
            </w:r>
            <w:proofErr w:type="gramStart"/>
            <w:r w:rsidRPr="00C1604B">
              <w:t>.У</w:t>
            </w:r>
            <w:proofErr w:type="gramEnd"/>
            <w:r w:rsidRPr="00C1604B">
              <w:t>льякан</w:t>
            </w:r>
            <w:proofErr w:type="spellEnd"/>
            <w:r w:rsidRPr="00C1604B">
              <w:t xml:space="preserve"> ул. Папанина д. 34 Б</w:t>
            </w:r>
          </w:p>
        </w:tc>
        <w:tc>
          <w:tcPr>
            <w:tcW w:w="2284" w:type="dxa"/>
            <w:vAlign w:val="center"/>
          </w:tcPr>
          <w:p w:rsidR="002537D5" w:rsidRPr="00C23107" w:rsidRDefault="002537D5" w:rsidP="002537D5">
            <w:pPr>
              <w:jc w:val="center"/>
              <w:rPr>
                <w:highlight w:val="yellow"/>
              </w:rPr>
            </w:pPr>
            <w:r w:rsidRPr="00C1604B">
              <w:t>Схема № 63</w:t>
            </w:r>
          </w:p>
        </w:tc>
        <w:tc>
          <w:tcPr>
            <w:tcW w:w="1685" w:type="dxa"/>
            <w:vAlign w:val="center"/>
          </w:tcPr>
          <w:p w:rsidR="002537D5" w:rsidRPr="00C23107" w:rsidRDefault="002537D5" w:rsidP="002537D5">
            <w:pPr>
              <w:jc w:val="center"/>
              <w:rPr>
                <w:highlight w:val="yellow"/>
              </w:rP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Укурейское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39</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с. </w:t>
            </w:r>
            <w:proofErr w:type="spellStart"/>
            <w:r>
              <w:t>Укурей</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Укурей</w:t>
            </w:r>
            <w:proofErr w:type="spellEnd"/>
            <w:r>
              <w:t xml:space="preserve">, ул. </w:t>
            </w:r>
            <w:proofErr w:type="gramStart"/>
            <w:r>
              <w:t>Транспортная</w:t>
            </w:r>
            <w:proofErr w:type="gramEnd"/>
            <w:r>
              <w:t>, д. 11</w:t>
            </w:r>
          </w:p>
        </w:tc>
        <w:tc>
          <w:tcPr>
            <w:tcW w:w="2284" w:type="dxa"/>
            <w:vAlign w:val="center"/>
          </w:tcPr>
          <w:p w:rsidR="002537D5" w:rsidRPr="0046289E" w:rsidRDefault="002537D5" w:rsidP="002537D5">
            <w:pPr>
              <w:jc w:val="center"/>
            </w:pPr>
            <w:r>
              <w:t>Схема № 28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40</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Укурей</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Укурей</w:t>
            </w:r>
            <w:proofErr w:type="spellEnd"/>
            <w:r>
              <w:t xml:space="preserve">, ул. </w:t>
            </w:r>
            <w:proofErr w:type="gramStart"/>
            <w:r>
              <w:t>Транспортная</w:t>
            </w:r>
            <w:proofErr w:type="gramEnd"/>
            <w:r>
              <w:t>, 13 корп. 2</w:t>
            </w:r>
          </w:p>
        </w:tc>
        <w:tc>
          <w:tcPr>
            <w:tcW w:w="2284" w:type="dxa"/>
            <w:vAlign w:val="center"/>
          </w:tcPr>
          <w:p w:rsidR="002537D5" w:rsidRPr="0046289E" w:rsidRDefault="002537D5" w:rsidP="002537D5">
            <w:pPr>
              <w:jc w:val="center"/>
            </w:pPr>
            <w:r>
              <w:t>Схема № 28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41</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«Колосок» </w:t>
            </w:r>
            <w:proofErr w:type="spellStart"/>
            <w:r>
              <w:t>с</w:t>
            </w:r>
            <w:proofErr w:type="gramStart"/>
            <w:r>
              <w:t>.У</w:t>
            </w:r>
            <w:proofErr w:type="gramEnd"/>
            <w:r>
              <w:t>курей</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Укурей</w:t>
            </w:r>
            <w:proofErr w:type="spellEnd"/>
            <w:r>
              <w:t xml:space="preserve">, ул. </w:t>
            </w:r>
            <w:proofErr w:type="gramStart"/>
            <w:r>
              <w:t>Колхозная</w:t>
            </w:r>
            <w:proofErr w:type="gramEnd"/>
            <w:r>
              <w:t>, д. 22</w:t>
            </w:r>
          </w:p>
        </w:tc>
        <w:tc>
          <w:tcPr>
            <w:tcW w:w="2284" w:type="dxa"/>
            <w:vAlign w:val="center"/>
          </w:tcPr>
          <w:p w:rsidR="002537D5" w:rsidRPr="0046289E" w:rsidRDefault="002537D5" w:rsidP="002537D5">
            <w:pPr>
              <w:jc w:val="center"/>
            </w:pPr>
            <w:r>
              <w:t>Схема № 29</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42</w:t>
            </w:r>
          </w:p>
        </w:tc>
        <w:tc>
          <w:tcPr>
            <w:tcW w:w="4819" w:type="dxa"/>
            <w:vAlign w:val="center"/>
          </w:tcPr>
          <w:p w:rsidR="002537D5" w:rsidRPr="0046289E" w:rsidRDefault="002537D5" w:rsidP="002537D5">
            <w:pPr>
              <w:jc w:val="center"/>
            </w:pPr>
            <w:r>
              <w:t xml:space="preserve">Дом культуры </w:t>
            </w:r>
            <w:proofErr w:type="spellStart"/>
            <w:r>
              <w:t>с</w:t>
            </w:r>
            <w:proofErr w:type="gramStart"/>
            <w:r>
              <w:t>.У</w:t>
            </w:r>
            <w:proofErr w:type="gramEnd"/>
            <w:r>
              <w:t>курей</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Укурей</w:t>
            </w:r>
            <w:proofErr w:type="spellEnd"/>
            <w:r>
              <w:t xml:space="preserve">, ул. </w:t>
            </w:r>
            <w:proofErr w:type="gramStart"/>
            <w:r>
              <w:t>Транспортная</w:t>
            </w:r>
            <w:proofErr w:type="gramEnd"/>
            <w:r>
              <w:t>, д. 1</w:t>
            </w:r>
          </w:p>
        </w:tc>
        <w:tc>
          <w:tcPr>
            <w:tcW w:w="2284" w:type="dxa"/>
            <w:vAlign w:val="center"/>
          </w:tcPr>
          <w:p w:rsidR="002537D5" w:rsidRPr="0046289E" w:rsidRDefault="002537D5" w:rsidP="002537D5">
            <w:pPr>
              <w:jc w:val="center"/>
            </w:pPr>
            <w:r>
              <w:t>Схема № 30</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Старооловское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43</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w:t>
            </w:r>
            <w:proofErr w:type="gramStart"/>
            <w:r>
              <w:t>с</w:t>
            </w:r>
            <w:proofErr w:type="gramEnd"/>
            <w:r>
              <w:t xml:space="preserve">. Старый </w:t>
            </w:r>
            <w:proofErr w:type="spellStart"/>
            <w:r>
              <w:t>Олов</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w:t>
            </w:r>
            <w:proofErr w:type="gramStart"/>
            <w:r>
              <w:t>с</w:t>
            </w:r>
            <w:proofErr w:type="gramEnd"/>
            <w:r>
              <w:t xml:space="preserve">. Старый </w:t>
            </w:r>
            <w:proofErr w:type="spellStart"/>
            <w:r>
              <w:t>Олов</w:t>
            </w:r>
            <w:proofErr w:type="spellEnd"/>
            <w:r>
              <w:t xml:space="preserve">, ул. </w:t>
            </w:r>
            <w:proofErr w:type="spellStart"/>
            <w:r>
              <w:t>Юбилейна</w:t>
            </w:r>
            <w:proofErr w:type="spellEnd"/>
            <w:r>
              <w:t>, д. 15</w:t>
            </w:r>
          </w:p>
        </w:tc>
        <w:tc>
          <w:tcPr>
            <w:tcW w:w="2284" w:type="dxa"/>
            <w:vAlign w:val="center"/>
          </w:tcPr>
          <w:p w:rsidR="002537D5" w:rsidRPr="0046289E" w:rsidRDefault="002537D5" w:rsidP="002537D5">
            <w:pPr>
              <w:jc w:val="center"/>
            </w:pPr>
            <w:r>
              <w:t>Схема № 31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44</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«Березка» </w:t>
            </w:r>
            <w:proofErr w:type="gramStart"/>
            <w:r>
              <w:t>с</w:t>
            </w:r>
            <w:proofErr w:type="gramEnd"/>
            <w:r>
              <w:t xml:space="preserve">. Старый </w:t>
            </w:r>
            <w:proofErr w:type="spellStart"/>
            <w:r>
              <w:t>Олов</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w:t>
            </w:r>
            <w:proofErr w:type="gramStart"/>
            <w:r>
              <w:t>с</w:t>
            </w:r>
            <w:proofErr w:type="gramEnd"/>
            <w:r>
              <w:t xml:space="preserve">. Старый </w:t>
            </w:r>
            <w:proofErr w:type="spellStart"/>
            <w:r>
              <w:t>Олов</w:t>
            </w:r>
            <w:proofErr w:type="spellEnd"/>
            <w:r>
              <w:t>, ул. Ленина, д. 24 «А»</w:t>
            </w:r>
          </w:p>
        </w:tc>
        <w:tc>
          <w:tcPr>
            <w:tcW w:w="2284" w:type="dxa"/>
            <w:vAlign w:val="center"/>
          </w:tcPr>
          <w:p w:rsidR="002537D5" w:rsidRPr="0046289E" w:rsidRDefault="002537D5" w:rsidP="002537D5">
            <w:pPr>
              <w:jc w:val="center"/>
            </w:pPr>
            <w:r>
              <w:t>Схема № 31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4</w:t>
            </w:r>
            <w:r>
              <w:t>5</w:t>
            </w:r>
          </w:p>
        </w:tc>
        <w:tc>
          <w:tcPr>
            <w:tcW w:w="4819" w:type="dxa"/>
            <w:vAlign w:val="center"/>
          </w:tcPr>
          <w:p w:rsidR="002537D5" w:rsidRPr="0046289E" w:rsidRDefault="002537D5" w:rsidP="002537D5">
            <w:pPr>
              <w:jc w:val="center"/>
            </w:pPr>
            <w:r>
              <w:t xml:space="preserve">Фельдшерско-акушерский пункт </w:t>
            </w:r>
            <w:proofErr w:type="gramStart"/>
            <w:r>
              <w:t>с</w:t>
            </w:r>
            <w:proofErr w:type="gramEnd"/>
            <w:r>
              <w:t xml:space="preserve">. Старый </w:t>
            </w:r>
            <w:proofErr w:type="spellStart"/>
            <w:r>
              <w:t>Олов</w:t>
            </w:r>
            <w:proofErr w:type="spellEnd"/>
          </w:p>
        </w:tc>
        <w:tc>
          <w:tcPr>
            <w:tcW w:w="4820" w:type="dxa"/>
            <w:vAlign w:val="center"/>
          </w:tcPr>
          <w:p w:rsidR="002537D5" w:rsidRPr="0046289E" w:rsidRDefault="002537D5" w:rsidP="002537D5">
            <w:pPr>
              <w:jc w:val="center"/>
            </w:pPr>
            <w:r>
              <w:t>Забайкальский край, Чернышевский район, с</w:t>
            </w:r>
            <w:proofErr w:type="gramStart"/>
            <w:r>
              <w:t>.С</w:t>
            </w:r>
            <w:proofErr w:type="gramEnd"/>
            <w:r>
              <w:t xml:space="preserve">тарый </w:t>
            </w:r>
            <w:proofErr w:type="spellStart"/>
            <w:r>
              <w:t>Олов</w:t>
            </w:r>
            <w:proofErr w:type="spellEnd"/>
            <w:r>
              <w:t>, ул. Ленина, д. 46 «Б»</w:t>
            </w:r>
          </w:p>
        </w:tc>
        <w:tc>
          <w:tcPr>
            <w:tcW w:w="2284" w:type="dxa"/>
            <w:vAlign w:val="center"/>
          </w:tcPr>
          <w:p w:rsidR="002537D5" w:rsidRPr="0046289E" w:rsidRDefault="002537D5" w:rsidP="002537D5">
            <w:pPr>
              <w:jc w:val="center"/>
            </w:pPr>
            <w:r>
              <w:t>Схема № 32</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Новооловское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rsidRPr="0046289E">
              <w:lastRenderedPageBreak/>
              <w:t>4</w:t>
            </w:r>
            <w:r>
              <w:t>6</w:t>
            </w:r>
          </w:p>
        </w:tc>
        <w:tc>
          <w:tcPr>
            <w:tcW w:w="4819" w:type="dxa"/>
            <w:vAlign w:val="center"/>
          </w:tcPr>
          <w:p w:rsidR="002537D5" w:rsidRPr="0046289E" w:rsidRDefault="002537D5" w:rsidP="002537D5">
            <w:pPr>
              <w:jc w:val="center"/>
            </w:pPr>
            <w:r>
              <w:t xml:space="preserve">Муниципальное общеобразовательное учреждение основная общеобразовательная школа с. </w:t>
            </w:r>
            <w:proofErr w:type="gramStart"/>
            <w:r>
              <w:t>Новый</w:t>
            </w:r>
            <w:proofErr w:type="gramEnd"/>
            <w:r>
              <w:t xml:space="preserve"> </w:t>
            </w:r>
            <w:proofErr w:type="spellStart"/>
            <w:r>
              <w:t>Олов</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Новый </w:t>
            </w:r>
            <w:proofErr w:type="spellStart"/>
            <w:r>
              <w:t>Олов</w:t>
            </w:r>
            <w:proofErr w:type="spellEnd"/>
            <w:r>
              <w:t xml:space="preserve">, ул. </w:t>
            </w:r>
            <w:proofErr w:type="gramStart"/>
            <w:r>
              <w:t>Партизанская</w:t>
            </w:r>
            <w:proofErr w:type="gramEnd"/>
            <w:r>
              <w:t>, д. 9</w:t>
            </w:r>
          </w:p>
        </w:tc>
        <w:tc>
          <w:tcPr>
            <w:tcW w:w="2284" w:type="dxa"/>
            <w:vAlign w:val="center"/>
          </w:tcPr>
          <w:p w:rsidR="002537D5" w:rsidRPr="0046289E" w:rsidRDefault="002537D5" w:rsidP="002537D5">
            <w:pPr>
              <w:jc w:val="center"/>
            </w:pPr>
            <w:r>
              <w:t>Схема № 33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4</w:t>
            </w:r>
            <w:r>
              <w:t>7</w:t>
            </w:r>
          </w:p>
        </w:tc>
        <w:tc>
          <w:tcPr>
            <w:tcW w:w="4819" w:type="dxa"/>
            <w:vAlign w:val="center"/>
          </w:tcPr>
          <w:p w:rsidR="002537D5" w:rsidRPr="0046289E" w:rsidRDefault="002537D5" w:rsidP="002537D5">
            <w:pPr>
              <w:jc w:val="center"/>
            </w:pPr>
            <w:r>
              <w:t xml:space="preserve">Группа дошкольного образования муниципального образовательного учреждения основная общеобразовательная школа с. </w:t>
            </w:r>
            <w:proofErr w:type="gramStart"/>
            <w:r>
              <w:t>Новый</w:t>
            </w:r>
            <w:proofErr w:type="gramEnd"/>
            <w:r>
              <w:t xml:space="preserve"> </w:t>
            </w:r>
            <w:proofErr w:type="spellStart"/>
            <w:r>
              <w:t>Олов</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Новый </w:t>
            </w:r>
            <w:proofErr w:type="spellStart"/>
            <w:r>
              <w:t>Олов</w:t>
            </w:r>
            <w:proofErr w:type="spellEnd"/>
            <w:r>
              <w:t xml:space="preserve">, ул. </w:t>
            </w:r>
            <w:proofErr w:type="gramStart"/>
            <w:r>
              <w:t>Партизанская</w:t>
            </w:r>
            <w:proofErr w:type="gramEnd"/>
            <w:r>
              <w:t>, д. 9</w:t>
            </w:r>
          </w:p>
        </w:tc>
        <w:tc>
          <w:tcPr>
            <w:tcW w:w="2284" w:type="dxa"/>
            <w:vAlign w:val="center"/>
          </w:tcPr>
          <w:p w:rsidR="002537D5" w:rsidRPr="0046289E" w:rsidRDefault="002537D5" w:rsidP="002537D5">
            <w:pPr>
              <w:jc w:val="center"/>
            </w:pPr>
            <w:r>
              <w:t>Схема № 33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4</w:t>
            </w:r>
            <w:r>
              <w:t>8</w:t>
            </w:r>
          </w:p>
        </w:tc>
        <w:tc>
          <w:tcPr>
            <w:tcW w:w="4819" w:type="dxa"/>
            <w:vAlign w:val="center"/>
          </w:tcPr>
          <w:p w:rsidR="002537D5" w:rsidRPr="0046289E" w:rsidRDefault="002537D5" w:rsidP="002537D5">
            <w:pPr>
              <w:jc w:val="center"/>
            </w:pPr>
            <w:r>
              <w:t xml:space="preserve">Дом культуры </w:t>
            </w:r>
            <w:proofErr w:type="gramStart"/>
            <w:r>
              <w:t>с</w:t>
            </w:r>
            <w:proofErr w:type="gramEnd"/>
            <w:r>
              <w:t xml:space="preserve">. Новый </w:t>
            </w:r>
            <w:proofErr w:type="spellStart"/>
            <w:r>
              <w:t>Олов</w:t>
            </w:r>
            <w:proofErr w:type="spellEnd"/>
          </w:p>
        </w:tc>
        <w:tc>
          <w:tcPr>
            <w:tcW w:w="4820" w:type="dxa"/>
            <w:vAlign w:val="center"/>
          </w:tcPr>
          <w:p w:rsidR="002537D5" w:rsidRPr="0046289E" w:rsidRDefault="002537D5" w:rsidP="002537D5">
            <w:pPr>
              <w:jc w:val="center"/>
            </w:pPr>
            <w:proofErr w:type="gramStart"/>
            <w:r>
              <w:t xml:space="preserve">Забайкальский край, Чернышевский район, с. Новый </w:t>
            </w:r>
            <w:proofErr w:type="spellStart"/>
            <w:r>
              <w:t>Олов</w:t>
            </w:r>
            <w:proofErr w:type="spellEnd"/>
            <w:r>
              <w:t>, ул. Погодаева, д. 45</w:t>
            </w:r>
            <w:proofErr w:type="gramEnd"/>
          </w:p>
        </w:tc>
        <w:tc>
          <w:tcPr>
            <w:tcW w:w="2284" w:type="dxa"/>
            <w:vAlign w:val="center"/>
          </w:tcPr>
          <w:p w:rsidR="002537D5" w:rsidRPr="0046289E" w:rsidRDefault="002537D5" w:rsidP="002537D5">
            <w:pPr>
              <w:jc w:val="center"/>
            </w:pPr>
            <w:r>
              <w:t>Схема № 34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49</w:t>
            </w:r>
          </w:p>
        </w:tc>
        <w:tc>
          <w:tcPr>
            <w:tcW w:w="4819" w:type="dxa"/>
            <w:vAlign w:val="center"/>
          </w:tcPr>
          <w:p w:rsidR="002537D5" w:rsidRDefault="002537D5" w:rsidP="002537D5">
            <w:pPr>
              <w:jc w:val="center"/>
            </w:pPr>
            <w:r>
              <w:t xml:space="preserve">Фельдшерско-акушерский пункт </w:t>
            </w:r>
            <w:proofErr w:type="gramStart"/>
            <w:r>
              <w:t>с</w:t>
            </w:r>
            <w:proofErr w:type="gramEnd"/>
            <w:r>
              <w:t xml:space="preserve">. Новый </w:t>
            </w:r>
            <w:proofErr w:type="spellStart"/>
            <w:r>
              <w:t>Олов</w:t>
            </w:r>
            <w:proofErr w:type="spellEnd"/>
          </w:p>
        </w:tc>
        <w:tc>
          <w:tcPr>
            <w:tcW w:w="4820" w:type="dxa"/>
            <w:vAlign w:val="center"/>
          </w:tcPr>
          <w:p w:rsidR="002537D5" w:rsidRDefault="002537D5" w:rsidP="002537D5">
            <w:pPr>
              <w:jc w:val="center"/>
            </w:pPr>
            <w:proofErr w:type="gramStart"/>
            <w:r>
              <w:t xml:space="preserve">Забайкальский край, Чернышевский район, с. Новый </w:t>
            </w:r>
            <w:proofErr w:type="spellStart"/>
            <w:r>
              <w:t>Олов</w:t>
            </w:r>
            <w:proofErr w:type="spellEnd"/>
            <w:r>
              <w:t>, ул. Погодаева, д. 43-1</w:t>
            </w:r>
            <w:proofErr w:type="gramEnd"/>
          </w:p>
        </w:tc>
        <w:tc>
          <w:tcPr>
            <w:tcW w:w="2284" w:type="dxa"/>
            <w:vAlign w:val="center"/>
          </w:tcPr>
          <w:p w:rsidR="002537D5" w:rsidRDefault="002537D5" w:rsidP="002537D5">
            <w:pPr>
              <w:jc w:val="center"/>
            </w:pPr>
            <w:r>
              <w:t>Схема № 34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50</w:t>
            </w:r>
          </w:p>
        </w:tc>
        <w:tc>
          <w:tcPr>
            <w:tcW w:w="4819" w:type="dxa"/>
            <w:vAlign w:val="center"/>
          </w:tcPr>
          <w:p w:rsidR="002537D5" w:rsidRPr="0046289E" w:rsidRDefault="002537D5" w:rsidP="002537D5">
            <w:pPr>
              <w:jc w:val="center"/>
            </w:pPr>
            <w:r>
              <w:t xml:space="preserve">Дом культуры, с. </w:t>
            </w:r>
            <w:proofErr w:type="spellStart"/>
            <w:r>
              <w:t>Кадая</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Кадая</w:t>
            </w:r>
            <w:proofErr w:type="spellEnd"/>
            <w:r>
              <w:t>, ул. Журавлёва д. 17 «А»</w:t>
            </w:r>
          </w:p>
        </w:tc>
        <w:tc>
          <w:tcPr>
            <w:tcW w:w="2284" w:type="dxa"/>
            <w:vAlign w:val="center"/>
          </w:tcPr>
          <w:p w:rsidR="002537D5" w:rsidRPr="0046289E" w:rsidRDefault="002537D5" w:rsidP="002537D5">
            <w:pPr>
              <w:jc w:val="center"/>
            </w:pPr>
            <w:r>
              <w:t>Схема № 35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51</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Кадая</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Кадая</w:t>
            </w:r>
            <w:proofErr w:type="spellEnd"/>
            <w:r>
              <w:t xml:space="preserve">, ул. </w:t>
            </w:r>
            <w:proofErr w:type="gramStart"/>
            <w:r>
              <w:t>Партизанская</w:t>
            </w:r>
            <w:proofErr w:type="gramEnd"/>
            <w:r>
              <w:t>, д. 15</w:t>
            </w:r>
          </w:p>
        </w:tc>
        <w:tc>
          <w:tcPr>
            <w:tcW w:w="2284" w:type="dxa"/>
            <w:vAlign w:val="center"/>
          </w:tcPr>
          <w:p w:rsidR="002537D5" w:rsidRPr="0046289E" w:rsidRDefault="002537D5" w:rsidP="002537D5">
            <w:pPr>
              <w:jc w:val="center"/>
            </w:pPr>
            <w:r>
              <w:t>Схема № 36</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Новоильинское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52</w:t>
            </w:r>
          </w:p>
        </w:tc>
        <w:tc>
          <w:tcPr>
            <w:tcW w:w="4819" w:type="dxa"/>
            <w:vAlign w:val="center"/>
          </w:tcPr>
          <w:p w:rsidR="002537D5" w:rsidRPr="0046289E" w:rsidRDefault="002537D5" w:rsidP="002537D5">
            <w:pPr>
              <w:jc w:val="center"/>
            </w:pPr>
            <w:r>
              <w:t xml:space="preserve">Муниципальное общеобразовательное учреждение основная общеобразовательная школа  с. </w:t>
            </w:r>
            <w:proofErr w:type="spellStart"/>
            <w:r>
              <w:t>Новоильинск</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Новоильинск</w:t>
            </w:r>
            <w:proofErr w:type="spellEnd"/>
            <w:r>
              <w:t xml:space="preserve">, ул. </w:t>
            </w:r>
            <w:proofErr w:type="gramStart"/>
            <w:r>
              <w:t>Центральная</w:t>
            </w:r>
            <w:proofErr w:type="gramEnd"/>
            <w:r>
              <w:t>, д. 46</w:t>
            </w:r>
          </w:p>
        </w:tc>
        <w:tc>
          <w:tcPr>
            <w:tcW w:w="2284" w:type="dxa"/>
            <w:vAlign w:val="center"/>
          </w:tcPr>
          <w:p w:rsidR="002537D5" w:rsidRPr="0046289E" w:rsidRDefault="002537D5" w:rsidP="002537D5">
            <w:pPr>
              <w:jc w:val="center"/>
            </w:pPr>
            <w:r>
              <w:t>Схема № 37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53</w:t>
            </w:r>
          </w:p>
        </w:tc>
        <w:tc>
          <w:tcPr>
            <w:tcW w:w="4819" w:type="dxa"/>
            <w:vAlign w:val="center"/>
          </w:tcPr>
          <w:p w:rsidR="002537D5" w:rsidRPr="0046289E" w:rsidRDefault="002537D5" w:rsidP="002537D5">
            <w:pPr>
              <w:jc w:val="center"/>
            </w:pPr>
            <w:r>
              <w:t xml:space="preserve">Дом культуры с. </w:t>
            </w:r>
            <w:proofErr w:type="spellStart"/>
            <w:r>
              <w:t>Новоильинск</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Новоильинск</w:t>
            </w:r>
            <w:proofErr w:type="spellEnd"/>
            <w:r>
              <w:t xml:space="preserve">, ул. </w:t>
            </w:r>
            <w:proofErr w:type="gramStart"/>
            <w:r>
              <w:t>Центральная</w:t>
            </w:r>
            <w:proofErr w:type="gramEnd"/>
            <w:r>
              <w:t>, д. 52</w:t>
            </w:r>
          </w:p>
        </w:tc>
        <w:tc>
          <w:tcPr>
            <w:tcW w:w="2284" w:type="dxa"/>
            <w:vAlign w:val="center"/>
          </w:tcPr>
          <w:p w:rsidR="002537D5" w:rsidRPr="0046289E" w:rsidRDefault="002537D5" w:rsidP="002537D5">
            <w:pPr>
              <w:jc w:val="center"/>
            </w:pPr>
            <w:r>
              <w:t>Схема № 37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54</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Новоильинск</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Новоильинск</w:t>
            </w:r>
            <w:proofErr w:type="spellEnd"/>
            <w:r>
              <w:t>, ул. Центральная, д. 46</w:t>
            </w:r>
            <w:proofErr w:type="gramStart"/>
            <w:r>
              <w:t xml:space="preserve"> А</w:t>
            </w:r>
            <w:proofErr w:type="gramEnd"/>
          </w:p>
        </w:tc>
        <w:tc>
          <w:tcPr>
            <w:tcW w:w="2284" w:type="dxa"/>
            <w:vAlign w:val="center"/>
          </w:tcPr>
          <w:p w:rsidR="002537D5" w:rsidRPr="0046289E" w:rsidRDefault="002537D5" w:rsidP="002537D5">
            <w:pPr>
              <w:jc w:val="center"/>
            </w:pPr>
            <w:r>
              <w:t>Схема № 37</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Мильгидунское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55</w:t>
            </w:r>
          </w:p>
        </w:tc>
        <w:tc>
          <w:tcPr>
            <w:tcW w:w="4819" w:type="dxa"/>
            <w:vAlign w:val="center"/>
          </w:tcPr>
          <w:p w:rsidR="002537D5" w:rsidRPr="0046289E" w:rsidRDefault="002537D5" w:rsidP="002537D5">
            <w:pPr>
              <w:jc w:val="center"/>
            </w:pPr>
            <w:r>
              <w:t xml:space="preserve">Муниципальное общеобразовательное учреждение основная общеобразовательная школа с. </w:t>
            </w:r>
            <w:proofErr w:type="spellStart"/>
            <w:r>
              <w:t>Мильгидун</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Мильгидун</w:t>
            </w:r>
            <w:proofErr w:type="spellEnd"/>
            <w:r>
              <w:t xml:space="preserve">, ул. </w:t>
            </w:r>
            <w:proofErr w:type="gramStart"/>
            <w:r>
              <w:t>Школьная</w:t>
            </w:r>
            <w:proofErr w:type="gramEnd"/>
            <w:r>
              <w:t>, д. 1</w:t>
            </w:r>
          </w:p>
        </w:tc>
        <w:tc>
          <w:tcPr>
            <w:tcW w:w="2284" w:type="dxa"/>
            <w:vAlign w:val="center"/>
          </w:tcPr>
          <w:p w:rsidR="002537D5" w:rsidRPr="0046289E" w:rsidRDefault="002537D5" w:rsidP="002537D5">
            <w:pPr>
              <w:jc w:val="center"/>
            </w:pPr>
            <w:r>
              <w:t>Схема № 38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5</w:t>
            </w:r>
            <w:r>
              <w:t>6</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Мильгидун</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Мильгидун</w:t>
            </w:r>
            <w:proofErr w:type="spellEnd"/>
            <w:r>
              <w:t xml:space="preserve">, ул. </w:t>
            </w:r>
            <w:proofErr w:type="spellStart"/>
            <w:r>
              <w:t>Моложежная</w:t>
            </w:r>
            <w:proofErr w:type="spellEnd"/>
            <w:r>
              <w:t>, д. 40 «Б»</w:t>
            </w:r>
          </w:p>
        </w:tc>
        <w:tc>
          <w:tcPr>
            <w:tcW w:w="2284" w:type="dxa"/>
            <w:vAlign w:val="center"/>
          </w:tcPr>
          <w:p w:rsidR="002537D5" w:rsidRPr="0046289E" w:rsidRDefault="002537D5" w:rsidP="002537D5">
            <w:pPr>
              <w:jc w:val="center"/>
            </w:pPr>
            <w:r>
              <w:t>Схема № 38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5</w:t>
            </w:r>
            <w:r>
              <w:t>7</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w:t>
            </w:r>
            <w:proofErr w:type="spellStart"/>
            <w:r>
              <w:t>Черемушки</w:t>
            </w:r>
            <w:proofErr w:type="spellEnd"/>
            <w:r>
              <w:t xml:space="preserve">» с. </w:t>
            </w:r>
            <w:proofErr w:type="spellStart"/>
            <w:r>
              <w:t>Мильгидун</w:t>
            </w:r>
            <w:proofErr w:type="spellEnd"/>
          </w:p>
        </w:tc>
        <w:tc>
          <w:tcPr>
            <w:tcW w:w="4820" w:type="dxa"/>
            <w:vAlign w:val="center"/>
          </w:tcPr>
          <w:p w:rsidR="002537D5" w:rsidRPr="0046289E" w:rsidRDefault="002537D5" w:rsidP="002537D5">
            <w:pPr>
              <w:jc w:val="center"/>
            </w:pPr>
            <w:r>
              <w:t xml:space="preserve">Забайкальский край, Чернышевский район, с. </w:t>
            </w:r>
            <w:proofErr w:type="spellStart"/>
            <w:r>
              <w:t>Мильгидун</w:t>
            </w:r>
            <w:proofErr w:type="spellEnd"/>
            <w:r>
              <w:t xml:space="preserve">, ул. </w:t>
            </w:r>
            <w:proofErr w:type="gramStart"/>
            <w:r>
              <w:t>Молодежная</w:t>
            </w:r>
            <w:proofErr w:type="gramEnd"/>
            <w:r>
              <w:t>, д. 23</w:t>
            </w:r>
          </w:p>
        </w:tc>
        <w:tc>
          <w:tcPr>
            <w:tcW w:w="2284" w:type="dxa"/>
            <w:vAlign w:val="center"/>
          </w:tcPr>
          <w:p w:rsidR="002537D5" w:rsidRPr="0046289E" w:rsidRDefault="002537D5" w:rsidP="002537D5">
            <w:pPr>
              <w:jc w:val="center"/>
            </w:pPr>
            <w:r>
              <w:t>Схема № 38</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«Комсомольское»</w:t>
            </w:r>
          </w:p>
        </w:tc>
      </w:tr>
      <w:tr w:rsidR="002537D5" w:rsidRPr="0046289E" w:rsidTr="002537D5">
        <w:trPr>
          <w:jc w:val="center"/>
        </w:trPr>
        <w:tc>
          <w:tcPr>
            <w:tcW w:w="709" w:type="dxa"/>
            <w:vAlign w:val="center"/>
          </w:tcPr>
          <w:p w:rsidR="002537D5" w:rsidRPr="0046289E" w:rsidRDefault="002537D5" w:rsidP="002537D5">
            <w:pPr>
              <w:jc w:val="center"/>
            </w:pPr>
            <w:r w:rsidRPr="0046289E">
              <w:t>5</w:t>
            </w:r>
            <w:r>
              <w:t>8</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w:t>
            </w:r>
            <w:proofErr w:type="gramStart"/>
            <w:r>
              <w:t>с</w:t>
            </w:r>
            <w:proofErr w:type="gramEnd"/>
            <w:r>
              <w:t>. Комсомольское</w:t>
            </w:r>
          </w:p>
        </w:tc>
        <w:tc>
          <w:tcPr>
            <w:tcW w:w="4820" w:type="dxa"/>
            <w:vAlign w:val="center"/>
          </w:tcPr>
          <w:p w:rsidR="002537D5" w:rsidRPr="0046289E" w:rsidRDefault="002537D5" w:rsidP="002537D5">
            <w:pPr>
              <w:jc w:val="center"/>
            </w:pPr>
            <w:r>
              <w:t xml:space="preserve">Забайкальский край, Чернышевский район, п. </w:t>
            </w:r>
            <w:proofErr w:type="spellStart"/>
            <w:r>
              <w:t>Ареда</w:t>
            </w:r>
            <w:proofErr w:type="spellEnd"/>
            <w:r>
              <w:t xml:space="preserve">, ул. </w:t>
            </w:r>
            <w:proofErr w:type="gramStart"/>
            <w:r>
              <w:t>Базарная</w:t>
            </w:r>
            <w:proofErr w:type="gramEnd"/>
            <w:r>
              <w:t>, д. 127</w:t>
            </w:r>
          </w:p>
        </w:tc>
        <w:tc>
          <w:tcPr>
            <w:tcW w:w="2284" w:type="dxa"/>
            <w:vAlign w:val="center"/>
          </w:tcPr>
          <w:p w:rsidR="002537D5" w:rsidRPr="0046289E" w:rsidRDefault="002537D5" w:rsidP="002537D5">
            <w:pPr>
              <w:jc w:val="center"/>
            </w:pPr>
            <w:r>
              <w:t>Схема № 39</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rsidRPr="0046289E">
              <w:t>5</w:t>
            </w:r>
            <w:r>
              <w:t>9</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w:t>
            </w:r>
            <w:r>
              <w:lastRenderedPageBreak/>
              <w:t>школа с</w:t>
            </w:r>
            <w:proofErr w:type="gramStart"/>
            <w:r>
              <w:t>.К</w:t>
            </w:r>
            <w:proofErr w:type="gramEnd"/>
            <w:r>
              <w:t>омсомольское (филиал)</w:t>
            </w:r>
          </w:p>
        </w:tc>
        <w:tc>
          <w:tcPr>
            <w:tcW w:w="4820" w:type="dxa"/>
            <w:vAlign w:val="center"/>
          </w:tcPr>
          <w:p w:rsidR="002537D5" w:rsidRPr="0046289E" w:rsidRDefault="002537D5" w:rsidP="002537D5">
            <w:pPr>
              <w:jc w:val="center"/>
            </w:pPr>
            <w:r>
              <w:lastRenderedPageBreak/>
              <w:t xml:space="preserve">Забайкальский край, Чернышевский район, с. </w:t>
            </w:r>
            <w:proofErr w:type="gramStart"/>
            <w:r>
              <w:t>Комсомольское</w:t>
            </w:r>
            <w:proofErr w:type="gramEnd"/>
            <w:r>
              <w:t>, ул. Октябрьская, д. 24</w:t>
            </w:r>
          </w:p>
        </w:tc>
        <w:tc>
          <w:tcPr>
            <w:tcW w:w="2284" w:type="dxa"/>
            <w:vAlign w:val="center"/>
          </w:tcPr>
          <w:p w:rsidR="002537D5" w:rsidRPr="0046289E" w:rsidRDefault="002537D5" w:rsidP="002537D5">
            <w:pPr>
              <w:jc w:val="center"/>
            </w:pPr>
            <w:r>
              <w:t>Схема № 40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lastRenderedPageBreak/>
              <w:t>60</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w:t>
            </w:r>
            <w:proofErr w:type="spellStart"/>
            <w:r>
              <w:t>Чебурашка</w:t>
            </w:r>
            <w:proofErr w:type="spellEnd"/>
            <w:r>
              <w:t>» с</w:t>
            </w:r>
            <w:proofErr w:type="gramStart"/>
            <w:r>
              <w:t>.К</w:t>
            </w:r>
            <w:proofErr w:type="gramEnd"/>
            <w:r>
              <w:t>омсомольское</w:t>
            </w:r>
          </w:p>
        </w:tc>
        <w:tc>
          <w:tcPr>
            <w:tcW w:w="4820" w:type="dxa"/>
            <w:vAlign w:val="center"/>
          </w:tcPr>
          <w:p w:rsidR="002537D5" w:rsidRPr="0046289E" w:rsidRDefault="002537D5" w:rsidP="002537D5">
            <w:pPr>
              <w:jc w:val="center"/>
            </w:pPr>
            <w:r>
              <w:t>Забайкальский край, Чернышевский район, с</w:t>
            </w:r>
            <w:proofErr w:type="gramStart"/>
            <w:r>
              <w:t>.К</w:t>
            </w:r>
            <w:proofErr w:type="gramEnd"/>
            <w:r>
              <w:t>омсомольское, ул. Октябрьская, д. 23</w:t>
            </w:r>
          </w:p>
        </w:tc>
        <w:tc>
          <w:tcPr>
            <w:tcW w:w="2284" w:type="dxa"/>
            <w:vAlign w:val="center"/>
          </w:tcPr>
          <w:p w:rsidR="002537D5" w:rsidRPr="0046289E" w:rsidRDefault="002537D5" w:rsidP="002537D5">
            <w:pPr>
              <w:jc w:val="center"/>
            </w:pPr>
            <w:r>
              <w:t>Схема № 40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61</w:t>
            </w:r>
          </w:p>
        </w:tc>
        <w:tc>
          <w:tcPr>
            <w:tcW w:w="4819" w:type="dxa"/>
            <w:vAlign w:val="center"/>
          </w:tcPr>
          <w:p w:rsidR="002537D5" w:rsidRPr="0046289E" w:rsidRDefault="002537D5" w:rsidP="002537D5">
            <w:pPr>
              <w:jc w:val="center"/>
            </w:pPr>
            <w:r>
              <w:t>Клуб с</w:t>
            </w:r>
            <w:proofErr w:type="gramStart"/>
            <w:r>
              <w:t>.К</w:t>
            </w:r>
            <w:proofErr w:type="gramEnd"/>
            <w:r>
              <w:t>омсомольское</w:t>
            </w:r>
          </w:p>
        </w:tc>
        <w:tc>
          <w:tcPr>
            <w:tcW w:w="4820" w:type="dxa"/>
            <w:vAlign w:val="center"/>
          </w:tcPr>
          <w:p w:rsidR="002537D5" w:rsidRDefault="002537D5" w:rsidP="002537D5">
            <w:pPr>
              <w:jc w:val="center"/>
            </w:pPr>
            <w:r>
              <w:t xml:space="preserve">Забайкальский край, Чернышевский район, с. </w:t>
            </w:r>
            <w:proofErr w:type="gramStart"/>
            <w:r>
              <w:t>Комсомольское</w:t>
            </w:r>
            <w:proofErr w:type="gramEnd"/>
            <w:r>
              <w:t>, ул. Клубная, д. 7</w:t>
            </w:r>
          </w:p>
        </w:tc>
        <w:tc>
          <w:tcPr>
            <w:tcW w:w="2284" w:type="dxa"/>
            <w:vAlign w:val="center"/>
          </w:tcPr>
          <w:p w:rsidR="002537D5" w:rsidRPr="0046289E" w:rsidRDefault="002537D5" w:rsidP="002537D5">
            <w:pPr>
              <w:jc w:val="center"/>
            </w:pPr>
            <w:r>
              <w:t>Схема № 41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62</w:t>
            </w:r>
          </w:p>
        </w:tc>
        <w:tc>
          <w:tcPr>
            <w:tcW w:w="4819" w:type="dxa"/>
            <w:vAlign w:val="center"/>
          </w:tcPr>
          <w:p w:rsidR="002537D5" w:rsidRPr="0046289E" w:rsidRDefault="002537D5" w:rsidP="002537D5">
            <w:pPr>
              <w:jc w:val="center"/>
            </w:pPr>
            <w:r>
              <w:t xml:space="preserve">Фельдшерско-акушерский пункт с. </w:t>
            </w:r>
            <w:proofErr w:type="gramStart"/>
            <w:r>
              <w:t>Комсомольское</w:t>
            </w:r>
            <w:proofErr w:type="gramEnd"/>
          </w:p>
        </w:tc>
        <w:tc>
          <w:tcPr>
            <w:tcW w:w="4820" w:type="dxa"/>
            <w:vAlign w:val="center"/>
          </w:tcPr>
          <w:p w:rsidR="002537D5" w:rsidRDefault="002537D5" w:rsidP="002537D5">
            <w:pPr>
              <w:jc w:val="center"/>
            </w:pPr>
            <w:r>
              <w:t xml:space="preserve">Забайкальский край, Чернышевский район, с. </w:t>
            </w:r>
            <w:proofErr w:type="gramStart"/>
            <w:r>
              <w:t>Комсомольское</w:t>
            </w:r>
            <w:proofErr w:type="gramEnd"/>
            <w:r>
              <w:t>, ул. Молодежная, д. 12</w:t>
            </w:r>
          </w:p>
        </w:tc>
        <w:tc>
          <w:tcPr>
            <w:tcW w:w="2284" w:type="dxa"/>
            <w:vAlign w:val="center"/>
          </w:tcPr>
          <w:p w:rsidR="002537D5" w:rsidRPr="0046289E" w:rsidRDefault="002537D5" w:rsidP="002537D5">
            <w:pPr>
              <w:jc w:val="center"/>
            </w:pPr>
            <w:r>
              <w:t>Схема № 41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63</w:t>
            </w:r>
          </w:p>
        </w:tc>
        <w:tc>
          <w:tcPr>
            <w:tcW w:w="4819" w:type="dxa"/>
            <w:vAlign w:val="center"/>
          </w:tcPr>
          <w:p w:rsidR="002537D5" w:rsidRPr="00F51077" w:rsidRDefault="002537D5" w:rsidP="002537D5">
            <w:pPr>
              <w:jc w:val="center"/>
            </w:pPr>
            <w:r w:rsidRPr="00F51077">
              <w:t xml:space="preserve">МОУ </w:t>
            </w:r>
            <w:r>
              <w:t xml:space="preserve">Начальная общеобразовательная школа п. </w:t>
            </w:r>
            <w:proofErr w:type="spellStart"/>
            <w:r>
              <w:t>Багульный</w:t>
            </w:r>
            <w:proofErr w:type="spellEnd"/>
            <w:r w:rsidRPr="00F51077">
              <w:t>;</w:t>
            </w:r>
          </w:p>
          <w:p w:rsidR="002537D5" w:rsidRDefault="002537D5" w:rsidP="002537D5">
            <w:pPr>
              <w:jc w:val="center"/>
            </w:pPr>
          </w:p>
        </w:tc>
        <w:tc>
          <w:tcPr>
            <w:tcW w:w="4820" w:type="dxa"/>
            <w:vAlign w:val="center"/>
          </w:tcPr>
          <w:p w:rsidR="002537D5" w:rsidRPr="00F51077" w:rsidRDefault="002537D5" w:rsidP="002537D5">
            <w:pPr>
              <w:jc w:val="center"/>
            </w:pPr>
            <w:r w:rsidRPr="00F51077">
              <w:t>Забайкальский край,</w:t>
            </w:r>
            <w:r>
              <w:t xml:space="preserve"> Чернышевский район, </w:t>
            </w:r>
            <w:proofErr w:type="spellStart"/>
            <w:r>
              <w:t>п</w:t>
            </w:r>
            <w:proofErr w:type="gramStart"/>
            <w:r>
              <w:t>.Б</w:t>
            </w:r>
            <w:proofErr w:type="gramEnd"/>
            <w:r>
              <w:t>агульный</w:t>
            </w:r>
            <w:proofErr w:type="spellEnd"/>
            <w:r w:rsidRPr="00F51077">
              <w:t>, ул.Набережная 10а;</w:t>
            </w:r>
          </w:p>
          <w:p w:rsidR="002537D5" w:rsidRDefault="002537D5" w:rsidP="002537D5">
            <w:pPr>
              <w:tabs>
                <w:tab w:val="left" w:pos="345"/>
              </w:tabs>
              <w:jc w:val="center"/>
            </w:pPr>
          </w:p>
        </w:tc>
        <w:tc>
          <w:tcPr>
            <w:tcW w:w="2284" w:type="dxa"/>
            <w:vAlign w:val="center"/>
          </w:tcPr>
          <w:p w:rsidR="002537D5" w:rsidRDefault="002537D5" w:rsidP="002537D5">
            <w:pPr>
              <w:jc w:val="center"/>
            </w:pPr>
            <w:r>
              <w:t>Схема № 60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64</w:t>
            </w:r>
          </w:p>
        </w:tc>
        <w:tc>
          <w:tcPr>
            <w:tcW w:w="4819" w:type="dxa"/>
            <w:vAlign w:val="center"/>
          </w:tcPr>
          <w:p w:rsidR="002537D5" w:rsidRPr="00F51077" w:rsidRDefault="002537D5" w:rsidP="002537D5">
            <w:pPr>
              <w:jc w:val="center"/>
            </w:pPr>
            <w:r>
              <w:t>Фельдшерско-акушерский пункт</w:t>
            </w:r>
            <w:r w:rsidRPr="00343C36">
              <w:t xml:space="preserve"> </w:t>
            </w:r>
            <w:proofErr w:type="spellStart"/>
            <w:r w:rsidRPr="00343C36">
              <w:t>п</w:t>
            </w:r>
            <w:proofErr w:type="gramStart"/>
            <w:r w:rsidRPr="00343C36">
              <w:t>.Б</w:t>
            </w:r>
            <w:proofErr w:type="gramEnd"/>
            <w:r w:rsidRPr="00343C36">
              <w:t>агульный</w:t>
            </w:r>
            <w:proofErr w:type="spellEnd"/>
            <w:r w:rsidRPr="00F51077">
              <w:t>;</w:t>
            </w:r>
          </w:p>
          <w:p w:rsidR="002537D5" w:rsidRDefault="002537D5" w:rsidP="002537D5">
            <w:pPr>
              <w:jc w:val="center"/>
            </w:pPr>
          </w:p>
        </w:tc>
        <w:tc>
          <w:tcPr>
            <w:tcW w:w="4820" w:type="dxa"/>
            <w:vAlign w:val="center"/>
          </w:tcPr>
          <w:p w:rsidR="002537D5" w:rsidRPr="00F51077" w:rsidRDefault="002537D5" w:rsidP="002537D5">
            <w:pPr>
              <w:jc w:val="center"/>
            </w:pPr>
            <w:r w:rsidRPr="00F51077">
              <w:t xml:space="preserve">Забайкальский край, Чернышевский район, </w:t>
            </w:r>
            <w:proofErr w:type="spellStart"/>
            <w:r w:rsidRPr="00343C36">
              <w:t>п</w:t>
            </w:r>
            <w:proofErr w:type="gramStart"/>
            <w:r w:rsidRPr="00343C36">
              <w:t>.Б</w:t>
            </w:r>
            <w:proofErr w:type="gramEnd"/>
            <w:r w:rsidRPr="00343C36">
              <w:t>агульный</w:t>
            </w:r>
            <w:proofErr w:type="spellEnd"/>
            <w:r w:rsidRPr="00343C36">
              <w:t>,</w:t>
            </w:r>
            <w:r w:rsidRPr="00F51077">
              <w:t xml:space="preserve"> ул.Центральная 34а;</w:t>
            </w:r>
          </w:p>
          <w:p w:rsidR="002537D5" w:rsidRDefault="002537D5" w:rsidP="002537D5">
            <w:pPr>
              <w:tabs>
                <w:tab w:val="left" w:pos="345"/>
              </w:tabs>
              <w:jc w:val="center"/>
            </w:pPr>
          </w:p>
        </w:tc>
        <w:tc>
          <w:tcPr>
            <w:tcW w:w="2284" w:type="dxa"/>
            <w:vAlign w:val="center"/>
          </w:tcPr>
          <w:p w:rsidR="002537D5" w:rsidRDefault="002537D5" w:rsidP="002537D5">
            <w:pPr>
              <w:jc w:val="center"/>
            </w:pPr>
            <w:r>
              <w:t>Схема № 60</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65</w:t>
            </w:r>
          </w:p>
        </w:tc>
        <w:tc>
          <w:tcPr>
            <w:tcW w:w="4819" w:type="dxa"/>
            <w:vAlign w:val="center"/>
          </w:tcPr>
          <w:p w:rsidR="002537D5" w:rsidRPr="00F51077" w:rsidRDefault="002537D5" w:rsidP="002537D5">
            <w:pPr>
              <w:jc w:val="center"/>
            </w:pPr>
            <w:r w:rsidRPr="00F51077">
              <w:t xml:space="preserve">Дом культуры </w:t>
            </w:r>
            <w:proofErr w:type="spellStart"/>
            <w:r w:rsidRPr="00343C36">
              <w:t>п</w:t>
            </w:r>
            <w:proofErr w:type="gramStart"/>
            <w:r w:rsidRPr="00343C36">
              <w:t>.Б</w:t>
            </w:r>
            <w:proofErr w:type="gramEnd"/>
            <w:r w:rsidRPr="00343C36">
              <w:t>агульный</w:t>
            </w:r>
            <w:proofErr w:type="spellEnd"/>
          </w:p>
        </w:tc>
        <w:tc>
          <w:tcPr>
            <w:tcW w:w="4820" w:type="dxa"/>
            <w:vAlign w:val="center"/>
          </w:tcPr>
          <w:p w:rsidR="002537D5" w:rsidRPr="00F51077" w:rsidRDefault="002537D5" w:rsidP="002537D5">
            <w:pPr>
              <w:tabs>
                <w:tab w:val="left" w:pos="345"/>
              </w:tabs>
              <w:jc w:val="center"/>
            </w:pPr>
            <w:r w:rsidRPr="00F51077">
              <w:t xml:space="preserve">Забайкальский край, Чернышевский район, </w:t>
            </w:r>
            <w:proofErr w:type="spellStart"/>
            <w:r w:rsidRPr="00343C36">
              <w:t>п</w:t>
            </w:r>
            <w:proofErr w:type="gramStart"/>
            <w:r w:rsidRPr="00343C36">
              <w:t>.Б</w:t>
            </w:r>
            <w:proofErr w:type="gramEnd"/>
            <w:r w:rsidRPr="00343C36">
              <w:t>агульный</w:t>
            </w:r>
            <w:proofErr w:type="spellEnd"/>
            <w:r w:rsidRPr="00343C36">
              <w:t>,</w:t>
            </w:r>
            <w:r w:rsidRPr="00F51077">
              <w:t xml:space="preserve"> ул.Центральная 32а</w:t>
            </w:r>
          </w:p>
        </w:tc>
        <w:tc>
          <w:tcPr>
            <w:tcW w:w="2284" w:type="dxa"/>
            <w:vAlign w:val="center"/>
          </w:tcPr>
          <w:p w:rsidR="002537D5" w:rsidRDefault="002537D5" w:rsidP="002537D5">
            <w:pPr>
              <w:jc w:val="center"/>
            </w:pPr>
            <w:r>
              <w:t>Схема № 60</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Икшицкое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66</w:t>
            </w:r>
          </w:p>
        </w:tc>
        <w:tc>
          <w:tcPr>
            <w:tcW w:w="4819" w:type="dxa"/>
            <w:vAlign w:val="center"/>
          </w:tcPr>
          <w:p w:rsidR="002537D5" w:rsidRPr="0046289E" w:rsidRDefault="002537D5" w:rsidP="002537D5">
            <w:pPr>
              <w:jc w:val="center"/>
            </w:pPr>
            <w:r>
              <w:t xml:space="preserve">Муниципальное общеобразовательное учреждение основная общеобразовательная школа с. </w:t>
            </w:r>
            <w:proofErr w:type="spellStart"/>
            <w:r>
              <w:t>Икшица</w:t>
            </w:r>
            <w:proofErr w:type="spellEnd"/>
          </w:p>
        </w:tc>
        <w:tc>
          <w:tcPr>
            <w:tcW w:w="4820" w:type="dxa"/>
            <w:vAlign w:val="center"/>
          </w:tcPr>
          <w:p w:rsidR="002537D5" w:rsidRDefault="002537D5" w:rsidP="002537D5">
            <w:pPr>
              <w:jc w:val="center"/>
            </w:pPr>
            <w:r>
              <w:t xml:space="preserve">Забайкальский край, Чернышевский район, с. </w:t>
            </w:r>
            <w:proofErr w:type="spellStart"/>
            <w:r>
              <w:t>Икшица</w:t>
            </w:r>
            <w:proofErr w:type="spellEnd"/>
            <w:r>
              <w:t xml:space="preserve">, ул. </w:t>
            </w:r>
            <w:proofErr w:type="gramStart"/>
            <w:r>
              <w:t>Центральная</w:t>
            </w:r>
            <w:proofErr w:type="gramEnd"/>
            <w:r>
              <w:t>, д. 4</w:t>
            </w:r>
          </w:p>
        </w:tc>
        <w:tc>
          <w:tcPr>
            <w:tcW w:w="2284" w:type="dxa"/>
            <w:vAlign w:val="center"/>
          </w:tcPr>
          <w:p w:rsidR="002537D5" w:rsidRPr="0046289E" w:rsidRDefault="002537D5" w:rsidP="002537D5">
            <w:pPr>
              <w:jc w:val="center"/>
            </w:pPr>
            <w:r>
              <w:t>Схема № 42</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67</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Икшица</w:t>
            </w:r>
            <w:proofErr w:type="spellEnd"/>
          </w:p>
        </w:tc>
        <w:tc>
          <w:tcPr>
            <w:tcW w:w="4820" w:type="dxa"/>
            <w:vAlign w:val="center"/>
          </w:tcPr>
          <w:p w:rsidR="002537D5" w:rsidRDefault="002537D5" w:rsidP="002537D5">
            <w:pPr>
              <w:jc w:val="center"/>
            </w:pPr>
            <w:r>
              <w:t xml:space="preserve">Забайкальский край, Чернышевский район, с. </w:t>
            </w:r>
            <w:proofErr w:type="spellStart"/>
            <w:r>
              <w:t>Икшица</w:t>
            </w:r>
            <w:proofErr w:type="spellEnd"/>
            <w:r>
              <w:t xml:space="preserve">, ул. </w:t>
            </w:r>
            <w:proofErr w:type="gramStart"/>
            <w:r>
              <w:t>Центральная</w:t>
            </w:r>
            <w:proofErr w:type="gramEnd"/>
            <w:r>
              <w:t>, д. 2</w:t>
            </w:r>
          </w:p>
        </w:tc>
        <w:tc>
          <w:tcPr>
            <w:tcW w:w="2284" w:type="dxa"/>
            <w:vAlign w:val="center"/>
          </w:tcPr>
          <w:p w:rsidR="002537D5" w:rsidRPr="0046289E" w:rsidRDefault="002537D5" w:rsidP="002537D5">
            <w:pPr>
              <w:jc w:val="center"/>
            </w:pPr>
            <w:r>
              <w:t>Схема № 42</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Городское поселение «Аксеново-Зиловское»</w:t>
            </w:r>
          </w:p>
        </w:tc>
      </w:tr>
      <w:tr w:rsidR="002537D5" w:rsidRPr="0046289E" w:rsidTr="002537D5">
        <w:trPr>
          <w:jc w:val="center"/>
        </w:trPr>
        <w:tc>
          <w:tcPr>
            <w:tcW w:w="709" w:type="dxa"/>
            <w:vAlign w:val="center"/>
          </w:tcPr>
          <w:p w:rsidR="002537D5" w:rsidRPr="0046289E" w:rsidRDefault="002537D5" w:rsidP="002537D5">
            <w:pPr>
              <w:jc w:val="center"/>
            </w:pPr>
            <w:r>
              <w:t>68</w:t>
            </w:r>
          </w:p>
        </w:tc>
        <w:tc>
          <w:tcPr>
            <w:tcW w:w="4819" w:type="dxa"/>
            <w:vAlign w:val="center"/>
          </w:tcPr>
          <w:p w:rsidR="002537D5" w:rsidRPr="0046289E" w:rsidRDefault="002537D5" w:rsidP="002537D5">
            <w:pPr>
              <w:jc w:val="center"/>
            </w:pPr>
            <w:r>
              <w:t>Муниципальное общеобразовательное учреждение основная общеобразовательная школа № 70 г/</w:t>
            </w:r>
            <w:proofErr w:type="spellStart"/>
            <w:proofErr w:type="gramStart"/>
            <w:r>
              <w:t>п</w:t>
            </w:r>
            <w:proofErr w:type="spellEnd"/>
            <w:proofErr w:type="gramEnd"/>
            <w:r>
              <w:t xml:space="preserve"> Аксеново - </w:t>
            </w:r>
            <w:proofErr w:type="spellStart"/>
            <w:r>
              <w:t>Зиловское</w:t>
            </w:r>
            <w:proofErr w:type="spellEnd"/>
          </w:p>
        </w:tc>
        <w:tc>
          <w:tcPr>
            <w:tcW w:w="4820" w:type="dxa"/>
            <w:vAlign w:val="center"/>
          </w:tcPr>
          <w:p w:rsidR="002537D5" w:rsidRDefault="002537D5" w:rsidP="002537D5">
            <w:pPr>
              <w:jc w:val="center"/>
            </w:pPr>
            <w:r>
              <w:t>Забайкальский край, Чернышевский район, г/</w:t>
            </w:r>
            <w:proofErr w:type="spellStart"/>
            <w:proofErr w:type="gramStart"/>
            <w:r>
              <w:t>п</w:t>
            </w:r>
            <w:proofErr w:type="spellEnd"/>
            <w:proofErr w:type="gramEnd"/>
            <w:r>
              <w:t xml:space="preserve"> Аксеново – </w:t>
            </w:r>
            <w:proofErr w:type="spellStart"/>
            <w:r>
              <w:t>Зиловсое</w:t>
            </w:r>
            <w:proofErr w:type="spellEnd"/>
            <w:r>
              <w:t>, ул. Южная, д. 3</w:t>
            </w:r>
          </w:p>
        </w:tc>
        <w:tc>
          <w:tcPr>
            <w:tcW w:w="2284" w:type="dxa"/>
            <w:vAlign w:val="center"/>
          </w:tcPr>
          <w:p w:rsidR="002537D5" w:rsidRPr="0046289E" w:rsidRDefault="002537D5" w:rsidP="002537D5">
            <w:pPr>
              <w:jc w:val="center"/>
            </w:pPr>
            <w:r>
              <w:t>Схема № 43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69</w:t>
            </w:r>
          </w:p>
        </w:tc>
        <w:tc>
          <w:tcPr>
            <w:tcW w:w="4819" w:type="dxa"/>
            <w:vAlign w:val="center"/>
          </w:tcPr>
          <w:p w:rsidR="002537D5" w:rsidRPr="0046289E" w:rsidRDefault="002537D5" w:rsidP="002537D5">
            <w:pPr>
              <w:jc w:val="center"/>
            </w:pPr>
            <w:r>
              <w:t>Физкультурно-оздоровительный комплекс «Багульник»</w:t>
            </w:r>
          </w:p>
        </w:tc>
        <w:tc>
          <w:tcPr>
            <w:tcW w:w="4820" w:type="dxa"/>
            <w:vAlign w:val="center"/>
          </w:tcPr>
          <w:p w:rsidR="002537D5" w:rsidRDefault="002537D5" w:rsidP="002537D5">
            <w:pPr>
              <w:jc w:val="center"/>
            </w:pPr>
            <w:r>
              <w:t>Забайкальский край, Чернышевский район, г/</w:t>
            </w:r>
            <w:proofErr w:type="spellStart"/>
            <w:proofErr w:type="gramStart"/>
            <w:r>
              <w:t>п</w:t>
            </w:r>
            <w:proofErr w:type="spellEnd"/>
            <w:proofErr w:type="gramEnd"/>
            <w:r>
              <w:t xml:space="preserve"> Аксеново – </w:t>
            </w:r>
            <w:proofErr w:type="spellStart"/>
            <w:r>
              <w:t>Зиловское</w:t>
            </w:r>
            <w:proofErr w:type="spellEnd"/>
            <w:r>
              <w:t>, ул. Южная, д. 4</w:t>
            </w:r>
          </w:p>
        </w:tc>
        <w:tc>
          <w:tcPr>
            <w:tcW w:w="2284" w:type="dxa"/>
            <w:vAlign w:val="center"/>
          </w:tcPr>
          <w:p w:rsidR="002537D5" w:rsidRPr="0046289E" w:rsidRDefault="002537D5" w:rsidP="002537D5">
            <w:pPr>
              <w:jc w:val="center"/>
            </w:pPr>
            <w:r>
              <w:t>Схема № 43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70</w:t>
            </w:r>
          </w:p>
        </w:tc>
        <w:tc>
          <w:tcPr>
            <w:tcW w:w="4819" w:type="dxa"/>
            <w:vAlign w:val="center"/>
          </w:tcPr>
          <w:p w:rsidR="002537D5" w:rsidRPr="0046289E" w:rsidRDefault="002537D5" w:rsidP="002537D5">
            <w:pPr>
              <w:jc w:val="center"/>
            </w:pPr>
            <w:r>
              <w:t>Дом Детского Творчества</w:t>
            </w:r>
            <w:r w:rsidRPr="00343C36">
              <w:t xml:space="preserve"> г/</w:t>
            </w:r>
            <w:proofErr w:type="spellStart"/>
            <w:proofErr w:type="gramStart"/>
            <w:r>
              <w:t>п</w:t>
            </w:r>
            <w:proofErr w:type="spellEnd"/>
            <w:proofErr w:type="gramEnd"/>
            <w:r>
              <w:t xml:space="preserve"> Аксеново - </w:t>
            </w:r>
            <w:proofErr w:type="spellStart"/>
            <w:r>
              <w:t>Зиловское</w:t>
            </w:r>
            <w:proofErr w:type="spellEnd"/>
          </w:p>
        </w:tc>
        <w:tc>
          <w:tcPr>
            <w:tcW w:w="4820" w:type="dxa"/>
            <w:vAlign w:val="center"/>
          </w:tcPr>
          <w:p w:rsidR="002537D5" w:rsidRDefault="002537D5" w:rsidP="002537D5">
            <w:pPr>
              <w:jc w:val="center"/>
            </w:pPr>
            <w:r>
              <w:t>Забайкальский край, Чернышевский район, г/</w:t>
            </w:r>
            <w:proofErr w:type="spellStart"/>
            <w:proofErr w:type="gramStart"/>
            <w:r>
              <w:t>п</w:t>
            </w:r>
            <w:proofErr w:type="spellEnd"/>
            <w:proofErr w:type="gramEnd"/>
            <w:r>
              <w:t xml:space="preserve"> Аксеново – </w:t>
            </w:r>
            <w:proofErr w:type="spellStart"/>
            <w:r>
              <w:t>Зиловское</w:t>
            </w:r>
            <w:proofErr w:type="spellEnd"/>
            <w:r>
              <w:t>, ул. Советская, д. 55</w:t>
            </w:r>
          </w:p>
        </w:tc>
        <w:tc>
          <w:tcPr>
            <w:tcW w:w="2284" w:type="dxa"/>
            <w:vAlign w:val="center"/>
          </w:tcPr>
          <w:p w:rsidR="002537D5" w:rsidRPr="0046289E" w:rsidRDefault="002537D5" w:rsidP="002537D5">
            <w:pPr>
              <w:jc w:val="center"/>
            </w:pPr>
            <w:r>
              <w:t>Схема № 44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71</w:t>
            </w:r>
          </w:p>
        </w:tc>
        <w:tc>
          <w:tcPr>
            <w:tcW w:w="4819" w:type="dxa"/>
            <w:vAlign w:val="center"/>
          </w:tcPr>
          <w:p w:rsidR="002537D5" w:rsidRPr="0046289E" w:rsidRDefault="002537D5" w:rsidP="002537D5">
            <w:pPr>
              <w:jc w:val="center"/>
            </w:pPr>
            <w:r>
              <w:t xml:space="preserve"> Государственное Учреждение Здравоохранения «Чернышевская центральная районная больница» г/</w:t>
            </w:r>
            <w:proofErr w:type="spellStart"/>
            <w:proofErr w:type="gramStart"/>
            <w:r>
              <w:t>п</w:t>
            </w:r>
            <w:proofErr w:type="spellEnd"/>
            <w:proofErr w:type="gramEnd"/>
            <w:r>
              <w:t xml:space="preserve"> Аксеново - </w:t>
            </w:r>
            <w:proofErr w:type="spellStart"/>
            <w:r>
              <w:t>Зиловское</w:t>
            </w:r>
            <w:proofErr w:type="spellEnd"/>
          </w:p>
        </w:tc>
        <w:tc>
          <w:tcPr>
            <w:tcW w:w="4820" w:type="dxa"/>
            <w:vAlign w:val="center"/>
          </w:tcPr>
          <w:p w:rsidR="002537D5" w:rsidRDefault="002537D5" w:rsidP="002537D5">
            <w:pPr>
              <w:jc w:val="center"/>
            </w:pPr>
            <w:r>
              <w:t xml:space="preserve">Забайкальский край, Чернышевский район, г/п. </w:t>
            </w:r>
            <w:proofErr w:type="gramStart"/>
            <w:r>
              <w:t xml:space="preserve">Аксеново – </w:t>
            </w:r>
            <w:proofErr w:type="spellStart"/>
            <w:r>
              <w:t>Зиловское</w:t>
            </w:r>
            <w:proofErr w:type="spellEnd"/>
            <w:proofErr w:type="gramEnd"/>
            <w:r>
              <w:t>, ул. Погодаева, д. 63</w:t>
            </w:r>
          </w:p>
        </w:tc>
        <w:tc>
          <w:tcPr>
            <w:tcW w:w="2284" w:type="dxa"/>
            <w:vAlign w:val="center"/>
          </w:tcPr>
          <w:p w:rsidR="002537D5" w:rsidRPr="0046289E" w:rsidRDefault="002537D5" w:rsidP="002537D5">
            <w:pPr>
              <w:jc w:val="center"/>
            </w:pPr>
            <w:r>
              <w:t>Схема № 44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72</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«Медвежонок» п. </w:t>
            </w:r>
            <w:proofErr w:type="gramStart"/>
            <w:r>
              <w:t xml:space="preserve">Аксеново - </w:t>
            </w:r>
            <w:proofErr w:type="spellStart"/>
            <w:r>
              <w:t>Зиловское</w:t>
            </w:r>
            <w:proofErr w:type="spellEnd"/>
            <w:proofErr w:type="gramEnd"/>
          </w:p>
        </w:tc>
        <w:tc>
          <w:tcPr>
            <w:tcW w:w="4820" w:type="dxa"/>
            <w:vAlign w:val="center"/>
          </w:tcPr>
          <w:p w:rsidR="002537D5" w:rsidRDefault="002537D5" w:rsidP="002537D5">
            <w:pPr>
              <w:jc w:val="center"/>
            </w:pPr>
            <w:r>
              <w:t>Забайкальский край, Чернышевский район, г/</w:t>
            </w:r>
            <w:proofErr w:type="spellStart"/>
            <w:proofErr w:type="gramStart"/>
            <w:r>
              <w:t>п</w:t>
            </w:r>
            <w:proofErr w:type="spellEnd"/>
            <w:proofErr w:type="gramEnd"/>
            <w:r>
              <w:t xml:space="preserve"> Аксеново – </w:t>
            </w:r>
            <w:proofErr w:type="spellStart"/>
            <w:r>
              <w:t>Зиловское</w:t>
            </w:r>
            <w:proofErr w:type="spellEnd"/>
            <w:r>
              <w:t>, ул. Связистов, д. 7</w:t>
            </w:r>
          </w:p>
        </w:tc>
        <w:tc>
          <w:tcPr>
            <w:tcW w:w="2284" w:type="dxa"/>
            <w:vAlign w:val="center"/>
          </w:tcPr>
          <w:p w:rsidR="002537D5" w:rsidRPr="0046289E" w:rsidRDefault="002537D5" w:rsidP="002537D5">
            <w:pPr>
              <w:jc w:val="center"/>
            </w:pPr>
            <w:r>
              <w:t>Схема № 45</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lastRenderedPageBreak/>
              <w:t>Городское поселение «</w:t>
            </w:r>
            <w:proofErr w:type="spellStart"/>
            <w:r w:rsidRPr="00C1604B">
              <w:rPr>
                <w:b/>
              </w:rPr>
              <w:t>Жирекенское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73</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п. </w:t>
            </w:r>
            <w:proofErr w:type="spellStart"/>
            <w:r>
              <w:t>Жирекен</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8</w:t>
            </w:r>
          </w:p>
        </w:tc>
        <w:tc>
          <w:tcPr>
            <w:tcW w:w="2284" w:type="dxa"/>
            <w:vAlign w:val="center"/>
          </w:tcPr>
          <w:p w:rsidR="002537D5" w:rsidRPr="0046289E" w:rsidRDefault="002537D5" w:rsidP="002537D5">
            <w:pPr>
              <w:jc w:val="center"/>
            </w:pPr>
            <w:r>
              <w:t>Схема № 46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74</w:t>
            </w:r>
          </w:p>
        </w:tc>
        <w:tc>
          <w:tcPr>
            <w:tcW w:w="4819" w:type="dxa"/>
            <w:vAlign w:val="center"/>
          </w:tcPr>
          <w:p w:rsidR="002537D5" w:rsidRPr="0046289E" w:rsidRDefault="002537D5" w:rsidP="002537D5">
            <w:pPr>
              <w:jc w:val="center"/>
            </w:pPr>
            <w:r>
              <w:t>Муниципальное дошкольное образовательное учреждение детский сад «Полянка» г/</w:t>
            </w:r>
            <w:proofErr w:type="spellStart"/>
            <w:proofErr w:type="gramStart"/>
            <w:r>
              <w:t>п</w:t>
            </w:r>
            <w:proofErr w:type="spellEnd"/>
            <w:proofErr w:type="gramEnd"/>
            <w:r>
              <w:t xml:space="preserve"> </w:t>
            </w:r>
            <w:proofErr w:type="spellStart"/>
            <w:r>
              <w:t>Жирекенское</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7</w:t>
            </w:r>
          </w:p>
        </w:tc>
        <w:tc>
          <w:tcPr>
            <w:tcW w:w="2284" w:type="dxa"/>
            <w:vAlign w:val="center"/>
          </w:tcPr>
          <w:p w:rsidR="002537D5" w:rsidRPr="0046289E" w:rsidRDefault="002537D5" w:rsidP="002537D5">
            <w:pPr>
              <w:jc w:val="center"/>
            </w:pPr>
            <w:r>
              <w:t>Схема № 46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75</w:t>
            </w:r>
          </w:p>
        </w:tc>
        <w:tc>
          <w:tcPr>
            <w:tcW w:w="4819" w:type="dxa"/>
            <w:vAlign w:val="center"/>
          </w:tcPr>
          <w:p w:rsidR="002537D5" w:rsidRPr="0046289E" w:rsidRDefault="002537D5" w:rsidP="002537D5">
            <w:pPr>
              <w:jc w:val="center"/>
            </w:pPr>
            <w:r>
              <w:t>Художественная школа г/</w:t>
            </w:r>
            <w:proofErr w:type="spellStart"/>
            <w:proofErr w:type="gramStart"/>
            <w:r>
              <w:t>п</w:t>
            </w:r>
            <w:proofErr w:type="spellEnd"/>
            <w:proofErr w:type="gramEnd"/>
            <w:r>
              <w:t xml:space="preserve"> </w:t>
            </w:r>
            <w:proofErr w:type="spellStart"/>
            <w:r>
              <w:t>Жирекенское</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15</w:t>
            </w:r>
          </w:p>
        </w:tc>
        <w:tc>
          <w:tcPr>
            <w:tcW w:w="2284" w:type="dxa"/>
            <w:vAlign w:val="center"/>
          </w:tcPr>
          <w:p w:rsidR="002537D5" w:rsidRPr="0046289E" w:rsidRDefault="002537D5" w:rsidP="002537D5">
            <w:pPr>
              <w:jc w:val="center"/>
            </w:pPr>
            <w:r>
              <w:t>Схема № 46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76</w:t>
            </w:r>
          </w:p>
        </w:tc>
        <w:tc>
          <w:tcPr>
            <w:tcW w:w="4819" w:type="dxa"/>
            <w:vAlign w:val="center"/>
          </w:tcPr>
          <w:p w:rsidR="002537D5" w:rsidRPr="0046289E" w:rsidRDefault="002537D5" w:rsidP="002537D5">
            <w:pPr>
              <w:jc w:val="center"/>
            </w:pPr>
            <w:r>
              <w:t>Дом культуры г/</w:t>
            </w:r>
            <w:proofErr w:type="spellStart"/>
            <w:proofErr w:type="gramStart"/>
            <w:r>
              <w:t>п</w:t>
            </w:r>
            <w:proofErr w:type="spellEnd"/>
            <w:proofErr w:type="gramEnd"/>
            <w:r>
              <w:t xml:space="preserve"> </w:t>
            </w:r>
            <w:proofErr w:type="spellStart"/>
            <w:r>
              <w:t>Жирекенское</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27/1</w:t>
            </w:r>
          </w:p>
        </w:tc>
        <w:tc>
          <w:tcPr>
            <w:tcW w:w="2284" w:type="dxa"/>
            <w:vAlign w:val="center"/>
          </w:tcPr>
          <w:p w:rsidR="002537D5" w:rsidRPr="0046289E" w:rsidRDefault="002537D5" w:rsidP="002537D5">
            <w:pPr>
              <w:jc w:val="center"/>
            </w:pPr>
            <w:r>
              <w:t>Схема № 46</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77</w:t>
            </w:r>
          </w:p>
        </w:tc>
        <w:tc>
          <w:tcPr>
            <w:tcW w:w="4819" w:type="dxa"/>
            <w:vAlign w:val="center"/>
          </w:tcPr>
          <w:p w:rsidR="002537D5" w:rsidRPr="0046289E" w:rsidRDefault="002537D5" w:rsidP="002537D5">
            <w:pPr>
              <w:jc w:val="center"/>
            </w:pPr>
            <w:r>
              <w:t>Поликлиника г/</w:t>
            </w:r>
            <w:proofErr w:type="spellStart"/>
            <w:proofErr w:type="gramStart"/>
            <w:r>
              <w:t>п</w:t>
            </w:r>
            <w:proofErr w:type="spellEnd"/>
            <w:proofErr w:type="gramEnd"/>
            <w:r>
              <w:t xml:space="preserve"> </w:t>
            </w:r>
            <w:proofErr w:type="spellStart"/>
            <w:r>
              <w:t>Жирекенское</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6</w:t>
            </w:r>
          </w:p>
        </w:tc>
        <w:tc>
          <w:tcPr>
            <w:tcW w:w="2284" w:type="dxa"/>
            <w:vAlign w:val="center"/>
          </w:tcPr>
          <w:p w:rsidR="002537D5" w:rsidRPr="0046289E" w:rsidRDefault="002537D5" w:rsidP="002537D5">
            <w:pPr>
              <w:jc w:val="center"/>
            </w:pPr>
            <w:r>
              <w:t>Схема № 47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78</w:t>
            </w:r>
          </w:p>
        </w:tc>
        <w:tc>
          <w:tcPr>
            <w:tcW w:w="4819" w:type="dxa"/>
            <w:vAlign w:val="center"/>
          </w:tcPr>
          <w:p w:rsidR="002537D5" w:rsidRPr="00042545" w:rsidRDefault="002537D5" w:rsidP="002537D5">
            <w:pPr>
              <w:jc w:val="center"/>
            </w:pPr>
            <w:r>
              <w:t xml:space="preserve">Муниципальное общеобразовательное учреждение начальная общеобразовательная школа п. </w:t>
            </w:r>
            <w:proofErr w:type="spellStart"/>
            <w:r>
              <w:t>Жирекен</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пгт</w:t>
            </w:r>
            <w:proofErr w:type="spellEnd"/>
            <w:r>
              <w:t xml:space="preserve">. </w:t>
            </w:r>
            <w:proofErr w:type="spellStart"/>
            <w:r>
              <w:t>Жирекен</w:t>
            </w:r>
            <w:proofErr w:type="spellEnd"/>
            <w:r>
              <w:t>, д. 26</w:t>
            </w:r>
          </w:p>
        </w:tc>
        <w:tc>
          <w:tcPr>
            <w:tcW w:w="2284" w:type="dxa"/>
            <w:vAlign w:val="center"/>
          </w:tcPr>
          <w:p w:rsidR="002537D5" w:rsidRPr="0046289E" w:rsidRDefault="002537D5" w:rsidP="002537D5">
            <w:pPr>
              <w:jc w:val="center"/>
            </w:pPr>
            <w:r>
              <w:t>Схема № 47</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Гаурское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79</w:t>
            </w:r>
          </w:p>
        </w:tc>
        <w:tc>
          <w:tcPr>
            <w:tcW w:w="4819" w:type="dxa"/>
            <w:vAlign w:val="center"/>
          </w:tcPr>
          <w:p w:rsidR="002537D5" w:rsidRPr="0046289E" w:rsidRDefault="002537D5" w:rsidP="002537D5">
            <w:pPr>
              <w:jc w:val="center"/>
            </w:pPr>
            <w:r>
              <w:t xml:space="preserve">Муниципальное общеобразовательное учреждение основная общеобразовательная школа  </w:t>
            </w:r>
            <w:proofErr w:type="gramStart"/>
            <w:r>
              <w:t>с</w:t>
            </w:r>
            <w:proofErr w:type="gramEnd"/>
            <w:r>
              <w:t>. Гаур</w:t>
            </w:r>
          </w:p>
        </w:tc>
        <w:tc>
          <w:tcPr>
            <w:tcW w:w="4820" w:type="dxa"/>
            <w:vAlign w:val="center"/>
          </w:tcPr>
          <w:p w:rsidR="002537D5" w:rsidRDefault="002537D5" w:rsidP="002537D5">
            <w:pPr>
              <w:jc w:val="center"/>
            </w:pPr>
            <w:r>
              <w:t xml:space="preserve">Забайкальский край, Чернышевский район, с. Гаур, </w:t>
            </w:r>
            <w:proofErr w:type="spellStart"/>
            <w:proofErr w:type="gramStart"/>
            <w:r>
              <w:t>ул</w:t>
            </w:r>
            <w:proofErr w:type="spellEnd"/>
            <w:proofErr w:type="gramEnd"/>
            <w:r>
              <w:t xml:space="preserve"> Центральная, д.37</w:t>
            </w:r>
          </w:p>
        </w:tc>
        <w:tc>
          <w:tcPr>
            <w:tcW w:w="2284" w:type="dxa"/>
            <w:vAlign w:val="center"/>
          </w:tcPr>
          <w:p w:rsidR="002537D5" w:rsidRPr="0046289E" w:rsidRDefault="002537D5" w:rsidP="002537D5">
            <w:pPr>
              <w:jc w:val="center"/>
            </w:pPr>
            <w:r>
              <w:t>Схема № 48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80</w:t>
            </w:r>
          </w:p>
        </w:tc>
        <w:tc>
          <w:tcPr>
            <w:tcW w:w="4819" w:type="dxa"/>
            <w:vAlign w:val="center"/>
          </w:tcPr>
          <w:p w:rsidR="002537D5" w:rsidRPr="0046289E" w:rsidRDefault="002537D5" w:rsidP="002537D5">
            <w:pPr>
              <w:jc w:val="center"/>
            </w:pPr>
            <w:r>
              <w:t xml:space="preserve">Фельдшерско-акушерский пункт </w:t>
            </w:r>
            <w:proofErr w:type="gramStart"/>
            <w:r>
              <w:t>с</w:t>
            </w:r>
            <w:proofErr w:type="gramEnd"/>
            <w:r>
              <w:t>. Гаур</w:t>
            </w:r>
          </w:p>
        </w:tc>
        <w:tc>
          <w:tcPr>
            <w:tcW w:w="4820" w:type="dxa"/>
            <w:vAlign w:val="center"/>
          </w:tcPr>
          <w:p w:rsidR="002537D5" w:rsidRDefault="002537D5" w:rsidP="002537D5">
            <w:pPr>
              <w:jc w:val="center"/>
            </w:pPr>
            <w:r>
              <w:t xml:space="preserve">Забайкальский край, Чернышевский район, с. Гаур, </w:t>
            </w:r>
            <w:proofErr w:type="spellStart"/>
            <w:proofErr w:type="gramStart"/>
            <w:r>
              <w:t>ул</w:t>
            </w:r>
            <w:proofErr w:type="spellEnd"/>
            <w:proofErr w:type="gramEnd"/>
            <w:r>
              <w:t xml:space="preserve"> Центральная, д. 40</w:t>
            </w:r>
          </w:p>
        </w:tc>
        <w:tc>
          <w:tcPr>
            <w:tcW w:w="2284" w:type="dxa"/>
            <w:vAlign w:val="center"/>
          </w:tcPr>
          <w:p w:rsidR="002537D5" w:rsidRPr="0046289E" w:rsidRDefault="002537D5" w:rsidP="002537D5">
            <w:pPr>
              <w:jc w:val="center"/>
            </w:pPr>
            <w:r>
              <w:t>Схема № 48</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81</w:t>
            </w:r>
          </w:p>
        </w:tc>
        <w:tc>
          <w:tcPr>
            <w:tcW w:w="4819" w:type="dxa"/>
            <w:vAlign w:val="center"/>
          </w:tcPr>
          <w:p w:rsidR="002537D5" w:rsidRPr="0046289E" w:rsidRDefault="002537D5" w:rsidP="002537D5">
            <w:pPr>
              <w:jc w:val="center"/>
            </w:pPr>
            <w:r>
              <w:t xml:space="preserve">Муниципальное дошкольное образовательное учреждение детский сад «Огонек» </w:t>
            </w:r>
            <w:proofErr w:type="gramStart"/>
            <w:r>
              <w:t>с</w:t>
            </w:r>
            <w:proofErr w:type="gramEnd"/>
            <w:r>
              <w:t>. Гаур</w:t>
            </w:r>
          </w:p>
        </w:tc>
        <w:tc>
          <w:tcPr>
            <w:tcW w:w="4820" w:type="dxa"/>
            <w:vAlign w:val="center"/>
          </w:tcPr>
          <w:p w:rsidR="002537D5" w:rsidRDefault="002537D5" w:rsidP="002537D5">
            <w:pPr>
              <w:jc w:val="center"/>
            </w:pPr>
            <w:r>
              <w:t xml:space="preserve">Забайкальский край, Чернышевский район, с. Гаур, </w:t>
            </w:r>
            <w:proofErr w:type="spellStart"/>
            <w:proofErr w:type="gramStart"/>
            <w:r>
              <w:t>ул</w:t>
            </w:r>
            <w:proofErr w:type="spellEnd"/>
            <w:proofErr w:type="gramEnd"/>
            <w:r>
              <w:t xml:space="preserve"> Центральная, д. 35</w:t>
            </w:r>
          </w:p>
        </w:tc>
        <w:tc>
          <w:tcPr>
            <w:tcW w:w="2284" w:type="dxa"/>
            <w:vAlign w:val="center"/>
          </w:tcPr>
          <w:p w:rsidR="002537D5" w:rsidRPr="0046289E" w:rsidRDefault="002537D5" w:rsidP="002537D5">
            <w:pPr>
              <w:jc w:val="center"/>
            </w:pPr>
            <w:r>
              <w:t>Схема № 48</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Сельское поселение «</w:t>
            </w:r>
            <w:proofErr w:type="spellStart"/>
            <w:r w:rsidRPr="00C1604B">
              <w:rPr>
                <w:b/>
              </w:rPr>
              <w:t>Бушулейское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82</w:t>
            </w:r>
          </w:p>
        </w:tc>
        <w:tc>
          <w:tcPr>
            <w:tcW w:w="4819" w:type="dxa"/>
            <w:vAlign w:val="center"/>
          </w:tcPr>
          <w:p w:rsidR="002537D5" w:rsidRPr="0046289E" w:rsidRDefault="002537D5" w:rsidP="002537D5">
            <w:pPr>
              <w:jc w:val="center"/>
            </w:pPr>
            <w:r>
              <w:t>Муниципальное общеобразовательное учреждение основная общеобразовательная школа № 66 с. Бушулей</w:t>
            </w:r>
          </w:p>
        </w:tc>
        <w:tc>
          <w:tcPr>
            <w:tcW w:w="4820" w:type="dxa"/>
            <w:vAlign w:val="center"/>
          </w:tcPr>
          <w:p w:rsidR="002537D5" w:rsidRDefault="002537D5" w:rsidP="002537D5">
            <w:pPr>
              <w:jc w:val="center"/>
            </w:pPr>
            <w:r>
              <w:t>Забайкальский край, Чернышевский район, с</w:t>
            </w:r>
            <w:proofErr w:type="gramStart"/>
            <w:r>
              <w:t>.Б</w:t>
            </w:r>
            <w:proofErr w:type="gramEnd"/>
            <w:r>
              <w:t>ушулей, ул. Школьная, д. 1</w:t>
            </w:r>
          </w:p>
        </w:tc>
        <w:tc>
          <w:tcPr>
            <w:tcW w:w="2284" w:type="dxa"/>
            <w:vAlign w:val="center"/>
          </w:tcPr>
          <w:p w:rsidR="002537D5" w:rsidRPr="0046289E" w:rsidRDefault="002537D5" w:rsidP="002537D5">
            <w:pPr>
              <w:jc w:val="center"/>
            </w:pPr>
            <w:r>
              <w:t>Схема № 49</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83</w:t>
            </w:r>
          </w:p>
        </w:tc>
        <w:tc>
          <w:tcPr>
            <w:tcW w:w="4819" w:type="dxa"/>
            <w:vAlign w:val="center"/>
          </w:tcPr>
          <w:p w:rsidR="002537D5" w:rsidRPr="0046289E" w:rsidRDefault="002537D5" w:rsidP="002537D5">
            <w:pPr>
              <w:jc w:val="center"/>
            </w:pPr>
            <w:r>
              <w:t>Фельдшерско-акушерский пункт с. Бушулей</w:t>
            </w:r>
          </w:p>
        </w:tc>
        <w:tc>
          <w:tcPr>
            <w:tcW w:w="4820" w:type="dxa"/>
            <w:vAlign w:val="center"/>
          </w:tcPr>
          <w:p w:rsidR="002537D5" w:rsidRDefault="002537D5" w:rsidP="002537D5">
            <w:pPr>
              <w:jc w:val="center"/>
            </w:pPr>
            <w:proofErr w:type="gramStart"/>
            <w:r>
              <w:t>Забайкальский край, Чернышевский район, с. Бушулей, ул. Железнодорожная, д. 7пом.12</w:t>
            </w:r>
            <w:proofErr w:type="gramEnd"/>
          </w:p>
        </w:tc>
        <w:tc>
          <w:tcPr>
            <w:tcW w:w="2284" w:type="dxa"/>
            <w:vAlign w:val="center"/>
          </w:tcPr>
          <w:p w:rsidR="002537D5" w:rsidRPr="0046289E" w:rsidRDefault="002537D5" w:rsidP="002537D5">
            <w:pPr>
              <w:jc w:val="center"/>
            </w:pPr>
            <w:r>
              <w:t>Схема № 50</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8E7C35" w:rsidRDefault="002537D5" w:rsidP="002537D5">
            <w:pPr>
              <w:jc w:val="center"/>
              <w:rPr>
                <w:b/>
              </w:rPr>
            </w:pPr>
            <w:r w:rsidRPr="00C1604B">
              <w:rPr>
                <w:b/>
              </w:rPr>
              <w:t>Городское поселение «</w:t>
            </w:r>
            <w:proofErr w:type="spellStart"/>
            <w:r w:rsidRPr="00C1604B">
              <w:rPr>
                <w:b/>
              </w:rPr>
              <w:t>Букачачинское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84</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 10 г/п. </w:t>
            </w:r>
            <w:proofErr w:type="spellStart"/>
            <w:r>
              <w:t>Букачачинское</w:t>
            </w:r>
            <w:proofErr w:type="spellEnd"/>
          </w:p>
        </w:tc>
        <w:tc>
          <w:tcPr>
            <w:tcW w:w="4820" w:type="dxa"/>
            <w:vAlign w:val="center"/>
          </w:tcPr>
          <w:p w:rsidR="002537D5" w:rsidRDefault="002537D5" w:rsidP="002537D5">
            <w:pPr>
              <w:jc w:val="center"/>
            </w:pPr>
            <w:r>
              <w:t xml:space="preserve">Забайкальский край, Чернышевский район, г/п. </w:t>
            </w:r>
            <w:proofErr w:type="spellStart"/>
            <w:r>
              <w:t>Букачачинское</w:t>
            </w:r>
            <w:proofErr w:type="spellEnd"/>
            <w:proofErr w:type="gramStart"/>
            <w:r>
              <w:t xml:space="preserve"> ,</w:t>
            </w:r>
            <w:proofErr w:type="gramEnd"/>
            <w:r>
              <w:t xml:space="preserve"> ул. Центральная, д. 1</w:t>
            </w:r>
          </w:p>
        </w:tc>
        <w:tc>
          <w:tcPr>
            <w:tcW w:w="2284" w:type="dxa"/>
            <w:vAlign w:val="center"/>
          </w:tcPr>
          <w:p w:rsidR="002537D5" w:rsidRPr="0046289E" w:rsidRDefault="002537D5" w:rsidP="002537D5">
            <w:pPr>
              <w:jc w:val="center"/>
            </w:pPr>
            <w:r>
              <w:t>Схема № 51</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85</w:t>
            </w:r>
          </w:p>
        </w:tc>
        <w:tc>
          <w:tcPr>
            <w:tcW w:w="4819" w:type="dxa"/>
            <w:vAlign w:val="center"/>
          </w:tcPr>
          <w:p w:rsidR="002537D5" w:rsidRDefault="002537D5" w:rsidP="002537D5">
            <w:pPr>
              <w:jc w:val="center"/>
            </w:pPr>
            <w:r>
              <w:t xml:space="preserve">Муниципальное дошкольное образовательное учреждение детский сад </w:t>
            </w:r>
            <w:r>
              <w:lastRenderedPageBreak/>
              <w:t xml:space="preserve">«Малыш» </w:t>
            </w:r>
          </w:p>
          <w:p w:rsidR="002537D5" w:rsidRPr="0046289E" w:rsidRDefault="002537D5" w:rsidP="002537D5">
            <w:pPr>
              <w:jc w:val="center"/>
            </w:pPr>
            <w:proofErr w:type="gramStart"/>
            <w:r>
              <w:t>г</w:t>
            </w:r>
            <w:proofErr w:type="gramEnd"/>
            <w:r>
              <w:t xml:space="preserve">/п. </w:t>
            </w:r>
            <w:proofErr w:type="spellStart"/>
            <w:r>
              <w:t>Букачачинское</w:t>
            </w:r>
            <w:proofErr w:type="spellEnd"/>
          </w:p>
        </w:tc>
        <w:tc>
          <w:tcPr>
            <w:tcW w:w="4820" w:type="dxa"/>
            <w:vAlign w:val="center"/>
          </w:tcPr>
          <w:p w:rsidR="002537D5" w:rsidRDefault="002537D5" w:rsidP="002537D5">
            <w:pPr>
              <w:jc w:val="center"/>
            </w:pPr>
            <w:r>
              <w:lastRenderedPageBreak/>
              <w:t xml:space="preserve">Забайкальский край, Чернышевский район, </w:t>
            </w:r>
            <w:proofErr w:type="gramStart"/>
            <w:r>
              <w:t>г</w:t>
            </w:r>
            <w:proofErr w:type="gramEnd"/>
            <w:r>
              <w:t xml:space="preserve">/п. </w:t>
            </w:r>
            <w:proofErr w:type="spellStart"/>
            <w:r>
              <w:t>Букачачинское</w:t>
            </w:r>
            <w:proofErr w:type="spellEnd"/>
            <w:r>
              <w:t xml:space="preserve">, ул. Клубный проспект, </w:t>
            </w:r>
            <w:r>
              <w:lastRenderedPageBreak/>
              <w:t>д. 6</w:t>
            </w:r>
          </w:p>
        </w:tc>
        <w:tc>
          <w:tcPr>
            <w:tcW w:w="2284" w:type="dxa"/>
            <w:vAlign w:val="center"/>
          </w:tcPr>
          <w:p w:rsidR="002537D5" w:rsidRPr="0046289E" w:rsidRDefault="002537D5" w:rsidP="002537D5">
            <w:pPr>
              <w:jc w:val="center"/>
            </w:pPr>
            <w:r>
              <w:lastRenderedPageBreak/>
              <w:t>Схема № 52</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lastRenderedPageBreak/>
              <w:t>86</w:t>
            </w:r>
          </w:p>
        </w:tc>
        <w:tc>
          <w:tcPr>
            <w:tcW w:w="4819" w:type="dxa"/>
            <w:vAlign w:val="center"/>
          </w:tcPr>
          <w:p w:rsidR="002537D5" w:rsidRPr="0046289E" w:rsidRDefault="002537D5" w:rsidP="002537D5">
            <w:pPr>
              <w:jc w:val="center"/>
            </w:pPr>
            <w:r>
              <w:t xml:space="preserve">Дом культуры </w:t>
            </w:r>
            <w:proofErr w:type="gramStart"/>
            <w:r>
              <w:t>г</w:t>
            </w:r>
            <w:proofErr w:type="gramEnd"/>
            <w:r>
              <w:t xml:space="preserve">/п. </w:t>
            </w:r>
            <w:proofErr w:type="spellStart"/>
            <w:r>
              <w:t>Букачачинское</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gramStart"/>
            <w:r>
              <w:t>г</w:t>
            </w:r>
            <w:proofErr w:type="gramEnd"/>
            <w:r>
              <w:t xml:space="preserve">/п. </w:t>
            </w:r>
            <w:proofErr w:type="spellStart"/>
            <w:r>
              <w:t>Букачачинское</w:t>
            </w:r>
            <w:proofErr w:type="spellEnd"/>
            <w:r>
              <w:t>, ул. Клубный проспект, д. 1</w:t>
            </w:r>
          </w:p>
        </w:tc>
        <w:tc>
          <w:tcPr>
            <w:tcW w:w="2284" w:type="dxa"/>
            <w:vAlign w:val="center"/>
          </w:tcPr>
          <w:p w:rsidR="002537D5" w:rsidRPr="0046289E" w:rsidRDefault="002537D5" w:rsidP="002537D5">
            <w:pPr>
              <w:jc w:val="center"/>
            </w:pPr>
            <w:r>
              <w:t>Схема № 53</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87</w:t>
            </w:r>
          </w:p>
        </w:tc>
        <w:tc>
          <w:tcPr>
            <w:tcW w:w="4819" w:type="dxa"/>
            <w:vAlign w:val="center"/>
          </w:tcPr>
          <w:p w:rsidR="002537D5" w:rsidRPr="0046289E" w:rsidRDefault="002537D5" w:rsidP="002537D5">
            <w:pPr>
              <w:jc w:val="center"/>
            </w:pPr>
            <w:r>
              <w:t>Амбулатория, г/</w:t>
            </w:r>
            <w:proofErr w:type="spellStart"/>
            <w:proofErr w:type="gramStart"/>
            <w:r>
              <w:t>п</w:t>
            </w:r>
            <w:proofErr w:type="spellEnd"/>
            <w:proofErr w:type="gramEnd"/>
            <w:r>
              <w:t xml:space="preserve"> </w:t>
            </w:r>
            <w:proofErr w:type="spellStart"/>
            <w:r>
              <w:t>Букачачинское</w:t>
            </w:r>
            <w:proofErr w:type="spellEnd"/>
          </w:p>
        </w:tc>
        <w:tc>
          <w:tcPr>
            <w:tcW w:w="4820" w:type="dxa"/>
            <w:vAlign w:val="center"/>
          </w:tcPr>
          <w:p w:rsidR="002537D5" w:rsidRDefault="002537D5" w:rsidP="002537D5">
            <w:pPr>
              <w:jc w:val="center"/>
            </w:pPr>
            <w:r>
              <w:t xml:space="preserve">Забайкальский край, Чернышевский район, г/п. </w:t>
            </w:r>
            <w:proofErr w:type="spellStart"/>
            <w:r>
              <w:t>Букачачинское</w:t>
            </w:r>
            <w:proofErr w:type="spellEnd"/>
            <w:r>
              <w:t xml:space="preserve">, ул. </w:t>
            </w:r>
            <w:proofErr w:type="gramStart"/>
            <w:r>
              <w:t>Комсомольская</w:t>
            </w:r>
            <w:proofErr w:type="gramEnd"/>
            <w:r>
              <w:t>, д. 19</w:t>
            </w:r>
          </w:p>
        </w:tc>
        <w:tc>
          <w:tcPr>
            <w:tcW w:w="2284" w:type="dxa"/>
            <w:vAlign w:val="center"/>
          </w:tcPr>
          <w:p w:rsidR="002537D5" w:rsidRPr="0046289E" w:rsidRDefault="002537D5" w:rsidP="002537D5">
            <w:pPr>
              <w:jc w:val="center"/>
            </w:pPr>
            <w:r>
              <w:t>Схема № 54</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88</w:t>
            </w:r>
          </w:p>
        </w:tc>
        <w:tc>
          <w:tcPr>
            <w:tcW w:w="4819" w:type="dxa"/>
            <w:vAlign w:val="center"/>
          </w:tcPr>
          <w:p w:rsidR="002537D5" w:rsidRPr="00BD446D" w:rsidRDefault="002537D5" w:rsidP="002537D5">
            <w:pPr>
              <w:jc w:val="center"/>
            </w:pPr>
            <w:r w:rsidRPr="00BD446D">
              <w:t xml:space="preserve">Парк отдыха </w:t>
            </w:r>
            <w:r>
              <w:t>г/</w:t>
            </w:r>
            <w:proofErr w:type="spellStart"/>
            <w:proofErr w:type="gramStart"/>
            <w:r w:rsidRPr="00BD446D">
              <w:t>п</w:t>
            </w:r>
            <w:proofErr w:type="spellEnd"/>
            <w:proofErr w:type="gramEnd"/>
            <w:r w:rsidRPr="00BD446D">
              <w:t xml:space="preserve"> </w:t>
            </w:r>
            <w:proofErr w:type="spellStart"/>
            <w:r w:rsidRPr="00BD446D">
              <w:t>Букачач</w:t>
            </w:r>
            <w:r>
              <w:t>инское</w:t>
            </w:r>
            <w:proofErr w:type="spellEnd"/>
          </w:p>
        </w:tc>
        <w:tc>
          <w:tcPr>
            <w:tcW w:w="4820" w:type="dxa"/>
            <w:vAlign w:val="center"/>
          </w:tcPr>
          <w:p w:rsidR="002537D5" w:rsidRPr="00BD446D" w:rsidRDefault="002537D5" w:rsidP="002537D5">
            <w:pPr>
              <w:jc w:val="both"/>
            </w:pPr>
            <w:r w:rsidRPr="00BD446D">
              <w:t xml:space="preserve">Забайкальский край, Чернышевский район, </w:t>
            </w:r>
            <w:r>
              <w:t xml:space="preserve">г/п. </w:t>
            </w:r>
            <w:proofErr w:type="spellStart"/>
            <w:r>
              <w:t>Букачачинское</w:t>
            </w:r>
            <w:proofErr w:type="spellEnd"/>
            <w:r w:rsidRPr="00BD446D">
              <w:t>, ул. Клубный проспект, д. 1</w:t>
            </w:r>
            <w:proofErr w:type="gramStart"/>
            <w:r w:rsidRPr="00BD446D">
              <w:t xml:space="preserve"> Б</w:t>
            </w:r>
            <w:proofErr w:type="gramEnd"/>
          </w:p>
        </w:tc>
        <w:tc>
          <w:tcPr>
            <w:tcW w:w="2284" w:type="dxa"/>
            <w:vAlign w:val="center"/>
          </w:tcPr>
          <w:p w:rsidR="002537D5" w:rsidRDefault="002537D5" w:rsidP="002537D5">
            <w:pPr>
              <w:jc w:val="center"/>
            </w:pPr>
            <w:r>
              <w:t>Схема № 64</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C23107" w:rsidRDefault="002537D5" w:rsidP="002537D5">
            <w:pPr>
              <w:jc w:val="center"/>
              <w:rPr>
                <w:b/>
              </w:rPr>
            </w:pPr>
            <w:r w:rsidRPr="00C1604B">
              <w:rPr>
                <w:b/>
              </w:rPr>
              <w:t>Сельское поселение «</w:t>
            </w:r>
            <w:proofErr w:type="spellStart"/>
            <w:r w:rsidRPr="00C1604B">
              <w:rPr>
                <w:b/>
              </w:rPr>
              <w:t>Байгульское</w:t>
            </w:r>
            <w:proofErr w:type="spellEnd"/>
            <w:r w:rsidRPr="00C1604B">
              <w:rPr>
                <w:b/>
              </w:rPr>
              <w:t>»</w:t>
            </w:r>
          </w:p>
        </w:tc>
      </w:tr>
      <w:tr w:rsidR="002537D5" w:rsidRPr="0046289E" w:rsidTr="002537D5">
        <w:trPr>
          <w:jc w:val="center"/>
        </w:trPr>
        <w:tc>
          <w:tcPr>
            <w:tcW w:w="709" w:type="dxa"/>
            <w:vAlign w:val="center"/>
          </w:tcPr>
          <w:p w:rsidR="002537D5" w:rsidRPr="0046289E" w:rsidRDefault="002537D5" w:rsidP="002537D5">
            <w:pPr>
              <w:jc w:val="center"/>
            </w:pPr>
            <w:r>
              <w:t>89</w:t>
            </w:r>
          </w:p>
        </w:tc>
        <w:tc>
          <w:tcPr>
            <w:tcW w:w="4819" w:type="dxa"/>
            <w:vAlign w:val="center"/>
          </w:tcPr>
          <w:p w:rsidR="002537D5" w:rsidRPr="0046289E" w:rsidRDefault="002537D5" w:rsidP="002537D5">
            <w:pPr>
              <w:jc w:val="center"/>
            </w:pPr>
            <w:r>
              <w:t xml:space="preserve">Муниципальное общеобразовательное учреждение средняя общеобразовательная школа с. </w:t>
            </w:r>
            <w:proofErr w:type="spellStart"/>
            <w:r>
              <w:t>Байгул</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с</w:t>
            </w:r>
            <w:proofErr w:type="gramStart"/>
            <w:r>
              <w:t>.Б</w:t>
            </w:r>
            <w:proofErr w:type="gramEnd"/>
            <w:r>
              <w:t>айгул</w:t>
            </w:r>
            <w:proofErr w:type="spellEnd"/>
            <w:r>
              <w:t>, ул. Стадионная, д. 2</w:t>
            </w:r>
          </w:p>
        </w:tc>
        <w:tc>
          <w:tcPr>
            <w:tcW w:w="2284" w:type="dxa"/>
            <w:vAlign w:val="center"/>
          </w:tcPr>
          <w:p w:rsidR="002537D5" w:rsidRPr="0046289E" w:rsidRDefault="002537D5" w:rsidP="002537D5">
            <w:pPr>
              <w:jc w:val="center"/>
            </w:pPr>
            <w:r>
              <w:t>Схема № 55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Pr="0046289E" w:rsidRDefault="002537D5" w:rsidP="002537D5">
            <w:pPr>
              <w:jc w:val="center"/>
            </w:pPr>
            <w:r>
              <w:t>90</w:t>
            </w:r>
          </w:p>
        </w:tc>
        <w:tc>
          <w:tcPr>
            <w:tcW w:w="4819" w:type="dxa"/>
            <w:vAlign w:val="center"/>
          </w:tcPr>
          <w:p w:rsidR="002537D5" w:rsidRPr="0046289E" w:rsidRDefault="002537D5" w:rsidP="002537D5">
            <w:pPr>
              <w:jc w:val="center"/>
            </w:pPr>
            <w:r>
              <w:t xml:space="preserve">Фельдшерско-акушерский пункт с. </w:t>
            </w:r>
            <w:proofErr w:type="spellStart"/>
            <w:r>
              <w:t>Байгул</w:t>
            </w:r>
            <w:proofErr w:type="spellEnd"/>
          </w:p>
        </w:tc>
        <w:tc>
          <w:tcPr>
            <w:tcW w:w="4820" w:type="dxa"/>
            <w:vAlign w:val="center"/>
          </w:tcPr>
          <w:p w:rsidR="002537D5" w:rsidRDefault="002537D5" w:rsidP="002537D5">
            <w:pPr>
              <w:jc w:val="center"/>
            </w:pPr>
            <w:r>
              <w:t xml:space="preserve">Забайкальский край, Чернышевский район, </w:t>
            </w:r>
            <w:proofErr w:type="spellStart"/>
            <w:r>
              <w:t>с</w:t>
            </w:r>
            <w:proofErr w:type="gramStart"/>
            <w:r>
              <w:t>.Б</w:t>
            </w:r>
            <w:proofErr w:type="gramEnd"/>
            <w:r>
              <w:t>айгул</w:t>
            </w:r>
            <w:proofErr w:type="spellEnd"/>
            <w:r>
              <w:t>, ул. Молодежная, д. 3</w:t>
            </w:r>
          </w:p>
        </w:tc>
        <w:tc>
          <w:tcPr>
            <w:tcW w:w="2284" w:type="dxa"/>
            <w:vAlign w:val="center"/>
          </w:tcPr>
          <w:p w:rsidR="002537D5" w:rsidRPr="0046289E" w:rsidRDefault="002537D5" w:rsidP="002537D5">
            <w:pPr>
              <w:jc w:val="center"/>
            </w:pPr>
            <w:r>
              <w:t>Схема № 55</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91</w:t>
            </w:r>
          </w:p>
        </w:tc>
        <w:tc>
          <w:tcPr>
            <w:tcW w:w="4819" w:type="dxa"/>
            <w:vAlign w:val="center"/>
          </w:tcPr>
          <w:p w:rsidR="002537D5" w:rsidRDefault="002537D5" w:rsidP="002537D5">
            <w:pPr>
              <w:jc w:val="center"/>
            </w:pPr>
            <w:r>
              <w:t xml:space="preserve">Муниципальное дошкольное образовательное учреждение детский сад «Одуванчик» </w:t>
            </w:r>
          </w:p>
          <w:p w:rsidR="002537D5" w:rsidRDefault="002537D5" w:rsidP="002537D5">
            <w:pPr>
              <w:jc w:val="center"/>
            </w:pPr>
            <w:r>
              <w:t xml:space="preserve">с. </w:t>
            </w:r>
            <w:proofErr w:type="spellStart"/>
            <w:r>
              <w:t>Байгул</w:t>
            </w:r>
            <w:proofErr w:type="spellEnd"/>
          </w:p>
        </w:tc>
        <w:tc>
          <w:tcPr>
            <w:tcW w:w="4820" w:type="dxa"/>
            <w:vAlign w:val="center"/>
          </w:tcPr>
          <w:p w:rsidR="002537D5" w:rsidRDefault="002537D5" w:rsidP="002537D5">
            <w:pPr>
              <w:jc w:val="center"/>
            </w:pPr>
            <w:r w:rsidRPr="00362BED">
              <w:t xml:space="preserve">Забайкальский край, Чернышевский район, </w:t>
            </w:r>
            <w:proofErr w:type="spellStart"/>
            <w:r w:rsidRPr="00362BED">
              <w:t>с</w:t>
            </w:r>
            <w:proofErr w:type="gramStart"/>
            <w:r w:rsidRPr="00362BED">
              <w:t>.Б</w:t>
            </w:r>
            <w:proofErr w:type="gramEnd"/>
            <w:r w:rsidRPr="00362BED">
              <w:t>айгул</w:t>
            </w:r>
            <w:proofErr w:type="spellEnd"/>
            <w:r w:rsidRPr="00362BED">
              <w:t>, ул.Молодежная 1</w:t>
            </w:r>
          </w:p>
        </w:tc>
        <w:tc>
          <w:tcPr>
            <w:tcW w:w="2284" w:type="dxa"/>
            <w:vAlign w:val="center"/>
          </w:tcPr>
          <w:p w:rsidR="002537D5" w:rsidRDefault="002537D5" w:rsidP="002537D5">
            <w:pPr>
              <w:jc w:val="center"/>
            </w:pPr>
            <w:r>
              <w:t>Схема № 56</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C23107" w:rsidRDefault="002537D5" w:rsidP="002537D5">
            <w:pPr>
              <w:jc w:val="center"/>
              <w:rPr>
                <w:b/>
              </w:rPr>
            </w:pPr>
            <w:r w:rsidRPr="00C1604B">
              <w:rPr>
                <w:b/>
              </w:rPr>
              <w:t>Сельское поселение «</w:t>
            </w:r>
            <w:proofErr w:type="spellStart"/>
            <w:r w:rsidRPr="00C1604B">
              <w:rPr>
                <w:b/>
              </w:rPr>
              <w:t>Алеурское</w:t>
            </w:r>
            <w:proofErr w:type="spellEnd"/>
            <w:r w:rsidRPr="00C1604B">
              <w:rPr>
                <w:b/>
              </w:rPr>
              <w:t>»</w:t>
            </w:r>
          </w:p>
        </w:tc>
      </w:tr>
      <w:tr w:rsidR="002537D5" w:rsidRPr="0046289E" w:rsidTr="002537D5">
        <w:trPr>
          <w:jc w:val="center"/>
        </w:trPr>
        <w:tc>
          <w:tcPr>
            <w:tcW w:w="709" w:type="dxa"/>
            <w:vAlign w:val="center"/>
          </w:tcPr>
          <w:p w:rsidR="002537D5" w:rsidRDefault="002537D5" w:rsidP="002537D5">
            <w:pPr>
              <w:jc w:val="center"/>
            </w:pPr>
            <w:r>
              <w:t>92</w:t>
            </w:r>
          </w:p>
        </w:tc>
        <w:tc>
          <w:tcPr>
            <w:tcW w:w="4819" w:type="dxa"/>
            <w:vAlign w:val="center"/>
          </w:tcPr>
          <w:p w:rsidR="002537D5" w:rsidRDefault="002537D5" w:rsidP="002537D5">
            <w:pPr>
              <w:jc w:val="center"/>
            </w:pPr>
            <w:r>
              <w:t xml:space="preserve">Муниципальное общеобразовательное учреждение средняя общеобразовательная школа с. </w:t>
            </w:r>
            <w:proofErr w:type="spellStart"/>
            <w:r>
              <w:t>Алеур</w:t>
            </w:r>
            <w:proofErr w:type="spellEnd"/>
          </w:p>
        </w:tc>
        <w:tc>
          <w:tcPr>
            <w:tcW w:w="4820" w:type="dxa"/>
            <w:vAlign w:val="center"/>
          </w:tcPr>
          <w:p w:rsidR="002537D5" w:rsidRDefault="002537D5" w:rsidP="002537D5">
            <w:pPr>
              <w:jc w:val="center"/>
            </w:pPr>
            <w:r>
              <w:t xml:space="preserve">Забайкальский край, Чернышевский район, с. </w:t>
            </w:r>
            <w:proofErr w:type="spellStart"/>
            <w:r>
              <w:t>Алеур</w:t>
            </w:r>
            <w:proofErr w:type="spellEnd"/>
            <w:r>
              <w:t xml:space="preserve"> ул. 40 лет Победы д. 4</w:t>
            </w:r>
          </w:p>
        </w:tc>
        <w:tc>
          <w:tcPr>
            <w:tcW w:w="2284" w:type="dxa"/>
            <w:vAlign w:val="center"/>
          </w:tcPr>
          <w:p w:rsidR="002537D5" w:rsidRDefault="002537D5" w:rsidP="002537D5">
            <w:pPr>
              <w:jc w:val="center"/>
            </w:pPr>
            <w:r>
              <w:t>Схема № 57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93</w:t>
            </w:r>
          </w:p>
        </w:tc>
        <w:tc>
          <w:tcPr>
            <w:tcW w:w="4819" w:type="dxa"/>
            <w:vAlign w:val="center"/>
          </w:tcPr>
          <w:p w:rsidR="002537D5" w:rsidRDefault="002537D5" w:rsidP="002537D5">
            <w:pPr>
              <w:jc w:val="center"/>
            </w:pPr>
            <w:r>
              <w:t xml:space="preserve">Фельдшерско-акушерский пункт с. </w:t>
            </w:r>
            <w:proofErr w:type="spellStart"/>
            <w:r>
              <w:t>Алеур</w:t>
            </w:r>
            <w:proofErr w:type="spellEnd"/>
          </w:p>
        </w:tc>
        <w:tc>
          <w:tcPr>
            <w:tcW w:w="4820" w:type="dxa"/>
            <w:vAlign w:val="center"/>
          </w:tcPr>
          <w:p w:rsidR="002537D5" w:rsidRDefault="002537D5" w:rsidP="002537D5">
            <w:pPr>
              <w:jc w:val="center"/>
            </w:pPr>
            <w:r>
              <w:t xml:space="preserve">Забайкальский край, Чернышевский район, с. </w:t>
            </w:r>
            <w:proofErr w:type="spellStart"/>
            <w:r>
              <w:t>Алеур</w:t>
            </w:r>
            <w:proofErr w:type="spellEnd"/>
            <w:r>
              <w:t xml:space="preserve"> ул. 40 лет Победы д. 2Б</w:t>
            </w:r>
          </w:p>
        </w:tc>
        <w:tc>
          <w:tcPr>
            <w:tcW w:w="2284" w:type="dxa"/>
            <w:vAlign w:val="center"/>
          </w:tcPr>
          <w:p w:rsidR="002537D5" w:rsidRDefault="002537D5" w:rsidP="002537D5">
            <w:pPr>
              <w:jc w:val="center"/>
            </w:pPr>
            <w:r>
              <w:t>Схема № 57</w:t>
            </w:r>
          </w:p>
        </w:tc>
        <w:tc>
          <w:tcPr>
            <w:tcW w:w="1685" w:type="dxa"/>
            <w:vAlign w:val="center"/>
          </w:tcPr>
          <w:p w:rsidR="002537D5" w:rsidRDefault="002537D5" w:rsidP="002537D5">
            <w:pPr>
              <w:jc w:val="center"/>
            </w:pPr>
          </w:p>
        </w:tc>
      </w:tr>
      <w:tr w:rsidR="002537D5" w:rsidRPr="0046289E" w:rsidTr="002537D5">
        <w:trPr>
          <w:jc w:val="center"/>
        </w:trPr>
        <w:tc>
          <w:tcPr>
            <w:tcW w:w="709" w:type="dxa"/>
            <w:vAlign w:val="center"/>
          </w:tcPr>
          <w:p w:rsidR="002537D5" w:rsidRDefault="002537D5" w:rsidP="002537D5">
            <w:pPr>
              <w:jc w:val="center"/>
            </w:pPr>
            <w:r>
              <w:t>94</w:t>
            </w:r>
          </w:p>
        </w:tc>
        <w:tc>
          <w:tcPr>
            <w:tcW w:w="4819" w:type="dxa"/>
            <w:vAlign w:val="center"/>
          </w:tcPr>
          <w:p w:rsidR="002537D5" w:rsidRDefault="002537D5" w:rsidP="002537D5">
            <w:pPr>
              <w:jc w:val="center"/>
            </w:pPr>
            <w:r>
              <w:t xml:space="preserve">Муниципальное дошкольное образовательное учреждение детский сад «Зернышко» </w:t>
            </w:r>
          </w:p>
          <w:p w:rsidR="002537D5" w:rsidRDefault="002537D5" w:rsidP="002537D5">
            <w:pPr>
              <w:jc w:val="center"/>
            </w:pPr>
            <w:r>
              <w:t xml:space="preserve">с. </w:t>
            </w:r>
            <w:proofErr w:type="spellStart"/>
            <w:r>
              <w:t>Алеур</w:t>
            </w:r>
            <w:proofErr w:type="spellEnd"/>
          </w:p>
        </w:tc>
        <w:tc>
          <w:tcPr>
            <w:tcW w:w="4820" w:type="dxa"/>
            <w:vAlign w:val="center"/>
          </w:tcPr>
          <w:p w:rsidR="002537D5" w:rsidRDefault="002537D5" w:rsidP="002537D5">
            <w:pPr>
              <w:jc w:val="center"/>
            </w:pPr>
            <w:r>
              <w:t xml:space="preserve">Забайкальский край, Чернышевский район, с. </w:t>
            </w:r>
            <w:proofErr w:type="spellStart"/>
            <w:r>
              <w:t>Алеур</w:t>
            </w:r>
            <w:proofErr w:type="spellEnd"/>
            <w:r>
              <w:t xml:space="preserve"> ул. 40 лет Победы д. 2</w:t>
            </w:r>
          </w:p>
        </w:tc>
        <w:tc>
          <w:tcPr>
            <w:tcW w:w="2284" w:type="dxa"/>
            <w:vAlign w:val="center"/>
          </w:tcPr>
          <w:p w:rsidR="002537D5" w:rsidRDefault="002537D5" w:rsidP="002537D5">
            <w:pPr>
              <w:jc w:val="center"/>
            </w:pPr>
            <w:r>
              <w:t>Схема № 57</w:t>
            </w:r>
          </w:p>
        </w:tc>
        <w:tc>
          <w:tcPr>
            <w:tcW w:w="1685" w:type="dxa"/>
            <w:vAlign w:val="center"/>
          </w:tcPr>
          <w:p w:rsidR="002537D5" w:rsidRDefault="002537D5" w:rsidP="002537D5">
            <w:pPr>
              <w:jc w:val="center"/>
            </w:pPr>
          </w:p>
        </w:tc>
      </w:tr>
      <w:tr w:rsidR="002537D5" w:rsidRPr="0046289E" w:rsidTr="002537D5">
        <w:trPr>
          <w:jc w:val="center"/>
        </w:trPr>
        <w:tc>
          <w:tcPr>
            <w:tcW w:w="14317" w:type="dxa"/>
            <w:gridSpan w:val="5"/>
            <w:vAlign w:val="center"/>
          </w:tcPr>
          <w:p w:rsidR="002537D5" w:rsidRPr="00C23107" w:rsidRDefault="002537D5" w:rsidP="002537D5">
            <w:pPr>
              <w:jc w:val="center"/>
              <w:rPr>
                <w:b/>
              </w:rPr>
            </w:pPr>
            <w:r w:rsidRPr="00C1604B">
              <w:rPr>
                <w:b/>
              </w:rPr>
              <w:t>Сельское поселение «</w:t>
            </w:r>
            <w:proofErr w:type="spellStart"/>
            <w:r w:rsidRPr="00C1604B">
              <w:rPr>
                <w:b/>
              </w:rPr>
              <w:t>Курлыченское</w:t>
            </w:r>
            <w:proofErr w:type="spellEnd"/>
            <w:r w:rsidRPr="00C1604B">
              <w:rPr>
                <w:b/>
              </w:rPr>
              <w:t>»</w:t>
            </w:r>
          </w:p>
        </w:tc>
      </w:tr>
      <w:tr w:rsidR="002537D5" w:rsidRPr="0046289E" w:rsidTr="002537D5">
        <w:trPr>
          <w:jc w:val="center"/>
        </w:trPr>
        <w:tc>
          <w:tcPr>
            <w:tcW w:w="709" w:type="dxa"/>
            <w:vAlign w:val="center"/>
          </w:tcPr>
          <w:p w:rsidR="002537D5" w:rsidRDefault="002537D5" w:rsidP="002537D5">
            <w:pPr>
              <w:jc w:val="center"/>
            </w:pPr>
            <w:r>
              <w:t>95</w:t>
            </w:r>
          </w:p>
        </w:tc>
        <w:tc>
          <w:tcPr>
            <w:tcW w:w="4819" w:type="dxa"/>
            <w:vAlign w:val="center"/>
          </w:tcPr>
          <w:p w:rsidR="002537D5" w:rsidRDefault="002537D5" w:rsidP="002537D5">
            <w:pPr>
              <w:jc w:val="center"/>
            </w:pPr>
            <w:r>
              <w:t xml:space="preserve">Муниципальное общеобразовательное учреждение основная общеобразовательная школа с. </w:t>
            </w:r>
            <w:proofErr w:type="spellStart"/>
            <w:r>
              <w:t>Курлыч</w:t>
            </w:r>
            <w:proofErr w:type="spellEnd"/>
          </w:p>
        </w:tc>
        <w:tc>
          <w:tcPr>
            <w:tcW w:w="4820" w:type="dxa"/>
            <w:vAlign w:val="center"/>
          </w:tcPr>
          <w:p w:rsidR="002537D5" w:rsidRDefault="002537D5" w:rsidP="002537D5">
            <w:pPr>
              <w:tabs>
                <w:tab w:val="left" w:pos="345"/>
              </w:tabs>
              <w:jc w:val="center"/>
            </w:pPr>
            <w:r>
              <w:t xml:space="preserve">Забайкальский край, Чернышевский район, с. </w:t>
            </w:r>
            <w:proofErr w:type="spellStart"/>
            <w:r>
              <w:t>Курлыч</w:t>
            </w:r>
            <w:proofErr w:type="spellEnd"/>
            <w:r>
              <w:t xml:space="preserve">, ул. </w:t>
            </w:r>
            <w:proofErr w:type="gramStart"/>
            <w:r>
              <w:t>Школьная</w:t>
            </w:r>
            <w:proofErr w:type="gramEnd"/>
            <w:r>
              <w:t>, д. 1</w:t>
            </w:r>
          </w:p>
        </w:tc>
        <w:tc>
          <w:tcPr>
            <w:tcW w:w="2284" w:type="dxa"/>
            <w:vAlign w:val="center"/>
          </w:tcPr>
          <w:p w:rsidR="002537D5" w:rsidRDefault="002537D5" w:rsidP="002537D5">
            <w:pPr>
              <w:jc w:val="center"/>
            </w:pPr>
            <w:r>
              <w:t>Схема № 59</w:t>
            </w:r>
          </w:p>
        </w:tc>
        <w:tc>
          <w:tcPr>
            <w:tcW w:w="1685" w:type="dxa"/>
            <w:vAlign w:val="center"/>
          </w:tcPr>
          <w:p w:rsidR="002537D5" w:rsidRDefault="002537D5" w:rsidP="002537D5">
            <w:pPr>
              <w:jc w:val="center"/>
            </w:pPr>
          </w:p>
        </w:tc>
      </w:tr>
    </w:tbl>
    <w:p w:rsidR="002537D5" w:rsidRDefault="002537D5" w:rsidP="002537D5">
      <w:pPr>
        <w:jc w:val="center"/>
        <w:rPr>
          <w:sz w:val="28"/>
          <w:szCs w:val="28"/>
        </w:rPr>
      </w:pPr>
    </w:p>
    <w:p w:rsidR="002537D5" w:rsidRDefault="002537D5" w:rsidP="002537D5">
      <w:pPr>
        <w:jc w:val="center"/>
      </w:pPr>
      <w:r>
        <w:t>_______________________________</w:t>
      </w:r>
    </w:p>
    <w:p w:rsidR="002537D5" w:rsidRDefault="002537D5" w:rsidP="00BD7AC6">
      <w:pPr>
        <w:jc w:val="both"/>
        <w:rPr>
          <w:spacing w:val="-1"/>
          <w:sz w:val="28"/>
          <w:szCs w:val="28"/>
        </w:rPr>
      </w:pPr>
    </w:p>
    <w:p w:rsidR="00F07973" w:rsidRDefault="00F07973" w:rsidP="00BD7AC6">
      <w:pPr>
        <w:jc w:val="both"/>
        <w:rPr>
          <w:spacing w:val="-1"/>
          <w:sz w:val="28"/>
          <w:szCs w:val="28"/>
        </w:rPr>
      </w:pPr>
    </w:p>
    <w:p w:rsidR="00F07973" w:rsidRPr="00F07973" w:rsidRDefault="00F07973" w:rsidP="00F07973">
      <w:pPr>
        <w:jc w:val="right"/>
      </w:pPr>
      <w:r w:rsidRPr="00F07973">
        <w:t xml:space="preserve">Приложение № 2 </w:t>
      </w:r>
    </w:p>
    <w:p w:rsidR="00F07973" w:rsidRPr="00F07973" w:rsidRDefault="00F07973" w:rsidP="00F07973">
      <w:pPr>
        <w:jc w:val="right"/>
      </w:pPr>
      <w:r>
        <w:t>к постановлению а</w:t>
      </w:r>
      <w:r w:rsidRPr="00F07973">
        <w:t>дминистрации</w:t>
      </w:r>
    </w:p>
    <w:p w:rsidR="00F07973" w:rsidRPr="00F07973" w:rsidRDefault="00F07973" w:rsidP="00F07973">
      <w:pPr>
        <w:jc w:val="right"/>
      </w:pPr>
      <w:r>
        <w:t xml:space="preserve">МР </w:t>
      </w:r>
      <w:r w:rsidRPr="00F07973">
        <w:t>«Чернышевский район»</w:t>
      </w:r>
    </w:p>
    <w:p w:rsidR="00F07973" w:rsidRPr="00F07973" w:rsidRDefault="00F07973" w:rsidP="00F07973">
      <w:pPr>
        <w:jc w:val="right"/>
      </w:pPr>
      <w:r w:rsidRPr="00F07973">
        <w:t>от 22 июля 2020 года № 395</w:t>
      </w:r>
    </w:p>
    <w:p w:rsidR="00F07973" w:rsidRDefault="00F07973" w:rsidP="00F07973">
      <w:pPr>
        <w:jc w:val="center"/>
        <w:rPr>
          <w:sz w:val="28"/>
          <w:szCs w:val="28"/>
        </w:rPr>
      </w:pPr>
      <w:r>
        <w:rPr>
          <w:sz w:val="28"/>
          <w:szCs w:val="28"/>
        </w:rPr>
        <w:t>Схемы</w:t>
      </w:r>
    </w:p>
    <w:p w:rsidR="00F07973" w:rsidRDefault="00F07973" w:rsidP="00F07973">
      <w:pPr>
        <w:jc w:val="center"/>
        <w:rPr>
          <w:sz w:val="28"/>
          <w:szCs w:val="28"/>
        </w:rPr>
      </w:pPr>
      <w:r>
        <w:rPr>
          <w:sz w:val="28"/>
          <w:szCs w:val="28"/>
        </w:rPr>
        <w:t>границ прилегающих территорий</w:t>
      </w:r>
    </w:p>
    <w:p w:rsidR="00F07973" w:rsidRDefault="00F07973" w:rsidP="00F07973">
      <w:pPr>
        <w:jc w:val="center"/>
        <w:rPr>
          <w:b/>
          <w:sz w:val="28"/>
          <w:szCs w:val="28"/>
        </w:rPr>
      </w:pPr>
    </w:p>
    <w:p w:rsidR="00F07973" w:rsidRPr="008D21BB" w:rsidRDefault="00F07973" w:rsidP="00F07973">
      <w:pPr>
        <w:jc w:val="center"/>
        <w:rPr>
          <w:b/>
        </w:rPr>
      </w:pPr>
      <w:r w:rsidRPr="008D21BB">
        <w:rPr>
          <w:b/>
        </w:rPr>
        <w:t>Схема № 1</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F4107C" w:rsidTr="003721F9">
        <w:tc>
          <w:tcPr>
            <w:tcW w:w="7196" w:type="dxa"/>
          </w:tcPr>
          <w:p w:rsidR="00F07973" w:rsidRPr="00F4107C" w:rsidRDefault="00F07973" w:rsidP="003721F9">
            <w:pPr>
              <w:jc w:val="center"/>
            </w:pPr>
            <w:r w:rsidRPr="00F4107C">
              <w:t>Наименование организации, объекта</w:t>
            </w:r>
          </w:p>
        </w:tc>
        <w:tc>
          <w:tcPr>
            <w:tcW w:w="8418" w:type="dxa"/>
          </w:tcPr>
          <w:p w:rsidR="00F07973" w:rsidRPr="00F4107C" w:rsidRDefault="00F07973" w:rsidP="003721F9">
            <w:pPr>
              <w:jc w:val="center"/>
            </w:pPr>
            <w:r w:rsidRPr="00F4107C">
              <w:t>Местонахождение объекта</w:t>
            </w:r>
          </w:p>
        </w:tc>
      </w:tr>
      <w:tr w:rsidR="00F07973" w:rsidRPr="00F4107C" w:rsidTr="003721F9">
        <w:tc>
          <w:tcPr>
            <w:tcW w:w="7196" w:type="dxa"/>
          </w:tcPr>
          <w:p w:rsidR="00F07973" w:rsidRPr="00F4107C" w:rsidRDefault="00F07973" w:rsidP="003721F9">
            <w:pPr>
              <w:jc w:val="center"/>
            </w:pPr>
            <w:r w:rsidRPr="00F4107C">
              <w:t>МУК Районный краеведческий музей</w:t>
            </w:r>
          </w:p>
        </w:tc>
        <w:tc>
          <w:tcPr>
            <w:tcW w:w="8418" w:type="dxa"/>
          </w:tcPr>
          <w:p w:rsidR="00F07973" w:rsidRPr="00F4107C" w:rsidRDefault="00F07973" w:rsidP="003721F9">
            <w:pPr>
              <w:jc w:val="center"/>
            </w:pPr>
            <w:r w:rsidRPr="00F4107C">
              <w:t xml:space="preserve">Забайкальский край, </w:t>
            </w:r>
            <w:proofErr w:type="spellStart"/>
            <w:r w:rsidRPr="00F4107C">
              <w:t>пгт</w:t>
            </w:r>
            <w:proofErr w:type="gramStart"/>
            <w:r w:rsidRPr="00F4107C">
              <w:t>.Ч</w:t>
            </w:r>
            <w:proofErr w:type="gramEnd"/>
            <w:r w:rsidRPr="00F4107C">
              <w:t>ернышевск</w:t>
            </w:r>
            <w:proofErr w:type="spellEnd"/>
            <w:r w:rsidRPr="00F4107C">
              <w:t>, ул.Карла Маркса, д.39 «А»</w:t>
            </w:r>
          </w:p>
        </w:tc>
      </w:tr>
    </w:tbl>
    <w:p w:rsidR="00F07973" w:rsidRDefault="00E617B9" w:rsidP="00F07973">
      <w:pPr>
        <w:jc w:val="center"/>
        <w:rPr>
          <w:noProof/>
        </w:rPr>
      </w:pPr>
      <w:r>
        <w:rPr>
          <w:noProof/>
        </w:rPr>
        <w:pict>
          <v:shapetype id="_x0000_t202" coordsize="21600,21600" o:spt="202" path="m,l,21600r21600,l21600,xe">
            <v:stroke joinstyle="miter"/>
            <v:path gradientshapeok="t" o:connecttype="rect"/>
          </v:shapetype>
          <v:shape id="_x0000_s1034" type="#_x0000_t202" style="position:absolute;left:0;text-align:left;margin-left:34pt;margin-top:446.2pt;width:386.95pt;height:29pt;z-index:251054080;mso-position-horizontal-relative:text;mso-position-vertical-relative:text" filled="f" stroked="f">
            <v:textbox style="mso-next-textbox:#_x0000_s1034">
              <w:txbxContent>
                <w:p w:rsidR="00F07973" w:rsidRPr="00B9137C" w:rsidRDefault="00F07973" w:rsidP="00F07973"/>
              </w:txbxContent>
            </v:textbox>
          </v:shape>
        </w:pict>
      </w:r>
      <w:r>
        <w:rPr>
          <w:noProof/>
        </w:rPr>
        <w:pict>
          <v:shape id="_x0000_s1033" type="#_x0000_t202" style="position:absolute;left:0;text-align:left;margin-left:34pt;margin-top:424.4pt;width:212.1pt;height:21.8pt;z-index:251053056;mso-position-horizontal-relative:text;mso-position-vertical-relative:text" filled="f" stroked="f">
            <v:textbox style="mso-next-textbox:#_x0000_s1033">
              <w:txbxContent>
                <w:p w:rsidR="00F07973" w:rsidRPr="00B9137C" w:rsidRDefault="00F07973" w:rsidP="00F07973"/>
              </w:txbxContent>
            </v:textbox>
          </v:shape>
        </w:pict>
      </w:r>
      <w:r>
        <w:rPr>
          <w:noProof/>
        </w:rPr>
        <w:pict>
          <v:shape id="_x0000_s1031" type="#_x0000_t202" style="position:absolute;left:0;text-align:left;margin-left:30.25pt;margin-top:409.3pt;width:390.7pt;height:21.8pt;z-index:251045888;mso-position-horizontal-relative:text;mso-position-vertical-relative:text" filled="f" stroked="f">
            <v:textbox style="mso-next-textbox:#_x0000_s1031">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type id="_x0000_t32" coordsize="21600,21600" o:spt="32" o:oned="t" path="m,l21600,21600e" filled="f">
            <v:path arrowok="t" fillok="f" o:connecttype="none"/>
            <o:lock v:ext="edit" shapetype="t"/>
          </v:shapetype>
          <v:shape id="_x0000_s1030" type="#_x0000_t32" style="position:absolute;left:0;text-align:left;margin-left:8.5pt;margin-top:416.5pt;width:21.75pt;height:0;z-index:251046912;mso-position-horizontal-relative:text;mso-position-vertical-relative:text" o:connectortype="straight" strokecolor="red" strokeweight="2.25pt"/>
        </w:pict>
      </w:r>
      <w:r>
        <w:rPr>
          <w:noProof/>
        </w:rPr>
        <w:pict>
          <v:shape id="_x0000_s1028" type="#_x0000_t32" style="position:absolute;left:0;text-align:left;margin-left:8.5pt;margin-top:403.2pt;width:25.5pt;height:0;z-index:251047936;mso-position-horizontal-relative:text;mso-position-vertical-relative:text" o:connectortype="straight" strokecolor="red" strokeweight="2.25pt">
            <v:stroke endarrow="block"/>
          </v:shape>
        </w:pict>
      </w:r>
      <w:r>
        <w:rPr>
          <w:noProof/>
        </w:rPr>
        <w:pict>
          <v:shape id="_x0000_s1029" type="#_x0000_t202" style="position:absolute;left:0;text-align:left;margin-left:34pt;margin-top:394.7pt;width:2in;height:21.8pt;z-index:25104896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p>
    <w:p w:rsidR="00F07973" w:rsidRDefault="00E617B9" w:rsidP="00F07973">
      <w:pPr>
        <w:jc w:val="center"/>
      </w:pPr>
      <w:r>
        <w:rPr>
          <w:noProof/>
        </w:rPr>
        <w:pict>
          <v:oval id="_x0000_s1026" style="position:absolute;left:0;text-align:left;margin-left:311.25pt;margin-top:104.45pt;width:189pt;height:178.5pt;z-index:251051008" filled="f" strokecolor="red" strokeweight="1.5pt"/>
        </w:pict>
      </w:r>
      <w:r>
        <w:rPr>
          <w:noProof/>
        </w:rPr>
        <w:pict>
          <v:shape id="_x0000_s1027" type="#_x0000_t32" style="position:absolute;left:0;text-align:left;margin-left:339.75pt;margin-top:128.45pt;width:66.75pt;height:60pt;flip:x y;z-index:251052032" o:connectortype="straight" strokecolor="red">
            <v:stroke endarrow="block"/>
          </v:shape>
        </w:pict>
      </w:r>
      <w:r>
        <w:rPr>
          <w:noProof/>
        </w:rPr>
        <w:pict>
          <v:shape id="_x0000_s1032" type="#_x0000_t202" style="position:absolute;left:0;text-align:left;margin-left:356.25pt;margin-top:147.95pt;width:55.5pt;height:24pt;z-index:251049984" filled="f" stroked="f">
            <v:textbox>
              <w:txbxContent>
                <w:p w:rsidR="00F07973" w:rsidRDefault="00F07973" w:rsidP="00F07973">
                  <w:r>
                    <w:t>30м</w:t>
                  </w:r>
                </w:p>
              </w:txbxContent>
            </v:textbox>
          </v:shape>
        </w:pict>
      </w:r>
      <w:r w:rsidR="00F07973" w:rsidRPr="00064BFB">
        <w:rPr>
          <w:noProof/>
        </w:rPr>
        <w:drawing>
          <wp:inline distT="0" distB="0" distL="0" distR="0">
            <wp:extent cx="9191625" cy="4267200"/>
            <wp:effectExtent l="19050" t="0" r="9525"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t="9890" r="652" b="8059"/>
                    <a:stretch>
                      <a:fillRect/>
                    </a:stretch>
                  </pic:blipFill>
                  <pic:spPr bwMode="auto">
                    <a:xfrm>
                      <a:off x="0" y="0"/>
                      <a:ext cx="9191625" cy="4267200"/>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Pr="009B0982" w:rsidRDefault="00F07973" w:rsidP="00F07973">
      <w:pPr>
        <w:jc w:val="center"/>
        <w:rPr>
          <w:b/>
        </w:rPr>
      </w:pPr>
      <w:r w:rsidRPr="009B0982">
        <w:rPr>
          <w:b/>
        </w:rPr>
        <w:t>Схема № 2</w:t>
      </w:r>
    </w:p>
    <w:p w:rsidR="00F07973" w:rsidRPr="009B0982" w:rsidRDefault="00F07973" w:rsidP="00F07973">
      <w:pPr>
        <w:jc w:val="center"/>
        <w:rPr>
          <w:b/>
        </w:rPr>
      </w:pPr>
      <w:r w:rsidRPr="009B0982">
        <w:rPr>
          <w:b/>
        </w:rPr>
        <w:t>границ прилегающих территорий</w:t>
      </w:r>
    </w:p>
    <w:tbl>
      <w:tblPr>
        <w:tblStyle w:val="a4"/>
        <w:tblW w:w="0" w:type="auto"/>
        <w:tblLook w:val="04A0"/>
      </w:tblPr>
      <w:tblGrid>
        <w:gridCol w:w="6819"/>
        <w:gridCol w:w="7967"/>
      </w:tblGrid>
      <w:tr w:rsidR="00F07973" w:rsidRPr="0039421A" w:rsidTr="003721F9">
        <w:tc>
          <w:tcPr>
            <w:tcW w:w="7196" w:type="dxa"/>
          </w:tcPr>
          <w:p w:rsidR="00F07973" w:rsidRPr="0039421A" w:rsidRDefault="00F07973" w:rsidP="003721F9">
            <w:pPr>
              <w:jc w:val="center"/>
            </w:pPr>
            <w:r w:rsidRPr="0039421A">
              <w:t>Наименование организации, объекта</w:t>
            </w:r>
          </w:p>
        </w:tc>
        <w:tc>
          <w:tcPr>
            <w:tcW w:w="8418" w:type="dxa"/>
          </w:tcPr>
          <w:p w:rsidR="00F07973" w:rsidRPr="0039421A" w:rsidRDefault="00F07973" w:rsidP="003721F9">
            <w:pPr>
              <w:jc w:val="center"/>
            </w:pPr>
            <w:r w:rsidRPr="0039421A">
              <w:t>Местонахождение объекта</w:t>
            </w:r>
          </w:p>
        </w:tc>
      </w:tr>
      <w:tr w:rsidR="00F07973" w:rsidRPr="0039421A" w:rsidTr="003721F9">
        <w:tc>
          <w:tcPr>
            <w:tcW w:w="7196" w:type="dxa"/>
          </w:tcPr>
          <w:p w:rsidR="00F07973" w:rsidRPr="0039421A" w:rsidRDefault="00F07973" w:rsidP="003721F9">
            <w:pPr>
              <w:jc w:val="center"/>
            </w:pPr>
            <w:r w:rsidRPr="0039421A">
              <w:t>Муниципальное дошкольное образовательное учреждение детский сад № 63 п. Чернышевск</w:t>
            </w:r>
          </w:p>
        </w:tc>
        <w:tc>
          <w:tcPr>
            <w:tcW w:w="8418" w:type="dxa"/>
          </w:tcPr>
          <w:p w:rsidR="00F07973" w:rsidRPr="0039421A" w:rsidRDefault="00F07973" w:rsidP="003721F9">
            <w:pPr>
              <w:jc w:val="center"/>
            </w:pPr>
            <w:r w:rsidRPr="0039421A">
              <w:t xml:space="preserve">Забайкальский край, </w:t>
            </w:r>
            <w:proofErr w:type="spellStart"/>
            <w:r w:rsidRPr="0039421A">
              <w:t>пгт</w:t>
            </w:r>
            <w:proofErr w:type="gramStart"/>
            <w:r w:rsidRPr="0039421A">
              <w:t>.Ч</w:t>
            </w:r>
            <w:proofErr w:type="gramEnd"/>
            <w:r w:rsidRPr="0039421A">
              <w:t>ернышевск</w:t>
            </w:r>
            <w:proofErr w:type="spellEnd"/>
            <w:r w:rsidRPr="0039421A">
              <w:t>, ул.Первомайская, д.34</w:t>
            </w:r>
          </w:p>
        </w:tc>
      </w:tr>
    </w:tbl>
    <w:p w:rsidR="00F07973" w:rsidRDefault="00F07973" w:rsidP="00F07973">
      <w:pPr>
        <w:rPr>
          <w:noProof/>
        </w:rPr>
      </w:pPr>
    </w:p>
    <w:p w:rsidR="00F07973" w:rsidRDefault="00E617B9" w:rsidP="00F07973">
      <w:pPr>
        <w:jc w:val="center"/>
      </w:pPr>
      <w:r>
        <w:rPr>
          <w:noProof/>
        </w:rPr>
        <w:pict>
          <v:oval id="_x0000_s1036" style="position:absolute;left:0;text-align:left;margin-left:258.1pt;margin-top:87.35pt;width:88.4pt;height:84pt;z-index:251056128" filled="f" strokecolor="red" strokeweight="1.5pt"/>
        </w:pict>
      </w:r>
      <w:r>
        <w:rPr>
          <w:noProof/>
        </w:rPr>
        <w:pict>
          <v:oval id="_x0000_s1038" style="position:absolute;left:0;text-align:left;margin-left:372pt;margin-top:163.2pt;width:84.75pt;height:81pt;z-index:251058176" filled="f" strokecolor="red" strokeweight="1pt"/>
        </w:pict>
      </w:r>
      <w:r>
        <w:rPr>
          <w:noProof/>
        </w:rPr>
        <w:pict>
          <v:shape id="_x0000_s51334" type="#_x0000_t202" style="position:absolute;left:0;text-align:left;margin-left:421.55pt;margin-top:200.6pt;width:68.95pt;height:33pt;z-index:252229632" filled="f" stroked="f">
            <v:textbox style="mso-next-textbox:#_x0000_s51334">
              <w:txbxContent>
                <w:p w:rsidR="00F07973" w:rsidRDefault="00F07973" w:rsidP="00F07973">
                  <w:r>
                    <w:t>30м</w:t>
                  </w:r>
                </w:p>
              </w:txbxContent>
            </v:textbox>
          </v:shape>
        </w:pict>
      </w:r>
      <w:r>
        <w:rPr>
          <w:noProof/>
        </w:rPr>
        <w:pict>
          <v:shape id="_x0000_s1042" type="#_x0000_t202" style="position:absolute;left:0;text-align:left;margin-left:275.65pt;margin-top:101.6pt;width:51.1pt;height:31.5pt;z-index:251062272" filled="f" stroked="f">
            <v:textbox style="mso-next-textbox:#_x0000_s1042">
              <w:txbxContent>
                <w:p w:rsidR="00F07973" w:rsidRDefault="00F07973" w:rsidP="00F07973">
                  <w:r>
                    <w:t>30м</w:t>
                  </w:r>
                </w:p>
              </w:txbxContent>
            </v:textbox>
          </v:shape>
        </w:pict>
      </w:r>
      <w:r>
        <w:rPr>
          <w:noProof/>
        </w:rPr>
        <w:pict>
          <v:shape id="_x0000_s1039" type="#_x0000_t32" style="position:absolute;left:0;text-align:left;margin-left:414pt;margin-top:200.6pt;width:35.25pt;height:25.95pt;z-index:251059200" o:connectortype="straight" strokecolor="red" strokeweight="1pt">
            <v:stroke endarrow="block"/>
          </v:shape>
        </w:pict>
      </w:r>
      <w:r>
        <w:rPr>
          <w:noProof/>
        </w:rPr>
        <w:pict>
          <v:shape id="_x0000_s1037" type="#_x0000_t32" style="position:absolute;left:0;text-align:left;margin-left:297.75pt;margin-top:87.35pt;width:4.5pt;height:45.75pt;flip:x y;z-index:251057152" o:connectortype="straight" strokecolor="red" strokeweight="1pt">
            <v:stroke endarrow="block"/>
          </v:shape>
        </w:pict>
      </w:r>
      <w:r>
        <w:rPr>
          <w:noProof/>
        </w:rPr>
        <w:pict>
          <v:rect id="_x0000_s1035" style="position:absolute;left:0;text-align:left;margin-left:293.75pt;margin-top:109.2pt;width:127.8pt;height:112.95pt;rotation:2364138fd;z-index:251055104" filled="f"/>
        </w:pict>
      </w:r>
      <w:r w:rsidR="00F07973" w:rsidRPr="003E60C5">
        <w:rPr>
          <w:noProof/>
        </w:rPr>
        <w:drawing>
          <wp:inline distT="0" distB="0" distL="0" distR="0">
            <wp:extent cx="9251950" cy="4276725"/>
            <wp:effectExtent l="19050" t="0" r="6350"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t="9890" b="7875"/>
                    <a:stretch>
                      <a:fillRect/>
                    </a:stretch>
                  </pic:blipFill>
                  <pic:spPr bwMode="auto">
                    <a:xfrm>
                      <a:off x="0" y="0"/>
                      <a:ext cx="9251950" cy="4276725"/>
                    </a:xfrm>
                    <a:prstGeom prst="rect">
                      <a:avLst/>
                    </a:prstGeom>
                    <a:noFill/>
                    <a:ln w="9525">
                      <a:noFill/>
                      <a:miter lim="800000"/>
                      <a:headEnd/>
                      <a:tailEnd/>
                    </a:ln>
                  </pic:spPr>
                </pic:pic>
              </a:graphicData>
            </a:graphic>
          </wp:inline>
        </w:drawing>
      </w:r>
      <w:r>
        <w:rPr>
          <w:noProof/>
        </w:rPr>
        <w:pict>
          <v:shape id="_x0000_s1224" type="#_x0000_t202" style="position:absolute;left:0;text-align:left;margin-left:46pt;margin-top:432.75pt;width:386.95pt;height:29pt;z-index:251248640;mso-position-horizontal-relative:text;mso-position-vertical-relative:text" filled="f" stroked="f">
            <v:textbox style="mso-next-textbox:#_x0000_s1224">
              <w:txbxContent>
                <w:p w:rsidR="00F07973" w:rsidRPr="00476644" w:rsidRDefault="00F07973" w:rsidP="00F07973"/>
              </w:txbxContent>
            </v:textbox>
          </v:shape>
        </w:pict>
      </w:r>
      <w:r>
        <w:rPr>
          <w:noProof/>
        </w:rPr>
        <w:pict>
          <v:shape id="_x0000_s1164" type="#_x0000_t202" style="position:absolute;left:0;text-align:left;margin-left:46pt;margin-top:410.95pt;width:212.1pt;height:21.8pt;z-index:251187200;mso-position-horizontal-relative:text;mso-position-vertical-relative:text" filled="f" stroked="f">
            <v:textbox style="mso-next-textbox:#_x0000_s1164">
              <w:txbxContent>
                <w:p w:rsidR="00F07973" w:rsidRPr="00B9137C" w:rsidRDefault="00F07973" w:rsidP="00F07973">
                  <w:r w:rsidRPr="00B9137C">
                    <w:t>- границы прилегающих территорий</w:t>
                  </w:r>
                </w:p>
              </w:txbxContent>
            </v:textbox>
          </v:shape>
        </w:pict>
      </w:r>
      <w:r>
        <w:rPr>
          <w:noProof/>
        </w:rPr>
        <w:pict>
          <v:shape id="_x0000_s1154" type="#_x0000_t32" style="position:absolute;left:0;text-align:left;margin-left:20.5pt;margin-top:423.45pt;width:21.75pt;height:0;z-index:251176960;mso-position-horizontal-relative:text;mso-position-vertical-relative:text" o:connectortype="straight"/>
        </w:pict>
      </w:r>
      <w:r>
        <w:rPr>
          <w:noProof/>
        </w:rPr>
        <w:pict>
          <v:shape id="_x0000_s1140" type="#_x0000_t202" style="position:absolute;left:0;text-align:left;margin-left:42.25pt;margin-top:395.85pt;width:390.7pt;height:21.8pt;z-index:251162624;mso-position-horizontal-relative:text;mso-position-vertical-relative:text" filled="f" stroked="f">
            <v:textbox style="mso-next-textbox:#_x0000_s1140">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26" type="#_x0000_t32" style="position:absolute;left:0;text-align:left;margin-left:20.5pt;margin-top:403.05pt;width:21.75pt;height:0;z-index:251148288;mso-position-horizontal-relative:text;mso-position-vertical-relative:text" o:connectortype="straight" strokecolor="red" strokeweight="2.25pt"/>
        </w:pict>
      </w:r>
      <w:r>
        <w:rPr>
          <w:noProof/>
        </w:rPr>
        <w:pict>
          <v:shape id="_x0000_s1112" type="#_x0000_t202" style="position:absolute;left:0;text-align:left;margin-left:46pt;margin-top:381.25pt;width:2in;height:21.8pt;z-index:251133952;mso-position-horizontal-relative:text;mso-position-vertical-relative:text" filled="f" stroked="f">
            <v:textbox style="mso-next-textbox:#_x0000_s1112">
              <w:txbxContent>
                <w:p w:rsidR="00F07973" w:rsidRPr="00B9137C" w:rsidRDefault="00F07973" w:rsidP="00F07973">
                  <w:r>
                    <w:t>- радиус от входа 30</w:t>
                  </w:r>
                  <w:r w:rsidRPr="00B9137C">
                    <w:t xml:space="preserve"> м</w:t>
                  </w:r>
                </w:p>
              </w:txbxContent>
            </v:textbox>
          </v:shape>
        </w:pict>
      </w:r>
      <w:r>
        <w:rPr>
          <w:noProof/>
        </w:rPr>
        <w:pict>
          <v:shape id="_x0000_s1098" type="#_x0000_t32" style="position:absolute;left:0;text-align:left;margin-left:20.5pt;margin-top:389.75pt;width:25.5pt;height:0;z-index:251119616;mso-position-horizontal-relative:text;mso-position-vertical-relative:text" o:connectortype="straight" strokecolor="red" strokeweight="2.25pt">
            <v:stroke endarrow="block"/>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3</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7"/>
        <w:gridCol w:w="7969"/>
      </w:tblGrid>
      <w:tr w:rsidR="00F07973" w:rsidRPr="00F4107C" w:rsidTr="003721F9">
        <w:tc>
          <w:tcPr>
            <w:tcW w:w="7196" w:type="dxa"/>
          </w:tcPr>
          <w:p w:rsidR="00F07973" w:rsidRPr="00F4107C" w:rsidRDefault="00F07973" w:rsidP="003721F9">
            <w:pPr>
              <w:jc w:val="center"/>
            </w:pPr>
            <w:r w:rsidRPr="00F4107C">
              <w:t>Наименование организации, объекта</w:t>
            </w:r>
          </w:p>
        </w:tc>
        <w:tc>
          <w:tcPr>
            <w:tcW w:w="8418" w:type="dxa"/>
          </w:tcPr>
          <w:p w:rsidR="00F07973" w:rsidRPr="00F4107C" w:rsidRDefault="00F07973" w:rsidP="003721F9">
            <w:pPr>
              <w:jc w:val="center"/>
            </w:pPr>
            <w:r w:rsidRPr="00F4107C">
              <w:t>Местонахождение объекта</w:t>
            </w:r>
          </w:p>
        </w:tc>
      </w:tr>
      <w:tr w:rsidR="00F07973" w:rsidRPr="00F4107C" w:rsidTr="003721F9">
        <w:tc>
          <w:tcPr>
            <w:tcW w:w="7196" w:type="dxa"/>
          </w:tcPr>
          <w:p w:rsidR="00F07973" w:rsidRPr="00F4107C" w:rsidRDefault="00F07973" w:rsidP="003721F9">
            <w:pPr>
              <w:jc w:val="center"/>
            </w:pPr>
            <w:r w:rsidRPr="00F4107C">
              <w:t>ГУЗ «Чернышевская центральная районная больница» (поликлиника)</w:t>
            </w:r>
          </w:p>
        </w:tc>
        <w:tc>
          <w:tcPr>
            <w:tcW w:w="8418" w:type="dxa"/>
          </w:tcPr>
          <w:p w:rsidR="00F07973" w:rsidRPr="00F4107C" w:rsidRDefault="00F07973" w:rsidP="003721F9">
            <w:pPr>
              <w:jc w:val="center"/>
            </w:pPr>
            <w:r w:rsidRPr="00F4107C">
              <w:t xml:space="preserve">Забайкальский край, </w:t>
            </w:r>
            <w:proofErr w:type="spellStart"/>
            <w:r w:rsidRPr="00F4107C">
              <w:t>пгт</w:t>
            </w:r>
            <w:proofErr w:type="gramStart"/>
            <w:r w:rsidRPr="00F4107C">
              <w:t>.Ч</w:t>
            </w:r>
            <w:proofErr w:type="gramEnd"/>
            <w:r w:rsidRPr="00F4107C">
              <w:t>ернышевск</w:t>
            </w:r>
            <w:proofErr w:type="spellEnd"/>
            <w:r w:rsidRPr="00F4107C">
              <w:t>, ул.Советская, д.21</w:t>
            </w:r>
          </w:p>
        </w:tc>
      </w:tr>
    </w:tbl>
    <w:p w:rsidR="00F07973" w:rsidRDefault="00E617B9" w:rsidP="00F07973">
      <w:pPr>
        <w:rPr>
          <w:noProof/>
        </w:rPr>
      </w:pPr>
      <w:r>
        <w:rPr>
          <w:noProof/>
        </w:rPr>
        <w:pict>
          <v:shape id="_x0000_s1127" type="#_x0000_t32" style="position:absolute;margin-left:7pt;margin-top:418.7pt;width:21.75pt;height:0;z-index:251149312;mso-position-horizontal-relative:text;mso-position-vertical-relative:text" o:connectortype="straight" strokecolor="red" strokeweight="2.25pt"/>
        </w:pict>
      </w:r>
      <w:r>
        <w:rPr>
          <w:noProof/>
        </w:rPr>
        <w:pict>
          <v:shape id="_x0000_s1165" type="#_x0000_t202" style="position:absolute;margin-left:32.5pt;margin-top:425.55pt;width:212.1pt;height:21.8pt;z-index:251188224;mso-position-horizontal-relative:text;mso-position-vertical-relative:text" filled="f" stroked="f">
            <v:textbox style="mso-next-textbox:#_x0000_s1165">
              <w:txbxContent>
                <w:p w:rsidR="00F07973" w:rsidRPr="007D652E" w:rsidRDefault="00F07973" w:rsidP="00F07973"/>
              </w:txbxContent>
            </v:textbox>
          </v:shape>
        </w:pict>
      </w:r>
      <w:r>
        <w:rPr>
          <w:noProof/>
        </w:rPr>
        <w:pict>
          <v:shape id="_x0000_s1141" type="#_x0000_t202" style="position:absolute;margin-left:32.5pt;margin-top:411.5pt;width:390.7pt;height:21.8pt;z-index:251163648;mso-position-horizontal-relative:text;mso-position-vertical-relative:text" filled="f" stroked="f">
            <v:textbox style="mso-next-textbox:#_x0000_s1141">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099" type="#_x0000_t32" style="position:absolute;margin-left:7pt;margin-top:407.85pt;width:25.5pt;height:0;z-index:251120640;mso-position-horizontal-relative:text;mso-position-vertical-relative:text" o:connectortype="straight" strokecolor="red" strokeweight="2.25pt">
            <v:stroke endarrow="block"/>
          </v:shape>
        </w:pict>
      </w:r>
    </w:p>
    <w:p w:rsidR="00F07973" w:rsidRDefault="00E617B9" w:rsidP="00F07973">
      <w:pPr>
        <w:rPr>
          <w:noProof/>
        </w:rPr>
      </w:pPr>
      <w:r>
        <w:rPr>
          <w:noProof/>
        </w:rPr>
        <w:pict>
          <v:shape id="_x0000_s1041" type="#_x0000_t32" style="position:absolute;margin-left:363.85pt;margin-top:145.5pt;width:.05pt;height:90.25pt;z-index:251061248" o:connectortype="straight" strokecolor="red" strokeweight="1.5pt">
            <v:stroke endarrow="block"/>
          </v:shape>
        </w:pict>
      </w:r>
      <w:r>
        <w:rPr>
          <w:noProof/>
        </w:rPr>
        <w:pict>
          <v:shape id="_x0000_s1043" type="#_x0000_t202" style="position:absolute;margin-left:333pt;margin-top:173.4pt;width:67.6pt;height:22.05pt;z-index:251063296" filled="f" stroked="f">
            <v:textbox>
              <w:txbxContent>
                <w:p w:rsidR="00F07973" w:rsidRDefault="00F07973" w:rsidP="00F07973">
                  <w:r>
                    <w:t>30м</w:t>
                  </w:r>
                </w:p>
              </w:txbxContent>
            </v:textbox>
          </v:shape>
        </w:pict>
      </w:r>
      <w:r w:rsidRPr="00E617B9">
        <w:rPr>
          <w:noProof/>
          <w:color w:val="FF0000"/>
        </w:rPr>
        <w:pict>
          <v:oval id="_x0000_s1040" style="position:absolute;margin-left:263.25pt;margin-top:64.75pt;width:201pt;height:171pt;z-index:251060224" filled="f" strokecolor="red"/>
        </w:pict>
      </w:r>
      <w:r w:rsidR="00F07973" w:rsidRPr="00B0402C">
        <w:rPr>
          <w:noProof/>
        </w:rPr>
        <w:drawing>
          <wp:inline distT="0" distB="0" distL="0" distR="0">
            <wp:extent cx="9251950" cy="4305300"/>
            <wp:effectExtent l="19050" t="0" r="635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t="9707" b="7509"/>
                    <a:stretch>
                      <a:fillRect/>
                    </a:stretch>
                  </pic:blipFill>
                  <pic:spPr bwMode="auto">
                    <a:xfrm>
                      <a:off x="0" y="0"/>
                      <a:ext cx="9251950" cy="4305300"/>
                    </a:xfrm>
                    <a:prstGeom prst="rect">
                      <a:avLst/>
                    </a:prstGeom>
                    <a:noFill/>
                    <a:ln w="9525">
                      <a:noFill/>
                      <a:miter lim="800000"/>
                      <a:headEnd/>
                      <a:tailEnd/>
                    </a:ln>
                  </pic:spPr>
                </pic:pic>
              </a:graphicData>
            </a:graphic>
          </wp:inline>
        </w:drawing>
      </w:r>
    </w:p>
    <w:p w:rsidR="00F07973" w:rsidRDefault="00E617B9" w:rsidP="00F07973">
      <w:r>
        <w:rPr>
          <w:noProof/>
        </w:rPr>
        <w:pict>
          <v:shape id="_x0000_s1113" type="#_x0000_t202" style="position:absolute;margin-left:32.5pt;margin-top:20.45pt;width:150.95pt;height:21.8pt;z-index:251134976"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225" type="#_x0000_t202" style="position:absolute;margin-left:36.25pt;margin-top:1.15pt;width:723.25pt;height:29pt;z-index:251249664" filled="f" stroked="f">
            <v:textbox style="mso-next-textbox:#_x0000_s1225">
              <w:txbxContent>
                <w:p w:rsidR="00F07973" w:rsidRPr="00B9137C" w:rsidRDefault="00F07973" w:rsidP="00F07973"/>
              </w:txbxContent>
            </v:textbox>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4</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38"/>
        <w:gridCol w:w="7948"/>
      </w:tblGrid>
      <w:tr w:rsidR="00F07973" w:rsidTr="003721F9">
        <w:tc>
          <w:tcPr>
            <w:tcW w:w="7196" w:type="dxa"/>
          </w:tcPr>
          <w:p w:rsidR="00F07973" w:rsidRPr="006E3724" w:rsidRDefault="00F07973" w:rsidP="003721F9">
            <w:pPr>
              <w:jc w:val="center"/>
              <w:rPr>
                <w:b/>
              </w:rPr>
            </w:pPr>
            <w:r w:rsidRPr="006E3724">
              <w:rPr>
                <w:b/>
              </w:rPr>
              <w:t>Наименование организации, объекта</w:t>
            </w:r>
          </w:p>
        </w:tc>
        <w:tc>
          <w:tcPr>
            <w:tcW w:w="8418" w:type="dxa"/>
          </w:tcPr>
          <w:p w:rsidR="00F07973" w:rsidRPr="006E3724" w:rsidRDefault="00F07973" w:rsidP="003721F9">
            <w:pPr>
              <w:jc w:val="center"/>
              <w:rPr>
                <w:b/>
              </w:rPr>
            </w:pPr>
            <w:r w:rsidRPr="006E3724">
              <w:rPr>
                <w:b/>
              </w:rPr>
              <w:t>Местонахождение объекта</w:t>
            </w:r>
          </w:p>
        </w:tc>
      </w:tr>
      <w:tr w:rsidR="00F07973" w:rsidTr="003721F9">
        <w:tc>
          <w:tcPr>
            <w:tcW w:w="7196" w:type="dxa"/>
          </w:tcPr>
          <w:p w:rsidR="00F07973" w:rsidRPr="001F4141" w:rsidRDefault="00F07973" w:rsidP="003721F9">
            <w:pPr>
              <w:jc w:val="center"/>
              <w:rPr>
                <w:b/>
              </w:rPr>
            </w:pPr>
            <w:r>
              <w:t>Муниципальное общеобразовательное учреждение средняя общеобразовательная школа № 63 п. Чернышевск</w:t>
            </w:r>
          </w:p>
        </w:tc>
        <w:tc>
          <w:tcPr>
            <w:tcW w:w="8418" w:type="dxa"/>
          </w:tcPr>
          <w:p w:rsidR="00F07973" w:rsidRPr="006E3724" w:rsidRDefault="00F07973" w:rsidP="003721F9">
            <w:pPr>
              <w:jc w:val="center"/>
              <w:rPr>
                <w:b/>
              </w:rPr>
            </w:pPr>
            <w:r w:rsidRPr="006E3724">
              <w:rPr>
                <w:b/>
              </w:rPr>
              <w:t xml:space="preserve">Забайкальский край, </w:t>
            </w:r>
            <w:proofErr w:type="spellStart"/>
            <w:r>
              <w:rPr>
                <w:b/>
              </w:rPr>
              <w:t>пгт</w:t>
            </w:r>
            <w:proofErr w:type="gramStart"/>
            <w:r>
              <w:rPr>
                <w:b/>
              </w:rPr>
              <w:t>.Ч</w:t>
            </w:r>
            <w:proofErr w:type="gramEnd"/>
            <w:r>
              <w:rPr>
                <w:b/>
              </w:rPr>
              <w:t>ернышевск</w:t>
            </w:r>
            <w:proofErr w:type="spellEnd"/>
            <w:r>
              <w:rPr>
                <w:b/>
              </w:rPr>
              <w:t>, ул.Центральная 8а</w:t>
            </w:r>
          </w:p>
        </w:tc>
      </w:tr>
    </w:tbl>
    <w:p w:rsidR="00F07973" w:rsidRDefault="00E617B9" w:rsidP="00F07973">
      <w:pPr>
        <w:rPr>
          <w:noProof/>
        </w:rPr>
      </w:pPr>
      <w:r>
        <w:rPr>
          <w:noProof/>
        </w:rPr>
        <w:pict>
          <v:shape id="_x0000_s1142" type="#_x0000_t202" style="position:absolute;margin-left:31.75pt;margin-top:410.2pt;width:390.7pt;height:21.8pt;z-index:251164672;mso-position-horizontal-relative:text;mso-position-vertical-relative:text" filled="f" stroked="f">
            <v:textbox style="mso-next-textbox:#_x0000_s1142">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66" type="#_x0000_t202" style="position:absolute;margin-left:38.25pt;margin-top:428.75pt;width:212.1pt;height:21.8pt;z-index:251189248;mso-position-horizontal-relative:text;mso-position-vertical-relative:text" filled="f" stroked="f">
            <v:textbox style="mso-next-textbox:#_x0000_s1166">
              <w:txbxContent>
                <w:p w:rsidR="00F07973" w:rsidRPr="00D8736F" w:rsidRDefault="00F07973" w:rsidP="00F07973"/>
              </w:txbxContent>
            </v:textbox>
          </v:shape>
        </w:pict>
      </w:r>
      <w:r>
        <w:rPr>
          <w:noProof/>
        </w:rPr>
        <w:pict>
          <v:shape id="_x0000_s1226" type="#_x0000_t202" style="position:absolute;margin-left:47.75pt;margin-top:447.35pt;width:386.95pt;height:29pt;z-index:251250688;mso-position-horizontal-relative:text;mso-position-vertical-relative:text" filled="f" stroked="f">
            <v:textbox style="mso-next-textbox:#_x0000_s1226">
              <w:txbxContent>
                <w:p w:rsidR="00F07973" w:rsidRPr="00D8736F" w:rsidRDefault="00F07973" w:rsidP="00F07973"/>
              </w:txbxContent>
            </v:textbox>
          </v:shape>
        </w:pict>
      </w:r>
      <w:r>
        <w:rPr>
          <w:noProof/>
        </w:rPr>
        <w:pict>
          <v:shape id="_x0000_s1114" type="#_x0000_t202" style="position:absolute;margin-left:38.25pt;margin-top:396.9pt;width:2in;height:21.8pt;z-index:25113600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p>
    <w:p w:rsidR="00F07973" w:rsidRDefault="00E617B9" w:rsidP="00F07973">
      <w:r>
        <w:rPr>
          <w:noProof/>
        </w:rPr>
        <w:pict>
          <v:shape id="_x0000_s1061" type="#_x0000_t202" style="position:absolute;margin-left:354pt;margin-top:85.45pt;width:100.5pt;height:44.25pt;z-index:251081728" filled="f" stroked="f">
            <v:textbox style="mso-next-textbox:#_x0000_s1061">
              <w:txbxContent>
                <w:p w:rsidR="00F07973" w:rsidRDefault="00F07973" w:rsidP="00F07973">
                  <w:r>
                    <w:t>30м</w:t>
                  </w:r>
                </w:p>
              </w:txbxContent>
            </v:textbox>
          </v:shape>
        </w:pict>
      </w:r>
      <w:r>
        <w:rPr>
          <w:noProof/>
        </w:rPr>
        <w:pict>
          <v:shape id="_x0000_s1060" type="#_x0000_t202" style="position:absolute;margin-left:388.5pt;margin-top:177.7pt;width:40.5pt;height:20.25pt;z-index:251080704" filled="f" stroked="f">
            <v:textbox style="mso-next-textbox:#_x0000_s1060">
              <w:txbxContent>
                <w:p w:rsidR="00F07973" w:rsidRDefault="00F07973" w:rsidP="00F07973">
                  <w:r>
                    <w:t>30м</w:t>
                  </w:r>
                </w:p>
              </w:txbxContent>
            </v:textbox>
          </v:shape>
        </w:pict>
      </w:r>
      <w:r>
        <w:rPr>
          <w:noProof/>
        </w:rPr>
        <w:pict>
          <v:oval id="_x0000_s1046" style="position:absolute;margin-left:326.5pt;margin-top:149.95pt;width:95.95pt;height:86.25pt;z-index:251066368" filled="f" strokecolor="red"/>
        </w:pict>
      </w:r>
      <w:r>
        <w:rPr>
          <w:noProof/>
        </w:rPr>
        <w:pict>
          <v:oval id="_x0000_s1044" style="position:absolute;margin-left:326.5pt;margin-top:70.45pt;width:91.25pt;height:88.45pt;z-index:251064320" filled="f" strokecolor="red" strokeweight="1.5pt"/>
        </w:pict>
      </w:r>
      <w:r>
        <w:rPr>
          <w:noProof/>
        </w:rPr>
        <w:pict>
          <v:shape id="_x0000_s1047" type="#_x0000_t32" style="position:absolute;margin-left:378.75pt;margin-top:187.45pt;width:39pt;height:25.5pt;z-index:251067392" o:connectortype="straight" strokecolor="red">
            <v:stroke endarrow="block"/>
          </v:shape>
        </w:pict>
      </w:r>
      <w:r>
        <w:rPr>
          <w:noProof/>
        </w:rPr>
        <w:pict>
          <v:shape id="_x0000_s1045" type="#_x0000_t32" style="position:absolute;margin-left:369.75pt;margin-top:78.7pt;width:24.75pt;height:37.5pt;flip:y;z-index:251065344" o:connectortype="straight" strokecolor="red" strokeweight="1.5pt">
            <v:stroke endarrow="block"/>
          </v:shape>
        </w:pict>
      </w:r>
      <w:r w:rsidR="00F07973" w:rsidRPr="00D8736F">
        <w:rPr>
          <w:noProof/>
        </w:rPr>
        <w:drawing>
          <wp:inline distT="0" distB="0" distL="0" distR="0">
            <wp:extent cx="9251950" cy="4314825"/>
            <wp:effectExtent l="19050" t="0" r="635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t="9707" b="7326"/>
                    <a:stretch>
                      <a:fillRect/>
                    </a:stretch>
                  </pic:blipFill>
                  <pic:spPr bwMode="auto">
                    <a:xfrm>
                      <a:off x="0" y="0"/>
                      <a:ext cx="9251950" cy="431482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E617B9" w:rsidP="00F07973">
      <w:pPr>
        <w:jc w:val="center"/>
        <w:rPr>
          <w:b/>
        </w:rPr>
      </w:pPr>
      <w:r w:rsidRPr="00E617B9">
        <w:rPr>
          <w:noProof/>
        </w:rPr>
        <w:pict>
          <v:shape id="_x0000_s1100" type="#_x0000_t32" style="position:absolute;left:0;text-align:left;margin-left:6.25pt;margin-top:3.2pt;width:25.5pt;height:0;z-index:251121664" o:connectortype="straight" strokecolor="red" strokeweight="2.25pt">
            <v:stroke endarrow="block"/>
          </v:shape>
        </w:pict>
      </w:r>
    </w:p>
    <w:p w:rsidR="00F07973" w:rsidRDefault="00E617B9" w:rsidP="00F07973">
      <w:pPr>
        <w:jc w:val="center"/>
        <w:rPr>
          <w:b/>
        </w:rPr>
      </w:pPr>
      <w:r w:rsidRPr="00E617B9">
        <w:rPr>
          <w:noProof/>
        </w:rPr>
        <w:pict>
          <v:shape id="_x0000_s1128" type="#_x0000_t32" style="position:absolute;left:0;text-align:left;margin-left:6.25pt;margin-top:3.55pt;width:25.5pt;height:0;z-index:251150336" o:connectortype="straight" strokecolor="red" strokeweight="2.25p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5</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F4107C" w:rsidTr="003721F9">
        <w:tc>
          <w:tcPr>
            <w:tcW w:w="7196" w:type="dxa"/>
          </w:tcPr>
          <w:p w:rsidR="00F07973" w:rsidRPr="00F4107C" w:rsidRDefault="00F07973" w:rsidP="003721F9">
            <w:pPr>
              <w:jc w:val="center"/>
            </w:pPr>
            <w:r w:rsidRPr="00F4107C">
              <w:t>Наименование организации, объекта</w:t>
            </w:r>
          </w:p>
        </w:tc>
        <w:tc>
          <w:tcPr>
            <w:tcW w:w="8418" w:type="dxa"/>
          </w:tcPr>
          <w:p w:rsidR="00F07973" w:rsidRPr="00F4107C" w:rsidRDefault="00F07973" w:rsidP="003721F9">
            <w:pPr>
              <w:jc w:val="center"/>
            </w:pPr>
            <w:r w:rsidRPr="00F4107C">
              <w:t>Местонахождение объекта</w:t>
            </w:r>
          </w:p>
        </w:tc>
      </w:tr>
      <w:tr w:rsidR="00F07973" w:rsidRPr="00F4107C" w:rsidTr="003721F9">
        <w:tc>
          <w:tcPr>
            <w:tcW w:w="7196" w:type="dxa"/>
          </w:tcPr>
          <w:p w:rsidR="00F07973" w:rsidRPr="00F4107C" w:rsidRDefault="00F07973" w:rsidP="003721F9">
            <w:pPr>
              <w:jc w:val="center"/>
            </w:pPr>
            <w:r w:rsidRPr="00F4107C">
              <w:t xml:space="preserve">Станция скорой помощи </w:t>
            </w:r>
            <w:proofErr w:type="spellStart"/>
            <w:r w:rsidRPr="00F4107C">
              <w:t>пгт</w:t>
            </w:r>
            <w:proofErr w:type="spellEnd"/>
            <w:r w:rsidRPr="00F4107C">
              <w:t>. Чернышевск</w:t>
            </w:r>
          </w:p>
        </w:tc>
        <w:tc>
          <w:tcPr>
            <w:tcW w:w="8418" w:type="dxa"/>
          </w:tcPr>
          <w:p w:rsidR="00F07973" w:rsidRPr="00F4107C" w:rsidRDefault="00F07973" w:rsidP="003721F9">
            <w:pPr>
              <w:jc w:val="center"/>
            </w:pPr>
            <w:r w:rsidRPr="00F4107C">
              <w:t xml:space="preserve">Забайкальский край, </w:t>
            </w:r>
            <w:proofErr w:type="spellStart"/>
            <w:r w:rsidRPr="00F4107C">
              <w:t>пгт</w:t>
            </w:r>
            <w:proofErr w:type="gramStart"/>
            <w:r w:rsidRPr="00F4107C">
              <w:t>.Ч</w:t>
            </w:r>
            <w:proofErr w:type="gramEnd"/>
            <w:r w:rsidRPr="00F4107C">
              <w:t>ернышевск</w:t>
            </w:r>
            <w:proofErr w:type="spellEnd"/>
            <w:r w:rsidRPr="00F4107C">
              <w:t>, ул. Центральная д. 6</w:t>
            </w:r>
          </w:p>
        </w:tc>
      </w:tr>
    </w:tbl>
    <w:p w:rsidR="00F07973" w:rsidRDefault="00F07973" w:rsidP="00F07973">
      <w:pPr>
        <w:rPr>
          <w:noProof/>
        </w:rPr>
      </w:pPr>
    </w:p>
    <w:p w:rsidR="00F07973" w:rsidRDefault="00E617B9" w:rsidP="00F07973">
      <w:r>
        <w:rPr>
          <w:noProof/>
        </w:rPr>
        <w:pict>
          <v:shape id="_x0000_s1050" type="#_x0000_t32" style="position:absolute;margin-left:347.25pt;margin-top:159.2pt;width:61.5pt;height:65.25pt;z-index:251070464" o:connectortype="straight" strokecolor="red">
            <v:stroke endarrow="block"/>
          </v:shape>
        </w:pict>
      </w:r>
      <w:r>
        <w:rPr>
          <w:noProof/>
        </w:rPr>
        <w:pict>
          <v:oval id="_x0000_s1048" style="position:absolute;margin-left:261.25pt;margin-top:75.2pt;width:173.5pt;height:175.6pt;z-index:251068416" filled="f" strokecolor="red" strokeweight="1.5pt"/>
        </w:pict>
      </w:r>
      <w:r>
        <w:rPr>
          <w:noProof/>
        </w:rPr>
        <w:pict>
          <v:shape id="_x0000_s1059" type="#_x0000_t202" style="position:absolute;margin-left:354.15pt;margin-top:171.35pt;width:48.8pt;height:31.35pt;z-index:251079680" filled="f" stroked="f">
            <v:textbox style="mso-next-textbox:#_x0000_s1059">
              <w:txbxContent>
                <w:p w:rsidR="00F07973" w:rsidRDefault="00F07973" w:rsidP="00F07973">
                  <w:r>
                    <w:t>30м</w:t>
                  </w:r>
                </w:p>
              </w:txbxContent>
            </v:textbox>
          </v:shape>
        </w:pict>
      </w:r>
      <w:r>
        <w:rPr>
          <w:noProof/>
        </w:rPr>
        <w:pict>
          <v:rect id="_x0000_s1049" style="position:absolute;margin-left:320.5pt;margin-top:39.65pt;width:157.15pt;height:141.35pt;rotation:2546538fd;z-index:251069440" filled="f"/>
        </w:pict>
      </w:r>
      <w:r w:rsidR="00F07973" w:rsidRPr="007A4629">
        <w:rPr>
          <w:noProof/>
        </w:rPr>
        <w:drawing>
          <wp:inline distT="0" distB="0" distL="0" distR="0">
            <wp:extent cx="9251950" cy="4391025"/>
            <wp:effectExtent l="19050" t="0" r="635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t="10073" b="5495"/>
                    <a:stretch>
                      <a:fillRect/>
                    </a:stretch>
                  </pic:blipFill>
                  <pic:spPr bwMode="auto">
                    <a:xfrm>
                      <a:off x="0" y="0"/>
                      <a:ext cx="9251950" cy="4391025"/>
                    </a:xfrm>
                    <a:prstGeom prst="rect">
                      <a:avLst/>
                    </a:prstGeom>
                    <a:noFill/>
                    <a:ln w="9525">
                      <a:noFill/>
                      <a:miter lim="800000"/>
                      <a:headEnd/>
                      <a:tailEnd/>
                    </a:ln>
                  </pic:spPr>
                </pic:pic>
              </a:graphicData>
            </a:graphic>
          </wp:inline>
        </w:drawing>
      </w:r>
      <w:r>
        <w:rPr>
          <w:noProof/>
        </w:rPr>
        <w:pict>
          <v:shape id="_x0000_s1227" type="#_x0000_t202" style="position:absolute;margin-left:47.8pt;margin-top:429.65pt;width:386.95pt;height:18.9pt;z-index:251251712;mso-position-horizontal-relative:text;mso-position-vertical-relative:text" filled="f" stroked="f">
            <v:textbox style="mso-next-textbox:#_x0000_s1227">
              <w:txbxContent>
                <w:p w:rsidR="00F07973" w:rsidRPr="00B9137C" w:rsidRDefault="00F07973" w:rsidP="00F07973"/>
              </w:txbxContent>
            </v:textbox>
          </v:shape>
        </w:pict>
      </w:r>
      <w:r>
        <w:rPr>
          <w:noProof/>
        </w:rPr>
        <w:pict>
          <v:shape id="_x0000_s1167" type="#_x0000_t202" style="position:absolute;margin-left:44.55pt;margin-top:407.85pt;width:212.1pt;height:21.8pt;z-index:251190272;mso-position-horizontal-relative:text;mso-position-vertical-relative:text" filled="f" stroked="f">
            <v:textbox style="mso-next-textbox:#_x0000_s1167">
              <w:txbxContent>
                <w:p w:rsidR="00F07973" w:rsidRPr="00B9137C" w:rsidRDefault="00F07973" w:rsidP="00F07973">
                  <w:r w:rsidRPr="00B9137C">
                    <w:t>- границы прилегающих территорий</w:t>
                  </w:r>
                </w:p>
              </w:txbxContent>
            </v:textbox>
          </v:shape>
        </w:pict>
      </w:r>
      <w:r>
        <w:rPr>
          <w:noProof/>
        </w:rPr>
        <w:pict>
          <v:shape id="_x0000_s1155" type="#_x0000_t32" style="position:absolute;margin-left:12.4pt;margin-top:419.55pt;width:21.75pt;height:0;z-index:251177984;mso-position-horizontal-relative:text;mso-position-vertical-relative:text" o:connectortype="straight"/>
        </w:pict>
      </w:r>
      <w:r>
        <w:rPr>
          <w:noProof/>
        </w:rPr>
        <w:pict>
          <v:shape id="_x0000_s1143" type="#_x0000_t202" style="position:absolute;margin-left:44.05pt;margin-top:386.05pt;width:390.7pt;height:21.8pt;z-index:251165696;mso-position-horizontal-relative:text;mso-position-vertical-relative:text" filled="f" stroked="f">
            <v:textbox style="mso-next-textbox:#_x0000_s1143">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29" type="#_x0000_t32" style="position:absolute;margin-left:16.15pt;margin-top:399.85pt;width:21.75pt;height:0;z-index:251151360;mso-position-horizontal-relative:text;mso-position-vertical-relative:text" o:connectortype="straight" strokecolor="red" strokeweight="2.25pt"/>
        </w:pict>
      </w:r>
      <w:r>
        <w:rPr>
          <w:noProof/>
        </w:rPr>
        <w:pict>
          <v:shape id="_x0000_s1115" type="#_x0000_t202" style="position:absolute;margin-left:44.05pt;margin-top:371.45pt;width:2in;height:21.8pt;z-index:25113702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1" type="#_x0000_t32" style="position:absolute;margin-left:12.4pt;margin-top:380.1pt;width:25.5pt;height:0;z-index:251122688;mso-position-horizontal-relative:text;mso-position-vertical-relative:text" o:connectortype="straight" strokecolor="red" strokeweight="2.25pt">
            <v:stroke endarrow="block"/>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6</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31"/>
        <w:gridCol w:w="7955"/>
      </w:tblGrid>
      <w:tr w:rsidR="00F07973" w:rsidRPr="009A04F9" w:rsidTr="003721F9">
        <w:tc>
          <w:tcPr>
            <w:tcW w:w="7196" w:type="dxa"/>
          </w:tcPr>
          <w:p w:rsidR="00F07973" w:rsidRPr="009A04F9" w:rsidRDefault="00F07973" w:rsidP="003721F9">
            <w:pPr>
              <w:jc w:val="center"/>
            </w:pPr>
            <w:r w:rsidRPr="009A04F9">
              <w:t>Наименование организации, объекта</w:t>
            </w:r>
          </w:p>
        </w:tc>
        <w:tc>
          <w:tcPr>
            <w:tcW w:w="8418" w:type="dxa"/>
          </w:tcPr>
          <w:p w:rsidR="00F07973" w:rsidRPr="009A04F9" w:rsidRDefault="00F07973" w:rsidP="003721F9">
            <w:pPr>
              <w:jc w:val="center"/>
            </w:pPr>
            <w:r w:rsidRPr="009A04F9">
              <w:t>Местонахождение объекта</w:t>
            </w:r>
          </w:p>
        </w:tc>
      </w:tr>
      <w:tr w:rsidR="00F07973" w:rsidRPr="009A04F9" w:rsidTr="003721F9">
        <w:tc>
          <w:tcPr>
            <w:tcW w:w="7196" w:type="dxa"/>
          </w:tcPr>
          <w:p w:rsidR="00F07973" w:rsidRPr="009A04F9" w:rsidRDefault="00F07973" w:rsidP="003721F9">
            <w:pPr>
              <w:jc w:val="center"/>
            </w:pPr>
            <w:r w:rsidRPr="009A04F9">
              <w:t>ГУСО «Чернышевский реабилитационный центр для несовершеннолетних «Дружба» Забайкальского края»</w:t>
            </w:r>
          </w:p>
        </w:tc>
        <w:tc>
          <w:tcPr>
            <w:tcW w:w="8418" w:type="dxa"/>
          </w:tcPr>
          <w:p w:rsidR="00F07973" w:rsidRPr="009A04F9" w:rsidRDefault="00F07973" w:rsidP="003721F9">
            <w:pPr>
              <w:jc w:val="center"/>
            </w:pPr>
            <w:r w:rsidRPr="009A04F9">
              <w:t xml:space="preserve">Забайкальский край, </w:t>
            </w:r>
            <w:proofErr w:type="spellStart"/>
            <w:r w:rsidRPr="009A04F9">
              <w:t>пгт</w:t>
            </w:r>
            <w:proofErr w:type="gramStart"/>
            <w:r w:rsidRPr="009A04F9">
              <w:t>.Ч</w:t>
            </w:r>
            <w:proofErr w:type="gramEnd"/>
            <w:r w:rsidRPr="009A04F9">
              <w:t>ернышевск</w:t>
            </w:r>
            <w:proofErr w:type="spellEnd"/>
            <w:r w:rsidRPr="009A04F9">
              <w:t>, ул.Интернатная,д.17</w:t>
            </w:r>
          </w:p>
        </w:tc>
      </w:tr>
    </w:tbl>
    <w:p w:rsidR="00F07973" w:rsidRDefault="00E617B9" w:rsidP="00F07973">
      <w:pPr>
        <w:jc w:val="center"/>
      </w:pPr>
      <w:r>
        <w:rPr>
          <w:noProof/>
        </w:rPr>
        <w:pict>
          <v:shape id="_x0000_s1168" type="#_x0000_t202" style="position:absolute;left:0;text-align:left;margin-left:52.2pt;margin-top:423.85pt;width:212.1pt;height:21.8pt;z-index:251191296;mso-position-horizontal-relative:text;mso-position-vertical-relative:text" filled="f" stroked="f">
            <v:textbox style="mso-next-textbox:#_x0000_s1168">
              <w:txbxContent>
                <w:p w:rsidR="00F07973" w:rsidRPr="00B9137C" w:rsidRDefault="00F07973" w:rsidP="00F07973">
                  <w:r w:rsidRPr="00B9137C">
                    <w:t>- границы прилегающих территорий</w:t>
                  </w:r>
                </w:p>
              </w:txbxContent>
            </v:textbox>
          </v:shape>
        </w:pict>
      </w:r>
      <w:r>
        <w:rPr>
          <w:noProof/>
        </w:rPr>
        <w:pict>
          <v:shape id="_x0000_s1156" type="#_x0000_t32" style="position:absolute;left:0;text-align:left;margin-left:20.9pt;margin-top:433.4pt;width:21.75pt;height:0;z-index:251179008;mso-position-horizontal-relative:text;mso-position-vertical-relative:text" o:connectortype="straight"/>
        </w:pict>
      </w:r>
      <w:r>
        <w:rPr>
          <w:noProof/>
        </w:rPr>
        <w:pict>
          <v:shape id="_x0000_s1144" type="#_x0000_t202" style="position:absolute;left:0;text-align:left;margin-left:46.4pt;margin-top:402.05pt;width:390.7pt;height:21.8pt;z-index:251166720;mso-position-horizontal-relative:text;mso-position-vertical-relative:text" filled="f" stroked="f">
            <v:textbox style="mso-next-textbox:#_x0000_s1144">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0" type="#_x0000_t32" style="position:absolute;left:0;text-align:left;margin-left:24.65pt;margin-top:417.15pt;width:21.75pt;height:0;z-index:251152384;mso-position-horizontal-relative:text;mso-position-vertical-relative:text" o:connectortype="straight" strokecolor="red" strokeweight="2.25pt"/>
        </w:pict>
      </w:r>
      <w:r>
        <w:rPr>
          <w:noProof/>
        </w:rPr>
        <w:pict>
          <v:shape id="_x0000_s1116" type="#_x0000_t202" style="position:absolute;left:0;text-align:left;margin-left:46.4pt;margin-top:386.95pt;width:2in;height:21.8pt;z-index:251138048;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2" type="#_x0000_t32" style="position:absolute;left:0;text-align:left;margin-left:20.9pt;margin-top:396.25pt;width:25.5pt;height:0;z-index:251123712;mso-position-horizontal-relative:text;mso-position-vertical-relative:text" o:connectortype="straight" strokecolor="red" strokeweight="2.25pt">
            <v:stroke endarrow="block"/>
          </v:shape>
        </w:pict>
      </w:r>
    </w:p>
    <w:p w:rsidR="00F07973" w:rsidRDefault="00E617B9" w:rsidP="00F07973">
      <w:pPr>
        <w:jc w:val="center"/>
      </w:pPr>
      <w:r>
        <w:rPr>
          <w:noProof/>
        </w:rPr>
        <w:pict>
          <v:oval id="_x0000_s1051" style="position:absolute;left:0;text-align:left;margin-left:345.15pt;margin-top:130.2pt;width:91.95pt;height:82.75pt;z-index:251071488" filled="f" strokecolor="red" strokeweight="1.5pt"/>
        </w:pict>
      </w:r>
      <w:r>
        <w:rPr>
          <w:noProof/>
        </w:rPr>
        <w:pict>
          <v:shape id="_x0000_s1058" type="#_x0000_t202" style="position:absolute;left:0;text-align:left;margin-left:384.75pt;margin-top:165.7pt;width:46.5pt;height:30.75pt;z-index:251078656" filled="f" stroked="f">
            <v:textbox style="mso-next-textbox:#_x0000_s1058">
              <w:txbxContent>
                <w:p w:rsidR="00F07973" w:rsidRDefault="00F07973" w:rsidP="00F07973">
                  <w:r>
                    <w:t>30м</w:t>
                  </w:r>
                </w:p>
              </w:txbxContent>
            </v:textbox>
          </v:shape>
        </w:pict>
      </w:r>
      <w:r>
        <w:rPr>
          <w:noProof/>
        </w:rPr>
        <w:pict>
          <v:shape id="_x0000_s1053" type="#_x0000_t32" style="position:absolute;left:0;text-align:left;margin-left:391.65pt;margin-top:169.45pt;width:5.1pt;height:43.5pt;z-index:251073536" o:connectortype="straight" strokecolor="red" strokeweight="1.5pt">
            <v:stroke endarrow="block"/>
          </v:shape>
        </w:pict>
      </w:r>
      <w:r>
        <w:rPr>
          <w:noProof/>
        </w:rPr>
        <w:pict>
          <v:rect id="_x0000_s1052" style="position:absolute;left:0;text-align:left;margin-left:339.3pt;margin-top:100.75pt;width:52.35pt;height:78.85pt;rotation:-2378611fd;z-index:251072512" filled="f"/>
        </w:pict>
      </w:r>
      <w:r w:rsidR="00F07973" w:rsidRPr="005F2E2B">
        <w:rPr>
          <w:noProof/>
        </w:rPr>
        <w:drawing>
          <wp:inline distT="0" distB="0" distL="0" distR="0">
            <wp:extent cx="9251950" cy="4410075"/>
            <wp:effectExtent l="19050" t="0" r="635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9707" b="5494"/>
                    <a:stretch>
                      <a:fillRect/>
                    </a:stretch>
                  </pic:blipFill>
                  <pic:spPr bwMode="auto">
                    <a:xfrm>
                      <a:off x="0" y="0"/>
                      <a:ext cx="9251950" cy="441007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B2797F" w:rsidRDefault="00F07973" w:rsidP="00F07973">
      <w:pPr>
        <w:jc w:val="center"/>
        <w:rPr>
          <w:b/>
        </w:rPr>
      </w:pPr>
      <w:r w:rsidRPr="00B2797F">
        <w:rPr>
          <w:b/>
        </w:rPr>
        <w:lastRenderedPageBreak/>
        <w:t>Схема № 7</w:t>
      </w:r>
    </w:p>
    <w:p w:rsidR="00F07973" w:rsidRPr="00B2797F" w:rsidRDefault="00F07973" w:rsidP="00F07973">
      <w:pPr>
        <w:jc w:val="center"/>
        <w:rPr>
          <w:b/>
        </w:rPr>
      </w:pPr>
      <w:r w:rsidRPr="00B2797F">
        <w:rPr>
          <w:b/>
        </w:rPr>
        <w:t>границ прилегающих территорий</w:t>
      </w:r>
    </w:p>
    <w:tbl>
      <w:tblPr>
        <w:tblStyle w:val="a4"/>
        <w:tblW w:w="0" w:type="auto"/>
        <w:tblLook w:val="04A0"/>
      </w:tblPr>
      <w:tblGrid>
        <w:gridCol w:w="6819"/>
        <w:gridCol w:w="7967"/>
      </w:tblGrid>
      <w:tr w:rsidR="00F07973" w:rsidRPr="00B2797F" w:rsidTr="003721F9">
        <w:tc>
          <w:tcPr>
            <w:tcW w:w="7196" w:type="dxa"/>
          </w:tcPr>
          <w:p w:rsidR="00F07973" w:rsidRPr="00B2797F" w:rsidRDefault="00F07973" w:rsidP="003721F9">
            <w:pPr>
              <w:jc w:val="center"/>
            </w:pPr>
            <w:r w:rsidRPr="00B2797F">
              <w:t>Наименование организации, объекта</w:t>
            </w:r>
          </w:p>
        </w:tc>
        <w:tc>
          <w:tcPr>
            <w:tcW w:w="8418" w:type="dxa"/>
          </w:tcPr>
          <w:p w:rsidR="00F07973" w:rsidRPr="00B2797F" w:rsidRDefault="00F07973" w:rsidP="003721F9">
            <w:pPr>
              <w:jc w:val="center"/>
            </w:pPr>
            <w:r w:rsidRPr="00B2797F">
              <w:t>Местонахождение объекта</w:t>
            </w:r>
          </w:p>
        </w:tc>
      </w:tr>
      <w:tr w:rsidR="00F07973" w:rsidRPr="00B2797F" w:rsidTr="003721F9">
        <w:tc>
          <w:tcPr>
            <w:tcW w:w="7196" w:type="dxa"/>
          </w:tcPr>
          <w:p w:rsidR="00F07973" w:rsidRPr="00B2797F" w:rsidRDefault="00F07973" w:rsidP="003721F9">
            <w:pPr>
              <w:jc w:val="center"/>
            </w:pPr>
            <w:r w:rsidRPr="00B2797F">
              <w:t>Муниципальное дошкольное образовательное учреждение детский сад № 28 п. Чернышевск</w:t>
            </w:r>
          </w:p>
        </w:tc>
        <w:tc>
          <w:tcPr>
            <w:tcW w:w="8418" w:type="dxa"/>
          </w:tcPr>
          <w:p w:rsidR="00F07973" w:rsidRPr="00B2797F" w:rsidRDefault="00F07973" w:rsidP="003721F9">
            <w:pPr>
              <w:jc w:val="center"/>
            </w:pPr>
            <w:r w:rsidRPr="00B2797F">
              <w:t xml:space="preserve">Забайкальский край, </w:t>
            </w:r>
            <w:proofErr w:type="spellStart"/>
            <w:r w:rsidRPr="00B2797F">
              <w:t>пгт</w:t>
            </w:r>
            <w:proofErr w:type="gramStart"/>
            <w:r w:rsidRPr="00B2797F">
              <w:t>.Ч</w:t>
            </w:r>
            <w:proofErr w:type="gramEnd"/>
            <w:r w:rsidRPr="00B2797F">
              <w:t>ернышевск</w:t>
            </w:r>
            <w:proofErr w:type="spellEnd"/>
            <w:r w:rsidRPr="00B2797F">
              <w:t>, ул. Журавлева д. 65 «А»</w:t>
            </w:r>
          </w:p>
        </w:tc>
      </w:tr>
    </w:tbl>
    <w:p w:rsidR="00F07973" w:rsidRDefault="00E617B9" w:rsidP="00F07973">
      <w:pPr>
        <w:jc w:val="center"/>
        <w:rPr>
          <w:noProof/>
        </w:rPr>
      </w:pPr>
      <w:r>
        <w:rPr>
          <w:noProof/>
        </w:rPr>
        <w:pict>
          <v:shape id="_x0000_s1242" type="#_x0000_t202" style="position:absolute;left:0;text-align:left;margin-left:43.7pt;margin-top:388.5pt;width:431.5pt;height:30.2pt;z-index:251267072;mso-position-horizontal-relative:text;mso-position-vertical-relative:text" filled="f" stroked="f">
            <v:textbox style="mso-next-textbox:#_x0000_s1242">
              <w:txbxContent>
                <w:p w:rsidR="00F07973" w:rsidRPr="009D443A" w:rsidRDefault="00F07973" w:rsidP="00F07973"/>
              </w:txbxContent>
            </v:textbox>
          </v:shape>
        </w:pict>
      </w:r>
      <w:r>
        <w:rPr>
          <w:noProof/>
        </w:rPr>
        <w:pict>
          <v:shape id="_x0000_s1169" type="#_x0000_t202" style="position:absolute;left:0;text-align:left;margin-left:58pt;margin-top:448.4pt;width:212.1pt;height:21.8pt;z-index:251192320;mso-position-horizontal-relative:text;mso-position-vertical-relative:text" filled="f" stroked="f">
            <v:textbox style="mso-next-textbox:#_x0000_s1169">
              <w:txbxContent>
                <w:p w:rsidR="00F07973" w:rsidRPr="00B9137C" w:rsidRDefault="00F07973" w:rsidP="00F07973">
                  <w:r w:rsidRPr="00B9137C">
                    <w:t>- границы прилегающих территорий</w:t>
                  </w:r>
                </w:p>
              </w:txbxContent>
            </v:textbox>
          </v:shape>
        </w:pict>
      </w:r>
      <w:r>
        <w:rPr>
          <w:noProof/>
        </w:rPr>
        <w:pict>
          <v:shape id="_x0000_s1157" type="#_x0000_t32" style="position:absolute;left:0;text-align:left;margin-left:21.95pt;margin-top:460.9pt;width:21.75pt;height:0;z-index:251180032;mso-position-horizontal-relative:text;mso-position-vertical-relative:text" o:connectortype="straight"/>
        </w:pict>
      </w:r>
      <w:r>
        <w:rPr>
          <w:noProof/>
        </w:rPr>
        <w:pict>
          <v:shape id="_x0000_s1145" type="#_x0000_t202" style="position:absolute;left:0;text-align:left;margin-left:46.8pt;margin-top:428.5pt;width:390.7pt;height:21.8pt;z-index:251167744;mso-position-horizontal-relative:text;mso-position-vertical-relative:text" filled="f" stroked="f">
            <v:textbox style="mso-next-textbox:#_x0000_s1145">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1" type="#_x0000_t32" style="position:absolute;left:0;text-align:left;margin-left:21.3pt;margin-top:440.5pt;width:21.75pt;height:0;z-index:251153408;mso-position-horizontal-relative:text;mso-position-vertical-relative:text" o:connectortype="straight" strokecolor="red" strokeweight="2.25pt"/>
        </w:pict>
      </w:r>
      <w:r>
        <w:rPr>
          <w:noProof/>
        </w:rPr>
        <w:pict>
          <v:shape id="_x0000_s1117" type="#_x0000_t202" style="position:absolute;left:0;text-align:left;margin-left:46.8pt;margin-top:406.7pt;width:2in;height:21.8pt;z-index:251139072;mso-position-horizontal-relative:text;mso-position-vertical-relative:text" filled="f" stroked="f">
            <v:textbox>
              <w:txbxContent>
                <w:p w:rsidR="00F07973" w:rsidRPr="00B9137C" w:rsidRDefault="00F07973" w:rsidP="00F07973">
                  <w:r w:rsidRPr="00B9137C">
                    <w:t xml:space="preserve">- радиус от входа </w:t>
                  </w:r>
                  <w:r>
                    <w:t>30</w:t>
                  </w:r>
                  <w:r w:rsidRPr="00B9137C">
                    <w:t xml:space="preserve"> м</w:t>
                  </w:r>
                </w:p>
              </w:txbxContent>
            </v:textbox>
          </v:shape>
        </w:pict>
      </w:r>
      <w:r>
        <w:rPr>
          <w:noProof/>
        </w:rPr>
        <w:pict>
          <v:shape id="_x0000_s1103" type="#_x0000_t32" style="position:absolute;left:0;text-align:left;margin-left:21.3pt;margin-top:418.7pt;width:25.5pt;height:0;z-index:251124736;mso-position-horizontal-relative:text;mso-position-vertical-relative:text" o:connectortype="straight" strokecolor="red" strokeweight="2.25pt">
            <v:stroke endarrow="block"/>
          </v:shape>
        </w:pict>
      </w:r>
    </w:p>
    <w:p w:rsidR="00F07973" w:rsidRDefault="00E617B9" w:rsidP="00F07973">
      <w:pPr>
        <w:jc w:val="center"/>
      </w:pPr>
      <w:r>
        <w:rPr>
          <w:noProof/>
        </w:rPr>
        <w:pict>
          <v:rect id="_x0000_s51335" style="position:absolute;left:0;text-align:left;margin-left:327.4pt;margin-top:115.95pt;width:137.5pt;height:99.75pt;rotation:-50660571fd;z-index:252230656" filled="f"/>
        </w:pict>
      </w:r>
      <w:r>
        <w:rPr>
          <w:noProof/>
        </w:rPr>
        <w:pict>
          <v:oval id="_x0000_s1072" style="position:absolute;left:0;text-align:left;margin-left:284.9pt;margin-top:155.55pt;width:105.1pt;height:97.55pt;z-index:251092992" filled="f" strokecolor="red" strokeweight="1.5pt"/>
        </w:pict>
      </w:r>
      <w:r>
        <w:rPr>
          <w:noProof/>
        </w:rPr>
        <w:pict>
          <v:shape id="_x0000_s1073" type="#_x0000_t32" style="position:absolute;left:0;text-align:left;margin-left:306pt;margin-top:204.35pt;width:30pt;height:39.75pt;flip:x;z-index:251094016" o:connectortype="straight" strokecolor="red" strokeweight="1pt">
            <v:stroke endarrow="block"/>
          </v:shape>
        </w:pict>
      </w:r>
      <w:r>
        <w:rPr>
          <w:noProof/>
        </w:rPr>
        <w:pict>
          <v:oval id="_x0000_s1074" style="position:absolute;left:0;text-align:left;margin-left:332.75pt;margin-top:59.6pt;width:100.75pt;height:95.95pt;z-index:251095040" filled="f" strokecolor="red"/>
        </w:pict>
      </w:r>
      <w:r>
        <w:rPr>
          <w:noProof/>
        </w:rPr>
        <w:pict>
          <v:shape id="_x0000_s1075" type="#_x0000_t32" style="position:absolute;left:0;text-align:left;margin-left:344.95pt;margin-top:77.6pt;width:36.8pt;height:28.5pt;flip:x y;z-index:251096064" o:connectortype="straight" strokecolor="red" strokeweight="1pt">
            <v:stroke endarrow="block"/>
          </v:shape>
        </w:pict>
      </w:r>
      <w:r>
        <w:rPr>
          <w:noProof/>
        </w:rPr>
        <w:pict>
          <v:shape id="_x0000_s1076" type="#_x0000_t202" style="position:absolute;left:0;text-align:left;margin-left:296.15pt;margin-top:198.35pt;width:48.8pt;height:27.3pt;z-index:251097088" filled="f" stroked="f">
            <v:textbox style="mso-next-textbox:#_x0000_s1076">
              <w:txbxContent>
                <w:p w:rsidR="00F07973" w:rsidRDefault="00F07973" w:rsidP="00F07973">
                  <w:r>
                    <w:t>30м</w:t>
                  </w:r>
                </w:p>
              </w:txbxContent>
            </v:textbox>
          </v:shape>
        </w:pict>
      </w:r>
      <w:r>
        <w:rPr>
          <w:noProof/>
        </w:rPr>
        <w:pict>
          <v:shape id="_x0000_s1077" type="#_x0000_t202" style="position:absolute;left:0;text-align:left;margin-left:344.95pt;margin-top:73.1pt;width:48.8pt;height:24pt;z-index:251098112" filled="f" stroked="f">
            <v:textbox style="mso-next-textbox:#_x0000_s1077">
              <w:txbxContent>
                <w:p w:rsidR="00F07973" w:rsidRDefault="00F07973" w:rsidP="00F07973">
                  <w:r>
                    <w:t>30м</w:t>
                  </w:r>
                </w:p>
              </w:txbxContent>
            </v:textbox>
          </v:shape>
        </w:pict>
      </w:r>
      <w:r w:rsidR="00F07973" w:rsidRPr="009D443A">
        <w:rPr>
          <w:noProof/>
        </w:rPr>
        <w:drawing>
          <wp:inline distT="0" distB="0" distL="0" distR="0">
            <wp:extent cx="9251950" cy="4410075"/>
            <wp:effectExtent l="19050" t="0" r="635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t="10073" b="5128"/>
                    <a:stretch>
                      <a:fillRect/>
                    </a:stretch>
                  </pic:blipFill>
                  <pic:spPr bwMode="auto">
                    <a:xfrm>
                      <a:off x="0" y="0"/>
                      <a:ext cx="9251950" cy="441007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8</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9"/>
        <w:gridCol w:w="7967"/>
      </w:tblGrid>
      <w:tr w:rsidR="00F07973" w:rsidRPr="00F4107C" w:rsidTr="003721F9">
        <w:tc>
          <w:tcPr>
            <w:tcW w:w="7196" w:type="dxa"/>
          </w:tcPr>
          <w:p w:rsidR="00F07973" w:rsidRPr="00F4107C" w:rsidRDefault="00F07973" w:rsidP="003721F9">
            <w:pPr>
              <w:jc w:val="center"/>
              <w:rPr>
                <w:sz w:val="18"/>
                <w:szCs w:val="18"/>
              </w:rPr>
            </w:pPr>
            <w:r w:rsidRPr="00F4107C">
              <w:rPr>
                <w:sz w:val="18"/>
                <w:szCs w:val="18"/>
              </w:rPr>
              <w:t>Наименование организации, объекта</w:t>
            </w:r>
          </w:p>
        </w:tc>
        <w:tc>
          <w:tcPr>
            <w:tcW w:w="8418" w:type="dxa"/>
          </w:tcPr>
          <w:p w:rsidR="00F07973" w:rsidRPr="00F4107C" w:rsidRDefault="00F07973" w:rsidP="003721F9">
            <w:pPr>
              <w:jc w:val="center"/>
              <w:rPr>
                <w:sz w:val="18"/>
                <w:szCs w:val="18"/>
              </w:rPr>
            </w:pPr>
            <w:r w:rsidRPr="00F4107C">
              <w:rPr>
                <w:sz w:val="18"/>
                <w:szCs w:val="18"/>
              </w:rPr>
              <w:t>Местонахождение объекта</w:t>
            </w:r>
          </w:p>
        </w:tc>
      </w:tr>
      <w:tr w:rsidR="00F07973" w:rsidRPr="00F4107C" w:rsidTr="003721F9">
        <w:tc>
          <w:tcPr>
            <w:tcW w:w="7196" w:type="dxa"/>
          </w:tcPr>
          <w:p w:rsidR="00F07973" w:rsidRPr="00F4107C" w:rsidRDefault="00F07973" w:rsidP="003721F9">
            <w:pPr>
              <w:jc w:val="center"/>
              <w:rPr>
                <w:sz w:val="18"/>
                <w:szCs w:val="18"/>
              </w:rPr>
            </w:pPr>
            <w:r w:rsidRPr="00F4107C">
              <w:rPr>
                <w:sz w:val="18"/>
                <w:szCs w:val="18"/>
              </w:rPr>
              <w:t>Государственное учреждение здравоохранения «Чернышевская центральная районная больница» (поликлиника)</w:t>
            </w:r>
          </w:p>
        </w:tc>
        <w:tc>
          <w:tcPr>
            <w:tcW w:w="8418" w:type="dxa"/>
          </w:tcPr>
          <w:p w:rsidR="00F07973" w:rsidRPr="00F4107C" w:rsidRDefault="00F07973" w:rsidP="003721F9">
            <w:pPr>
              <w:jc w:val="center"/>
              <w:rPr>
                <w:sz w:val="18"/>
                <w:szCs w:val="18"/>
              </w:rPr>
            </w:pPr>
            <w:r w:rsidRPr="00F4107C">
              <w:rPr>
                <w:sz w:val="18"/>
                <w:szCs w:val="18"/>
              </w:rPr>
              <w:t xml:space="preserve">Забайкальский край, </w:t>
            </w:r>
            <w:proofErr w:type="spellStart"/>
            <w:r w:rsidRPr="00F4107C">
              <w:rPr>
                <w:sz w:val="18"/>
                <w:szCs w:val="18"/>
              </w:rPr>
              <w:t>пгт</w:t>
            </w:r>
            <w:proofErr w:type="gramStart"/>
            <w:r w:rsidRPr="00F4107C">
              <w:rPr>
                <w:sz w:val="18"/>
                <w:szCs w:val="18"/>
              </w:rPr>
              <w:t>.Ч</w:t>
            </w:r>
            <w:proofErr w:type="gramEnd"/>
            <w:r w:rsidRPr="00F4107C">
              <w:rPr>
                <w:sz w:val="18"/>
                <w:szCs w:val="18"/>
              </w:rPr>
              <w:t>ернышевск</w:t>
            </w:r>
            <w:proofErr w:type="spellEnd"/>
            <w:r w:rsidRPr="00F4107C">
              <w:rPr>
                <w:sz w:val="18"/>
                <w:szCs w:val="18"/>
              </w:rPr>
              <w:t>, ул.Журавлева, 64</w:t>
            </w:r>
          </w:p>
        </w:tc>
      </w:tr>
    </w:tbl>
    <w:p w:rsidR="00F07973" w:rsidRDefault="00F07973" w:rsidP="00F07973">
      <w:pPr>
        <w:rPr>
          <w:noProof/>
        </w:rPr>
      </w:pPr>
    </w:p>
    <w:p w:rsidR="00F07973" w:rsidRDefault="00E617B9" w:rsidP="00F07973">
      <w:pPr>
        <w:jc w:val="center"/>
      </w:pPr>
      <w:r>
        <w:rPr>
          <w:noProof/>
        </w:rPr>
        <w:pict>
          <v:shape id="_x0000_s1057" type="#_x0000_t202" style="position:absolute;left:0;text-align:left;margin-left:388.45pt;margin-top:141.5pt;width:49.45pt;height:22.5pt;z-index:251077632" filled="f" stroked="f">
            <v:textbox style="mso-next-textbox:#_x0000_s1057">
              <w:txbxContent>
                <w:p w:rsidR="00F07973" w:rsidRDefault="00F07973" w:rsidP="00F07973">
                  <w:r>
                    <w:t>30м</w:t>
                  </w:r>
                </w:p>
              </w:txbxContent>
            </v:textbox>
          </v:shape>
        </w:pict>
      </w:r>
      <w:r>
        <w:rPr>
          <w:noProof/>
        </w:rPr>
        <w:pict>
          <v:oval id="_x0000_s1055" style="position:absolute;left:0;text-align:left;margin-left:337.5pt;margin-top:107.75pt;width:95.25pt;height:89.6pt;z-index:251075584" filled="f" strokecolor="red" strokeweight="1.5pt"/>
        </w:pict>
      </w:r>
      <w:r>
        <w:rPr>
          <w:noProof/>
        </w:rPr>
        <w:pict>
          <v:shape id="_x0000_s1056" type="#_x0000_t32" style="position:absolute;left:0;text-align:left;margin-left:388.45pt;margin-top:152pt;width:36.8pt;height:26.25pt;z-index:251076608" o:connectortype="straight" strokecolor="red" strokeweight="1pt">
            <v:stroke endarrow="block"/>
          </v:shape>
        </w:pict>
      </w:r>
      <w:r>
        <w:rPr>
          <w:noProof/>
        </w:rPr>
        <w:pict>
          <v:rect id="_x0000_s1054" style="position:absolute;left:0;text-align:left;margin-left:327.1pt;margin-top:97.2pt;width:61.35pt;height:90.7pt;rotation:2388676fd;z-index:251074560" filled="f"/>
        </w:pict>
      </w:r>
      <w:r w:rsidR="00F07973" w:rsidRPr="007F3CB2">
        <w:rPr>
          <w:noProof/>
        </w:rPr>
        <w:drawing>
          <wp:inline distT="0" distB="0" distL="0" distR="0">
            <wp:extent cx="9251950" cy="4438650"/>
            <wp:effectExtent l="19050" t="0" r="635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t="9890" b="4762"/>
                    <a:stretch>
                      <a:fillRect/>
                    </a:stretch>
                  </pic:blipFill>
                  <pic:spPr bwMode="auto">
                    <a:xfrm>
                      <a:off x="0" y="0"/>
                      <a:ext cx="9251950" cy="4438650"/>
                    </a:xfrm>
                    <a:prstGeom prst="rect">
                      <a:avLst/>
                    </a:prstGeom>
                    <a:noFill/>
                    <a:ln w="9525">
                      <a:noFill/>
                      <a:miter lim="800000"/>
                      <a:headEnd/>
                      <a:tailEnd/>
                    </a:ln>
                  </pic:spPr>
                </pic:pic>
              </a:graphicData>
            </a:graphic>
          </wp:inline>
        </w:drawing>
      </w:r>
      <w:r>
        <w:rPr>
          <w:noProof/>
        </w:rPr>
        <w:pict>
          <v:shape id="_x0000_s1243" type="#_x0000_t202" style="position:absolute;left:0;text-align:left;margin-left:51pt;margin-top:349.9pt;width:419.7pt;height:21.55pt;z-index:251268096;mso-position-horizontal-relative:text;mso-position-vertical-relative:text" filled="f" stroked="f">
            <v:textbox style="mso-next-textbox:#_x0000_s1243">
              <w:txbxContent>
                <w:p w:rsidR="00F07973" w:rsidRPr="00B9137C" w:rsidRDefault="00F07973" w:rsidP="00F07973"/>
              </w:txbxContent>
            </v:textbox>
          </v:shape>
        </w:pict>
      </w:r>
      <w:r>
        <w:rPr>
          <w:noProof/>
        </w:rPr>
        <w:pict>
          <v:shape id="_x0000_s1170" type="#_x0000_t202" style="position:absolute;left:0;text-align:left;margin-left:47.2pt;margin-top:413.15pt;width:212.1pt;height:21.8pt;z-index:251193344;mso-position-horizontal-relative:text;mso-position-vertical-relative:text" filled="f" stroked="f">
            <v:textbox style="mso-next-textbox:#_x0000_s1170">
              <w:txbxContent>
                <w:p w:rsidR="00F07973" w:rsidRPr="00B9137C" w:rsidRDefault="00F07973" w:rsidP="00F07973">
                  <w:r w:rsidRPr="00B9137C">
                    <w:t>- границы прилегающих территорий</w:t>
                  </w:r>
                </w:p>
              </w:txbxContent>
            </v:textbox>
          </v:shape>
        </w:pict>
      </w:r>
      <w:r>
        <w:rPr>
          <w:noProof/>
        </w:rPr>
        <w:pict>
          <v:shape id="_x0000_s1158" type="#_x0000_t32" style="position:absolute;left:0;text-align:left;margin-left:23.65pt;margin-top:424.2pt;width:21.75pt;height:0;z-index:251181056;mso-position-horizontal-relative:text;mso-position-vertical-relative:text" o:connectortype="straight"/>
        </w:pict>
      </w:r>
      <w:r>
        <w:rPr>
          <w:noProof/>
        </w:rPr>
        <w:pict>
          <v:shape id="_x0000_s1146" type="#_x0000_t202" style="position:absolute;left:0;text-align:left;margin-left:47.2pt;margin-top:393.25pt;width:390.7pt;height:21.8pt;z-index:251168768;mso-position-horizontal-relative:text;mso-position-vertical-relative:text" filled="f" stroked="f">
            <v:textbox style="mso-next-textbox:#_x0000_s1146">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2" type="#_x0000_t32" style="position:absolute;left:0;text-align:left;margin-left:19.6pt;margin-top:402.15pt;width:21.75pt;height:0;z-index:251154432;mso-position-horizontal-relative:text;mso-position-vertical-relative:text" o:connectortype="straight" strokecolor="red" strokeweight="2.25pt"/>
        </w:pict>
      </w:r>
      <w:r>
        <w:rPr>
          <w:noProof/>
        </w:rPr>
        <w:pict>
          <v:shape id="_x0000_s1118" type="#_x0000_t202" style="position:absolute;left:0;text-align:left;margin-left:47.2pt;margin-top:371.45pt;width:2in;height:21.8pt;z-index:251140096;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4" type="#_x0000_t32" style="position:absolute;left:0;text-align:left;margin-left:15.85pt;margin-top:377.75pt;width:25.5pt;height:0;z-index:251125760;mso-position-horizontal-relative:text;mso-position-vertical-relative:text" o:connectortype="straight" strokecolor="red" strokeweight="2.25pt">
            <v:stroke endarrow="block"/>
          </v:shape>
        </w:pict>
      </w:r>
      <w:r>
        <w:rPr>
          <w:noProof/>
        </w:rPr>
        <w:pict>
          <v:shape id="_x0000_s1062" type="#_x0000_t202" style="position:absolute;left:0;text-align:left;margin-left:283.4pt;margin-top:234.95pt;width:49.9pt;height:25.15pt;z-index:251082752;mso-position-horizontal-relative:text;mso-position-vertical-relative:text" filled="f" fillcolor="#d8d8d8 [2732]" stroked="f">
            <v:textbox>
              <w:txbxContent>
                <w:p w:rsidR="00F07973" w:rsidRDefault="00F07973" w:rsidP="00F07973">
                  <w:pPr>
                    <w:jc w:val="center"/>
                  </w:pPr>
                  <w:r>
                    <w:t>цветы</w:t>
                  </w:r>
                </w:p>
              </w:txbxContent>
            </v:textbox>
          </v:shape>
        </w:pict>
      </w:r>
    </w:p>
    <w:p w:rsidR="00F07973" w:rsidRDefault="00F07973" w:rsidP="00F07973">
      <w:pPr>
        <w:jc w:val="center"/>
        <w:rPr>
          <w:b/>
          <w:sz w:val="20"/>
          <w:szCs w:val="20"/>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9B0982" w:rsidRDefault="00F07973" w:rsidP="00F07973">
      <w:pPr>
        <w:jc w:val="center"/>
        <w:rPr>
          <w:b/>
        </w:rPr>
      </w:pPr>
      <w:r w:rsidRPr="009B0982">
        <w:rPr>
          <w:b/>
        </w:rPr>
        <w:t>Схема № 9</w:t>
      </w:r>
    </w:p>
    <w:p w:rsidR="00F07973" w:rsidRPr="009B0982" w:rsidRDefault="00F07973" w:rsidP="00F07973">
      <w:pPr>
        <w:jc w:val="center"/>
        <w:rPr>
          <w:b/>
        </w:rPr>
      </w:pPr>
      <w:r w:rsidRPr="009B0982">
        <w:rPr>
          <w:b/>
        </w:rPr>
        <w:t>границ прилегающих территорий</w:t>
      </w:r>
    </w:p>
    <w:tbl>
      <w:tblPr>
        <w:tblStyle w:val="a4"/>
        <w:tblW w:w="0" w:type="auto"/>
        <w:tblLook w:val="04A0"/>
      </w:tblPr>
      <w:tblGrid>
        <w:gridCol w:w="6819"/>
        <w:gridCol w:w="7967"/>
      </w:tblGrid>
      <w:tr w:rsidR="00F07973" w:rsidRPr="009B0982" w:rsidTr="003721F9">
        <w:tc>
          <w:tcPr>
            <w:tcW w:w="7196" w:type="dxa"/>
          </w:tcPr>
          <w:p w:rsidR="00F07973" w:rsidRPr="009B0982" w:rsidRDefault="00F07973" w:rsidP="003721F9">
            <w:pPr>
              <w:jc w:val="center"/>
            </w:pPr>
            <w:r w:rsidRPr="009B0982">
              <w:t>Наименование организации, объекта</w:t>
            </w:r>
          </w:p>
        </w:tc>
        <w:tc>
          <w:tcPr>
            <w:tcW w:w="8418" w:type="dxa"/>
          </w:tcPr>
          <w:p w:rsidR="00F07973" w:rsidRPr="009B0982" w:rsidRDefault="00F07973" w:rsidP="003721F9">
            <w:pPr>
              <w:jc w:val="center"/>
            </w:pPr>
            <w:r w:rsidRPr="009B0982">
              <w:t>Местонахождение объекта</w:t>
            </w:r>
          </w:p>
        </w:tc>
      </w:tr>
      <w:tr w:rsidR="00F07973" w:rsidRPr="009B0982" w:rsidTr="003721F9">
        <w:tc>
          <w:tcPr>
            <w:tcW w:w="7196" w:type="dxa"/>
          </w:tcPr>
          <w:p w:rsidR="00F07973" w:rsidRPr="009B0982" w:rsidRDefault="00F07973" w:rsidP="003721F9">
            <w:pPr>
              <w:jc w:val="center"/>
            </w:pPr>
            <w:r w:rsidRPr="009B0982">
              <w:t>Муниципальное дошкольное образовательное учреждение детский сад «Теремок» п. Чернышевск</w:t>
            </w:r>
          </w:p>
        </w:tc>
        <w:tc>
          <w:tcPr>
            <w:tcW w:w="8418" w:type="dxa"/>
          </w:tcPr>
          <w:p w:rsidR="00F07973" w:rsidRPr="009B0982" w:rsidRDefault="00F07973" w:rsidP="003721F9">
            <w:pPr>
              <w:jc w:val="center"/>
            </w:pPr>
            <w:r w:rsidRPr="009B0982">
              <w:t xml:space="preserve">Забайкальский край, </w:t>
            </w:r>
            <w:proofErr w:type="spellStart"/>
            <w:r w:rsidRPr="009B0982">
              <w:t>пгт</w:t>
            </w:r>
            <w:proofErr w:type="gramStart"/>
            <w:r w:rsidRPr="009B0982">
              <w:t>.Ч</w:t>
            </w:r>
            <w:proofErr w:type="gramEnd"/>
            <w:r w:rsidRPr="009B0982">
              <w:t>ернышевск</w:t>
            </w:r>
            <w:proofErr w:type="spellEnd"/>
            <w:r w:rsidRPr="009B0982">
              <w:t>, ул.Журавлева, 71а</w:t>
            </w:r>
          </w:p>
        </w:tc>
      </w:tr>
    </w:tbl>
    <w:p w:rsidR="00F07973" w:rsidRDefault="00F07973" w:rsidP="00F07973">
      <w:pPr>
        <w:jc w:val="center"/>
        <w:rPr>
          <w:b/>
          <w:sz w:val="28"/>
          <w:szCs w:val="28"/>
        </w:rPr>
      </w:pPr>
    </w:p>
    <w:p w:rsidR="00F07973" w:rsidRDefault="00E617B9" w:rsidP="00F07973">
      <w:pPr>
        <w:jc w:val="center"/>
        <w:rPr>
          <w:b/>
          <w:sz w:val="28"/>
          <w:szCs w:val="28"/>
        </w:rPr>
      </w:pPr>
      <w:r>
        <w:rPr>
          <w:b/>
          <w:noProof/>
          <w:sz w:val="28"/>
          <w:szCs w:val="28"/>
        </w:rPr>
        <w:pict>
          <v:shape id="_x0000_s51369" type="#_x0000_t202" style="position:absolute;left:0;text-align:left;margin-left:357.8pt;margin-top:113.2pt;width:49.45pt;height:26.25pt;z-index:252265472" filled="f" stroked="f">
            <v:textbox style="mso-next-textbox:#_x0000_s51369">
              <w:txbxContent>
                <w:p w:rsidR="00F07973" w:rsidRDefault="00F07973" w:rsidP="00F07973">
                  <w:r>
                    <w:t>30м</w:t>
                  </w:r>
                </w:p>
              </w:txbxContent>
            </v:textbox>
          </v:shape>
        </w:pict>
      </w:r>
      <w:r>
        <w:rPr>
          <w:b/>
          <w:noProof/>
          <w:sz w:val="28"/>
          <w:szCs w:val="28"/>
        </w:rPr>
        <w:pict>
          <v:oval id="_x0000_s1237" style="position:absolute;left:0;text-align:left;margin-left:329.25pt;margin-top:99.7pt;width:101.25pt;height:95.65pt;z-index:251261952" filled="f" strokecolor="red" strokeweight="1.5pt"/>
        </w:pict>
      </w:r>
      <w:r>
        <w:rPr>
          <w:b/>
          <w:noProof/>
          <w:sz w:val="28"/>
          <w:szCs w:val="28"/>
        </w:rPr>
        <w:pict>
          <v:shape id="_x0000_s1238" type="#_x0000_t32" style="position:absolute;left:0;text-align:left;margin-left:379.5pt;margin-top:107.95pt;width:27.75pt;height:39pt;flip:y;z-index:251262976" o:connectortype="straight" strokecolor="red" strokeweight="2.25pt">
            <v:stroke endarrow="block"/>
          </v:shape>
        </w:pict>
      </w:r>
      <w:r w:rsidR="00F07973" w:rsidRPr="00C82DDF">
        <w:rPr>
          <w:b/>
          <w:noProof/>
          <w:sz w:val="28"/>
          <w:szCs w:val="28"/>
        </w:rPr>
        <w:drawing>
          <wp:inline distT="0" distB="0" distL="0" distR="0">
            <wp:extent cx="9251950" cy="4276725"/>
            <wp:effectExtent l="19050" t="0" r="635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t="10256" b="7509"/>
                    <a:stretch>
                      <a:fillRect/>
                    </a:stretch>
                  </pic:blipFill>
                  <pic:spPr bwMode="auto">
                    <a:xfrm>
                      <a:off x="0" y="0"/>
                      <a:ext cx="9251950" cy="4276725"/>
                    </a:xfrm>
                    <a:prstGeom prst="rect">
                      <a:avLst/>
                    </a:prstGeom>
                    <a:noFill/>
                    <a:ln w="9525">
                      <a:noFill/>
                      <a:miter lim="800000"/>
                      <a:headEnd/>
                      <a:tailEnd/>
                    </a:ln>
                  </pic:spPr>
                </pic:pic>
              </a:graphicData>
            </a:graphic>
          </wp:inline>
        </w:drawing>
      </w:r>
    </w:p>
    <w:p w:rsidR="00F07973" w:rsidRDefault="00F07973" w:rsidP="00F07973">
      <w:pPr>
        <w:jc w:val="center"/>
        <w:rPr>
          <w:b/>
          <w:sz w:val="28"/>
          <w:szCs w:val="28"/>
        </w:rPr>
      </w:pPr>
    </w:p>
    <w:p w:rsidR="00F07973" w:rsidRDefault="00E617B9" w:rsidP="00F07973">
      <w:pPr>
        <w:jc w:val="center"/>
        <w:rPr>
          <w:b/>
          <w:sz w:val="28"/>
          <w:szCs w:val="28"/>
        </w:rPr>
      </w:pPr>
      <w:r>
        <w:rPr>
          <w:b/>
          <w:noProof/>
          <w:sz w:val="28"/>
          <w:szCs w:val="28"/>
        </w:rPr>
        <w:pict>
          <v:shape id="_x0000_s1240" type="#_x0000_t202" style="position:absolute;left:0;text-align:left;margin-left:71.75pt;margin-top:368.65pt;width:386.95pt;height:28.5pt;z-index:251265024" filled="f" stroked="f">
            <v:textbox style="mso-next-textbox:#_x0000_s1240">
              <w:txbxContent>
                <w:p w:rsidR="00F07973" w:rsidRPr="00B9137C" w:rsidRDefault="00F07973" w:rsidP="00F07973"/>
              </w:txbxContent>
            </v:textbox>
          </v:shape>
        </w:pict>
      </w:r>
    </w:p>
    <w:p w:rsidR="00F07973" w:rsidRDefault="00E617B9" w:rsidP="00F07973">
      <w:pPr>
        <w:tabs>
          <w:tab w:val="left" w:pos="1485"/>
        </w:tabs>
        <w:spacing w:line="360" w:lineRule="auto"/>
        <w:rPr>
          <w:b/>
          <w:sz w:val="28"/>
          <w:szCs w:val="28"/>
        </w:rPr>
      </w:pPr>
      <w:r>
        <w:rPr>
          <w:b/>
          <w:noProof/>
          <w:sz w:val="28"/>
          <w:szCs w:val="28"/>
        </w:rPr>
        <w:pict>
          <v:shape id="_x0000_s1239" type="#_x0000_t32" style="position:absolute;margin-left:40.75pt;margin-top:6.75pt;width:21.75pt;height:0;z-index:251264000" o:connectortype="straight" strokecolor="red" strokeweight="2.25pt"/>
        </w:pict>
      </w:r>
      <w:r w:rsidR="00F07973">
        <w:rPr>
          <w:b/>
          <w:sz w:val="28"/>
          <w:szCs w:val="28"/>
        </w:rPr>
        <w:tab/>
      </w:r>
      <w:r w:rsidR="00F07973" w:rsidRPr="00B9137C">
        <w:t>- границы территорий, где запрещена розничная торговля алкоголем</w:t>
      </w:r>
    </w:p>
    <w:p w:rsidR="00F07973" w:rsidRPr="00C82DDF" w:rsidRDefault="00E617B9" w:rsidP="00F07973">
      <w:pPr>
        <w:spacing w:line="360" w:lineRule="auto"/>
        <w:rPr>
          <w:b/>
          <w:sz w:val="28"/>
          <w:szCs w:val="28"/>
        </w:rPr>
      </w:pPr>
      <w:r>
        <w:rPr>
          <w:b/>
          <w:noProof/>
          <w:sz w:val="28"/>
          <w:szCs w:val="28"/>
        </w:rPr>
        <w:pict>
          <v:shape id="_x0000_s51336" type="#_x0000_t32" style="position:absolute;margin-left:40.75pt;margin-top:10.65pt;width:21.75pt;height:0;z-index:252231680" o:connectortype="straight" strokecolor="red" strokeweight="2.25pt">
            <v:stroke endarrow="block"/>
          </v:shape>
        </w:pict>
      </w:r>
      <w:r w:rsidR="00F07973">
        <w:rPr>
          <w:b/>
          <w:sz w:val="28"/>
          <w:szCs w:val="28"/>
        </w:rPr>
        <w:tab/>
        <w:t xml:space="preserve">  </w:t>
      </w:r>
      <w:r w:rsidR="00F07973">
        <w:rPr>
          <w:b/>
          <w:sz w:val="28"/>
          <w:szCs w:val="28"/>
        </w:rPr>
        <w:tab/>
        <w:t xml:space="preserve"> </w:t>
      </w:r>
      <w:r w:rsidR="00F07973">
        <w:t>- радиус от входа 30</w:t>
      </w:r>
      <w:r w:rsidR="00F07973" w:rsidRPr="00B9137C">
        <w:t xml:space="preserve"> м</w:t>
      </w:r>
    </w:p>
    <w:p w:rsidR="00F07973" w:rsidRDefault="00E617B9" w:rsidP="00F07973">
      <w:pPr>
        <w:tabs>
          <w:tab w:val="left" w:pos="1065"/>
        </w:tabs>
        <w:rPr>
          <w:b/>
          <w:sz w:val="28"/>
          <w:szCs w:val="28"/>
        </w:rPr>
      </w:pPr>
      <w:r>
        <w:rPr>
          <w:b/>
          <w:noProof/>
          <w:sz w:val="28"/>
          <w:szCs w:val="28"/>
        </w:rPr>
        <w:pict>
          <v:shape id="_x0000_s51337" type="#_x0000_t32" style="position:absolute;margin-left:48.25pt;margin-top:6.7pt;width:21.75pt;height:0;z-index:252232704" o:connectortype="straight"/>
        </w:pict>
      </w:r>
      <w:r>
        <w:rPr>
          <w:b/>
          <w:noProof/>
          <w:sz w:val="28"/>
          <w:szCs w:val="28"/>
        </w:rPr>
        <w:pict>
          <v:shape id="_x0000_s1241" type="#_x0000_t202" style="position:absolute;margin-left:75.5pt;margin-top:-1.05pt;width:212.1pt;height:21.8pt;z-index:251266048" filled="f" stroked="f">
            <v:textbox style="mso-next-textbox:#_x0000_s1241">
              <w:txbxContent>
                <w:p w:rsidR="00F07973" w:rsidRPr="00B9137C" w:rsidRDefault="00F07973" w:rsidP="00F07973">
                  <w:r w:rsidRPr="00B9137C">
                    <w:t>- границы прилегающих территорий</w:t>
                  </w:r>
                </w:p>
                <w:p w:rsidR="00F07973" w:rsidRPr="00B9137C" w:rsidRDefault="00F07973" w:rsidP="00F07973"/>
              </w:txbxContent>
            </v:textbox>
          </v:shape>
        </w:pict>
      </w:r>
      <w:r w:rsidR="00F07973">
        <w:rPr>
          <w:b/>
          <w:sz w:val="28"/>
          <w:szCs w:val="28"/>
        </w:rPr>
        <w:tab/>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E377D4" w:rsidRDefault="00F07973" w:rsidP="00F07973">
      <w:pPr>
        <w:jc w:val="center"/>
        <w:rPr>
          <w:b/>
        </w:rPr>
      </w:pPr>
      <w:r w:rsidRPr="00E377D4">
        <w:rPr>
          <w:b/>
        </w:rPr>
        <w:t xml:space="preserve">Схема № 10                         </w:t>
      </w:r>
    </w:p>
    <w:p w:rsidR="00F07973" w:rsidRPr="00E377D4" w:rsidRDefault="00F07973" w:rsidP="00F07973">
      <w:pPr>
        <w:jc w:val="center"/>
        <w:rPr>
          <w:b/>
        </w:rPr>
      </w:pPr>
      <w:r w:rsidRPr="00E377D4">
        <w:rPr>
          <w:b/>
        </w:rPr>
        <w:t>границ прилегающих территорий</w:t>
      </w:r>
    </w:p>
    <w:tbl>
      <w:tblPr>
        <w:tblStyle w:val="a4"/>
        <w:tblW w:w="0" w:type="auto"/>
        <w:tblLook w:val="04A0"/>
      </w:tblPr>
      <w:tblGrid>
        <w:gridCol w:w="6821"/>
        <w:gridCol w:w="7965"/>
      </w:tblGrid>
      <w:tr w:rsidR="00F07973" w:rsidRPr="00015F8F" w:rsidTr="003721F9">
        <w:tc>
          <w:tcPr>
            <w:tcW w:w="7196" w:type="dxa"/>
          </w:tcPr>
          <w:p w:rsidR="00F07973" w:rsidRPr="00015F8F" w:rsidRDefault="00F07973" w:rsidP="003721F9">
            <w:pPr>
              <w:jc w:val="center"/>
              <w:rPr>
                <w:sz w:val="20"/>
                <w:szCs w:val="20"/>
              </w:rPr>
            </w:pPr>
            <w:r w:rsidRPr="00015F8F">
              <w:rPr>
                <w:sz w:val="20"/>
                <w:szCs w:val="20"/>
              </w:rPr>
              <w:t>Наименование организации, объекта</w:t>
            </w:r>
          </w:p>
        </w:tc>
        <w:tc>
          <w:tcPr>
            <w:tcW w:w="8418" w:type="dxa"/>
          </w:tcPr>
          <w:p w:rsidR="00F07973" w:rsidRPr="00015F8F" w:rsidRDefault="00F07973" w:rsidP="003721F9">
            <w:pPr>
              <w:jc w:val="center"/>
              <w:rPr>
                <w:sz w:val="20"/>
                <w:szCs w:val="20"/>
              </w:rPr>
            </w:pPr>
            <w:r w:rsidRPr="00015F8F">
              <w:rPr>
                <w:sz w:val="20"/>
                <w:szCs w:val="20"/>
              </w:rPr>
              <w:t>Местонахождение объекта</w:t>
            </w:r>
          </w:p>
        </w:tc>
      </w:tr>
      <w:tr w:rsidR="00F07973" w:rsidRPr="00015F8F" w:rsidTr="003721F9">
        <w:tc>
          <w:tcPr>
            <w:tcW w:w="7196" w:type="dxa"/>
          </w:tcPr>
          <w:p w:rsidR="00F07973" w:rsidRPr="00015F8F" w:rsidRDefault="00F07973" w:rsidP="003721F9">
            <w:pPr>
              <w:jc w:val="center"/>
              <w:rPr>
                <w:sz w:val="16"/>
                <w:szCs w:val="16"/>
              </w:rPr>
            </w:pPr>
            <w:r w:rsidRPr="00015F8F">
              <w:rPr>
                <w:sz w:val="16"/>
                <w:szCs w:val="16"/>
              </w:rPr>
              <w:t>Муниципальное общеобразовательное учреждение средняя общеобразовательная школа № 78 п. Чернышевск</w:t>
            </w:r>
          </w:p>
          <w:p w:rsidR="00F07973" w:rsidRPr="00015F8F" w:rsidRDefault="00F07973" w:rsidP="003721F9">
            <w:pPr>
              <w:jc w:val="center"/>
              <w:rPr>
                <w:sz w:val="20"/>
                <w:szCs w:val="20"/>
              </w:rPr>
            </w:pPr>
            <w:r w:rsidRPr="00015F8F">
              <w:rPr>
                <w:sz w:val="20"/>
                <w:szCs w:val="20"/>
              </w:rPr>
              <w:t xml:space="preserve">Спортивный зал «Мехико» </w:t>
            </w:r>
          </w:p>
        </w:tc>
        <w:tc>
          <w:tcPr>
            <w:tcW w:w="8418" w:type="dxa"/>
          </w:tcPr>
          <w:p w:rsidR="00F07973" w:rsidRPr="00015F8F" w:rsidRDefault="00F07973" w:rsidP="003721F9">
            <w:pPr>
              <w:jc w:val="center"/>
              <w:rPr>
                <w:sz w:val="20"/>
                <w:szCs w:val="20"/>
              </w:rPr>
            </w:pPr>
            <w:r w:rsidRPr="00015F8F">
              <w:rPr>
                <w:sz w:val="20"/>
                <w:szCs w:val="20"/>
              </w:rPr>
              <w:t xml:space="preserve">Забайкальский край, </w:t>
            </w:r>
            <w:proofErr w:type="spellStart"/>
            <w:r w:rsidRPr="00015F8F">
              <w:rPr>
                <w:sz w:val="20"/>
                <w:szCs w:val="20"/>
              </w:rPr>
              <w:t>пгт</w:t>
            </w:r>
            <w:proofErr w:type="gramStart"/>
            <w:r w:rsidRPr="00015F8F">
              <w:rPr>
                <w:sz w:val="20"/>
                <w:szCs w:val="20"/>
              </w:rPr>
              <w:t>.Ч</w:t>
            </w:r>
            <w:proofErr w:type="gramEnd"/>
            <w:r w:rsidRPr="00015F8F">
              <w:rPr>
                <w:sz w:val="20"/>
                <w:szCs w:val="20"/>
              </w:rPr>
              <w:t>ернышевск</w:t>
            </w:r>
            <w:proofErr w:type="spellEnd"/>
            <w:r w:rsidRPr="00015F8F">
              <w:rPr>
                <w:sz w:val="20"/>
                <w:szCs w:val="20"/>
              </w:rPr>
              <w:t>, ул.Журавлева, 61 «А»</w:t>
            </w:r>
          </w:p>
          <w:p w:rsidR="00F07973" w:rsidRPr="00015F8F" w:rsidRDefault="00F07973" w:rsidP="003721F9">
            <w:pPr>
              <w:jc w:val="center"/>
              <w:rPr>
                <w:sz w:val="20"/>
                <w:szCs w:val="20"/>
              </w:rPr>
            </w:pPr>
            <w:r w:rsidRPr="00015F8F">
              <w:rPr>
                <w:sz w:val="20"/>
                <w:szCs w:val="20"/>
              </w:rPr>
              <w:t xml:space="preserve">Забайкальский край, </w:t>
            </w:r>
            <w:proofErr w:type="spellStart"/>
            <w:r w:rsidRPr="00015F8F">
              <w:rPr>
                <w:sz w:val="20"/>
                <w:szCs w:val="20"/>
              </w:rPr>
              <w:t>пгт</w:t>
            </w:r>
            <w:proofErr w:type="spellEnd"/>
            <w:r w:rsidRPr="00015F8F">
              <w:rPr>
                <w:sz w:val="20"/>
                <w:szCs w:val="20"/>
              </w:rPr>
              <w:t xml:space="preserve">. Чернышевск, ул. </w:t>
            </w:r>
            <w:proofErr w:type="gramStart"/>
            <w:r w:rsidRPr="00015F8F">
              <w:rPr>
                <w:sz w:val="20"/>
                <w:szCs w:val="20"/>
              </w:rPr>
              <w:t>Комсомольская</w:t>
            </w:r>
            <w:proofErr w:type="gramEnd"/>
            <w:r w:rsidRPr="00015F8F">
              <w:rPr>
                <w:sz w:val="20"/>
                <w:szCs w:val="20"/>
              </w:rPr>
              <w:t>, д. 30 «А»</w:t>
            </w:r>
          </w:p>
        </w:tc>
      </w:tr>
    </w:tbl>
    <w:p w:rsidR="00F07973" w:rsidRDefault="00F07973" w:rsidP="00F07973">
      <w:pPr>
        <w:rPr>
          <w:noProof/>
        </w:rPr>
      </w:pPr>
    </w:p>
    <w:p w:rsidR="00F07973" w:rsidRDefault="00E617B9" w:rsidP="00F07973">
      <w:pPr>
        <w:jc w:val="center"/>
      </w:pPr>
      <w:r>
        <w:rPr>
          <w:noProof/>
        </w:rPr>
        <w:pict>
          <v:oval id="_x0000_s1066" style="position:absolute;left:0;text-align:left;margin-left:326.35pt;margin-top:230.9pt;width:109.9pt;height:99pt;z-index:251086848" filled="f" strokecolor="red"/>
        </w:pict>
      </w:r>
      <w:r>
        <w:rPr>
          <w:noProof/>
        </w:rPr>
        <w:pict>
          <v:oval id="_x0000_s1065" style="position:absolute;left:0;text-align:left;margin-left:248.4pt;margin-top:162.65pt;width:104.1pt;height:92.25pt;z-index:251085824" filled="f" strokecolor="red"/>
        </w:pict>
      </w:r>
      <w:r>
        <w:rPr>
          <w:noProof/>
        </w:rPr>
        <w:pict>
          <v:oval id="_x0000_s1063" style="position:absolute;left:0;text-align:left;margin-left:330.1pt;margin-top:14.15pt;width:107.9pt;height:99.3pt;z-index:251083776" filled="f" strokecolor="red"/>
        </w:pict>
      </w:r>
      <w:r>
        <w:rPr>
          <w:noProof/>
        </w:rPr>
        <w:pict>
          <v:shape id="_x0000_s1069" type="#_x0000_t202" style="position:absolute;left:0;text-align:left;margin-left:379.75pt;margin-top:39.65pt;width:47pt;height:28.5pt;z-index:251089920" filled="f" stroked="f">
            <v:textbox style="mso-next-textbox:#_x0000_s1069">
              <w:txbxContent>
                <w:p w:rsidR="00F07973" w:rsidRDefault="00F07973" w:rsidP="00F07973">
                  <w:r>
                    <w:t>30м</w:t>
                  </w:r>
                </w:p>
              </w:txbxContent>
            </v:textbox>
          </v:shape>
        </w:pict>
      </w:r>
      <w:r>
        <w:rPr>
          <w:noProof/>
        </w:rPr>
        <w:pict>
          <v:shape id="_x0000_s1064" type="#_x0000_t32" style="position:absolute;left:0;text-align:left;margin-left:386.25pt;margin-top:23.9pt;width:28.5pt;height:39pt;flip:y;z-index:251084800" o:connectortype="straight" strokecolor="red" strokeweight="2.25pt">
            <v:stroke endarrow="block"/>
          </v:shape>
        </w:pict>
      </w:r>
      <w:r>
        <w:rPr>
          <w:noProof/>
        </w:rPr>
        <w:pict>
          <v:shape id="_x0000_s1067" type="#_x0000_t32" style="position:absolute;left:0;text-align:left;margin-left:271.5pt;margin-top:211.4pt;width:24pt;height:36.75pt;flip:x;z-index:251087872" o:connectortype="straight" strokecolor="red">
            <v:stroke endarrow="block"/>
          </v:shape>
        </w:pict>
      </w:r>
      <w:r>
        <w:rPr>
          <w:noProof/>
        </w:rPr>
        <w:pict>
          <v:shape id="_x0000_s1068" type="#_x0000_t32" style="position:absolute;left:0;text-align:left;margin-left:352.5pt;margin-top:281.15pt;width:27.25pt;height:37.5pt;flip:x;z-index:251088896" o:connectortype="straight" strokecolor="red" strokeweight="2.25pt">
            <v:stroke endarrow="block"/>
          </v:shape>
        </w:pict>
      </w:r>
      <w:r>
        <w:rPr>
          <w:noProof/>
        </w:rPr>
        <w:pict>
          <v:shape id="_x0000_s1071" type="#_x0000_t202" style="position:absolute;left:0;text-align:left;margin-left:346.5pt;margin-top:281.15pt;width:43.75pt;height:25.2pt;z-index:251091968" filled="f" stroked="f">
            <v:textbox>
              <w:txbxContent>
                <w:p w:rsidR="00F07973" w:rsidRDefault="00F07973" w:rsidP="00F07973">
                  <w:r>
                    <w:t>30м</w:t>
                  </w:r>
                </w:p>
              </w:txbxContent>
            </v:textbox>
          </v:shape>
        </w:pict>
      </w:r>
      <w:r>
        <w:rPr>
          <w:noProof/>
        </w:rPr>
        <w:pict>
          <v:shape id="_x0000_s1070" type="#_x0000_t202" style="position:absolute;left:0;text-align:left;margin-left:286.85pt;margin-top:211.4pt;width:39.5pt;height:24pt;z-index:251090944" filled="f" stroked="f">
            <v:textbox>
              <w:txbxContent>
                <w:p w:rsidR="00F07973" w:rsidRDefault="00F07973" w:rsidP="00F07973">
                  <w:r>
                    <w:t>30м</w:t>
                  </w:r>
                </w:p>
              </w:txbxContent>
            </v:textbox>
          </v:shape>
        </w:pict>
      </w:r>
      <w:r w:rsidR="00F07973" w:rsidRPr="00AC3ACB">
        <w:rPr>
          <w:noProof/>
        </w:rPr>
        <w:drawing>
          <wp:inline distT="0" distB="0" distL="0" distR="0">
            <wp:extent cx="9251950" cy="4467225"/>
            <wp:effectExtent l="19050" t="0" r="635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t="9707" b="4396"/>
                    <a:stretch>
                      <a:fillRect/>
                    </a:stretch>
                  </pic:blipFill>
                  <pic:spPr bwMode="auto">
                    <a:xfrm>
                      <a:off x="0" y="0"/>
                      <a:ext cx="9251950" cy="4467225"/>
                    </a:xfrm>
                    <a:prstGeom prst="rect">
                      <a:avLst/>
                    </a:prstGeom>
                    <a:noFill/>
                    <a:ln w="9525">
                      <a:noFill/>
                      <a:miter lim="800000"/>
                      <a:headEnd/>
                      <a:tailEnd/>
                    </a:ln>
                  </pic:spPr>
                </pic:pic>
              </a:graphicData>
            </a:graphic>
          </wp:inline>
        </w:drawing>
      </w:r>
      <w:r>
        <w:rPr>
          <w:noProof/>
        </w:rPr>
        <w:pict>
          <v:shape id="_x0000_s1228" type="#_x0000_t202" style="position:absolute;left:0;text-align:left;margin-left:59.75pt;margin-top:406.55pt;width:386.95pt;height:29pt;z-index:251252736;mso-position-horizontal-relative:text;mso-position-vertical-relative:text" filled="f" stroked="f">
            <v:textbox style="mso-next-textbox:#_x0000_s1228">
              <w:txbxContent>
                <w:p w:rsidR="00F07973" w:rsidRPr="00B9137C" w:rsidRDefault="00F07973" w:rsidP="00F07973"/>
              </w:txbxContent>
            </v:textbox>
          </v:shape>
        </w:pict>
      </w:r>
      <w:r>
        <w:rPr>
          <w:noProof/>
        </w:rPr>
        <w:pict>
          <v:shape id="_x0000_s1171" type="#_x0000_t202" style="position:absolute;left:0;text-align:left;margin-left:63.5pt;margin-top:390.55pt;width:212.1pt;height:21.8pt;z-index:251194368;mso-position-horizontal-relative:text;mso-position-vertical-relative:text" filled="f" stroked="f">
            <v:textbox style="mso-next-textbox:#_x0000_s1171">
              <w:txbxContent>
                <w:p w:rsidR="00F07973" w:rsidRPr="00B9137C" w:rsidRDefault="00F07973" w:rsidP="00F07973">
                  <w:r w:rsidRPr="00B9137C">
                    <w:t>- границы прилегающих территорий</w:t>
                  </w:r>
                </w:p>
              </w:txbxContent>
            </v:textbox>
          </v:shape>
        </w:pict>
      </w:r>
      <w:r>
        <w:rPr>
          <w:noProof/>
        </w:rPr>
        <w:pict>
          <v:shape id="_x0000_s1159" type="#_x0000_t32" style="position:absolute;left:0;text-align:left;margin-left:36.25pt;margin-top:398.8pt;width:21.75pt;height:0;z-index:251182080;mso-position-horizontal-relative:text;mso-position-vertical-relative:text" o:connectortype="straight"/>
        </w:pict>
      </w:r>
      <w:r>
        <w:rPr>
          <w:noProof/>
        </w:rPr>
        <w:pict>
          <v:shape id="_x0000_s1147" type="#_x0000_t202" style="position:absolute;left:0;text-align:left;margin-left:52.9pt;margin-top:368.75pt;width:390.7pt;height:21.8pt;z-index:251169792;mso-position-horizontal-relative:text;mso-position-vertical-relative:text" filled="f" stroked="f">
            <v:textbox style="mso-next-textbox:#_x0000_s1147">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3" type="#_x0000_t32" style="position:absolute;left:0;text-align:left;margin-left:32.5pt;margin-top:375.6pt;width:21.75pt;height:0;z-index:251155456;mso-position-horizontal-relative:text;mso-position-vertical-relative:text" o:connectortype="straight" strokecolor="red" strokeweight="2.25pt"/>
        </w:pict>
      </w:r>
      <w:r>
        <w:rPr>
          <w:noProof/>
        </w:rPr>
        <w:pict>
          <v:shape id="_x0000_s1119" type="#_x0000_t202" style="position:absolute;left:0;text-align:left;margin-left:58pt;margin-top:346.95pt;width:2in;height:21.8pt;z-index:25114112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5" type="#_x0000_t32" style="position:absolute;left:0;text-align:left;margin-left:32.5pt;margin-top:354.7pt;width:25.5pt;height:0;z-index:251126784;mso-position-horizontal-relative:text;mso-position-vertical-relative:text" o:connectortype="straight" strokecolor="red" strokeweight="2.25pt">
            <v:stroke endarrow="block"/>
          </v:shape>
        </w:pict>
      </w:r>
    </w:p>
    <w:p w:rsidR="00F07973" w:rsidRDefault="00F07973" w:rsidP="00F07973">
      <w:pPr>
        <w:jc w:val="cente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4A76B0" w:rsidRDefault="00F07973" w:rsidP="00F07973">
      <w:pPr>
        <w:jc w:val="center"/>
        <w:rPr>
          <w:b/>
        </w:rPr>
      </w:pPr>
      <w:r w:rsidRPr="004A76B0">
        <w:rPr>
          <w:b/>
        </w:rPr>
        <w:lastRenderedPageBreak/>
        <w:t>Схема № 11</w:t>
      </w:r>
    </w:p>
    <w:p w:rsidR="00F07973" w:rsidRPr="004A76B0" w:rsidRDefault="00F07973" w:rsidP="00F07973">
      <w:pPr>
        <w:jc w:val="center"/>
        <w:rPr>
          <w:b/>
        </w:rPr>
      </w:pPr>
      <w:r w:rsidRPr="004A76B0">
        <w:rPr>
          <w:b/>
        </w:rPr>
        <w:t>границ прилегающих территорий</w:t>
      </w:r>
    </w:p>
    <w:tbl>
      <w:tblPr>
        <w:tblStyle w:val="a4"/>
        <w:tblW w:w="0" w:type="auto"/>
        <w:tblLook w:val="04A0"/>
      </w:tblPr>
      <w:tblGrid>
        <w:gridCol w:w="6819"/>
        <w:gridCol w:w="7967"/>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pPr>
            <w:r w:rsidRPr="00015F8F">
              <w:t xml:space="preserve"> Муниципальное дошкольное образовательное учреждение детский сад «</w:t>
            </w:r>
            <w:proofErr w:type="spellStart"/>
            <w:r w:rsidRPr="00015F8F">
              <w:t>Алёнушка</w:t>
            </w:r>
            <w:proofErr w:type="spellEnd"/>
            <w:r w:rsidRPr="00015F8F">
              <w:t xml:space="preserve">» </w:t>
            </w:r>
            <w:proofErr w:type="spellStart"/>
            <w:r w:rsidRPr="00015F8F">
              <w:t>пгт</w:t>
            </w:r>
            <w:proofErr w:type="spellEnd"/>
            <w:r w:rsidRPr="00015F8F">
              <w:t>. Чернышевск</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ул.Советская д. 11</w:t>
            </w:r>
          </w:p>
        </w:tc>
      </w:tr>
      <w:tr w:rsidR="00F07973" w:rsidRPr="00015F8F" w:rsidTr="003721F9">
        <w:tc>
          <w:tcPr>
            <w:tcW w:w="7196" w:type="dxa"/>
          </w:tcPr>
          <w:p w:rsidR="00F07973" w:rsidRPr="00193AAA" w:rsidRDefault="00F07973" w:rsidP="003721F9">
            <w:pPr>
              <w:jc w:val="center"/>
              <w:rPr>
                <w:noProof/>
              </w:rPr>
            </w:pPr>
            <w:r w:rsidRPr="00193AAA">
              <w:rPr>
                <w:noProof/>
              </w:rPr>
              <w:t>Центральная районная библиотека пгт. Чернышевск</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ул.Советская д. 1</w:t>
            </w:r>
            <w:r>
              <w:t>3</w:t>
            </w:r>
          </w:p>
        </w:tc>
      </w:tr>
    </w:tbl>
    <w:p w:rsidR="00F07973" w:rsidRDefault="00E617B9" w:rsidP="00F07973">
      <w:pPr>
        <w:jc w:val="center"/>
        <w:rPr>
          <w:noProof/>
        </w:rPr>
      </w:pPr>
      <w:r>
        <w:rPr>
          <w:noProof/>
        </w:rPr>
        <w:pict>
          <v:shape id="_x0000_s1172" type="#_x0000_t202" style="position:absolute;left:0;text-align:left;margin-left:58pt;margin-top:438.6pt;width:212.1pt;height:21.8pt;z-index:251195392;mso-position-horizontal-relative:text;mso-position-vertical-relative:text" filled="f" stroked="f">
            <v:textbox style="mso-next-textbox:#_x0000_s1172">
              <w:txbxContent>
                <w:p w:rsidR="00F07973" w:rsidRPr="00B9137C" w:rsidRDefault="00F07973" w:rsidP="00F07973">
                  <w:r w:rsidRPr="00B9137C">
                    <w:t>- границы прилегающих территорий</w:t>
                  </w:r>
                </w:p>
              </w:txbxContent>
            </v:textbox>
          </v:shape>
        </w:pict>
      </w:r>
      <w:r>
        <w:rPr>
          <w:noProof/>
        </w:rPr>
        <w:pict>
          <v:shape id="_x0000_s1160" type="#_x0000_t32" style="position:absolute;left:0;text-align:left;margin-left:36.25pt;margin-top:449.65pt;width:21.75pt;height:0;z-index:251183104;mso-position-horizontal-relative:text;mso-position-vertical-relative:text" o:connectortype="straight"/>
        </w:pict>
      </w:r>
      <w:r>
        <w:rPr>
          <w:noProof/>
        </w:rPr>
        <w:pict>
          <v:shape id="_x0000_s1148" type="#_x0000_t202" style="position:absolute;left:0;text-align:left;margin-left:58pt;margin-top:418.7pt;width:390.7pt;height:21.8pt;z-index:251170816;mso-position-horizontal-relative:text;mso-position-vertical-relative:text" filled="f" stroked="f">
            <v:textbox style="mso-next-textbox:#_x0000_s1148">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4" type="#_x0000_t32" style="position:absolute;left:0;text-align:left;margin-left:36.25pt;margin-top:431.1pt;width:21.75pt;height:0;z-index:251156480;mso-position-horizontal-relative:text;mso-position-vertical-relative:text" o:connectortype="straight" strokecolor="red" strokeweight="2.25pt"/>
        </w:pict>
      </w:r>
      <w:r>
        <w:rPr>
          <w:noProof/>
        </w:rPr>
        <w:pict>
          <v:shape id="_x0000_s1120" type="#_x0000_t202" style="position:absolute;left:0;text-align:left;margin-left:58pt;margin-top:396.9pt;width:2in;height:21.8pt;z-index:25114214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p>
    <w:p w:rsidR="00F07973" w:rsidRDefault="00E617B9" w:rsidP="00F07973">
      <w:pPr>
        <w:jc w:val="center"/>
      </w:pPr>
      <w:r>
        <w:rPr>
          <w:noProof/>
        </w:rPr>
        <w:pict>
          <v:oval id="_x0000_s51340" style="position:absolute;left:0;text-align:left;margin-left:326.9pt;margin-top:120.65pt;width:166.85pt;height:156.75pt;z-index:252235776" filled="f" strokecolor="red" strokeweight="1.5pt"/>
        </w:pict>
      </w:r>
      <w:r>
        <w:rPr>
          <w:noProof/>
        </w:rPr>
        <w:pict>
          <v:oval id="_x0000_s1079" style="position:absolute;left:0;text-align:left;margin-left:228.65pt;margin-top:58.4pt;width:166.85pt;height:156.75pt;z-index:251100160" filled="f" strokecolor="red" strokeweight="1.5pt"/>
        </w:pict>
      </w:r>
      <w:r>
        <w:rPr>
          <w:noProof/>
        </w:rPr>
        <w:pict>
          <v:shape id="_x0000_s51339" type="#_x0000_t202" style="position:absolute;left:0;text-align:left;margin-left:395.5pt;margin-top:220.4pt;width:39.5pt;height:22.05pt;z-index:252234752" filled="f" stroked="f">
            <v:textbox>
              <w:txbxContent>
                <w:p w:rsidR="00F07973" w:rsidRDefault="00F07973" w:rsidP="00F07973">
                  <w:r>
                    <w:t>30м</w:t>
                  </w:r>
                </w:p>
              </w:txbxContent>
            </v:textbox>
          </v:shape>
        </w:pict>
      </w:r>
      <w:r>
        <w:rPr>
          <w:noProof/>
        </w:rPr>
        <w:pict>
          <v:shape id="_x0000_s1084" type="#_x0000_t202" style="position:absolute;left:0;text-align:left;margin-left:277pt;margin-top:146.9pt;width:39.5pt;height:22.05pt;z-index:251105280" filled="f" stroked="f">
            <v:textbox>
              <w:txbxContent>
                <w:p w:rsidR="00F07973" w:rsidRDefault="00F07973" w:rsidP="00F07973">
                  <w:r>
                    <w:t>30м</w:t>
                  </w:r>
                </w:p>
              </w:txbxContent>
            </v:textbox>
          </v:shape>
        </w:pict>
      </w:r>
      <w:r>
        <w:rPr>
          <w:noProof/>
        </w:rPr>
        <w:pict>
          <v:shape id="_x0000_s51338" type="#_x0000_t32" style="position:absolute;left:0;text-align:left;margin-left:387.75pt;margin-top:191.15pt;width:32.25pt;height:86.25pt;flip:x;z-index:252233728" o:connectortype="straight" strokecolor="red" strokeweight="1pt">
            <v:stroke endarrow="block"/>
          </v:shape>
        </w:pict>
      </w:r>
      <w:r>
        <w:rPr>
          <w:noProof/>
        </w:rPr>
        <w:pict>
          <v:shape id="_x0000_s1078" type="#_x0000_t32" style="position:absolute;left:0;text-align:left;margin-left:286.5pt;margin-top:125.15pt;width:30pt;height:85.5pt;flip:x;z-index:251099136" o:connectortype="straight" strokecolor="red" strokeweight="1pt">
            <v:stroke endarrow="block"/>
          </v:shape>
        </w:pict>
      </w:r>
      <w:r w:rsidR="00F07973" w:rsidRPr="00193AAA">
        <w:rPr>
          <w:noProof/>
        </w:rPr>
        <w:drawing>
          <wp:inline distT="0" distB="0" distL="0" distR="0">
            <wp:extent cx="9251950" cy="4391025"/>
            <wp:effectExtent l="19050" t="0" r="635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t="9890" b="5678"/>
                    <a:stretch>
                      <a:fillRect/>
                    </a:stretch>
                  </pic:blipFill>
                  <pic:spPr bwMode="auto">
                    <a:xfrm>
                      <a:off x="0" y="0"/>
                      <a:ext cx="9251950" cy="439102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E617B9" w:rsidP="00F07973">
      <w:pPr>
        <w:jc w:val="center"/>
        <w:rPr>
          <w:b/>
        </w:rPr>
      </w:pPr>
      <w:r w:rsidRPr="00E617B9">
        <w:rPr>
          <w:noProof/>
        </w:rPr>
        <w:pict>
          <v:shape id="_x0000_s1106" type="#_x0000_t32" style="position:absolute;left:0;text-align:left;margin-left:32.5pt;margin-top:11.3pt;width:25.5pt;height:0;z-index:251127808" o:connectortype="straight" strokecolor="red" strokeweight="2.25pt">
            <v:stroke endarrow="block"/>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12</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pPr>
            <w:r w:rsidRPr="00015F8F">
              <w:t>Стадион Нива</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ул.Центральная 10 «Б»</w:t>
            </w:r>
          </w:p>
        </w:tc>
      </w:tr>
    </w:tbl>
    <w:p w:rsidR="00F07973" w:rsidRDefault="00E617B9" w:rsidP="00F07973">
      <w:pPr>
        <w:jc w:val="center"/>
        <w:rPr>
          <w:noProof/>
        </w:rPr>
      </w:pPr>
      <w:r>
        <w:rPr>
          <w:noProof/>
        </w:rPr>
        <w:pict>
          <v:shape id="_x0000_s1149" type="#_x0000_t202" style="position:absolute;left:0;text-align:left;margin-left:54.25pt;margin-top:411.5pt;width:390.7pt;height:21.8pt;z-index:251171840;mso-position-horizontal-relative:text;mso-position-vertical-relative:text" filled="f" stroked="f">
            <v:textbox style="mso-next-textbox:#_x0000_s1149">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5" type="#_x0000_t32" style="position:absolute;left:0;text-align:left;margin-left:32.5pt;margin-top:421.8pt;width:21.75pt;height:0;z-index:251157504;mso-position-horizontal-relative:text;mso-position-vertical-relative:text" o:connectortype="straight" strokecolor="red" strokeweight="2.25pt"/>
        </w:pict>
      </w:r>
      <w:r>
        <w:rPr>
          <w:noProof/>
        </w:rPr>
        <w:pict>
          <v:shape id="_x0000_s1121" type="#_x0000_t202" style="position:absolute;left:0;text-align:left;margin-left:58.45pt;margin-top:391.75pt;width:2in;height:21.8pt;z-index:251143168;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7" type="#_x0000_t32" style="position:absolute;left:0;text-align:left;margin-left:32.95pt;margin-top:401.95pt;width:25.5pt;height:0;z-index:251128832;mso-position-horizontal-relative:text;mso-position-vertical-relative:text" o:connectortype="straight" strokecolor="red" strokeweight="2.25pt">
            <v:stroke endarrow="block"/>
          </v:shape>
        </w:pict>
      </w:r>
    </w:p>
    <w:p w:rsidR="00F07973" w:rsidRDefault="00E617B9" w:rsidP="00F07973">
      <w:pPr>
        <w:jc w:val="center"/>
      </w:pPr>
      <w:r>
        <w:rPr>
          <w:noProof/>
        </w:rPr>
        <w:pict>
          <v:oval id="_x0000_s1080" style="position:absolute;left:0;text-align:left;margin-left:343.5pt;margin-top:111.95pt;width:101.45pt;height:96.95pt;z-index:251101184" filled="f" strokecolor="red" strokeweight="1pt"/>
        </w:pict>
      </w:r>
      <w:r>
        <w:rPr>
          <w:noProof/>
        </w:rPr>
        <w:pict>
          <v:shape id="_x0000_s1081" type="#_x0000_t32" style="position:absolute;left:0;text-align:left;margin-left:396.75pt;margin-top:158.45pt;width:48.2pt;height:3.75pt;z-index:251102208" o:connectortype="straight" strokecolor="red" strokeweight="1.5pt">
            <v:stroke endarrow="block"/>
          </v:shape>
        </w:pict>
      </w:r>
      <w:r>
        <w:rPr>
          <w:noProof/>
        </w:rPr>
        <w:pict>
          <v:shape id="_x0000_s1085" type="#_x0000_t202" style="position:absolute;left:0;text-align:left;margin-left:401.25pt;margin-top:140.45pt;width:38.25pt;height:18pt;z-index:251106304" filled="f" stroked="f">
            <v:textbox>
              <w:txbxContent>
                <w:p w:rsidR="00F07973" w:rsidRDefault="00F07973" w:rsidP="00F07973">
                  <w:r>
                    <w:t>30м</w:t>
                  </w:r>
                </w:p>
              </w:txbxContent>
            </v:textbox>
          </v:shape>
        </w:pict>
      </w:r>
      <w:r w:rsidR="00F07973" w:rsidRPr="00E3174F">
        <w:rPr>
          <w:noProof/>
        </w:rPr>
        <w:drawing>
          <wp:inline distT="0" distB="0" distL="0" distR="0">
            <wp:extent cx="9251950" cy="4314825"/>
            <wp:effectExtent l="19050" t="0" r="635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t="9707" b="7326"/>
                    <a:stretch>
                      <a:fillRect/>
                    </a:stretch>
                  </pic:blipFill>
                  <pic:spPr bwMode="auto">
                    <a:xfrm>
                      <a:off x="0" y="0"/>
                      <a:ext cx="9251950" cy="4314825"/>
                    </a:xfrm>
                    <a:prstGeom prst="rect">
                      <a:avLst/>
                    </a:prstGeom>
                    <a:noFill/>
                    <a:ln w="9525">
                      <a:noFill/>
                      <a:miter lim="800000"/>
                      <a:headEnd/>
                      <a:tailEnd/>
                    </a:ln>
                  </pic:spPr>
                </pic:pic>
              </a:graphicData>
            </a:graphic>
          </wp:inline>
        </w:drawing>
      </w:r>
    </w:p>
    <w:p w:rsidR="00F07973" w:rsidRDefault="00E617B9" w:rsidP="00F07973">
      <w:pPr>
        <w:jc w:val="center"/>
      </w:pPr>
      <w:r>
        <w:rPr>
          <w:noProof/>
        </w:rPr>
        <w:pict>
          <v:shape id="_x0000_s1173" type="#_x0000_t202" style="position:absolute;left:0;text-align:left;margin-left:64.35pt;margin-top:.4pt;width:212.1pt;height:21.8pt;z-index:251196416" filled="f" stroked="f">
            <v:textbox style="mso-next-textbox:#_x0000_s1173">
              <w:txbxContent>
                <w:p w:rsidR="00F07973" w:rsidRPr="00B9137C" w:rsidRDefault="00F07973" w:rsidP="00F07973">
                  <w:r w:rsidRPr="00B9137C">
                    <w:t>- границы прилегающих территорий</w:t>
                  </w:r>
                </w:p>
              </w:txbxContent>
            </v:textbox>
          </v:shape>
        </w:pict>
      </w:r>
      <w:r>
        <w:rPr>
          <w:noProof/>
        </w:rPr>
        <w:pict>
          <v:shape id="_x0000_s1161" type="#_x0000_t32" style="position:absolute;left:0;text-align:left;margin-left:32.5pt;margin-top:8pt;width:21.75pt;height:0;z-index:251184128" o:connectortype="straigh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13</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41"/>
        <w:gridCol w:w="7945"/>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pPr>
            <w:r w:rsidRPr="00015F8F">
              <w:t>Муниципальное общеобразовательное учреждение средняя общеобразовательная школа № 2 п. Чернышевск</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ул.Стадионная д.34</w:t>
            </w:r>
          </w:p>
        </w:tc>
      </w:tr>
    </w:tbl>
    <w:p w:rsidR="00F07973" w:rsidRDefault="00E617B9" w:rsidP="00F07973">
      <w:pPr>
        <w:jc w:val="center"/>
        <w:rPr>
          <w:noProof/>
        </w:rPr>
      </w:pPr>
      <w:r>
        <w:rPr>
          <w:noProof/>
        </w:rPr>
        <w:pict>
          <v:shape id="_x0000_s1174" type="#_x0000_t202" style="position:absolute;left:0;text-align:left;margin-left:64.2pt;margin-top:433.3pt;width:212.1pt;height:21.8pt;z-index:251197440;mso-position-horizontal-relative:text;mso-position-vertical-relative:text" filled="f" stroked="f">
            <v:textbox style="mso-next-textbox:#_x0000_s1174">
              <w:txbxContent>
                <w:p w:rsidR="00F07973" w:rsidRPr="00B9137C" w:rsidRDefault="00F07973" w:rsidP="00F07973">
                  <w:r w:rsidRPr="00B9137C">
                    <w:t>- границы прилегающих территорий</w:t>
                  </w:r>
                </w:p>
              </w:txbxContent>
            </v:textbox>
          </v:shape>
        </w:pict>
      </w:r>
      <w:r>
        <w:rPr>
          <w:noProof/>
        </w:rPr>
        <w:pict>
          <v:shape id="_x0000_s1150" type="#_x0000_t202" style="position:absolute;left:0;text-align:left;margin-left:57.65pt;margin-top:411.5pt;width:390.7pt;height:21.8pt;z-index:251172864;mso-position-horizontal-relative:text;mso-position-vertical-relative:text" filled="f" stroked="f">
            <v:textbox style="mso-next-textbox:#_x0000_s1150">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22" type="#_x0000_t202" style="position:absolute;left:0;text-align:left;margin-left:57.65pt;margin-top:389.3pt;width:2in;height:21.8pt;z-index:251144192;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8" type="#_x0000_t32" style="position:absolute;left:0;text-align:left;margin-left:32.15pt;margin-top:399.75pt;width:25.5pt;height:0;z-index:251129856;mso-position-horizontal-relative:text;mso-position-vertical-relative:text" o:connectortype="straight" strokecolor="red" strokeweight="2.25pt">
            <v:stroke endarrow="block"/>
          </v:shape>
        </w:pict>
      </w:r>
    </w:p>
    <w:p w:rsidR="00F07973" w:rsidRDefault="00E617B9" w:rsidP="00F07973">
      <w:pPr>
        <w:jc w:val="center"/>
      </w:pPr>
      <w:r>
        <w:rPr>
          <w:noProof/>
        </w:rPr>
        <w:pict>
          <v:oval id="_x0000_s1082" style="position:absolute;left:0;text-align:left;margin-left:315.85pt;margin-top:114.7pt;width:105.65pt;height:93.75pt;z-index:251103232" filled="f" strokecolor="red" strokeweight="1pt"/>
        </w:pict>
      </w:r>
      <w:r>
        <w:rPr>
          <w:noProof/>
        </w:rPr>
        <w:pict>
          <v:shape id="_x0000_s1083" type="#_x0000_t32" style="position:absolute;left:0;text-align:left;margin-left:352.3pt;margin-top:161.95pt;width:16.7pt;height:42pt;flip:x;z-index:251104256" o:connectortype="straight" strokecolor="red" strokeweight="1.5pt">
            <v:stroke endarrow="block"/>
          </v:shape>
        </w:pict>
      </w:r>
      <w:r>
        <w:rPr>
          <w:noProof/>
        </w:rPr>
        <w:pict>
          <v:shape id="_x0000_s1086" type="#_x0000_t202" style="position:absolute;left:0;text-align:left;margin-left:352.3pt;margin-top:178.45pt;width:39.5pt;height:36.75pt;z-index:251107328" filled="f" stroked="f">
            <v:textbox>
              <w:txbxContent>
                <w:p w:rsidR="00F07973" w:rsidRDefault="00F07973" w:rsidP="00F07973">
                  <w:r>
                    <w:t>30м</w:t>
                  </w:r>
                </w:p>
              </w:txbxContent>
            </v:textbox>
          </v:shape>
        </w:pict>
      </w:r>
      <w:r w:rsidR="00F07973" w:rsidRPr="00C44575">
        <w:rPr>
          <w:noProof/>
        </w:rPr>
        <w:drawing>
          <wp:inline distT="0" distB="0" distL="0" distR="0">
            <wp:extent cx="9251950" cy="4438650"/>
            <wp:effectExtent l="19050" t="0" r="635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t="9707" b="4945"/>
                    <a:stretch>
                      <a:fillRect/>
                    </a:stretch>
                  </pic:blipFill>
                  <pic:spPr bwMode="auto">
                    <a:xfrm>
                      <a:off x="0" y="0"/>
                      <a:ext cx="9251950" cy="4438650"/>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E617B9" w:rsidP="00F07973">
      <w:pPr>
        <w:jc w:val="center"/>
      </w:pPr>
      <w:r>
        <w:rPr>
          <w:noProof/>
        </w:rPr>
        <w:pict>
          <v:shape id="_x0000_s1136" type="#_x0000_t32" style="position:absolute;left:0;text-align:left;margin-left:35.9pt;margin-top:9.8pt;width:21.75pt;height:0;z-index:251158528" o:connectortype="straight" strokecolor="red" strokeweight="2.25pt"/>
        </w:pict>
      </w:r>
    </w:p>
    <w:p w:rsidR="00F07973" w:rsidRDefault="00E617B9" w:rsidP="00F07973">
      <w:pPr>
        <w:jc w:val="center"/>
      </w:pPr>
      <w:r>
        <w:rPr>
          <w:noProof/>
        </w:rPr>
        <w:pict>
          <v:shape id="_x0000_s1162" type="#_x0000_t32" style="position:absolute;left:0;text-align:left;margin-left:35.9pt;margin-top:2.15pt;width:21.75pt;height:0;z-index:251185152" o:connectortype="straigh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14</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rPr>
                <w:sz w:val="14"/>
                <w:szCs w:val="14"/>
              </w:rPr>
            </w:pPr>
            <w:r w:rsidRPr="00015F8F">
              <w:rPr>
                <w:sz w:val="14"/>
                <w:szCs w:val="14"/>
              </w:rPr>
              <w:t xml:space="preserve">Муниципальное общеобразовательное учреждение средняя общеобразовательная школа № 63 п. Чернышевск (начальная) </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ул.Центральная д.4</w:t>
            </w:r>
          </w:p>
        </w:tc>
      </w:tr>
    </w:tbl>
    <w:p w:rsidR="00F07973" w:rsidRDefault="00F07973" w:rsidP="00F07973">
      <w:pPr>
        <w:jc w:val="center"/>
        <w:rPr>
          <w:noProof/>
        </w:rPr>
      </w:pPr>
    </w:p>
    <w:p w:rsidR="00F07973" w:rsidRDefault="00E617B9" w:rsidP="00F07973">
      <w:pPr>
        <w:jc w:val="center"/>
        <w:rPr>
          <w:noProof/>
        </w:rPr>
      </w:pPr>
      <w:r w:rsidRPr="00E617B9">
        <w:rPr>
          <w:noProof/>
          <w:sz w:val="14"/>
          <w:szCs w:val="14"/>
        </w:rPr>
        <w:pict>
          <v:rect id="_x0000_s51341" style="position:absolute;left:0;text-align:left;margin-left:271.65pt;margin-top:70.25pt;width:112.05pt;height:149.1pt;rotation:2388676fd;z-index:252236800" filled="f"/>
        </w:pict>
      </w:r>
      <w:r w:rsidRPr="00E617B9">
        <w:rPr>
          <w:noProof/>
          <w:sz w:val="14"/>
          <w:szCs w:val="14"/>
        </w:rPr>
        <w:pict>
          <v:oval id="_x0000_s1087" style="position:absolute;left:0;text-align:left;margin-left:265.85pt;margin-top:78.9pt;width:200.65pt;height:176.25pt;z-index:251108352" filled="f" strokecolor="red" strokeweight="1pt"/>
        </w:pict>
      </w:r>
      <w:r>
        <w:rPr>
          <w:noProof/>
        </w:rPr>
        <w:pict>
          <v:shape id="_x0000_s1088" type="#_x0000_t32" style="position:absolute;left:0;text-align:left;margin-left:376.5pt;margin-top:139.65pt;width:84pt;height:28.5pt;flip:y;z-index:251109376" o:connectortype="straight" strokecolor="red" strokeweight="1.5pt">
            <v:stroke endarrow="block"/>
          </v:shape>
        </w:pict>
      </w:r>
      <w:r>
        <w:rPr>
          <w:noProof/>
        </w:rPr>
        <w:pict>
          <v:shape id="_x0000_s1089" type="#_x0000_t202" style="position:absolute;left:0;text-align:left;margin-left:388pt;margin-top:129.9pt;width:39.5pt;height:22.05pt;z-index:251110400" filled="f" stroked="f">
            <v:textbox>
              <w:txbxContent>
                <w:p w:rsidR="00F07973" w:rsidRDefault="00F07973" w:rsidP="00F07973">
                  <w:r>
                    <w:t>30м</w:t>
                  </w:r>
                </w:p>
              </w:txbxContent>
            </v:textbox>
          </v:shape>
        </w:pict>
      </w:r>
      <w:r w:rsidR="00F07973" w:rsidRPr="00861B05">
        <w:rPr>
          <w:noProof/>
        </w:rPr>
        <w:drawing>
          <wp:inline distT="0" distB="0" distL="0" distR="0">
            <wp:extent cx="9251950" cy="4276725"/>
            <wp:effectExtent l="1905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t="9890" b="7875"/>
                    <a:stretch>
                      <a:fillRect/>
                    </a:stretch>
                  </pic:blipFill>
                  <pic:spPr bwMode="auto">
                    <a:xfrm>
                      <a:off x="0" y="0"/>
                      <a:ext cx="9251950" cy="4276725"/>
                    </a:xfrm>
                    <a:prstGeom prst="rect">
                      <a:avLst/>
                    </a:prstGeom>
                    <a:noFill/>
                    <a:ln w="9525">
                      <a:noFill/>
                      <a:miter lim="800000"/>
                      <a:headEnd/>
                      <a:tailEnd/>
                    </a:ln>
                  </pic:spPr>
                </pic:pic>
              </a:graphicData>
            </a:graphic>
          </wp:inline>
        </w:drawing>
      </w:r>
      <w:r>
        <w:rPr>
          <w:noProof/>
        </w:rPr>
        <w:pict>
          <v:shape id="_x0000_s1151" type="#_x0000_t202" style="position:absolute;left:0;text-align:left;margin-left:46.45pt;margin-top:411.5pt;width:390.7pt;height:21.8pt;z-index:251173888;mso-position-horizontal-relative:text;mso-position-vertical-relative:text" filled="f" stroked="f">
            <v:textbox style="mso-next-textbox:#_x0000_s1151">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23" type="#_x0000_t202" style="position:absolute;left:0;text-align:left;margin-left:46.45pt;margin-top:396.9pt;width:2in;height:21.8pt;z-index:251145216;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09" type="#_x0000_t32" style="position:absolute;left:0;text-align:left;margin-left:20.95pt;margin-top:404.4pt;width:25.5pt;height:0;z-index:251130880;mso-position-horizontal-relative:text;mso-position-vertical-relative:text" o:connectortype="straight" strokecolor="red" strokeweight="2.25pt">
            <v:stroke endarrow="block"/>
          </v:shape>
        </w:pict>
      </w:r>
    </w:p>
    <w:p w:rsidR="00F07973" w:rsidRDefault="00E617B9" w:rsidP="00F07973">
      <w:pPr>
        <w:jc w:val="center"/>
      </w:pPr>
      <w:r>
        <w:rPr>
          <w:noProof/>
        </w:rPr>
        <w:pict>
          <v:shape id="_x0000_s1175" type="#_x0000_t202" style="position:absolute;left:0;text-align:left;margin-left:46.45pt;margin-top:12pt;width:219.4pt;height:24.9pt;z-index:251198464" filled="f" stroked="f">
            <v:textbox style="mso-next-textbox:#_x0000_s1175">
              <w:txbxContent>
                <w:p w:rsidR="00F07973" w:rsidRPr="00B9137C" w:rsidRDefault="00F07973" w:rsidP="00F07973">
                  <w:r w:rsidRPr="00B9137C">
                    <w:t>- границы прилегающих территорий</w:t>
                  </w:r>
                </w:p>
              </w:txbxContent>
            </v:textbox>
          </v:shape>
        </w:pict>
      </w:r>
      <w:r>
        <w:rPr>
          <w:noProof/>
        </w:rPr>
        <w:pict>
          <v:shape id="_x0000_s1163" type="#_x0000_t32" style="position:absolute;left:0;text-align:left;margin-left:24.7pt;margin-top:20.45pt;width:21.75pt;height:0;z-index:251186176" o:connectortype="straight"/>
        </w:pict>
      </w:r>
    </w:p>
    <w:p w:rsidR="00F07973" w:rsidRDefault="00F07973" w:rsidP="00F07973">
      <w:pPr>
        <w:jc w:val="center"/>
      </w:pPr>
    </w:p>
    <w:p w:rsidR="00F07973" w:rsidRDefault="00E617B9" w:rsidP="00F07973">
      <w:pPr>
        <w:jc w:val="center"/>
        <w:rPr>
          <w:b/>
        </w:rPr>
      </w:pPr>
      <w:r w:rsidRPr="00E617B9">
        <w:rPr>
          <w:noProof/>
        </w:rPr>
        <w:pict>
          <v:shape id="_x0000_s1229" type="#_x0000_t202" style="position:absolute;left:0;text-align:left;margin-left:53.75pt;margin-top:4.75pt;width:295pt;height:18.05pt;z-index:251253760" filled="f" stroked="f">
            <v:textbox style="mso-next-textbox:#_x0000_s1229">
              <w:txbxContent>
                <w:p w:rsidR="00F07973" w:rsidRPr="00B9137C" w:rsidRDefault="00F07973" w:rsidP="00F07973"/>
              </w:txbxContent>
            </v:textbox>
          </v:shape>
        </w:pict>
      </w:r>
    </w:p>
    <w:p w:rsidR="00F07973" w:rsidRDefault="00E617B9" w:rsidP="00F07973">
      <w:pPr>
        <w:jc w:val="center"/>
        <w:rPr>
          <w:b/>
        </w:rPr>
      </w:pPr>
      <w:r w:rsidRPr="00E617B9">
        <w:rPr>
          <w:noProof/>
        </w:rPr>
        <w:pict>
          <v:shape id="_x0000_s1137" type="#_x0000_t32" style="position:absolute;left:0;text-align:left;margin-left:24.7pt;margin-top:10.15pt;width:21.75pt;height:0;z-index:251159552" o:connectortype="straight" strokecolor="red" strokeweight="2.25p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15</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33"/>
        <w:gridCol w:w="7953"/>
      </w:tblGrid>
      <w:tr w:rsidR="00F07973" w:rsidRPr="00153DFD" w:rsidTr="003721F9">
        <w:tc>
          <w:tcPr>
            <w:tcW w:w="7196" w:type="dxa"/>
          </w:tcPr>
          <w:p w:rsidR="00F07973" w:rsidRPr="00153DFD" w:rsidRDefault="00F07973" w:rsidP="003721F9">
            <w:pPr>
              <w:jc w:val="center"/>
            </w:pPr>
            <w:r w:rsidRPr="00153DFD">
              <w:t>Наименование организации, объекта</w:t>
            </w:r>
          </w:p>
        </w:tc>
        <w:tc>
          <w:tcPr>
            <w:tcW w:w="8418" w:type="dxa"/>
          </w:tcPr>
          <w:p w:rsidR="00F07973" w:rsidRPr="00153DFD" w:rsidRDefault="00F07973" w:rsidP="003721F9">
            <w:pPr>
              <w:jc w:val="center"/>
            </w:pPr>
            <w:r w:rsidRPr="00153DFD">
              <w:t>Местонахождение объекта</w:t>
            </w:r>
          </w:p>
        </w:tc>
      </w:tr>
      <w:tr w:rsidR="00F07973" w:rsidRPr="00153DFD" w:rsidTr="003721F9">
        <w:tc>
          <w:tcPr>
            <w:tcW w:w="7196" w:type="dxa"/>
          </w:tcPr>
          <w:p w:rsidR="00F07973" w:rsidRPr="00153DFD" w:rsidRDefault="00F07973" w:rsidP="003721F9">
            <w:pPr>
              <w:jc w:val="center"/>
            </w:pPr>
            <w:r w:rsidRPr="00153DFD">
              <w:rPr>
                <w:color w:val="000000"/>
                <w:shd w:val="clear" w:color="auto" w:fill="F1EFE8"/>
              </w:rPr>
              <w:t>Государственное образовательное учреждение начального профессионального образования "Профессиональное училище N 20"</w:t>
            </w:r>
          </w:p>
        </w:tc>
        <w:tc>
          <w:tcPr>
            <w:tcW w:w="8418" w:type="dxa"/>
          </w:tcPr>
          <w:p w:rsidR="00F07973" w:rsidRPr="00153DFD" w:rsidRDefault="00F07973" w:rsidP="003721F9">
            <w:pPr>
              <w:jc w:val="center"/>
            </w:pPr>
            <w:r w:rsidRPr="00153DFD">
              <w:t xml:space="preserve">Забайкальский край, </w:t>
            </w:r>
            <w:proofErr w:type="spellStart"/>
            <w:r w:rsidRPr="00153DFD">
              <w:t>пгт</w:t>
            </w:r>
            <w:proofErr w:type="gramStart"/>
            <w:r w:rsidRPr="00153DFD">
              <w:t>.Ч</w:t>
            </w:r>
            <w:proofErr w:type="gramEnd"/>
            <w:r w:rsidRPr="00153DFD">
              <w:t>ернышевск</w:t>
            </w:r>
            <w:proofErr w:type="spellEnd"/>
            <w:r w:rsidRPr="00153DFD">
              <w:t>, ул. Партизанская, д. 26</w:t>
            </w:r>
          </w:p>
        </w:tc>
      </w:tr>
    </w:tbl>
    <w:p w:rsidR="00F07973" w:rsidRDefault="00E617B9" w:rsidP="00F07973">
      <w:pPr>
        <w:jc w:val="center"/>
        <w:rPr>
          <w:noProof/>
        </w:rPr>
      </w:pPr>
      <w:r>
        <w:rPr>
          <w:noProof/>
        </w:rPr>
        <w:pict>
          <v:rect id="_x0000_s1177" style="position:absolute;left:0;text-align:left;margin-left:321.7pt;margin-top:276.65pt;width:51.05pt;height:16.25pt;z-index:251200512;mso-position-horizontal-relative:text;mso-position-vertical-relative:text" fillcolor="#f2f2f2 [3052]" stroked="f"/>
        </w:pict>
      </w:r>
      <w:r>
        <w:rPr>
          <w:noProof/>
        </w:rPr>
        <w:pict>
          <v:shape id="_x0000_s1152" type="#_x0000_t202" style="position:absolute;left:0;text-align:left;margin-left:66.55pt;margin-top:410.2pt;width:390.7pt;height:21.8pt;z-index:251174912;mso-position-horizontal-relative:text;mso-position-vertical-relative:text" filled="f" stroked="f">
            <v:textbox style="mso-next-textbox:#_x0000_s1152">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24" type="#_x0000_t202" style="position:absolute;left:0;text-align:left;margin-left:66.55pt;margin-top:396.9pt;width:2in;height:21.8pt;z-index:251146240;mso-position-horizontal-relative:text;mso-position-vertical-relative:text" filled="f" stroked="f">
            <v:textbox>
              <w:txbxContent>
                <w:p w:rsidR="00F07973" w:rsidRDefault="00F07973" w:rsidP="00F07973">
                  <w:r>
                    <w:t>- радиус от входа 30</w:t>
                  </w:r>
                  <w:r w:rsidRPr="00B9137C">
                    <w:t xml:space="preserve"> м</w:t>
                  </w:r>
                </w:p>
                <w:p w:rsidR="00F07973" w:rsidRPr="00B9137C" w:rsidRDefault="00F07973" w:rsidP="00F07973"/>
              </w:txbxContent>
            </v:textbox>
          </v:shape>
        </w:pict>
      </w:r>
    </w:p>
    <w:p w:rsidR="00F07973" w:rsidRDefault="00E617B9" w:rsidP="00F07973">
      <w:pPr>
        <w:jc w:val="center"/>
      </w:pPr>
      <w:r>
        <w:rPr>
          <w:noProof/>
        </w:rPr>
        <w:pict>
          <v:shape id="_x0000_s51343" type="#_x0000_t202" style="position:absolute;left:0;text-align:left;margin-left:377.25pt;margin-top:92.2pt;width:42pt;height:26.6pt;z-index:252238848" filled="f" stroked="f">
            <v:textbox>
              <w:txbxContent>
                <w:p w:rsidR="00F07973" w:rsidRDefault="00F07973" w:rsidP="00F07973">
                  <w:r>
                    <w:t>30м</w:t>
                  </w:r>
                </w:p>
              </w:txbxContent>
            </v:textbox>
          </v:shape>
        </w:pict>
      </w:r>
      <w:r>
        <w:rPr>
          <w:noProof/>
        </w:rPr>
        <w:pict>
          <v:shape id="_x0000_s51342" type="#_x0000_t202" style="position:absolute;left:0;text-align:left;margin-left:426pt;margin-top:152.2pt;width:45pt;height:24pt;z-index:252237824" filled="f" stroked="f">
            <v:textbox>
              <w:txbxContent>
                <w:p w:rsidR="00F07973" w:rsidRDefault="00F07973" w:rsidP="00F07973">
                  <w:r>
                    <w:t>30м</w:t>
                  </w:r>
                </w:p>
              </w:txbxContent>
            </v:textbox>
          </v:shape>
        </w:pict>
      </w:r>
      <w:r>
        <w:rPr>
          <w:noProof/>
        </w:rPr>
        <w:pict>
          <v:oval id="_x0000_s1178" style="position:absolute;left:0;text-align:left;margin-left:312.45pt;margin-top:76.75pt;width:100.05pt;height:88.2pt;z-index:251201536" filled="f" strokecolor="red"/>
        </w:pict>
      </w:r>
      <w:r>
        <w:rPr>
          <w:noProof/>
        </w:rPr>
        <w:pict>
          <v:oval id="_x0000_s1179" style="position:absolute;left:0;text-align:left;margin-left:392.95pt;margin-top:144.05pt;width:104.3pt;height:88.4pt;z-index:251202560" filled="f" strokecolor="red"/>
        </w:pict>
      </w:r>
      <w:r>
        <w:rPr>
          <w:noProof/>
        </w:rPr>
        <w:pict>
          <v:shape id="_x0000_s1096" type="#_x0000_t32" style="position:absolute;left:0;text-align:left;margin-left:369pt;margin-top:98.95pt;width:39pt;height:19.85pt;flip:y;z-index:251117568" o:connectortype="straight" strokecolor="red">
            <v:stroke endarrow="block"/>
          </v:shape>
        </w:pict>
      </w:r>
      <w:r>
        <w:rPr>
          <w:noProof/>
        </w:rPr>
        <w:pict>
          <v:shape id="_x0000_s1097" type="#_x0000_t32" style="position:absolute;left:0;text-align:left;margin-left:426pt;margin-top:148.45pt;width:21.75pt;height:41.25pt;flip:x y;z-index:251118592" o:connectortype="straight" strokecolor="red">
            <v:stroke endarrow="block"/>
          </v:shape>
        </w:pict>
      </w:r>
      <w:r w:rsidR="00F07973" w:rsidRPr="00AA7F54">
        <w:rPr>
          <w:noProof/>
        </w:rPr>
        <w:drawing>
          <wp:inline distT="0" distB="0" distL="0" distR="0">
            <wp:extent cx="9251950" cy="4295775"/>
            <wp:effectExtent l="19050" t="0" r="635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t="9890" b="7509"/>
                    <a:stretch>
                      <a:fillRect/>
                    </a:stretch>
                  </pic:blipFill>
                  <pic:spPr bwMode="auto">
                    <a:xfrm>
                      <a:off x="0" y="0"/>
                      <a:ext cx="9251950" cy="429577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E617B9" w:rsidP="00F07973">
      <w:pPr>
        <w:jc w:val="center"/>
        <w:rPr>
          <w:b/>
        </w:rPr>
      </w:pPr>
      <w:r w:rsidRPr="00E617B9">
        <w:rPr>
          <w:noProof/>
        </w:rPr>
        <w:pict>
          <v:shape id="_x0000_s1110" type="#_x0000_t32" style="position:absolute;left:0;text-align:left;margin-left:41.05pt;margin-top:3.95pt;width:28.95pt;height:0;z-index:251131904" o:connectortype="straight" strokecolor="red" strokeweight="2.25pt">
            <v:stroke endarrow="block"/>
          </v:shape>
        </w:pict>
      </w:r>
    </w:p>
    <w:p w:rsidR="00F07973" w:rsidRDefault="00E617B9" w:rsidP="00F07973">
      <w:pPr>
        <w:jc w:val="center"/>
        <w:rPr>
          <w:b/>
        </w:rPr>
      </w:pPr>
      <w:r w:rsidRPr="00E617B9">
        <w:rPr>
          <w:noProof/>
        </w:rPr>
        <w:pict>
          <v:shape id="_x0000_s1138" type="#_x0000_t32" style="position:absolute;left:0;text-align:left;margin-left:44.8pt;margin-top:5.05pt;width:21.75pt;height:0;z-index:251160576" o:connectortype="straight" strokecolor="red" strokeweight="2.25pt"/>
        </w:pict>
      </w: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16</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pPr>
            <w:r w:rsidRPr="00015F8F">
              <w:t>МУК МКДЦ «Овация»</w:t>
            </w:r>
          </w:p>
          <w:p w:rsidR="00F07973" w:rsidRPr="00015F8F" w:rsidRDefault="00F07973" w:rsidP="003721F9">
            <w:pPr>
              <w:jc w:val="center"/>
            </w:pPr>
            <w:r>
              <w:t>Центральная детская библиотека</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ул.Журавлева, 43</w:t>
            </w:r>
          </w:p>
          <w:p w:rsidR="00F07973" w:rsidRPr="00015F8F" w:rsidRDefault="00F07973" w:rsidP="003721F9">
            <w:pPr>
              <w:jc w:val="center"/>
            </w:pPr>
            <w:r w:rsidRPr="00015F8F">
              <w:t xml:space="preserve">Забайкальский край, </w:t>
            </w:r>
            <w:proofErr w:type="spellStart"/>
            <w:r w:rsidRPr="00015F8F">
              <w:t>пгт</w:t>
            </w:r>
            <w:proofErr w:type="spellEnd"/>
            <w:r w:rsidRPr="00015F8F">
              <w:t xml:space="preserve">. </w:t>
            </w:r>
            <w:proofErr w:type="spellStart"/>
            <w:r w:rsidRPr="00015F8F">
              <w:t>Чнрнышевск</w:t>
            </w:r>
            <w:proofErr w:type="spellEnd"/>
            <w:r w:rsidRPr="00015F8F">
              <w:t xml:space="preserve"> ул</w:t>
            </w:r>
            <w:proofErr w:type="gramStart"/>
            <w:r w:rsidRPr="00015F8F">
              <w:t>.Ж</w:t>
            </w:r>
            <w:proofErr w:type="gramEnd"/>
            <w:r w:rsidRPr="00015F8F">
              <w:t>уравлева 36а</w:t>
            </w:r>
          </w:p>
        </w:tc>
      </w:tr>
    </w:tbl>
    <w:p w:rsidR="00F07973" w:rsidRDefault="00F07973" w:rsidP="00F07973">
      <w:pPr>
        <w:jc w:val="center"/>
        <w:rPr>
          <w:noProof/>
        </w:rPr>
      </w:pPr>
    </w:p>
    <w:p w:rsidR="00F07973" w:rsidRDefault="00E617B9" w:rsidP="00F07973">
      <w:pPr>
        <w:jc w:val="center"/>
        <w:rPr>
          <w:noProof/>
        </w:rPr>
      </w:pPr>
      <w:r>
        <w:rPr>
          <w:noProof/>
        </w:rPr>
        <w:pict>
          <v:oval id="_x0000_s1092" style="position:absolute;left:0;text-align:left;margin-left:234pt;margin-top:120.65pt;width:117.1pt;height:97.5pt;z-index:251113472" filled="f" strokecolor="red"/>
        </w:pict>
      </w:r>
      <w:r>
        <w:rPr>
          <w:noProof/>
        </w:rPr>
        <w:pict>
          <v:oval id="_x0000_s1090" style="position:absolute;left:0;text-align:left;margin-left:439.5pt;margin-top:111.2pt;width:105pt;height:97.5pt;z-index:251111424" filled="f" strokecolor="red" strokeweight="1pt"/>
        </w:pict>
      </w:r>
      <w:r>
        <w:rPr>
          <w:noProof/>
        </w:rPr>
        <w:pict>
          <v:shape id="_x0000_s1093" type="#_x0000_t32" style="position:absolute;left:0;text-align:left;margin-left:291pt;margin-top:171.65pt;width:0;height:46.5pt;z-index:251114496" o:connectortype="straight" strokecolor="red" strokeweight="1.5pt">
            <v:stroke endarrow="block"/>
          </v:shape>
        </w:pict>
      </w:r>
      <w:r>
        <w:rPr>
          <w:noProof/>
        </w:rPr>
        <w:pict>
          <v:shape id="_x0000_s1095" type="#_x0000_t202" style="position:absolute;left:0;text-align:left;margin-left:465pt;margin-top:133.4pt;width:39.5pt;height:24pt;z-index:251116544" filled="f" stroked="f">
            <v:textbox>
              <w:txbxContent>
                <w:p w:rsidR="00F07973" w:rsidRDefault="00F07973" w:rsidP="00F07973">
                  <w:r>
                    <w:t>30м</w:t>
                  </w:r>
                </w:p>
              </w:txbxContent>
            </v:textbox>
          </v:shape>
        </w:pict>
      </w:r>
      <w:r>
        <w:rPr>
          <w:noProof/>
        </w:rPr>
        <w:pict>
          <v:shape id="_x0000_s1091" type="#_x0000_t32" style="position:absolute;left:0;text-align:left;margin-left:453.75pt;margin-top:128.9pt;width:38.25pt;height:28.5pt;flip:x y;z-index:251112448" o:connectortype="straight" strokecolor="red" strokeweight="1pt">
            <v:stroke endarrow="block"/>
          </v:shape>
        </w:pict>
      </w:r>
      <w:r>
        <w:rPr>
          <w:noProof/>
        </w:rPr>
        <w:pict>
          <v:shape id="_x0000_s1094" type="#_x0000_t202" style="position:absolute;left:0;text-align:left;margin-left:284.8pt;margin-top:182.15pt;width:39.5pt;height:22.05pt;z-index:251115520" filled="f" stroked="f">
            <v:textbox>
              <w:txbxContent>
                <w:p w:rsidR="00F07973" w:rsidRDefault="00F07973" w:rsidP="00F07973">
                  <w:r>
                    <w:t>30м</w:t>
                  </w:r>
                </w:p>
              </w:txbxContent>
            </v:textbox>
          </v:shape>
        </w:pict>
      </w:r>
      <w:r w:rsidR="00F07973" w:rsidRPr="003C0D8E">
        <w:rPr>
          <w:noProof/>
        </w:rPr>
        <w:drawing>
          <wp:inline distT="0" distB="0" distL="0" distR="0">
            <wp:extent cx="9251950" cy="4286250"/>
            <wp:effectExtent l="19050" t="0" r="635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t="9890" b="7692"/>
                    <a:stretch>
                      <a:fillRect/>
                    </a:stretch>
                  </pic:blipFill>
                  <pic:spPr bwMode="auto">
                    <a:xfrm>
                      <a:off x="0" y="0"/>
                      <a:ext cx="9251950" cy="4286250"/>
                    </a:xfrm>
                    <a:prstGeom prst="rect">
                      <a:avLst/>
                    </a:prstGeom>
                    <a:noFill/>
                    <a:ln w="9525">
                      <a:noFill/>
                      <a:miter lim="800000"/>
                      <a:headEnd/>
                      <a:tailEnd/>
                    </a:ln>
                  </pic:spPr>
                </pic:pic>
              </a:graphicData>
            </a:graphic>
          </wp:inline>
        </w:drawing>
      </w:r>
      <w:r>
        <w:rPr>
          <w:noProof/>
        </w:rPr>
        <w:pict>
          <v:shape id="_x0000_s1176" type="#_x0000_t202" style="position:absolute;left:0;text-align:left;margin-left:72.7pt;margin-top:399.35pt;width:212.1pt;height:21.8pt;z-index:251199488;mso-position-horizontal-relative:text;mso-position-vertical-relative:text" filled="f" stroked="f">
            <v:textbox style="mso-next-textbox:#_x0000_s1176">
              <w:txbxContent>
                <w:p w:rsidR="00F07973" w:rsidRPr="00B9137C" w:rsidRDefault="00F07973" w:rsidP="00F07973"/>
              </w:txbxContent>
            </v:textbox>
          </v:shape>
        </w:pict>
      </w:r>
      <w:r>
        <w:rPr>
          <w:noProof/>
        </w:rPr>
        <w:pict>
          <v:shape id="_x0000_s1153" type="#_x0000_t202" style="position:absolute;left:0;text-align:left;margin-left:72.7pt;margin-top:379.45pt;width:390.7pt;height:21.8pt;z-index:251175936;mso-position-horizontal-relative:text;mso-position-vertical-relative:text" filled="f" stroked="f">
            <v:textbox style="mso-next-textbox:#_x0000_s1153">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39" type="#_x0000_t32" style="position:absolute;left:0;text-align:left;margin-left:50.95pt;margin-top:387.2pt;width:21.75pt;height:0;z-index:251161600;mso-position-horizontal-relative:text;mso-position-vertical-relative:text" o:connectortype="straight" strokecolor="red" strokeweight="2.25pt"/>
        </w:pict>
      </w:r>
      <w:r>
        <w:rPr>
          <w:noProof/>
        </w:rPr>
        <w:pict>
          <v:shape id="_x0000_s1125" type="#_x0000_t202" style="position:absolute;left:0;text-align:left;margin-left:72.7pt;margin-top:357.65pt;width:2in;height:21.8pt;z-index:25114726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11" type="#_x0000_t32" style="position:absolute;left:0;text-align:left;margin-left:47.2pt;margin-top:368.6pt;width:25.5pt;height:0;z-index:251132928;mso-position-horizontal-relative:text;mso-position-vertical-relative:text" o:connectortype="straight" strokecolor="red" strokeweight="2.25pt">
            <v:stroke endarrow="block"/>
          </v:shape>
        </w:pict>
      </w:r>
    </w:p>
    <w:p w:rsidR="00F07973" w:rsidRDefault="00F07973" w:rsidP="00F07973">
      <w:pPr>
        <w:jc w:val="center"/>
        <w:rPr>
          <w:b/>
          <w:sz w:val="28"/>
          <w:szCs w:val="28"/>
        </w:rPr>
      </w:pPr>
    </w:p>
    <w:p w:rsidR="00F07973" w:rsidRDefault="00F07973" w:rsidP="00F07973">
      <w:pPr>
        <w:jc w:val="center"/>
        <w:rPr>
          <w:b/>
          <w:sz w:val="28"/>
          <w:szCs w:val="28"/>
        </w:rPr>
      </w:pPr>
    </w:p>
    <w:p w:rsidR="00F07973" w:rsidRDefault="00F07973" w:rsidP="00F07973">
      <w:pPr>
        <w:jc w:val="center"/>
        <w:rPr>
          <w:b/>
          <w:sz w:val="28"/>
          <w:szCs w:val="28"/>
        </w:rPr>
      </w:pPr>
    </w:p>
    <w:p w:rsidR="00F07973" w:rsidRDefault="00F07973" w:rsidP="00F07973">
      <w:pPr>
        <w:jc w:val="center"/>
        <w:rPr>
          <w:b/>
          <w:sz w:val="28"/>
          <w:szCs w:val="28"/>
        </w:rPr>
      </w:pPr>
    </w:p>
    <w:p w:rsidR="00F07973" w:rsidRDefault="00F07973" w:rsidP="00F07973">
      <w:pPr>
        <w:rPr>
          <w:b/>
          <w:sz w:val="28"/>
          <w:szCs w:val="28"/>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17</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15F8F" w:rsidTr="003721F9">
        <w:tc>
          <w:tcPr>
            <w:tcW w:w="7196" w:type="dxa"/>
          </w:tcPr>
          <w:p w:rsidR="00F07973" w:rsidRPr="00015F8F" w:rsidRDefault="00F07973" w:rsidP="003721F9">
            <w:pPr>
              <w:jc w:val="center"/>
            </w:pPr>
            <w:r w:rsidRPr="00015F8F">
              <w:t>Наименование организации, объекта</w:t>
            </w:r>
          </w:p>
        </w:tc>
        <w:tc>
          <w:tcPr>
            <w:tcW w:w="8418" w:type="dxa"/>
          </w:tcPr>
          <w:p w:rsidR="00F07973" w:rsidRPr="00015F8F" w:rsidRDefault="00F07973" w:rsidP="003721F9">
            <w:pPr>
              <w:jc w:val="center"/>
            </w:pPr>
            <w:r w:rsidRPr="00015F8F">
              <w:t>Местонахождение объекта</w:t>
            </w:r>
          </w:p>
        </w:tc>
      </w:tr>
      <w:tr w:rsidR="00F07973" w:rsidRPr="00015F8F" w:rsidTr="003721F9">
        <w:tc>
          <w:tcPr>
            <w:tcW w:w="7196" w:type="dxa"/>
          </w:tcPr>
          <w:p w:rsidR="00F07973" w:rsidRPr="00015F8F" w:rsidRDefault="00F07973" w:rsidP="003721F9">
            <w:pPr>
              <w:jc w:val="center"/>
            </w:pPr>
            <w:r w:rsidRPr="00015F8F">
              <w:t>МУК ДК ДЦ «Радуга»</w:t>
            </w:r>
          </w:p>
        </w:tc>
        <w:tc>
          <w:tcPr>
            <w:tcW w:w="8418" w:type="dxa"/>
          </w:tcPr>
          <w:p w:rsidR="00F07973" w:rsidRPr="00015F8F" w:rsidRDefault="00F07973" w:rsidP="003721F9">
            <w:pPr>
              <w:jc w:val="center"/>
            </w:pPr>
            <w:r w:rsidRPr="00015F8F">
              <w:t xml:space="preserve">Забайкальский край, </w:t>
            </w:r>
            <w:proofErr w:type="spellStart"/>
            <w:r w:rsidRPr="00015F8F">
              <w:t>пгт</w:t>
            </w:r>
            <w:proofErr w:type="gramStart"/>
            <w:r w:rsidRPr="00015F8F">
              <w:t>.Ч</w:t>
            </w:r>
            <w:proofErr w:type="gramEnd"/>
            <w:r w:rsidRPr="00015F8F">
              <w:t>ернышевск</w:t>
            </w:r>
            <w:proofErr w:type="spellEnd"/>
            <w:r w:rsidRPr="00015F8F">
              <w:t>, ул. Линия 1 «Б», д. 1</w:t>
            </w:r>
          </w:p>
          <w:p w:rsidR="00F07973" w:rsidRPr="00015F8F" w:rsidRDefault="00F07973" w:rsidP="003721F9">
            <w:pPr>
              <w:jc w:val="center"/>
            </w:pPr>
          </w:p>
        </w:tc>
      </w:tr>
    </w:tbl>
    <w:p w:rsidR="00F07973" w:rsidRDefault="00F07973" w:rsidP="00F07973">
      <w:pPr>
        <w:jc w:val="center"/>
      </w:pPr>
    </w:p>
    <w:p w:rsidR="00F07973" w:rsidRDefault="00E617B9" w:rsidP="00F07973">
      <w:pPr>
        <w:jc w:val="center"/>
        <w:rPr>
          <w:noProof/>
        </w:rPr>
      </w:pPr>
      <w:r>
        <w:rPr>
          <w:noProof/>
        </w:rPr>
        <w:pict>
          <v:oval id="_x0000_s1180" style="position:absolute;left:0;text-align:left;margin-left:277.7pt;margin-top:80.2pt;width:195.55pt;height:174.05pt;z-index:251203584" filled="f" fillcolor="#f2f2f2 [3052]" strokecolor="red"/>
        </w:pict>
      </w:r>
      <w:r>
        <w:rPr>
          <w:noProof/>
        </w:rPr>
        <w:pict>
          <v:shape id="_x0000_s1182" type="#_x0000_t202" style="position:absolute;left:0;text-align:left;margin-left:325.95pt;margin-top:185.2pt;width:39.5pt;height:22.05pt;z-index:251205632" filled="f" stroked="f">
            <v:textbox style="mso-next-textbox:#_x0000_s1182">
              <w:txbxContent>
                <w:p w:rsidR="00F07973" w:rsidRDefault="00F07973" w:rsidP="00F07973">
                  <w:r>
                    <w:t>30м</w:t>
                  </w:r>
                </w:p>
              </w:txbxContent>
            </v:textbox>
          </v:shape>
        </w:pict>
      </w:r>
      <w:r>
        <w:rPr>
          <w:noProof/>
        </w:rPr>
        <w:pict>
          <v:shape id="_x0000_s1181" type="#_x0000_t32" style="position:absolute;left:0;text-align:left;margin-left:299.25pt;margin-top:167.2pt;width:75pt;height:53.55pt;flip:x;z-index:251204608" o:connectortype="straight" strokecolor="red" strokeweight="1pt">
            <v:stroke endarrow="block"/>
          </v:shape>
        </w:pict>
      </w:r>
      <w:r w:rsidR="00F07973" w:rsidRPr="003C0D8E">
        <w:rPr>
          <w:noProof/>
        </w:rPr>
        <w:drawing>
          <wp:inline distT="0" distB="0" distL="0" distR="0">
            <wp:extent cx="9251950" cy="4295775"/>
            <wp:effectExtent l="19050" t="0" r="635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t="9890" b="7509"/>
                    <a:stretch>
                      <a:fillRect/>
                    </a:stretch>
                  </pic:blipFill>
                  <pic:spPr bwMode="auto">
                    <a:xfrm>
                      <a:off x="0" y="0"/>
                      <a:ext cx="9251950" cy="4295775"/>
                    </a:xfrm>
                    <a:prstGeom prst="rect">
                      <a:avLst/>
                    </a:prstGeom>
                    <a:noFill/>
                    <a:ln w="9525">
                      <a:noFill/>
                      <a:miter lim="800000"/>
                      <a:headEnd/>
                      <a:tailEnd/>
                    </a:ln>
                  </pic:spPr>
                </pic:pic>
              </a:graphicData>
            </a:graphic>
          </wp:inline>
        </w:drawing>
      </w:r>
      <w:r>
        <w:rPr>
          <w:noProof/>
        </w:rPr>
        <w:pict>
          <v:shape id="_x0000_s1201" type="#_x0000_t202" style="position:absolute;left:0;text-align:left;margin-left:51pt;margin-top:423.4pt;width:212.1pt;height:21.8pt;z-index:251225088;mso-position-horizontal-relative:text;mso-position-vertical-relative:text" filled="f" stroked="f">
            <v:textbox style="mso-next-textbox:#_x0000_s1201">
              <w:txbxContent>
                <w:p w:rsidR="00F07973" w:rsidRPr="00B9137C" w:rsidRDefault="00F07973" w:rsidP="00F07973"/>
              </w:txbxContent>
            </v:textbox>
          </v:shape>
        </w:pict>
      </w:r>
      <w:r>
        <w:rPr>
          <w:noProof/>
        </w:rPr>
        <w:pict>
          <v:shape id="_x0000_s1197" type="#_x0000_t202" style="position:absolute;left:0;text-align:left;margin-left:45.2pt;margin-top:382.1pt;width:2in;height:21.8pt;z-index:251220992;mso-position-horizontal-relative:text;mso-position-vertical-relative:text" filled="f" stroked="f">
            <v:textbox style="mso-next-textbox:#_x0000_s1197">
              <w:txbxContent>
                <w:p w:rsidR="00F07973" w:rsidRPr="00B9137C" w:rsidRDefault="00F07973" w:rsidP="00F07973">
                  <w:r>
                    <w:t>- радиус от входа 30</w:t>
                  </w:r>
                  <w:r w:rsidRPr="00B9137C">
                    <w:t>м</w:t>
                  </w:r>
                </w:p>
              </w:txbxContent>
            </v:textbox>
          </v:shape>
        </w:pict>
      </w:r>
      <w:r>
        <w:rPr>
          <w:noProof/>
        </w:rPr>
        <w:pict>
          <v:shape id="_x0000_s1199" type="#_x0000_t202" style="position:absolute;left:0;text-align:left;margin-left:45.2pt;margin-top:403.5pt;width:390.7pt;height:21.8pt;z-index:251223040;mso-position-horizontal-relative:text;mso-position-vertical-relative:text" filled="f" stroked="f">
            <v:textbox style="mso-next-textbox:#_x0000_s1199">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94" type="#_x0000_t32" style="position:absolute;left:0;text-align:left;margin-left:19.7pt;margin-top:411.25pt;width:21.75pt;height:0;z-index:251217920;mso-position-horizontal-relative:text;mso-position-vertical-relative:text" o:connectortype="straight" strokecolor="red" strokeweight="2.25pt"/>
        </w:pict>
      </w:r>
      <w:r>
        <w:rPr>
          <w:noProof/>
        </w:rPr>
        <w:pict>
          <v:shape id="_x0000_s1192" type="#_x0000_t32" style="position:absolute;left:0;text-align:left;margin-left:19.7pt;margin-top:392.65pt;width:25.5pt;height:0;z-index:251215872;mso-position-horizontal-relative:text;mso-position-vertical-relative:text" o:connectortype="straight" strokecolor="red" strokeweight="2.25pt">
            <v:stroke endarrow="block"/>
          </v:shape>
        </w:pict>
      </w: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noProof/>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18</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9"/>
        <w:gridCol w:w="7967"/>
      </w:tblGrid>
      <w:tr w:rsidR="00F07973" w:rsidRPr="009A04F9" w:rsidTr="003721F9">
        <w:tc>
          <w:tcPr>
            <w:tcW w:w="7196" w:type="dxa"/>
          </w:tcPr>
          <w:p w:rsidR="00F07973" w:rsidRPr="009A04F9" w:rsidRDefault="00F07973" w:rsidP="003721F9">
            <w:pPr>
              <w:jc w:val="center"/>
              <w:rPr>
                <w:sz w:val="18"/>
                <w:szCs w:val="18"/>
              </w:rPr>
            </w:pPr>
            <w:r w:rsidRPr="009A04F9">
              <w:rPr>
                <w:sz w:val="18"/>
                <w:szCs w:val="18"/>
              </w:rPr>
              <w:t>Наименование организации, объекта</w:t>
            </w:r>
          </w:p>
        </w:tc>
        <w:tc>
          <w:tcPr>
            <w:tcW w:w="8418" w:type="dxa"/>
          </w:tcPr>
          <w:p w:rsidR="00F07973" w:rsidRPr="009A04F9" w:rsidRDefault="00F07973" w:rsidP="003721F9">
            <w:pPr>
              <w:jc w:val="center"/>
              <w:rPr>
                <w:sz w:val="18"/>
                <w:szCs w:val="18"/>
              </w:rPr>
            </w:pPr>
            <w:r w:rsidRPr="009A04F9">
              <w:rPr>
                <w:sz w:val="18"/>
                <w:szCs w:val="18"/>
              </w:rPr>
              <w:t>Местонахождение объекта</w:t>
            </w:r>
          </w:p>
        </w:tc>
      </w:tr>
      <w:tr w:rsidR="00F07973" w:rsidRPr="009A04F9" w:rsidTr="003721F9">
        <w:tc>
          <w:tcPr>
            <w:tcW w:w="7196" w:type="dxa"/>
          </w:tcPr>
          <w:p w:rsidR="00F07973" w:rsidRPr="009A04F9" w:rsidRDefault="00F07973" w:rsidP="003721F9">
            <w:pPr>
              <w:jc w:val="center"/>
              <w:rPr>
                <w:sz w:val="18"/>
                <w:szCs w:val="18"/>
              </w:rPr>
            </w:pPr>
            <w:r w:rsidRPr="009A04F9">
              <w:rPr>
                <w:sz w:val="18"/>
                <w:szCs w:val="18"/>
              </w:rPr>
              <w:t>Государственное учреждение здравоохранения «Чернышевская центральная районная больница» (поликлиника)</w:t>
            </w:r>
          </w:p>
          <w:p w:rsidR="00F07973" w:rsidRPr="009A04F9" w:rsidRDefault="00F07973" w:rsidP="003721F9">
            <w:pPr>
              <w:jc w:val="center"/>
              <w:rPr>
                <w:sz w:val="18"/>
                <w:szCs w:val="18"/>
              </w:rPr>
            </w:pPr>
            <w:r w:rsidRPr="009A04F9">
              <w:rPr>
                <w:sz w:val="18"/>
                <w:szCs w:val="18"/>
              </w:rPr>
              <w:t>НУЗ «Узловая поликлиника на ст. Чернышевск – Забайкальский ОАО РЖД»</w:t>
            </w:r>
          </w:p>
          <w:p w:rsidR="00F07973" w:rsidRPr="009A04F9" w:rsidRDefault="00F07973" w:rsidP="003721F9">
            <w:pPr>
              <w:jc w:val="center"/>
              <w:rPr>
                <w:sz w:val="18"/>
                <w:szCs w:val="18"/>
              </w:rPr>
            </w:pPr>
          </w:p>
        </w:tc>
        <w:tc>
          <w:tcPr>
            <w:tcW w:w="8418" w:type="dxa"/>
          </w:tcPr>
          <w:p w:rsidR="00F07973" w:rsidRPr="009A04F9" w:rsidRDefault="00F07973" w:rsidP="003721F9">
            <w:pPr>
              <w:jc w:val="center"/>
              <w:rPr>
                <w:sz w:val="18"/>
                <w:szCs w:val="18"/>
              </w:rPr>
            </w:pPr>
            <w:r w:rsidRPr="009A04F9">
              <w:rPr>
                <w:sz w:val="18"/>
                <w:szCs w:val="18"/>
              </w:rPr>
              <w:t xml:space="preserve">Забайкальский край, </w:t>
            </w:r>
            <w:proofErr w:type="spellStart"/>
            <w:r w:rsidRPr="009A04F9">
              <w:rPr>
                <w:sz w:val="18"/>
                <w:szCs w:val="18"/>
              </w:rPr>
              <w:t>пгт</w:t>
            </w:r>
            <w:proofErr w:type="gramStart"/>
            <w:r w:rsidRPr="009A04F9">
              <w:rPr>
                <w:sz w:val="18"/>
                <w:szCs w:val="18"/>
              </w:rPr>
              <w:t>.Ч</w:t>
            </w:r>
            <w:proofErr w:type="gramEnd"/>
            <w:r w:rsidRPr="009A04F9">
              <w:rPr>
                <w:sz w:val="18"/>
                <w:szCs w:val="18"/>
              </w:rPr>
              <w:t>ернышевск</w:t>
            </w:r>
            <w:proofErr w:type="spellEnd"/>
            <w:r w:rsidRPr="009A04F9">
              <w:rPr>
                <w:sz w:val="18"/>
                <w:szCs w:val="18"/>
              </w:rPr>
              <w:t>, ул.Калинина 32</w:t>
            </w:r>
          </w:p>
          <w:p w:rsidR="00F07973" w:rsidRPr="009A04F9" w:rsidRDefault="00F07973" w:rsidP="003721F9">
            <w:pPr>
              <w:jc w:val="center"/>
              <w:rPr>
                <w:sz w:val="18"/>
                <w:szCs w:val="18"/>
              </w:rPr>
            </w:pPr>
          </w:p>
          <w:p w:rsidR="00F07973" w:rsidRPr="009A04F9" w:rsidRDefault="00F07973" w:rsidP="003721F9">
            <w:pPr>
              <w:jc w:val="center"/>
              <w:rPr>
                <w:sz w:val="18"/>
                <w:szCs w:val="18"/>
              </w:rPr>
            </w:pPr>
            <w:r w:rsidRPr="009A04F9">
              <w:rPr>
                <w:sz w:val="18"/>
                <w:szCs w:val="18"/>
              </w:rPr>
              <w:t xml:space="preserve">Забайкальский край, </w:t>
            </w:r>
            <w:proofErr w:type="spellStart"/>
            <w:r w:rsidRPr="009A04F9">
              <w:rPr>
                <w:sz w:val="18"/>
                <w:szCs w:val="18"/>
              </w:rPr>
              <w:t>пгт</w:t>
            </w:r>
            <w:proofErr w:type="spellEnd"/>
            <w:r w:rsidRPr="009A04F9">
              <w:rPr>
                <w:sz w:val="18"/>
                <w:szCs w:val="18"/>
              </w:rPr>
              <w:t>. Чернышевск Ул</w:t>
            </w:r>
            <w:proofErr w:type="gramStart"/>
            <w:r w:rsidRPr="009A04F9">
              <w:rPr>
                <w:sz w:val="18"/>
                <w:szCs w:val="18"/>
              </w:rPr>
              <w:t>.К</w:t>
            </w:r>
            <w:proofErr w:type="gramEnd"/>
            <w:r w:rsidRPr="009A04F9">
              <w:rPr>
                <w:sz w:val="18"/>
                <w:szCs w:val="18"/>
              </w:rPr>
              <w:t>алинина 32, корп. 1</w:t>
            </w:r>
          </w:p>
        </w:tc>
      </w:tr>
    </w:tbl>
    <w:p w:rsidR="00F07973" w:rsidRDefault="00F07973" w:rsidP="00F07973">
      <w:pPr>
        <w:jc w:val="center"/>
        <w:rPr>
          <w:noProof/>
        </w:rPr>
      </w:pPr>
    </w:p>
    <w:p w:rsidR="00F07973" w:rsidRDefault="00E617B9" w:rsidP="00F07973">
      <w:pPr>
        <w:jc w:val="center"/>
      </w:pPr>
      <w:r>
        <w:rPr>
          <w:noProof/>
        </w:rPr>
        <w:pict>
          <v:oval id="_x0000_s1183" style="position:absolute;left:0;text-align:left;margin-left:243.75pt;margin-top:196.6pt;width:106.5pt;height:95.15pt;z-index:251206656" filled="f" strokecolor="red"/>
        </w:pict>
      </w:r>
      <w:r>
        <w:rPr>
          <w:noProof/>
        </w:rPr>
        <w:pict>
          <v:shape id="_x0000_s1187" type="#_x0000_t32" style="position:absolute;left:0;text-align:left;margin-left:381.45pt;margin-top:211.6pt;width:34.05pt;height:30pt;z-index:251210752" o:connectortype="straight" strokecolor="red" strokeweight="1.5pt">
            <v:stroke endarrow="block"/>
          </v:shape>
        </w:pict>
      </w:r>
      <w:r>
        <w:rPr>
          <w:noProof/>
        </w:rPr>
        <w:pict>
          <v:oval id="_x0000_s1184" style="position:absolute;left:0;text-align:left;margin-left:324.2pt;margin-top:162.85pt;width:102.75pt;height:96.85pt;z-index:251207680" filled="f" strokecolor="red"/>
        </w:pict>
      </w:r>
      <w:r>
        <w:rPr>
          <w:noProof/>
        </w:rPr>
        <w:pict>
          <v:oval id="_x0000_s1185" style="position:absolute;left:0;text-align:left;margin-left:381.45pt;margin-top:95.25pt;width:95.25pt;height:88.4pt;z-index:251208704" filled="f" strokecolor="red"/>
        </w:pict>
      </w:r>
      <w:r>
        <w:rPr>
          <w:noProof/>
        </w:rPr>
        <w:pict>
          <v:shape id="_x0000_s1191" type="#_x0000_t202" style="position:absolute;left:0;text-align:left;margin-left:426.95pt;margin-top:140.8pt;width:39.5pt;height:22.05pt;z-index:251214848" filled="f" stroked="f">
            <v:textbox style="mso-next-textbox:#_x0000_s1191">
              <w:txbxContent>
                <w:p w:rsidR="00F07973" w:rsidRPr="00717BFE" w:rsidRDefault="00F07973" w:rsidP="00F07973">
                  <w:pPr>
                    <w:rPr>
                      <w:sz w:val="16"/>
                      <w:szCs w:val="16"/>
                    </w:rPr>
                  </w:pPr>
                  <w:r>
                    <w:rPr>
                      <w:sz w:val="16"/>
                      <w:szCs w:val="16"/>
                    </w:rPr>
                    <w:t>30</w:t>
                  </w:r>
                  <w:r w:rsidRPr="00717BFE">
                    <w:rPr>
                      <w:sz w:val="16"/>
                      <w:szCs w:val="16"/>
                    </w:rPr>
                    <w:t>м</w:t>
                  </w:r>
                </w:p>
              </w:txbxContent>
            </v:textbox>
          </v:shape>
        </w:pict>
      </w:r>
      <w:r>
        <w:rPr>
          <w:noProof/>
        </w:rPr>
        <w:pict>
          <v:shape id="_x0000_s1189" type="#_x0000_t202" style="position:absolute;left:0;text-align:left;margin-left:265.5pt;margin-top:254.35pt;width:33.75pt;height:26.15pt;z-index:251212800" filled="f" stroked="f">
            <v:textbox style="mso-next-textbox:#_x0000_s1189">
              <w:txbxContent>
                <w:p w:rsidR="00F07973" w:rsidRPr="00717BFE" w:rsidRDefault="00F07973" w:rsidP="00F07973">
                  <w:pPr>
                    <w:rPr>
                      <w:sz w:val="16"/>
                      <w:szCs w:val="16"/>
                    </w:rPr>
                  </w:pPr>
                  <w:r>
                    <w:rPr>
                      <w:sz w:val="16"/>
                      <w:szCs w:val="16"/>
                    </w:rPr>
                    <w:t>30</w:t>
                  </w:r>
                  <w:r w:rsidRPr="00717BFE">
                    <w:rPr>
                      <w:sz w:val="16"/>
                      <w:szCs w:val="16"/>
                    </w:rPr>
                    <w:t>м</w:t>
                  </w:r>
                </w:p>
              </w:txbxContent>
            </v:textbox>
          </v:shape>
        </w:pict>
      </w:r>
      <w:r>
        <w:rPr>
          <w:noProof/>
        </w:rPr>
        <w:pict>
          <v:shape id="_x0000_s1186" type="#_x0000_t32" style="position:absolute;left:0;text-align:left;margin-left:294.75pt;margin-top:241.6pt;width:0;height:45.75pt;z-index:251209728" o:connectortype="straight" strokecolor="red" strokeweight="1.5pt">
            <v:stroke endarrow="block"/>
          </v:shape>
        </w:pict>
      </w:r>
      <w:r>
        <w:rPr>
          <w:noProof/>
        </w:rPr>
        <w:pict>
          <v:shape id="_x0000_s1188" type="#_x0000_t32" style="position:absolute;left:0;text-align:left;margin-left:434.25pt;margin-top:137.35pt;width:36.75pt;height:25.5pt;z-index:251211776" o:connectortype="straight" strokecolor="red" strokeweight="1.5pt">
            <v:stroke endarrow="block"/>
          </v:shape>
        </w:pict>
      </w:r>
      <w:r w:rsidR="00F07973" w:rsidRPr="006961D5">
        <w:rPr>
          <w:noProof/>
        </w:rPr>
        <w:drawing>
          <wp:inline distT="0" distB="0" distL="0" distR="0">
            <wp:extent cx="9251950" cy="4305300"/>
            <wp:effectExtent l="19050" t="0" r="635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t="9707" b="7509"/>
                    <a:stretch>
                      <a:fillRect/>
                    </a:stretch>
                  </pic:blipFill>
                  <pic:spPr bwMode="auto">
                    <a:xfrm>
                      <a:off x="0" y="0"/>
                      <a:ext cx="9251950" cy="4305300"/>
                    </a:xfrm>
                    <a:prstGeom prst="rect">
                      <a:avLst/>
                    </a:prstGeom>
                    <a:noFill/>
                    <a:ln w="9525">
                      <a:noFill/>
                      <a:miter lim="800000"/>
                      <a:headEnd/>
                      <a:tailEnd/>
                    </a:ln>
                  </pic:spPr>
                </pic:pic>
              </a:graphicData>
            </a:graphic>
          </wp:inline>
        </w:drawing>
      </w:r>
      <w:r>
        <w:rPr>
          <w:noProof/>
        </w:rPr>
        <w:pict>
          <v:shape id="_x0000_s1200" type="#_x0000_t202" style="position:absolute;left:0;text-align:left;margin-left:69.75pt;margin-top:414.05pt;width:390.7pt;height:21.8pt;z-index:251224064;mso-position-horizontal-relative:text;mso-position-vertical-relative:text" filled="f" stroked="f">
            <v:textbox style="mso-next-textbox:#_x0000_s1200">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198" type="#_x0000_t202" style="position:absolute;left:0;text-align:left;margin-left:69.75pt;margin-top:392.25pt;width:2in;height:21.8pt;z-index:251222016;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195" type="#_x0000_t32" style="position:absolute;left:0;text-align:left;margin-left:34.05pt;margin-top:423.25pt;width:21.75pt;height:0;z-index:251218944;mso-position-horizontal-relative:text;mso-position-vertical-relative:text" o:connectortype="straight" strokecolor="red" strokeweight="2.25pt"/>
        </w:pict>
      </w:r>
      <w:r>
        <w:rPr>
          <w:noProof/>
        </w:rPr>
        <w:pict>
          <v:shape id="_x0000_s1193" type="#_x0000_t32" style="position:absolute;left:0;text-align:left;margin-left:34.05pt;margin-top:404.65pt;width:25.5pt;height:0;z-index:251216896;mso-position-horizontal-relative:text;mso-position-vertical-relative:text" o:connectortype="straight" strokecolor="red" strokeweight="2.25pt">
            <v:stroke endarrow="block"/>
          </v:shape>
        </w:pict>
      </w:r>
      <w:r>
        <w:rPr>
          <w:noProof/>
        </w:rPr>
        <w:pict>
          <v:shape id="_x0000_s1190" type="#_x0000_t202" style="position:absolute;left:0;text-align:left;margin-left:381.45pt;margin-top:204pt;width:39.5pt;height:22.05pt;z-index:251213824;mso-position-horizontal-relative:text;mso-position-vertical-relative:text" filled="f" stroked="f">
            <v:textbox style="mso-next-textbox:#_x0000_s1190">
              <w:txbxContent>
                <w:p w:rsidR="00F07973" w:rsidRPr="00717BFE" w:rsidRDefault="00F07973" w:rsidP="00F07973">
                  <w:pPr>
                    <w:rPr>
                      <w:sz w:val="16"/>
                      <w:szCs w:val="16"/>
                    </w:rPr>
                  </w:pPr>
                  <w:r>
                    <w:rPr>
                      <w:sz w:val="16"/>
                      <w:szCs w:val="16"/>
                    </w:rPr>
                    <w:t>30</w:t>
                  </w:r>
                  <w:r w:rsidRPr="00717BFE">
                    <w:rPr>
                      <w:sz w:val="16"/>
                      <w:szCs w:val="16"/>
                    </w:rPr>
                    <w:t>м</w:t>
                  </w:r>
                </w:p>
              </w:txbxContent>
            </v:textbox>
          </v:shape>
        </w:pict>
      </w:r>
    </w:p>
    <w:p w:rsidR="00F07973" w:rsidRDefault="00F07973" w:rsidP="00F07973">
      <w:pPr>
        <w:jc w:val="center"/>
      </w:pPr>
    </w:p>
    <w:p w:rsidR="00F07973" w:rsidRDefault="00F07973" w:rsidP="00F07973">
      <w:pPr>
        <w:jc w:val="center"/>
      </w:pPr>
    </w:p>
    <w:p w:rsidR="00F07973" w:rsidRDefault="00E617B9" w:rsidP="00F07973">
      <w:r>
        <w:rPr>
          <w:noProof/>
        </w:rPr>
        <w:pict>
          <v:shape id="_x0000_s1196" type="#_x0000_t32" style="position:absolute;margin-left:41.25pt;margin-top:13pt;width:18.3pt;height:0;z-index:251219968" o:connectortype="straight"/>
        </w:pict>
      </w:r>
      <w:r>
        <w:rPr>
          <w:noProof/>
        </w:rPr>
        <w:pict>
          <v:shape id="_x0000_s51344" type="#_x0000_t202" style="position:absolute;margin-left:73.5pt;margin-top:2.45pt;width:208.35pt;height:19.55pt;z-index:252239872" filled="f" stroked="f">
            <v:textbox style="mso-next-textbox:#_x0000_s51344">
              <w:txbxContent>
                <w:p w:rsidR="00F07973" w:rsidRPr="00B9137C" w:rsidRDefault="00F07973" w:rsidP="00F07973">
                  <w:r w:rsidRPr="00B9137C">
                    <w:t>- границы прилегающих территорий</w:t>
                  </w:r>
                </w:p>
              </w:txbxContent>
            </v:textbox>
          </v:shape>
        </w:pict>
      </w:r>
    </w:p>
    <w:p w:rsidR="00F07973" w:rsidRDefault="00F07973" w:rsidP="00F07973">
      <w:pPr>
        <w:tabs>
          <w:tab w:val="left" w:pos="1590"/>
        </w:tabs>
      </w:pPr>
      <w:r>
        <w:tab/>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19</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9A04F9" w:rsidTr="003721F9">
        <w:tc>
          <w:tcPr>
            <w:tcW w:w="7196" w:type="dxa"/>
          </w:tcPr>
          <w:p w:rsidR="00F07973" w:rsidRPr="009A04F9" w:rsidRDefault="00F07973" w:rsidP="003721F9">
            <w:pPr>
              <w:jc w:val="center"/>
            </w:pPr>
            <w:r w:rsidRPr="009A04F9">
              <w:t>Наименование организации, объекта</w:t>
            </w:r>
          </w:p>
        </w:tc>
        <w:tc>
          <w:tcPr>
            <w:tcW w:w="8418" w:type="dxa"/>
          </w:tcPr>
          <w:p w:rsidR="00F07973" w:rsidRPr="009A04F9" w:rsidRDefault="00F07973" w:rsidP="003721F9">
            <w:pPr>
              <w:jc w:val="center"/>
            </w:pPr>
            <w:r w:rsidRPr="009A04F9">
              <w:t>Местонахождение объекта</w:t>
            </w:r>
          </w:p>
        </w:tc>
      </w:tr>
      <w:tr w:rsidR="00F07973" w:rsidRPr="009A04F9" w:rsidTr="003721F9">
        <w:tc>
          <w:tcPr>
            <w:tcW w:w="7196" w:type="dxa"/>
          </w:tcPr>
          <w:p w:rsidR="00F07973" w:rsidRPr="009A04F9" w:rsidRDefault="00F07973" w:rsidP="003721F9">
            <w:pPr>
              <w:jc w:val="center"/>
            </w:pPr>
            <w:r w:rsidRPr="009A04F9">
              <w:t xml:space="preserve">МОУ ДО ДДТ </w:t>
            </w:r>
            <w:proofErr w:type="spellStart"/>
            <w:r w:rsidRPr="009A04F9">
              <w:t>пгт</w:t>
            </w:r>
            <w:proofErr w:type="spellEnd"/>
            <w:r w:rsidRPr="009A04F9">
              <w:t>. Чернышевск</w:t>
            </w:r>
          </w:p>
        </w:tc>
        <w:tc>
          <w:tcPr>
            <w:tcW w:w="8418" w:type="dxa"/>
          </w:tcPr>
          <w:p w:rsidR="00F07973" w:rsidRPr="009A04F9" w:rsidRDefault="00F07973" w:rsidP="003721F9">
            <w:pPr>
              <w:jc w:val="center"/>
            </w:pPr>
            <w:r w:rsidRPr="009A04F9">
              <w:t xml:space="preserve">Забайкальский край, </w:t>
            </w:r>
            <w:proofErr w:type="spellStart"/>
            <w:r w:rsidRPr="009A04F9">
              <w:t>пгт</w:t>
            </w:r>
            <w:proofErr w:type="gramStart"/>
            <w:r w:rsidRPr="009A04F9">
              <w:t>.Ч</w:t>
            </w:r>
            <w:proofErr w:type="gramEnd"/>
            <w:r w:rsidRPr="009A04F9">
              <w:t>ернышевск</w:t>
            </w:r>
            <w:proofErr w:type="spellEnd"/>
            <w:r w:rsidRPr="009A04F9">
              <w:t>, ул.Калинина 9б</w:t>
            </w:r>
          </w:p>
        </w:tc>
      </w:tr>
    </w:tbl>
    <w:p w:rsidR="00F07973" w:rsidRDefault="00F07973" w:rsidP="00F07973">
      <w:pPr>
        <w:jc w:val="center"/>
        <w:rPr>
          <w:noProof/>
        </w:rPr>
      </w:pPr>
    </w:p>
    <w:p w:rsidR="00F07973" w:rsidRDefault="00E617B9" w:rsidP="00F07973">
      <w:pPr>
        <w:jc w:val="center"/>
      </w:pPr>
      <w:r>
        <w:rPr>
          <w:noProof/>
        </w:rPr>
        <w:pict>
          <v:shape id="_x0000_s51345" type="#_x0000_t202" style="position:absolute;left:0;text-align:left;margin-left:387.1pt;margin-top:188.55pt;width:36.65pt;height:46.8pt;z-index:252240896" filled="f" stroked="f">
            <v:textbox style="mso-next-textbox:#_x0000_s51345">
              <w:txbxContent>
                <w:p w:rsidR="00F07973" w:rsidRDefault="00F07973" w:rsidP="00F07973">
                  <w:r>
                    <w:t>30м</w:t>
                  </w:r>
                </w:p>
              </w:txbxContent>
            </v:textbox>
          </v:shape>
        </w:pict>
      </w:r>
      <w:r>
        <w:rPr>
          <w:noProof/>
        </w:rPr>
        <w:pict>
          <v:oval id="_x0000_s1202" style="position:absolute;left:0;text-align:left;margin-left:280.45pt;margin-top:103.8pt;width:187.5pt;height:167.25pt;z-index:251226112" filled="f" strokecolor="red"/>
        </w:pict>
      </w:r>
      <w:r>
        <w:rPr>
          <w:noProof/>
        </w:rPr>
        <w:pict>
          <v:shape id="_x0000_s1203" type="#_x0000_t32" style="position:absolute;left:0;text-align:left;margin-left:379.5pt;margin-top:188.55pt;width:71.25pt;height:43.5pt;z-index:251227136" o:connectortype="straight" strokecolor="red">
            <v:stroke endarrow="block"/>
          </v:shape>
        </w:pict>
      </w:r>
      <w:r w:rsidR="00F07973" w:rsidRPr="006961D5">
        <w:rPr>
          <w:noProof/>
        </w:rPr>
        <w:drawing>
          <wp:inline distT="0" distB="0" distL="0" distR="0">
            <wp:extent cx="9251950" cy="4295775"/>
            <wp:effectExtent l="19050" t="0" r="635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t="9707" b="7692"/>
                    <a:stretch>
                      <a:fillRect/>
                    </a:stretch>
                  </pic:blipFill>
                  <pic:spPr bwMode="auto">
                    <a:xfrm>
                      <a:off x="0" y="0"/>
                      <a:ext cx="9251950" cy="4295775"/>
                    </a:xfrm>
                    <a:prstGeom prst="rect">
                      <a:avLst/>
                    </a:prstGeom>
                    <a:noFill/>
                    <a:ln w="9525">
                      <a:noFill/>
                      <a:miter lim="800000"/>
                      <a:headEnd/>
                      <a:tailEnd/>
                    </a:ln>
                  </pic:spPr>
                </pic:pic>
              </a:graphicData>
            </a:graphic>
          </wp:inline>
        </w:drawing>
      </w:r>
      <w:r>
        <w:rPr>
          <w:noProof/>
        </w:rPr>
        <w:pict>
          <v:shape id="_x0000_s1230" type="#_x0000_t202" style="position:absolute;left:0;text-align:left;margin-left:4in;margin-top:184.25pt;width:47.6pt;height:18.6pt;z-index:251254784;mso-position-horizontal-relative:text;mso-position-vertical-relative:text" stroked="f">
            <v:textbox>
              <w:txbxContent>
                <w:p w:rsidR="00F07973" w:rsidRPr="000670A3" w:rsidRDefault="00F07973" w:rsidP="00F07973">
                  <w:pPr>
                    <w:jc w:val="center"/>
                  </w:pPr>
                  <w:r>
                    <w:t>ДДТ</w:t>
                  </w:r>
                </w:p>
              </w:txbxContent>
            </v:textbox>
          </v:shape>
        </w:pict>
      </w:r>
    </w:p>
    <w:p w:rsidR="00F07973" w:rsidRDefault="00F07973" w:rsidP="00F07973">
      <w:pPr>
        <w:jc w:val="center"/>
      </w:pPr>
    </w:p>
    <w:p w:rsidR="00F07973" w:rsidRDefault="00F07973" w:rsidP="00F07973">
      <w:pPr>
        <w:jc w:val="center"/>
        <w:rPr>
          <w:b/>
        </w:rPr>
      </w:pPr>
    </w:p>
    <w:p w:rsidR="00F07973" w:rsidRDefault="00E617B9" w:rsidP="00F07973">
      <w:pPr>
        <w:jc w:val="center"/>
        <w:rPr>
          <w:b/>
        </w:rPr>
      </w:pPr>
      <w:r w:rsidRPr="00E617B9">
        <w:rPr>
          <w:noProof/>
        </w:rPr>
        <w:pict>
          <v:shape id="_x0000_s1205" type="#_x0000_t202" style="position:absolute;left:0;text-align:left;margin-left:77.25pt;margin-top:4.2pt;width:2in;height:21.8pt;z-index:251229184" filled="f" stroked="f">
            <v:textbox>
              <w:txbxContent>
                <w:p w:rsidR="00F07973" w:rsidRPr="00B9137C" w:rsidRDefault="00F07973" w:rsidP="00F07973">
                  <w:r>
                    <w:t>- радиус от входа 30</w:t>
                  </w:r>
                  <w:r w:rsidRPr="00B9137C">
                    <w:t xml:space="preserve"> м</w:t>
                  </w:r>
                </w:p>
              </w:txbxContent>
            </v:textbox>
          </v:shape>
        </w:pict>
      </w:r>
    </w:p>
    <w:p w:rsidR="00F07973" w:rsidRDefault="00E617B9" w:rsidP="00F07973">
      <w:pPr>
        <w:jc w:val="center"/>
        <w:rPr>
          <w:b/>
        </w:rPr>
      </w:pPr>
      <w:r w:rsidRPr="00E617B9">
        <w:rPr>
          <w:noProof/>
        </w:rPr>
        <w:pict>
          <v:shape id="_x0000_s1204" type="#_x0000_t32" style="position:absolute;left:0;text-align:left;margin-left:42.3pt;margin-top:-.2pt;width:25.5pt;height:0;z-index:251228160" o:connectortype="straight" strokecolor="red" strokeweight="2.25pt">
            <v:stroke endarrow="block"/>
          </v:shape>
        </w:pict>
      </w:r>
    </w:p>
    <w:p w:rsidR="00F07973" w:rsidRDefault="00E617B9" w:rsidP="00F07973">
      <w:pPr>
        <w:jc w:val="center"/>
        <w:rPr>
          <w:b/>
        </w:rPr>
      </w:pPr>
      <w:r w:rsidRPr="00E617B9">
        <w:rPr>
          <w:noProof/>
        </w:rPr>
        <w:pict>
          <v:shape id="_x0000_s1207" type="#_x0000_t202" style="position:absolute;left:0;text-align:left;margin-left:77.25pt;margin-top:5.15pt;width:390.7pt;height:21.8pt;z-index:251231232" filled="f" stroked="f">
            <v:textbox style="mso-next-textbox:#_x0000_s1207">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p>
    <w:p w:rsidR="00F07973" w:rsidRDefault="00E617B9" w:rsidP="00F07973">
      <w:pPr>
        <w:jc w:val="center"/>
        <w:rPr>
          <w:b/>
        </w:rPr>
      </w:pPr>
      <w:r w:rsidRPr="00E617B9">
        <w:rPr>
          <w:noProof/>
        </w:rPr>
        <w:pict>
          <v:shape id="_x0000_s1206" type="#_x0000_t32" style="position:absolute;left:0;text-align:left;margin-left:42.3pt;margin-top:3.75pt;width:21.75pt;height:0;z-index:251230208" o:connectortype="straight" strokecolor="red" strokeweight="2.25p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lastRenderedPageBreak/>
        <w:t>Схема № 20</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952B1" w:rsidTr="003721F9">
        <w:tc>
          <w:tcPr>
            <w:tcW w:w="7196" w:type="dxa"/>
          </w:tcPr>
          <w:p w:rsidR="00F07973" w:rsidRPr="000952B1" w:rsidRDefault="00F07973" w:rsidP="003721F9">
            <w:pPr>
              <w:jc w:val="center"/>
            </w:pPr>
            <w:r w:rsidRPr="000952B1">
              <w:t>Наименование организации, объекта</w:t>
            </w:r>
          </w:p>
        </w:tc>
        <w:tc>
          <w:tcPr>
            <w:tcW w:w="8418" w:type="dxa"/>
          </w:tcPr>
          <w:p w:rsidR="00F07973" w:rsidRPr="000952B1" w:rsidRDefault="00F07973" w:rsidP="003721F9">
            <w:pPr>
              <w:jc w:val="center"/>
            </w:pPr>
            <w:r w:rsidRPr="000952B1">
              <w:t>Местонахождение объекта</w:t>
            </w:r>
          </w:p>
        </w:tc>
      </w:tr>
      <w:tr w:rsidR="00F07973" w:rsidRPr="000952B1" w:rsidTr="003721F9">
        <w:tc>
          <w:tcPr>
            <w:tcW w:w="7196" w:type="dxa"/>
          </w:tcPr>
          <w:p w:rsidR="00F07973" w:rsidRPr="000952B1" w:rsidRDefault="00F07973" w:rsidP="003721F9">
            <w:pPr>
              <w:jc w:val="center"/>
            </w:pPr>
            <w:r w:rsidRPr="000952B1">
              <w:t>Фитнес клуб «</w:t>
            </w:r>
            <w:r w:rsidRPr="000952B1">
              <w:rPr>
                <w:lang w:val="en-US"/>
              </w:rPr>
              <w:t>V-Sport</w:t>
            </w:r>
            <w:r w:rsidRPr="000952B1">
              <w:t>»</w:t>
            </w:r>
          </w:p>
        </w:tc>
        <w:tc>
          <w:tcPr>
            <w:tcW w:w="8418" w:type="dxa"/>
          </w:tcPr>
          <w:p w:rsidR="00F07973" w:rsidRPr="000952B1" w:rsidRDefault="00F07973" w:rsidP="003721F9">
            <w:pPr>
              <w:jc w:val="center"/>
            </w:pPr>
            <w:r w:rsidRPr="000952B1">
              <w:t xml:space="preserve">Забайкальский край, </w:t>
            </w:r>
            <w:proofErr w:type="spellStart"/>
            <w:r w:rsidRPr="000952B1">
              <w:t>пгт</w:t>
            </w:r>
            <w:proofErr w:type="gramStart"/>
            <w:r w:rsidRPr="000952B1">
              <w:t>.Ч</w:t>
            </w:r>
            <w:proofErr w:type="gramEnd"/>
            <w:r w:rsidRPr="000952B1">
              <w:t>ернышевск</w:t>
            </w:r>
            <w:proofErr w:type="spellEnd"/>
            <w:r w:rsidRPr="000952B1">
              <w:t xml:space="preserve">, ул.Журавлёва 50 </w:t>
            </w:r>
          </w:p>
        </w:tc>
      </w:tr>
    </w:tbl>
    <w:p w:rsidR="00F07973" w:rsidRDefault="00E617B9" w:rsidP="00F07973">
      <w:pPr>
        <w:jc w:val="center"/>
        <w:rPr>
          <w:noProof/>
        </w:rPr>
      </w:pPr>
      <w:r>
        <w:rPr>
          <w:noProof/>
        </w:rPr>
        <w:pict>
          <v:shape id="_x0000_s1215" type="#_x0000_t202" style="position:absolute;left:0;text-align:left;margin-left:66.15pt;margin-top:423.85pt;width:390.7pt;height:21.8pt;z-index:251239424;mso-position-horizontal-relative:text;mso-position-vertical-relative:text" filled="f" stroked="f">
            <v:textbox style="mso-next-textbox:#_x0000_s1215">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217" type="#_x0000_t202" style="position:absolute;left:0;text-align:left;margin-left:71.3pt;margin-top:439.2pt;width:212.1pt;height:21.8pt;z-index:251241472;mso-position-horizontal-relative:text;mso-position-vertical-relative:text" filled="f" stroked="f">
            <v:textbox style="mso-next-textbox:#_x0000_s1217">
              <w:txbxContent>
                <w:p w:rsidR="00F07973" w:rsidRPr="00B9137C" w:rsidRDefault="00F07973" w:rsidP="00F07973">
                  <w:r w:rsidRPr="00B9137C">
                    <w:t>- границы прилегающих территорий</w:t>
                  </w:r>
                </w:p>
              </w:txbxContent>
            </v:textbox>
          </v:shape>
        </w:pict>
      </w:r>
      <w:r>
        <w:rPr>
          <w:noProof/>
        </w:rPr>
        <w:pict>
          <v:shape id="_x0000_s1216" type="#_x0000_t32" style="position:absolute;left:0;text-align:left;margin-left:40.65pt;margin-top:453.15pt;width:21.75pt;height:0;z-index:251240448;mso-position-horizontal-relative:text;mso-position-vertical-relative:text" o:connectortype="straight"/>
        </w:pict>
      </w:r>
      <w:r>
        <w:rPr>
          <w:noProof/>
        </w:rPr>
        <w:pict>
          <v:shape id="_x0000_s1213" type="#_x0000_t32" style="position:absolute;left:0;text-align:left;margin-left:40.65pt;margin-top:433.4pt;width:21.75pt;height:0;z-index:251237376;mso-position-horizontal-relative:text;mso-position-vertical-relative:text" o:connectortype="straight" strokecolor="red" strokeweight="2.25pt"/>
        </w:pict>
      </w:r>
      <w:r>
        <w:rPr>
          <w:noProof/>
        </w:rPr>
        <w:pict>
          <v:shape id="_x0000_s1214" type="#_x0000_t202" style="position:absolute;left:0;text-align:left;margin-left:66.15pt;margin-top:402.05pt;width:2in;height:21.8pt;z-index:251238400;mso-position-horizontal-relative:text;mso-position-vertical-relative:text" filled="f" stroked="f">
            <v:textbox>
              <w:txbxContent>
                <w:p w:rsidR="00F07973" w:rsidRPr="00B9137C" w:rsidRDefault="00F07973" w:rsidP="00F07973">
                  <w:r>
                    <w:t>- радиус от входа 30</w:t>
                  </w:r>
                  <w:r w:rsidRPr="00B9137C">
                    <w:t>м</w:t>
                  </w:r>
                </w:p>
              </w:txbxContent>
            </v:textbox>
          </v:shape>
        </w:pict>
      </w:r>
      <w:r>
        <w:rPr>
          <w:noProof/>
        </w:rPr>
        <w:pict>
          <v:shape id="_x0000_s1212" type="#_x0000_t32" style="position:absolute;left:0;text-align:left;margin-left:40.65pt;margin-top:413.65pt;width:25.5pt;height:0;z-index:251236352;mso-position-horizontal-relative:text;mso-position-vertical-relative:text" o:connectortype="straight" strokecolor="red" strokeweight="2.25pt">
            <v:stroke endarrow="block"/>
          </v:shape>
        </w:pict>
      </w:r>
    </w:p>
    <w:p w:rsidR="00F07973" w:rsidRDefault="00E617B9" w:rsidP="00F07973">
      <w:pPr>
        <w:jc w:val="center"/>
      </w:pPr>
      <w:r>
        <w:rPr>
          <w:noProof/>
        </w:rPr>
        <w:pict>
          <v:shape id="_x0000_s51346" type="#_x0000_t202" style="position:absolute;left:0;text-align:left;margin-left:337.95pt;margin-top:92.55pt;width:39.5pt;height:24pt;z-index:252241920" filled="f" stroked="f">
            <v:textbox style="mso-next-textbox:#_x0000_s51346">
              <w:txbxContent>
                <w:p w:rsidR="00F07973" w:rsidRDefault="00F07973" w:rsidP="00F07973">
                  <w:r>
                    <w:t>30м</w:t>
                  </w:r>
                </w:p>
              </w:txbxContent>
            </v:textbox>
          </v:shape>
        </w:pict>
      </w:r>
      <w:r>
        <w:rPr>
          <w:noProof/>
        </w:rPr>
        <w:pict>
          <v:shape id="_x0000_s1211" type="#_x0000_t32" style="position:absolute;left:0;text-align:left;margin-left:328.5pt;margin-top:84.3pt;width:71.25pt;height:54.75pt;flip:x y;z-index:251235328" o:connectortype="straight" strokecolor="red">
            <v:stroke endarrow="block"/>
          </v:shape>
        </w:pict>
      </w:r>
      <w:r>
        <w:rPr>
          <w:noProof/>
        </w:rPr>
        <w:pict>
          <v:oval id="_x0000_s1210" style="position:absolute;left:0;text-align:left;margin-left:304.25pt;margin-top:61.05pt;width:185.5pt;height:156.75pt;z-index:251234304" filled="f" strokecolor="red"/>
        </w:pict>
      </w:r>
      <w:r>
        <w:rPr>
          <w:noProof/>
        </w:rPr>
        <w:pict>
          <v:shape id="_x0000_s1209" type="#_x0000_t32" style="position:absolute;left:0;text-align:left;margin-left:347.25pt;margin-top:217.8pt;width:114pt;height:77.25pt;z-index:251233280" o:connectortype="straight"/>
        </w:pict>
      </w:r>
      <w:r>
        <w:rPr>
          <w:noProof/>
        </w:rPr>
        <w:pict>
          <v:shape id="_x0000_s1208" type="#_x0000_t32" style="position:absolute;left:0;text-align:left;margin-left:347.25pt;margin-top:127.65pt;width:60.65pt;height:90.15pt;flip:x;z-index:251232256" o:connectortype="straight"/>
        </w:pict>
      </w:r>
      <w:r w:rsidR="00F07973" w:rsidRPr="00E15414">
        <w:rPr>
          <w:noProof/>
        </w:rPr>
        <w:drawing>
          <wp:inline distT="0" distB="0" distL="0" distR="0">
            <wp:extent cx="9251950" cy="4238625"/>
            <wp:effectExtent l="1905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t="10256" b="8242"/>
                    <a:stretch>
                      <a:fillRect/>
                    </a:stretch>
                  </pic:blipFill>
                  <pic:spPr bwMode="auto">
                    <a:xfrm>
                      <a:off x="0" y="0"/>
                      <a:ext cx="9251950" cy="4238625"/>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F07973" w:rsidP="00F07973">
      <w:pPr>
        <w:jc w:val="center"/>
      </w:pPr>
    </w:p>
    <w:p w:rsidR="00F07973" w:rsidRDefault="00F07973" w:rsidP="00F07973">
      <w:pPr>
        <w:jc w:val="center"/>
        <w:rPr>
          <w:b/>
          <w:sz w:val="28"/>
          <w:szCs w:val="28"/>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21</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11"/>
        <w:gridCol w:w="7975"/>
      </w:tblGrid>
      <w:tr w:rsidR="00F07973" w:rsidRPr="000952B1" w:rsidTr="003721F9">
        <w:tc>
          <w:tcPr>
            <w:tcW w:w="7196" w:type="dxa"/>
          </w:tcPr>
          <w:p w:rsidR="00F07973" w:rsidRPr="000952B1" w:rsidRDefault="00F07973" w:rsidP="003721F9">
            <w:pPr>
              <w:jc w:val="center"/>
            </w:pPr>
            <w:r w:rsidRPr="000952B1">
              <w:t>Наименование организации, объекта</w:t>
            </w:r>
          </w:p>
        </w:tc>
        <w:tc>
          <w:tcPr>
            <w:tcW w:w="8418" w:type="dxa"/>
          </w:tcPr>
          <w:p w:rsidR="00F07973" w:rsidRPr="000952B1" w:rsidRDefault="00F07973" w:rsidP="003721F9">
            <w:pPr>
              <w:jc w:val="center"/>
            </w:pPr>
            <w:r w:rsidRPr="000952B1">
              <w:t>Местонахождение объекта</w:t>
            </w:r>
          </w:p>
        </w:tc>
      </w:tr>
      <w:tr w:rsidR="00F07973" w:rsidRPr="000952B1" w:rsidTr="003721F9">
        <w:tc>
          <w:tcPr>
            <w:tcW w:w="7196" w:type="dxa"/>
          </w:tcPr>
          <w:p w:rsidR="00F07973" w:rsidRPr="000952B1" w:rsidRDefault="00F07973" w:rsidP="003721F9">
            <w:pPr>
              <w:jc w:val="center"/>
            </w:pPr>
            <w:r w:rsidRPr="000952B1">
              <w:t>Спортивный зал</w:t>
            </w:r>
          </w:p>
        </w:tc>
        <w:tc>
          <w:tcPr>
            <w:tcW w:w="8418" w:type="dxa"/>
          </w:tcPr>
          <w:p w:rsidR="00F07973" w:rsidRPr="000952B1" w:rsidRDefault="00F07973" w:rsidP="003721F9">
            <w:pPr>
              <w:jc w:val="center"/>
            </w:pPr>
            <w:r w:rsidRPr="000952B1">
              <w:t xml:space="preserve">Забайкальский край, </w:t>
            </w:r>
            <w:proofErr w:type="spellStart"/>
            <w:r w:rsidRPr="000952B1">
              <w:t>пгт</w:t>
            </w:r>
            <w:proofErr w:type="gramStart"/>
            <w:r w:rsidRPr="000952B1">
              <w:t>.Ч</w:t>
            </w:r>
            <w:proofErr w:type="gramEnd"/>
            <w:r w:rsidRPr="000952B1">
              <w:t>ернышевск</w:t>
            </w:r>
            <w:proofErr w:type="spellEnd"/>
            <w:r w:rsidRPr="000952B1">
              <w:t>, ул.Первомайская, 37</w:t>
            </w:r>
          </w:p>
        </w:tc>
      </w:tr>
    </w:tbl>
    <w:p w:rsidR="00F07973" w:rsidRDefault="00E617B9" w:rsidP="00F07973">
      <w:pPr>
        <w:jc w:val="center"/>
        <w:rPr>
          <w:noProof/>
        </w:rPr>
      </w:pPr>
      <w:r>
        <w:rPr>
          <w:noProof/>
        </w:rPr>
        <w:pict>
          <v:shape id="_x0000_s1223" type="#_x0000_t202" style="position:absolute;left:0;text-align:left;margin-left:78.15pt;margin-top:435.85pt;width:390.7pt;height:21.8pt;z-index:251247616;mso-position-horizontal-relative:text;mso-position-vertical-relative:text" filled="f" stroked="f">
            <v:textbox style="mso-next-textbox:#_x0000_s1223">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1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222" type="#_x0000_t202" style="position:absolute;left:0;text-align:left;margin-left:78.15pt;margin-top:414.05pt;width:2in;height:21.8pt;z-index:251246592;mso-position-horizontal-relative:text;mso-position-vertical-relative:text" filled="f" stroked="f">
            <v:textbox style="mso-next-textbox:#_x0000_s1222">
              <w:txbxContent>
                <w:p w:rsidR="00F07973" w:rsidRPr="00B9137C" w:rsidRDefault="00F07973" w:rsidP="00F07973">
                  <w:r>
                    <w:t>- радиус от входа 30</w:t>
                  </w:r>
                  <w:r w:rsidRPr="00B9137C">
                    <w:t xml:space="preserve"> м</w:t>
                  </w:r>
                </w:p>
              </w:txbxContent>
            </v:textbox>
          </v:shape>
        </w:pict>
      </w:r>
      <w:r>
        <w:rPr>
          <w:noProof/>
        </w:rPr>
        <w:pict>
          <v:shape id="_x0000_s1221" type="#_x0000_t32" style="position:absolute;left:0;text-align:left;margin-left:52.65pt;margin-top:445.4pt;width:21.75pt;height:0;z-index:251245568;mso-position-horizontal-relative:text;mso-position-vertical-relative:text" o:connectortype="straight" strokecolor="red" strokeweight="2.25pt"/>
        </w:pict>
      </w:r>
      <w:r>
        <w:rPr>
          <w:noProof/>
        </w:rPr>
        <w:pict>
          <v:shape id="_x0000_s1220" type="#_x0000_t32" style="position:absolute;left:0;text-align:left;margin-left:52.65pt;margin-top:425.65pt;width:25.5pt;height:0;z-index:251244544;mso-position-horizontal-relative:text;mso-position-vertical-relative:text" o:connectortype="straight" strokecolor="red" strokeweight="2.25pt">
            <v:stroke endarrow="block"/>
          </v:shape>
        </w:pict>
      </w:r>
    </w:p>
    <w:p w:rsidR="00F07973" w:rsidRDefault="00E617B9" w:rsidP="00F07973">
      <w:pPr>
        <w:jc w:val="center"/>
      </w:pPr>
      <w:r>
        <w:rPr>
          <w:noProof/>
        </w:rPr>
        <w:pict>
          <v:shape id="_x0000_s51347" type="#_x0000_t202" style="position:absolute;left:0;text-align:left;margin-left:369.75pt;margin-top:128.55pt;width:36.75pt;height:27pt;z-index:252242944" filled="f" stroked="f">
            <v:textbox style="mso-next-textbox:#_x0000_s51347">
              <w:txbxContent>
                <w:p w:rsidR="00F07973" w:rsidRDefault="00F07973" w:rsidP="00F07973">
                  <w:r>
                    <w:t>30м</w:t>
                  </w:r>
                </w:p>
              </w:txbxContent>
            </v:textbox>
          </v:shape>
        </w:pict>
      </w:r>
      <w:r>
        <w:rPr>
          <w:noProof/>
        </w:rPr>
        <w:pict>
          <v:oval id="_x0000_s1218" style="position:absolute;left:0;text-align:left;margin-left:251.4pt;margin-top:83.55pt;width:208.35pt;height:183.1pt;z-index:251242496" filled="f" strokecolor="red"/>
        </w:pict>
      </w:r>
      <w:r>
        <w:rPr>
          <w:noProof/>
        </w:rPr>
        <w:pict>
          <v:shape id="_x0000_s1219" type="#_x0000_t32" style="position:absolute;left:0;text-align:left;margin-left:5in;margin-top:106.8pt;width:64.5pt;height:63.75pt;flip:y;z-index:251243520" o:connectortype="straight" strokecolor="red">
            <v:stroke endarrow="block"/>
          </v:shape>
        </w:pict>
      </w:r>
      <w:r w:rsidR="00F07973" w:rsidRPr="00C02685">
        <w:rPr>
          <w:noProof/>
        </w:rPr>
        <w:drawing>
          <wp:inline distT="0" distB="0" distL="0" distR="0">
            <wp:extent cx="9251950" cy="4305300"/>
            <wp:effectExtent l="19050" t="0" r="635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t="9707" b="7509"/>
                    <a:stretch>
                      <a:fillRect/>
                    </a:stretch>
                  </pic:blipFill>
                  <pic:spPr bwMode="auto">
                    <a:xfrm>
                      <a:off x="0" y="0"/>
                      <a:ext cx="9251950" cy="4305300"/>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8D21BB" w:rsidRDefault="00F07973" w:rsidP="00F07973">
      <w:pPr>
        <w:jc w:val="center"/>
        <w:rPr>
          <w:b/>
        </w:rPr>
      </w:pPr>
      <w:r w:rsidRPr="008D21BB">
        <w:rPr>
          <w:b/>
        </w:rPr>
        <w:t>Схема № 22</w:t>
      </w:r>
    </w:p>
    <w:p w:rsidR="00F07973" w:rsidRPr="008D21BB" w:rsidRDefault="00F07973" w:rsidP="00F07973">
      <w:pPr>
        <w:jc w:val="center"/>
        <w:rPr>
          <w:b/>
        </w:rPr>
      </w:pPr>
      <w:r w:rsidRPr="008D21BB">
        <w:rPr>
          <w:b/>
        </w:rPr>
        <w:t>границ прилегающих территорий</w:t>
      </w:r>
    </w:p>
    <w:tbl>
      <w:tblPr>
        <w:tblStyle w:val="a4"/>
        <w:tblW w:w="0" w:type="auto"/>
        <w:tblLook w:val="04A0"/>
      </w:tblPr>
      <w:tblGrid>
        <w:gridCol w:w="6809"/>
        <w:gridCol w:w="7977"/>
      </w:tblGrid>
      <w:tr w:rsidR="00F07973" w:rsidRPr="000952B1" w:rsidTr="003721F9">
        <w:tc>
          <w:tcPr>
            <w:tcW w:w="7196" w:type="dxa"/>
          </w:tcPr>
          <w:p w:rsidR="00F07973" w:rsidRPr="000952B1" w:rsidRDefault="00F07973" w:rsidP="003721F9">
            <w:pPr>
              <w:jc w:val="center"/>
            </w:pPr>
            <w:r w:rsidRPr="000952B1">
              <w:t>Наименование организации, объекта</w:t>
            </w:r>
          </w:p>
        </w:tc>
        <w:tc>
          <w:tcPr>
            <w:tcW w:w="8418" w:type="dxa"/>
          </w:tcPr>
          <w:p w:rsidR="00F07973" w:rsidRPr="000952B1" w:rsidRDefault="00F07973" w:rsidP="003721F9">
            <w:pPr>
              <w:jc w:val="center"/>
            </w:pPr>
            <w:r w:rsidRPr="000952B1">
              <w:t>Местонахождение объекта</w:t>
            </w:r>
          </w:p>
        </w:tc>
      </w:tr>
      <w:tr w:rsidR="00F07973" w:rsidRPr="000952B1" w:rsidTr="003721F9">
        <w:tc>
          <w:tcPr>
            <w:tcW w:w="7196" w:type="dxa"/>
          </w:tcPr>
          <w:p w:rsidR="00F07973" w:rsidRPr="000952B1" w:rsidRDefault="00F07973" w:rsidP="003721F9">
            <w:pPr>
              <w:jc w:val="center"/>
            </w:pPr>
            <w:r w:rsidRPr="000952B1">
              <w:t>Частная Стоматология «Практик»</w:t>
            </w:r>
          </w:p>
        </w:tc>
        <w:tc>
          <w:tcPr>
            <w:tcW w:w="8418" w:type="dxa"/>
          </w:tcPr>
          <w:p w:rsidR="00F07973" w:rsidRPr="000952B1" w:rsidRDefault="00F07973" w:rsidP="003721F9">
            <w:pPr>
              <w:jc w:val="center"/>
            </w:pPr>
            <w:r w:rsidRPr="000952B1">
              <w:t xml:space="preserve">Забайкальский край, </w:t>
            </w:r>
            <w:proofErr w:type="spellStart"/>
            <w:r w:rsidRPr="000952B1">
              <w:t>пгт</w:t>
            </w:r>
            <w:proofErr w:type="gramStart"/>
            <w:r w:rsidRPr="000952B1">
              <w:t>.Ч</w:t>
            </w:r>
            <w:proofErr w:type="gramEnd"/>
            <w:r w:rsidRPr="000952B1">
              <w:t>ернышевск</w:t>
            </w:r>
            <w:proofErr w:type="spellEnd"/>
            <w:r w:rsidRPr="000952B1">
              <w:t>, ул.Комсомольская,  32</w:t>
            </w:r>
          </w:p>
        </w:tc>
      </w:tr>
    </w:tbl>
    <w:p w:rsidR="00F07973" w:rsidRDefault="00F07973" w:rsidP="00F07973">
      <w:pPr>
        <w:jc w:val="center"/>
        <w:rPr>
          <w:noProof/>
        </w:rPr>
      </w:pPr>
    </w:p>
    <w:p w:rsidR="00F07973" w:rsidRDefault="00E617B9" w:rsidP="00F07973">
      <w:pPr>
        <w:jc w:val="center"/>
      </w:pPr>
      <w:r>
        <w:rPr>
          <w:noProof/>
        </w:rPr>
        <w:pict>
          <v:shape id="_x0000_s51370" type="#_x0000_t202" style="position:absolute;left:0;text-align:left;margin-left:385.5pt;margin-top:85.05pt;width:56.25pt;height:22.5pt;z-index:252266496" filled="f" stroked="f">
            <v:textbox style="mso-next-textbox:#_x0000_s51370">
              <w:txbxContent>
                <w:p w:rsidR="00F07973" w:rsidRDefault="00F07973" w:rsidP="00F07973">
                  <w:r>
                    <w:t>30м</w:t>
                  </w:r>
                </w:p>
              </w:txbxContent>
            </v:textbox>
          </v:shape>
        </w:pict>
      </w:r>
      <w:r>
        <w:rPr>
          <w:noProof/>
        </w:rPr>
        <w:pict>
          <v:shape id="_x0000_s1232" type="#_x0000_t32" style="position:absolute;left:0;text-align:left;margin-left:381pt;margin-top:55.5pt;width:10.5pt;height:95.25pt;flip:x y;z-index:251256832" o:connectortype="straight" strokecolor="red">
            <v:stroke endarrow="block"/>
          </v:shape>
        </w:pict>
      </w:r>
      <w:r>
        <w:rPr>
          <w:noProof/>
        </w:rPr>
        <w:pict>
          <v:oval id="_x0000_s1231" style="position:absolute;left:0;text-align:left;margin-left:4in;margin-top:55.5pt;width:201pt;height:196.5pt;z-index:251255808" filled="f" strokecolor="red"/>
        </w:pict>
      </w:r>
      <w:r w:rsidR="00F07973" w:rsidRPr="00C02685">
        <w:rPr>
          <w:noProof/>
        </w:rPr>
        <w:drawing>
          <wp:inline distT="0" distB="0" distL="0" distR="0">
            <wp:extent cx="9251950" cy="4286250"/>
            <wp:effectExtent l="19050" t="0" r="635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t="9890" b="7692"/>
                    <a:stretch>
                      <a:fillRect/>
                    </a:stretch>
                  </pic:blipFill>
                  <pic:spPr bwMode="auto">
                    <a:xfrm>
                      <a:off x="0" y="0"/>
                      <a:ext cx="9251950" cy="4286250"/>
                    </a:xfrm>
                    <a:prstGeom prst="rect">
                      <a:avLst/>
                    </a:prstGeom>
                    <a:noFill/>
                    <a:ln w="9525">
                      <a:noFill/>
                      <a:miter lim="800000"/>
                      <a:headEnd/>
                      <a:tailEnd/>
                    </a:ln>
                  </pic:spPr>
                </pic:pic>
              </a:graphicData>
            </a:graphic>
          </wp:inline>
        </w:drawing>
      </w:r>
      <w:r>
        <w:rPr>
          <w:noProof/>
        </w:rPr>
        <w:pict>
          <v:shape id="_x0000_s1236" type="#_x0000_t202" style="position:absolute;left:0;text-align:left;margin-left:90.15pt;margin-top:420.65pt;width:390.7pt;height:21.8pt;z-index:251260928;mso-position-horizontal-relative:text;mso-position-vertical-relative:text" filled="f" stroked="f">
            <v:textbox style="mso-next-textbox:#_x0000_s1236">
              <w:txbxContent>
                <w:p w:rsidR="00F07973" w:rsidRPr="00B9137C" w:rsidRDefault="00F07973" w:rsidP="00F07973">
                  <w:r w:rsidRPr="00B9137C">
                    <w:t xml:space="preserve">- границы территорий, где запрещена розничная торговля алкоголем </w:t>
                  </w:r>
                  <w:r>
                    <w:rPr>
                      <w:noProof/>
                    </w:rPr>
                    <w:drawing>
                      <wp:inline distT="0" distB="0" distL="0" distR="0">
                        <wp:extent cx="2698750" cy="280035"/>
                        <wp:effectExtent l="0" t="0" r="0" b="0"/>
                        <wp:docPr id="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2698750" cy="280035"/>
                                </a:xfrm>
                                <a:prstGeom prst="rect">
                                  <a:avLst/>
                                </a:prstGeom>
                                <a:noFill/>
                                <a:ln w="9525">
                                  <a:noFill/>
                                  <a:miter lim="800000"/>
                                  <a:headEnd/>
                                  <a:tailEnd/>
                                </a:ln>
                              </pic:spPr>
                            </pic:pic>
                          </a:graphicData>
                        </a:graphic>
                      </wp:inline>
                    </w:drawing>
                  </w:r>
                </w:p>
              </w:txbxContent>
            </v:textbox>
          </v:shape>
        </w:pict>
      </w:r>
      <w:r>
        <w:rPr>
          <w:noProof/>
        </w:rPr>
        <w:pict>
          <v:shape id="_x0000_s1235" type="#_x0000_t202" style="position:absolute;left:0;text-align:left;margin-left:90.15pt;margin-top:398.85pt;width:2in;height:21.8pt;z-index:25125990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234" type="#_x0000_t32" style="position:absolute;left:0;text-align:left;margin-left:64.65pt;margin-top:430.2pt;width:21.75pt;height:0;z-index:251258880;mso-position-horizontal-relative:text;mso-position-vertical-relative:text" o:connectortype="straight" strokecolor="red" strokeweight="2.25pt"/>
        </w:pict>
      </w:r>
      <w:r>
        <w:rPr>
          <w:noProof/>
        </w:rPr>
        <w:pict>
          <v:shape id="_x0000_s1233" type="#_x0000_t32" style="position:absolute;left:0;text-align:left;margin-left:64.65pt;margin-top:410.45pt;width:25.5pt;height:0;z-index:251257856;mso-position-horizontal-relative:text;mso-position-vertical-relative:text" o:connectortype="straight" strokecolor="red" strokeweight="2.25pt">
            <v:stroke endarrow="block"/>
          </v:shape>
        </w:pict>
      </w:r>
    </w:p>
    <w:p w:rsidR="00F07973" w:rsidRPr="000952B1" w:rsidRDefault="00F07973" w:rsidP="00F07973">
      <w:pPr>
        <w:jc w:val="cente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0952B1" w:rsidRDefault="00F07973" w:rsidP="00F07973">
      <w:pPr>
        <w:jc w:val="center"/>
        <w:rPr>
          <w:b/>
        </w:rPr>
      </w:pPr>
      <w:r w:rsidRPr="000952B1">
        <w:rPr>
          <w:b/>
        </w:rPr>
        <w:t>Схема № 23</w:t>
      </w:r>
    </w:p>
    <w:p w:rsidR="00F07973" w:rsidRPr="000952B1" w:rsidRDefault="00F07973" w:rsidP="00F07973">
      <w:pPr>
        <w:jc w:val="center"/>
        <w:rPr>
          <w:b/>
        </w:rPr>
      </w:pPr>
      <w:r w:rsidRPr="000952B1">
        <w:rPr>
          <w:b/>
        </w:rPr>
        <w:t>границ прилегающих территорий</w:t>
      </w:r>
    </w:p>
    <w:tbl>
      <w:tblPr>
        <w:tblStyle w:val="a4"/>
        <w:tblW w:w="0" w:type="auto"/>
        <w:tblLook w:val="04A0"/>
      </w:tblPr>
      <w:tblGrid>
        <w:gridCol w:w="6185"/>
        <w:gridCol w:w="8601"/>
      </w:tblGrid>
      <w:tr w:rsidR="00F07973" w:rsidRPr="000952B1" w:rsidTr="003721F9">
        <w:tc>
          <w:tcPr>
            <w:tcW w:w="6487" w:type="dxa"/>
          </w:tcPr>
          <w:p w:rsidR="00F07973" w:rsidRPr="000952B1" w:rsidRDefault="00F07973" w:rsidP="003721F9">
            <w:pPr>
              <w:jc w:val="center"/>
            </w:pPr>
            <w:r w:rsidRPr="000952B1">
              <w:t>Наименование организации, объекта</w:t>
            </w:r>
          </w:p>
        </w:tc>
        <w:tc>
          <w:tcPr>
            <w:tcW w:w="9127" w:type="dxa"/>
          </w:tcPr>
          <w:p w:rsidR="00F07973" w:rsidRPr="000952B1" w:rsidRDefault="00F07973" w:rsidP="003721F9">
            <w:pPr>
              <w:jc w:val="center"/>
            </w:pPr>
            <w:r w:rsidRPr="000952B1">
              <w:t>Местонахождение объекта</w:t>
            </w:r>
          </w:p>
        </w:tc>
      </w:tr>
      <w:tr w:rsidR="00F07973" w:rsidRPr="000952B1" w:rsidTr="003721F9">
        <w:tc>
          <w:tcPr>
            <w:tcW w:w="6487" w:type="dxa"/>
          </w:tcPr>
          <w:p w:rsidR="00F07973" w:rsidRPr="000952B1" w:rsidRDefault="00F07973" w:rsidP="003721F9">
            <w:pPr>
              <w:jc w:val="center"/>
            </w:pPr>
            <w:r w:rsidRPr="000952B1">
              <w:t xml:space="preserve">Муниципальное общеобразовательное учреждение средняя общеобразовательная школа с. </w:t>
            </w:r>
            <w:proofErr w:type="spellStart"/>
            <w:r w:rsidRPr="000952B1">
              <w:t>Утан</w:t>
            </w:r>
            <w:proofErr w:type="spellEnd"/>
          </w:p>
        </w:tc>
        <w:tc>
          <w:tcPr>
            <w:tcW w:w="9127" w:type="dxa"/>
          </w:tcPr>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тан</w:t>
            </w:r>
            <w:proofErr w:type="spellEnd"/>
            <w:r w:rsidRPr="000952B1">
              <w:t>, ул.Школьная, 1</w:t>
            </w:r>
          </w:p>
          <w:p w:rsidR="00F07973" w:rsidRPr="000952B1" w:rsidRDefault="00F07973" w:rsidP="003721F9">
            <w:pPr>
              <w:jc w:val="center"/>
            </w:pPr>
          </w:p>
        </w:tc>
      </w:tr>
    </w:tbl>
    <w:p w:rsidR="00F07973" w:rsidRPr="00E30A90" w:rsidRDefault="00E617B9" w:rsidP="00F07973">
      <w:pPr>
        <w:jc w:val="center"/>
      </w:pPr>
      <w:r>
        <w:rPr>
          <w:noProof/>
        </w:rPr>
        <w:pict>
          <v:oval id="_x0000_s1252" style="position:absolute;left:0;text-align:left;margin-left:336.75pt;margin-top:261.4pt;width:74.25pt;height:69.3pt;z-index:251277312;mso-position-horizontal-relative:text;mso-position-vertical-relative:text" filled="f" strokecolor="#8db3e2 [1311]" strokeweight="2.25pt"/>
        </w:pict>
      </w:r>
      <w:r>
        <w:rPr>
          <w:noProof/>
        </w:rPr>
        <w:pict>
          <v:shape id="_x0000_s1253" type="#_x0000_t32" style="position:absolute;left:0;text-align:left;margin-left:340.5pt;margin-top:292.25pt;width:35.25pt;height:9pt;flip:x;z-index:251278336;mso-position-horizontal-relative:text;mso-position-vertical-relative:text" o:connectortype="straight" strokecolor="#8db3e2 [1311]" strokeweight="1.5pt">
            <v:stroke endarrow="block"/>
          </v:shape>
        </w:pict>
      </w:r>
      <w:r>
        <w:rPr>
          <w:noProof/>
        </w:rPr>
        <w:pict>
          <v:shape id="_x0000_s1254" type="#_x0000_t32" style="position:absolute;left:0;text-align:left;margin-left:351.75pt;margin-top:216.25pt;width:22.3pt;height:25.75pt;flip:x y;z-index:251279360;mso-position-horizontal-relative:text;mso-position-vertical-relative:text" o:connectortype="straight" strokecolor="red" strokeweight="1.5pt">
            <v:stroke endarrow="block"/>
          </v:shape>
        </w:pict>
      </w:r>
      <w:r>
        <w:rPr>
          <w:noProof/>
        </w:rPr>
        <w:pict>
          <v:shape id="_x0000_s1298" type="#_x0000_t202" style="position:absolute;left:0;text-align:left;margin-left:324pt;margin-top:242pt;width:39pt;height:29.05pt;z-index:251324416;mso-position-horizontal-relative:text;mso-position-vertical-relative:text" filled="f" stroked="f">
            <v:textbox style="mso-next-textbox:#_x0000_s1298">
              <w:txbxContent>
                <w:p w:rsidR="00F07973" w:rsidRDefault="00F07973" w:rsidP="00F07973">
                  <w:r>
                    <w:t>30м</w:t>
                  </w:r>
                </w:p>
              </w:txbxContent>
            </v:textbox>
          </v:shape>
        </w:pict>
      </w:r>
      <w:r>
        <w:rPr>
          <w:noProof/>
        </w:rPr>
        <w:pict>
          <v:shape id="_x0000_s1297" type="#_x0000_t202" style="position:absolute;left:0;text-align:left;margin-left:359.8pt;margin-top:216.25pt;width:46.7pt;height:19pt;z-index:251323392;mso-position-horizontal-relative:text;mso-position-vertical-relative:text" filled="f" stroked="f">
            <v:textbox style="mso-next-textbox:#_x0000_s1297">
              <w:txbxContent>
                <w:p w:rsidR="00F07973" w:rsidRDefault="00F07973" w:rsidP="00F07973">
                  <w:r>
                    <w:t>30м</w:t>
                  </w:r>
                </w:p>
              </w:txbxContent>
            </v:textbox>
          </v:shape>
        </w:pict>
      </w:r>
      <w:r>
        <w:rPr>
          <w:noProof/>
        </w:rPr>
        <w:pict>
          <v:oval id="_x0000_s1250" style="position:absolute;left:0;text-align:left;margin-left:342pt;margin-top:209pt;width:75pt;height:73.7pt;z-index:251275264;mso-position-horizontal-relative:text;mso-position-vertical-relative:text" filled="f" strokecolor="red" strokeweight="2.25pt"/>
        </w:pict>
      </w:r>
      <w:r>
        <w:rPr>
          <w:noProof/>
        </w:rPr>
        <w:pict>
          <v:oval id="_x0000_s1251" style="position:absolute;left:0;text-align:left;margin-left:356.05pt;margin-top:228.5pt;width:69.2pt;height:69.75pt;z-index:251276288;mso-position-horizontal-relative:text;mso-position-vertical-relative:text" filled="f" fillcolor="red" strokecolor="red" strokeweight="2.25pt"/>
        </w:pict>
      </w:r>
      <w:r>
        <w:rPr>
          <w:noProof/>
        </w:rPr>
        <w:pict>
          <v:shape id="_x0000_s1299" type="#_x0000_t202" style="position:absolute;left:0;text-align:left;margin-left:359.8pt;margin-top:261.4pt;width:42.95pt;height:26.35pt;z-index:251325440;mso-position-horizontal-relative:text;mso-position-vertical-relative:text" filled="f" stroked="f">
            <v:textbox style="mso-next-textbox:#_x0000_s1299">
              <w:txbxContent>
                <w:p w:rsidR="00F07973" w:rsidRDefault="00F07973" w:rsidP="00F07973">
                  <w:r>
                    <w:t>30м</w:t>
                  </w:r>
                </w:p>
              </w:txbxContent>
            </v:textbox>
          </v:shape>
        </w:pict>
      </w:r>
      <w:r>
        <w:rPr>
          <w:noProof/>
        </w:rPr>
        <w:pict>
          <v:shape id="_x0000_s1255" type="#_x0000_t32" style="position:absolute;left:0;text-align:left;margin-left:368.25pt;margin-top:262.25pt;width:21.75pt;height:25.5pt;flip:x;z-index:251280384;mso-position-horizontal-relative:text;mso-position-vertical-relative:text" o:connectortype="straight" strokecolor="red" strokeweight="2.25pt">
            <v:stroke endarrow="block"/>
          </v:shape>
        </w:pict>
      </w:r>
      <w:r>
        <w:rPr>
          <w:noProof/>
        </w:rPr>
        <w:pict>
          <v:shape id="_x0000_s1278" type="#_x0000_t202" style="position:absolute;left:0;text-align:left;margin-left:34pt;margin-top:438.95pt;width:212.1pt;height:21.8pt;z-index:251303936;mso-position-horizontal-relative:text;mso-position-vertical-relative:text" filled="f" stroked="f">
            <v:textbox style="mso-next-textbox:#_x0000_s1278">
              <w:txbxContent>
                <w:p w:rsidR="00F07973" w:rsidRPr="00B9137C" w:rsidRDefault="00F07973" w:rsidP="00F07973">
                  <w:r w:rsidRPr="00B9137C">
                    <w:t>- границы прилегающих территорий</w:t>
                  </w:r>
                </w:p>
              </w:txbxContent>
            </v:textbox>
          </v:shape>
        </w:pict>
      </w:r>
      <w:r>
        <w:rPr>
          <w:noProof/>
        </w:rPr>
        <w:pict>
          <v:shape id="_x0000_s1277" type="#_x0000_t202" style="position:absolute;left:0;text-align:left;margin-left:34.55pt;margin-top:419pt;width:390.7pt;height:21.8pt;z-index:251302912;mso-position-horizontal-relative:text;mso-position-vertical-relative:text" filled="f" stroked="f">
            <v:textbox style="mso-next-textbox:#_x0000_s1277">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273" type="#_x0000_t202" style="position:absolute;left:0;text-align:left;margin-left:34pt;margin-top:401.75pt;width:2in;height:21.8pt;z-index:251298816;mso-position-horizontal-relative:text;mso-position-vertical-relative:text" filled="f" stroked="f">
            <v:textbox style="mso-next-textbox:#_x0000_s1273">
              <w:txbxContent>
                <w:p w:rsidR="00F07973" w:rsidRPr="00B9137C" w:rsidRDefault="00F07973" w:rsidP="00F07973">
                  <w:r>
                    <w:t>- радиус от входа 30</w:t>
                  </w:r>
                  <w:r w:rsidRPr="00B9137C">
                    <w:t xml:space="preserve"> м</w:t>
                  </w:r>
                </w:p>
              </w:txbxContent>
            </v:textbox>
          </v:shape>
        </w:pict>
      </w:r>
      <w:r>
        <w:rPr>
          <w:noProof/>
        </w:rPr>
        <w:pict>
          <v:shape id="_x0000_s1276" type="#_x0000_t32" style="position:absolute;left:0;text-align:left;margin-left:2.5pt;margin-top:451.55pt;width:29.3pt;height:0;z-index:251301888;mso-position-horizontal-relative:text;mso-position-vertical-relative:text" o:connectortype="straight"/>
        </w:pict>
      </w:r>
      <w:r>
        <w:rPr>
          <w:noProof/>
        </w:rPr>
        <w:pict>
          <v:shape id="_x0000_s1275" type="#_x0000_t32" style="position:absolute;left:0;text-align:left;margin-left:2.5pt;margin-top:434.75pt;width:29.3pt;height:0;z-index:251300864;mso-position-horizontal-relative:text;mso-position-vertical-relative:text" o:connectortype="straight" strokecolor="red" strokeweight="2.25pt"/>
        </w:pict>
      </w:r>
      <w:r>
        <w:rPr>
          <w:noProof/>
        </w:rPr>
        <w:pict>
          <v:shape id="_x0000_s1274" type="#_x0000_t32" style="position:absolute;left:0;text-align:left;margin-left:2.5pt;margin-top:407.95pt;width:29.3pt;height:0;z-index:251299840;mso-position-horizontal-relative:text;mso-position-vertical-relative:text" o:connectortype="straight" strokecolor="#548dd4 [1951]" strokeweight="2.25pt">
            <v:stroke endarrow="block"/>
          </v:shape>
        </w:pict>
      </w:r>
      <w:r>
        <w:rPr>
          <w:noProof/>
        </w:rPr>
        <w:pict>
          <v:shape id="_x0000_s1272" type="#_x0000_t32" style="position:absolute;left:0;text-align:left;margin-left:2.5pt;margin-top:418pt;width:29.3pt;height:0;z-index:251297792;mso-position-horizontal-relative:text;mso-position-vertical-relative:text" o:connectortype="straight" strokecolor="red" strokeweight="2.25pt">
            <v:stroke endarrow="block"/>
          </v:shape>
        </w:pict>
      </w:r>
      <w:r>
        <w:rPr>
          <w:noProof/>
        </w:rPr>
        <w:pict>
          <v:shape id="_x0000_s1271" type="#_x0000_t202" style="position:absolute;left:0;text-align:left;margin-left:87pt;margin-top:189.9pt;width:84.75pt;height:19.1pt;z-index:251296768;mso-position-horizontal-relative:text;mso-position-vertical-relative:text" stroked="f">
            <v:textbox style="mso-next-textbox:#_x0000_s1271">
              <w:txbxContent>
                <w:p w:rsidR="00F07973" w:rsidRPr="000558FC" w:rsidRDefault="00F07973" w:rsidP="00F07973">
                  <w:pPr>
                    <w:jc w:val="center"/>
                    <w:rPr>
                      <w:sz w:val="20"/>
                      <w:szCs w:val="20"/>
                    </w:rPr>
                  </w:pPr>
                  <w:proofErr w:type="spellStart"/>
                  <w:proofErr w:type="gramStart"/>
                  <w:r>
                    <w:rPr>
                      <w:sz w:val="20"/>
                      <w:szCs w:val="20"/>
                    </w:rPr>
                    <w:t>м</w:t>
                  </w:r>
                  <w:r w:rsidRPr="000558FC">
                    <w:rPr>
                      <w:sz w:val="20"/>
                      <w:szCs w:val="20"/>
                    </w:rPr>
                    <w:t>-</w:t>
                  </w:r>
                  <w:r>
                    <w:rPr>
                      <w:sz w:val="20"/>
                      <w:szCs w:val="20"/>
                    </w:rPr>
                    <w:t>н</w:t>
                  </w:r>
                  <w:proofErr w:type="spellEnd"/>
                  <w:proofErr w:type="gramEnd"/>
                  <w:r>
                    <w:rPr>
                      <w:sz w:val="20"/>
                      <w:szCs w:val="20"/>
                    </w:rPr>
                    <w:t xml:space="preserve"> </w:t>
                  </w:r>
                  <w:r w:rsidRPr="000558FC">
                    <w:rPr>
                      <w:sz w:val="20"/>
                      <w:szCs w:val="20"/>
                    </w:rPr>
                    <w:t>«</w:t>
                  </w:r>
                  <w:r>
                    <w:rPr>
                      <w:sz w:val="20"/>
                      <w:szCs w:val="20"/>
                    </w:rPr>
                    <w:t>Абсолют</w:t>
                  </w:r>
                  <w:r w:rsidRPr="000558FC">
                    <w:rPr>
                      <w:sz w:val="20"/>
                      <w:szCs w:val="20"/>
                    </w:rPr>
                    <w:t>»</w:t>
                  </w:r>
                </w:p>
              </w:txbxContent>
            </v:textbox>
          </v:shape>
        </w:pict>
      </w:r>
      <w:r>
        <w:rPr>
          <w:noProof/>
        </w:rPr>
        <w:pict>
          <v:shape id="_x0000_s1270" type="#_x0000_t202" style="position:absolute;left:0;text-align:left;margin-left:132.75pt;margin-top:173.75pt;width:78.75pt;height:16.15pt;z-index:251295744;mso-position-horizontal-relative:text;mso-position-vertical-relative:text" stroked="f">
            <v:textbox style="mso-next-textbox:#_x0000_s1270">
              <w:txbxContent>
                <w:p w:rsidR="00F07973" w:rsidRPr="000558FC" w:rsidRDefault="00F07973" w:rsidP="00F07973">
                  <w:pPr>
                    <w:jc w:val="center"/>
                    <w:rPr>
                      <w:sz w:val="20"/>
                      <w:szCs w:val="20"/>
                    </w:rPr>
                  </w:pPr>
                  <w:proofErr w:type="spellStart"/>
                  <w:proofErr w:type="gramStart"/>
                  <w:r>
                    <w:rPr>
                      <w:sz w:val="20"/>
                      <w:szCs w:val="20"/>
                    </w:rPr>
                    <w:t>м</w:t>
                  </w:r>
                  <w:r w:rsidRPr="000558FC">
                    <w:rPr>
                      <w:sz w:val="20"/>
                      <w:szCs w:val="20"/>
                    </w:rPr>
                    <w:t>-</w:t>
                  </w:r>
                  <w:r>
                    <w:rPr>
                      <w:sz w:val="20"/>
                      <w:szCs w:val="20"/>
                    </w:rPr>
                    <w:t>н</w:t>
                  </w:r>
                  <w:proofErr w:type="spellEnd"/>
                  <w:proofErr w:type="gramEnd"/>
                  <w:r>
                    <w:rPr>
                      <w:sz w:val="20"/>
                      <w:szCs w:val="20"/>
                    </w:rPr>
                    <w:t xml:space="preserve"> </w:t>
                  </w:r>
                  <w:r w:rsidRPr="000558FC">
                    <w:rPr>
                      <w:sz w:val="20"/>
                      <w:szCs w:val="20"/>
                    </w:rPr>
                    <w:t>«Милана»</w:t>
                  </w:r>
                </w:p>
              </w:txbxContent>
            </v:textbox>
          </v:shape>
        </w:pict>
      </w:r>
      <w:r>
        <w:rPr>
          <w:noProof/>
        </w:rPr>
        <w:pict>
          <v:shape id="_x0000_s1269" type="#_x0000_t202" style="position:absolute;left:0;text-align:left;margin-left:505.5pt;margin-top:235.25pt;width:22.5pt;height:17.25pt;z-index:251294720;mso-position-horizontal-relative:text;mso-position-vertical-relative:text" filled="f" stroked="f">
            <v:textbox style="mso-next-textbox:#_x0000_s1269">
              <w:txbxContent>
                <w:p w:rsidR="00F07973" w:rsidRPr="005C125B" w:rsidRDefault="00F07973" w:rsidP="00F07973">
                  <w:pPr>
                    <w:jc w:val="center"/>
                    <w:rPr>
                      <w:sz w:val="16"/>
                      <w:szCs w:val="16"/>
                    </w:rPr>
                  </w:pPr>
                  <w:r>
                    <w:rPr>
                      <w:sz w:val="16"/>
                      <w:szCs w:val="16"/>
                    </w:rPr>
                    <w:t>8</w:t>
                  </w:r>
                </w:p>
              </w:txbxContent>
            </v:textbox>
          </v:shape>
        </w:pict>
      </w:r>
      <w:r>
        <w:rPr>
          <w:noProof/>
        </w:rPr>
        <w:pict>
          <v:shape id="_x0000_s1268" type="#_x0000_t202" style="position:absolute;left:0;text-align:left;margin-left:483pt;margin-top:257.75pt;width:22.5pt;height:17.25pt;z-index:251293696;mso-position-horizontal-relative:text;mso-position-vertical-relative:text" filled="f" stroked="f">
            <v:textbox style="mso-next-textbox:#_x0000_s1268">
              <w:txbxContent>
                <w:p w:rsidR="00F07973" w:rsidRPr="005C125B" w:rsidRDefault="00F07973" w:rsidP="00F07973">
                  <w:pPr>
                    <w:jc w:val="center"/>
                    <w:rPr>
                      <w:sz w:val="16"/>
                      <w:szCs w:val="16"/>
                    </w:rPr>
                  </w:pPr>
                  <w:r>
                    <w:rPr>
                      <w:sz w:val="16"/>
                      <w:szCs w:val="16"/>
                    </w:rPr>
                    <w:t>7</w:t>
                  </w:r>
                </w:p>
              </w:txbxContent>
            </v:textbox>
          </v:shape>
        </w:pict>
      </w:r>
      <w:r>
        <w:rPr>
          <w:noProof/>
        </w:rPr>
        <w:pict>
          <v:shape id="_x0000_s1267" type="#_x0000_t202" style="position:absolute;left:0;text-align:left;margin-left:456pt;margin-top:287.75pt;width:22.5pt;height:17.25pt;z-index:251292672;mso-position-horizontal-relative:text;mso-position-vertical-relative:text" filled="f" stroked="f">
            <v:textbox style="mso-next-textbox:#_x0000_s1267">
              <w:txbxContent>
                <w:p w:rsidR="00F07973" w:rsidRPr="005C125B" w:rsidRDefault="00F07973" w:rsidP="00F07973">
                  <w:pPr>
                    <w:jc w:val="center"/>
                    <w:rPr>
                      <w:sz w:val="16"/>
                      <w:szCs w:val="16"/>
                    </w:rPr>
                  </w:pPr>
                  <w:r>
                    <w:rPr>
                      <w:sz w:val="16"/>
                      <w:szCs w:val="16"/>
                    </w:rPr>
                    <w:t>6</w:t>
                  </w:r>
                </w:p>
              </w:txbxContent>
            </v:textbox>
          </v:shape>
        </w:pict>
      </w:r>
      <w:r>
        <w:rPr>
          <w:noProof/>
        </w:rPr>
        <w:pict>
          <v:shape id="_x0000_s1266" type="#_x0000_t202" style="position:absolute;left:0;text-align:left;margin-left:433.5pt;margin-top:315.5pt;width:22.5pt;height:17.25pt;z-index:251291648;mso-position-horizontal-relative:text;mso-position-vertical-relative:text" filled="f" stroked="f">
            <v:textbox style="mso-next-textbox:#_x0000_s1266">
              <w:txbxContent>
                <w:p w:rsidR="00F07973" w:rsidRPr="005C125B" w:rsidRDefault="00F07973" w:rsidP="00F07973">
                  <w:pPr>
                    <w:jc w:val="center"/>
                    <w:rPr>
                      <w:sz w:val="16"/>
                      <w:szCs w:val="16"/>
                    </w:rPr>
                  </w:pPr>
                  <w:r>
                    <w:rPr>
                      <w:sz w:val="16"/>
                      <w:szCs w:val="16"/>
                    </w:rPr>
                    <w:t>5</w:t>
                  </w:r>
                </w:p>
              </w:txbxContent>
            </v:textbox>
          </v:shape>
        </w:pict>
      </w:r>
      <w:r>
        <w:rPr>
          <w:noProof/>
        </w:rPr>
        <w:pict>
          <v:shape id="_x0000_s1265" type="#_x0000_t202" style="position:absolute;left:0;text-align:left;margin-left:411pt;margin-top:338pt;width:22.5pt;height:17.25pt;z-index:251290624;mso-position-horizontal-relative:text;mso-position-vertical-relative:text" filled="f" stroked="f">
            <v:textbox style="mso-next-textbox:#_x0000_s1265">
              <w:txbxContent>
                <w:p w:rsidR="00F07973" w:rsidRPr="005C125B" w:rsidRDefault="00F07973" w:rsidP="00F07973">
                  <w:pPr>
                    <w:jc w:val="center"/>
                    <w:rPr>
                      <w:sz w:val="16"/>
                      <w:szCs w:val="16"/>
                    </w:rPr>
                  </w:pPr>
                  <w:r>
                    <w:rPr>
                      <w:sz w:val="16"/>
                      <w:szCs w:val="16"/>
                    </w:rPr>
                    <w:t>4</w:t>
                  </w:r>
                </w:p>
              </w:txbxContent>
            </v:textbox>
          </v:shape>
        </w:pict>
      </w:r>
      <w:r>
        <w:rPr>
          <w:noProof/>
        </w:rPr>
        <w:pict>
          <v:shape id="_x0000_s1264" type="#_x0000_t202" style="position:absolute;left:0;text-align:left;margin-left:402.75pt;margin-top:348.5pt;width:22.5pt;height:17.25pt;z-index:251289600;mso-position-horizontal-relative:text;mso-position-vertical-relative:text" filled="f" stroked="f">
            <v:textbox style="mso-next-textbox:#_x0000_s1264">
              <w:txbxContent>
                <w:p w:rsidR="00F07973" w:rsidRPr="005C125B" w:rsidRDefault="00F07973" w:rsidP="00F07973">
                  <w:pPr>
                    <w:jc w:val="center"/>
                    <w:rPr>
                      <w:sz w:val="16"/>
                      <w:szCs w:val="16"/>
                    </w:rPr>
                  </w:pPr>
                  <w:r>
                    <w:rPr>
                      <w:sz w:val="16"/>
                      <w:szCs w:val="16"/>
                    </w:rPr>
                    <w:t>3</w:t>
                  </w:r>
                </w:p>
              </w:txbxContent>
            </v:textbox>
          </v:shape>
        </w:pict>
      </w:r>
      <w:r>
        <w:rPr>
          <w:noProof/>
        </w:rPr>
        <w:pict>
          <v:shape id="_x0000_s1263" type="#_x0000_t202" style="position:absolute;left:0;text-align:left;margin-left:384pt;margin-top:365.75pt;width:22.5pt;height:17.25pt;z-index:251288576;mso-position-horizontal-relative:text;mso-position-vertical-relative:text" filled="f" stroked="f">
            <v:textbox style="mso-next-textbox:#_x0000_s1263">
              <w:txbxContent>
                <w:p w:rsidR="00F07973" w:rsidRPr="005C125B" w:rsidRDefault="00F07973" w:rsidP="00F07973">
                  <w:pPr>
                    <w:jc w:val="center"/>
                    <w:rPr>
                      <w:sz w:val="16"/>
                      <w:szCs w:val="16"/>
                    </w:rPr>
                  </w:pPr>
                  <w:r>
                    <w:rPr>
                      <w:sz w:val="16"/>
                      <w:szCs w:val="16"/>
                    </w:rPr>
                    <w:t>2</w:t>
                  </w:r>
                </w:p>
              </w:txbxContent>
            </v:textbox>
          </v:shape>
        </w:pict>
      </w:r>
      <w:r>
        <w:rPr>
          <w:noProof/>
        </w:rPr>
        <w:pict>
          <v:shape id="_x0000_s1262" type="#_x0000_t202" style="position:absolute;left:0;text-align:left;margin-left:372pt;margin-top:401.75pt;width:22.5pt;height:17.25pt;z-index:251287552;mso-position-horizontal-relative:text;mso-position-vertical-relative:text" filled="f" stroked="f">
            <v:textbox style="mso-next-textbox:#_x0000_s1262">
              <w:txbxContent>
                <w:p w:rsidR="00F07973" w:rsidRPr="005C125B" w:rsidRDefault="00F07973" w:rsidP="00F07973">
                  <w:pPr>
                    <w:jc w:val="center"/>
                    <w:rPr>
                      <w:sz w:val="16"/>
                      <w:szCs w:val="16"/>
                    </w:rPr>
                  </w:pPr>
                  <w:r>
                    <w:rPr>
                      <w:sz w:val="16"/>
                      <w:szCs w:val="16"/>
                    </w:rPr>
                    <w:t>1</w:t>
                  </w:r>
                </w:p>
              </w:txbxContent>
            </v:textbox>
          </v:shape>
        </w:pict>
      </w:r>
      <w:r>
        <w:rPr>
          <w:noProof/>
        </w:rPr>
        <w:pict>
          <v:shape id="_x0000_s1261" type="#_x0000_t202" style="position:absolute;left:0;text-align:left;margin-left:297.75pt;margin-top:377pt;width:22.5pt;height:17.25pt;z-index:251286528;mso-position-horizontal-relative:text;mso-position-vertical-relative:text" filled="f" stroked="f">
            <v:textbox style="mso-next-textbox:#_x0000_s1261">
              <w:txbxContent>
                <w:p w:rsidR="00F07973" w:rsidRPr="005C125B" w:rsidRDefault="00F07973" w:rsidP="00F07973">
                  <w:pPr>
                    <w:jc w:val="center"/>
                    <w:rPr>
                      <w:sz w:val="16"/>
                      <w:szCs w:val="16"/>
                    </w:rPr>
                  </w:pPr>
                  <w:r>
                    <w:rPr>
                      <w:sz w:val="16"/>
                      <w:szCs w:val="16"/>
                    </w:rPr>
                    <w:t>8</w:t>
                  </w:r>
                </w:p>
              </w:txbxContent>
            </v:textbox>
          </v:shape>
        </w:pict>
      </w:r>
      <w:r>
        <w:rPr>
          <w:noProof/>
        </w:rPr>
        <w:pict>
          <v:shape id="_x0000_s1260" type="#_x0000_t202" style="position:absolute;left:0;text-align:left;margin-left:4in;margin-top:338pt;width:22.5pt;height:17.25pt;z-index:251285504;mso-position-horizontal-relative:text;mso-position-vertical-relative:text" filled="f" stroked="f">
            <v:textbox style="mso-next-textbox:#_x0000_s1260">
              <w:txbxContent>
                <w:p w:rsidR="00F07973" w:rsidRPr="005C125B" w:rsidRDefault="00F07973" w:rsidP="00F07973">
                  <w:pPr>
                    <w:jc w:val="center"/>
                    <w:rPr>
                      <w:sz w:val="16"/>
                      <w:szCs w:val="16"/>
                    </w:rPr>
                  </w:pPr>
                  <w:r>
                    <w:rPr>
                      <w:sz w:val="16"/>
                      <w:szCs w:val="16"/>
                    </w:rPr>
                    <w:t>9</w:t>
                  </w:r>
                </w:p>
              </w:txbxContent>
            </v:textbox>
          </v:shape>
        </w:pict>
      </w:r>
      <w:r>
        <w:rPr>
          <w:noProof/>
        </w:rPr>
        <w:pict>
          <v:shape id="_x0000_s1259" type="#_x0000_t202" style="position:absolute;left:0;text-align:left;margin-left:259.5pt;margin-top:326pt;width:51pt;height:17.25pt;z-index:251284480;mso-position-horizontal-relative:text;mso-position-vertical-relative:text" filled="f" stroked="f">
            <v:textbox style="mso-next-textbox:#_x0000_s1259">
              <w:txbxContent>
                <w:p w:rsidR="00F07973" w:rsidRPr="005C125B" w:rsidRDefault="00F07973" w:rsidP="00F07973">
                  <w:pPr>
                    <w:jc w:val="center"/>
                    <w:rPr>
                      <w:sz w:val="16"/>
                      <w:szCs w:val="16"/>
                    </w:rPr>
                  </w:pPr>
                  <w:r>
                    <w:rPr>
                      <w:sz w:val="16"/>
                      <w:szCs w:val="16"/>
                    </w:rPr>
                    <w:t>водокачка</w:t>
                  </w:r>
                </w:p>
              </w:txbxContent>
            </v:textbox>
          </v:shape>
        </w:pict>
      </w:r>
      <w:r>
        <w:rPr>
          <w:noProof/>
        </w:rPr>
        <w:pict>
          <v:shape id="_x0000_s1258" type="#_x0000_t202" style="position:absolute;left:0;text-align:left;margin-left:339pt;margin-top:257.75pt;width:51pt;height:21pt;z-index:251283456;mso-position-horizontal-relative:text;mso-position-vertical-relative:text" filled="f" stroked="f">
            <v:textbox style="mso-next-textbox:#_x0000_s1258">
              <w:txbxContent>
                <w:p w:rsidR="00F07973" w:rsidRPr="005C125B" w:rsidRDefault="00F07973" w:rsidP="00F07973">
                  <w:pPr>
                    <w:jc w:val="center"/>
                    <w:rPr>
                      <w:sz w:val="16"/>
                      <w:szCs w:val="16"/>
                    </w:rPr>
                  </w:pPr>
                  <w:r>
                    <w:rPr>
                      <w:sz w:val="16"/>
                      <w:szCs w:val="16"/>
                    </w:rPr>
                    <w:t>котельная</w:t>
                  </w:r>
                </w:p>
              </w:txbxContent>
            </v:textbox>
          </v:shape>
        </w:pict>
      </w:r>
      <w:r>
        <w:rPr>
          <w:noProof/>
        </w:rPr>
        <w:pict>
          <v:shape id="_x0000_s1257" type="#_x0000_t202" style="position:absolute;left:0;text-align:left;margin-left:351.75pt;margin-top:292.25pt;width:51pt;height:29.25pt;z-index:251282432;mso-position-horizontal-relative:text;mso-position-vertical-relative:text" filled="f" stroked="f">
            <v:textbox style="mso-next-textbox:#_x0000_s1257">
              <w:txbxContent>
                <w:p w:rsidR="00F07973" w:rsidRPr="005C125B" w:rsidRDefault="00F07973" w:rsidP="00F07973">
                  <w:pPr>
                    <w:jc w:val="center"/>
                    <w:rPr>
                      <w:sz w:val="16"/>
                      <w:szCs w:val="16"/>
                    </w:rPr>
                  </w:pPr>
                  <w:r w:rsidRPr="005C125B">
                    <w:rPr>
                      <w:sz w:val="16"/>
                      <w:szCs w:val="16"/>
                    </w:rPr>
                    <w:t>начальная</w:t>
                  </w:r>
                </w:p>
                <w:p w:rsidR="00F07973" w:rsidRPr="005C125B" w:rsidRDefault="00F07973" w:rsidP="00F07973">
                  <w:pPr>
                    <w:jc w:val="center"/>
                    <w:rPr>
                      <w:sz w:val="16"/>
                      <w:szCs w:val="16"/>
                    </w:rPr>
                  </w:pPr>
                  <w:r w:rsidRPr="005C125B">
                    <w:rPr>
                      <w:sz w:val="16"/>
                      <w:szCs w:val="16"/>
                    </w:rPr>
                    <w:t>школа</w:t>
                  </w:r>
                </w:p>
              </w:txbxContent>
            </v:textbox>
          </v:shape>
        </w:pict>
      </w:r>
      <w:r>
        <w:rPr>
          <w:noProof/>
        </w:rPr>
        <w:pict>
          <v:shape id="_x0000_s1256" type="#_x0000_t202" style="position:absolute;left:0;text-align:left;margin-left:363pt;margin-top:131.75pt;width:54pt;height:19.5pt;z-index:251281408;mso-position-horizontal-relative:text;mso-position-vertical-relative:text" filled="f" stroked="f">
            <v:textbox>
              <w:txbxContent>
                <w:p w:rsidR="00F07973" w:rsidRPr="005246C0" w:rsidRDefault="00F07973" w:rsidP="00F07973">
                  <w:r w:rsidRPr="005246C0">
                    <w:t>стадион</w:t>
                  </w:r>
                </w:p>
              </w:txbxContent>
            </v:textbox>
          </v:shape>
        </w:pict>
      </w:r>
      <w:r>
        <w:rPr>
          <w:noProof/>
        </w:rPr>
        <w:pict>
          <v:shape id="_x0000_s1249" type="#_x0000_t32" style="position:absolute;left:0;text-align:left;margin-left:390pt;margin-top:258.5pt;width:4.5pt;height:3.75pt;z-index:251274240;mso-position-horizontal-relative:text;mso-position-vertical-relative:text" o:connectortype="straight" strokeweight="2.25pt"/>
        </w:pict>
      </w:r>
      <w:r>
        <w:rPr>
          <w:noProof/>
        </w:rPr>
        <w:pict>
          <v:shape id="_x0000_s1248" type="#_x0000_t32" style="position:absolute;left:0;text-align:left;margin-left:375.75pt;margin-top:287.75pt;width:3.75pt;height:9pt;flip:y;z-index:251273216;mso-position-horizontal-relative:text;mso-position-vertical-relative:text" o:connectortype="straight" strokeweight="2.25pt"/>
        </w:pict>
      </w:r>
      <w:r>
        <w:rPr>
          <w:noProof/>
        </w:rPr>
        <w:pict>
          <v:shape id="_x0000_s1247" type="#_x0000_t32" style="position:absolute;left:0;text-align:left;margin-left:372pt;margin-top:242pt;width:7.5pt;height:6pt;flip:y;z-index:251272192;mso-position-horizontal-relative:text;mso-position-vertical-relative:text" o:connectortype="straight" strokeweight="2.25pt"/>
        </w:pict>
      </w:r>
      <w:r>
        <w:rPr>
          <w:noProof/>
        </w:rPr>
        <w:pict>
          <v:shape id="_x0000_s1245" type="#_x0000_t32" style="position:absolute;left:0;text-align:left;margin-left:310.5pt;margin-top:292.25pt;width:52.5pt;height:52.5pt;z-index:251270144;mso-position-horizontal-relative:text;mso-position-vertical-relative:text" o:connectortype="straight"/>
        </w:pict>
      </w:r>
      <w:r>
        <w:rPr>
          <w:noProof/>
        </w:rPr>
        <w:pict>
          <v:shape id="_x0000_s1246" type="#_x0000_t32" style="position:absolute;left:0;text-align:left;margin-left:363pt;margin-top:209pt;width:130.5pt;height:135.75pt;flip:y;z-index:251271168;mso-position-horizontal-relative:text;mso-position-vertical-relative:text" o:connectortype="straight"/>
        </w:pict>
      </w:r>
      <w:r>
        <w:rPr>
          <w:noProof/>
        </w:rPr>
        <w:pict>
          <v:shape id="_x0000_s1244" type="#_x0000_t32" style="position:absolute;left:0;text-align:left;margin-left:363pt;margin-top:168.5pt;width:75.75pt;height:93.75pt;flip:y;z-index:251269120;mso-position-horizontal-relative:text;mso-position-vertical-relative:text" o:connectortype="straight"/>
        </w:pict>
      </w:r>
      <w:r w:rsidR="00F07973">
        <w:rPr>
          <w:noProof/>
        </w:rPr>
        <w:drawing>
          <wp:inline distT="0" distB="0" distL="0" distR="0">
            <wp:extent cx="9801225" cy="5524500"/>
            <wp:effectExtent l="1905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l="4447" t="10761" r="3755" b="8163"/>
                    <a:stretch>
                      <a:fillRect/>
                    </a:stretch>
                  </pic:blipFill>
                  <pic:spPr bwMode="auto">
                    <a:xfrm>
                      <a:off x="0" y="0"/>
                      <a:ext cx="9801225" cy="5524500"/>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0952B1" w:rsidRDefault="00F07973" w:rsidP="00F07973">
      <w:pPr>
        <w:jc w:val="center"/>
        <w:rPr>
          <w:b/>
        </w:rPr>
      </w:pPr>
      <w:r w:rsidRPr="000952B1">
        <w:rPr>
          <w:b/>
        </w:rPr>
        <w:t>Схема № 24</w:t>
      </w:r>
    </w:p>
    <w:p w:rsidR="00F07973" w:rsidRPr="000952B1" w:rsidRDefault="00F07973" w:rsidP="00F07973">
      <w:pPr>
        <w:jc w:val="center"/>
        <w:rPr>
          <w:b/>
        </w:rPr>
      </w:pPr>
      <w:r w:rsidRPr="000952B1">
        <w:rPr>
          <w:b/>
        </w:rPr>
        <w:t>границ прилегающих территорий</w:t>
      </w:r>
    </w:p>
    <w:tbl>
      <w:tblPr>
        <w:tblStyle w:val="a4"/>
        <w:tblW w:w="0" w:type="auto"/>
        <w:tblLook w:val="04A0"/>
      </w:tblPr>
      <w:tblGrid>
        <w:gridCol w:w="6029"/>
        <w:gridCol w:w="8757"/>
      </w:tblGrid>
      <w:tr w:rsidR="00F07973" w:rsidRPr="000952B1" w:rsidTr="003721F9">
        <w:tc>
          <w:tcPr>
            <w:tcW w:w="6345" w:type="dxa"/>
          </w:tcPr>
          <w:p w:rsidR="00F07973" w:rsidRPr="000952B1" w:rsidRDefault="00F07973" w:rsidP="003721F9">
            <w:pPr>
              <w:jc w:val="center"/>
            </w:pPr>
            <w:r w:rsidRPr="000952B1">
              <w:t>Наименование организации, объекта</w:t>
            </w:r>
          </w:p>
        </w:tc>
        <w:tc>
          <w:tcPr>
            <w:tcW w:w="9269" w:type="dxa"/>
          </w:tcPr>
          <w:p w:rsidR="00F07973" w:rsidRPr="000952B1" w:rsidRDefault="00F07973" w:rsidP="003721F9">
            <w:pPr>
              <w:jc w:val="center"/>
            </w:pPr>
            <w:r w:rsidRPr="000952B1">
              <w:t>Местонахождение объекта</w:t>
            </w:r>
          </w:p>
        </w:tc>
      </w:tr>
      <w:tr w:rsidR="00F07973" w:rsidRPr="000952B1" w:rsidTr="003721F9">
        <w:tc>
          <w:tcPr>
            <w:tcW w:w="6345" w:type="dxa"/>
          </w:tcPr>
          <w:p w:rsidR="00F07973" w:rsidRPr="000952B1" w:rsidRDefault="00F07973" w:rsidP="003721F9">
            <w:pPr>
              <w:jc w:val="center"/>
            </w:pPr>
            <w:r w:rsidRPr="000952B1">
              <w:t xml:space="preserve">Муниципальное дошкольное образовательное учреждение детский сад «Колобок» с. </w:t>
            </w:r>
            <w:proofErr w:type="spellStart"/>
            <w:r w:rsidRPr="000952B1">
              <w:t>Утан</w:t>
            </w:r>
            <w:proofErr w:type="spellEnd"/>
          </w:p>
        </w:tc>
        <w:tc>
          <w:tcPr>
            <w:tcW w:w="9269" w:type="dxa"/>
          </w:tcPr>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тан</w:t>
            </w:r>
            <w:proofErr w:type="spellEnd"/>
            <w:r w:rsidRPr="000952B1">
              <w:t>, ул.Погодаева,37 А</w:t>
            </w:r>
          </w:p>
          <w:p w:rsidR="00F07973" w:rsidRPr="000952B1" w:rsidRDefault="00F07973" w:rsidP="003721F9">
            <w:pPr>
              <w:jc w:val="center"/>
            </w:pPr>
          </w:p>
        </w:tc>
      </w:tr>
    </w:tbl>
    <w:p w:rsidR="00F07973" w:rsidRDefault="00F07973" w:rsidP="00F07973">
      <w:pPr>
        <w:jc w:val="center"/>
        <w:rPr>
          <w:noProof/>
        </w:rPr>
      </w:pPr>
    </w:p>
    <w:p w:rsidR="00F07973" w:rsidRDefault="00E617B9" w:rsidP="00F07973">
      <w:pPr>
        <w:jc w:val="center"/>
      </w:pPr>
      <w:r>
        <w:rPr>
          <w:noProof/>
        </w:rPr>
        <w:pict>
          <v:shape id="_x0000_s1283" type="#_x0000_t32" style="position:absolute;left:0;text-align:left;margin-left:415.5pt;margin-top:212.6pt;width:7.5pt;height:51.75pt;z-index:251309056" o:connectortype="straight" strokecolor="red" strokeweight="2.25pt">
            <v:stroke endarrow="block"/>
          </v:shape>
        </w:pict>
      </w:r>
      <w:r>
        <w:rPr>
          <w:noProof/>
        </w:rPr>
        <w:pict>
          <v:oval id="_x0000_s1282" style="position:absolute;left:0;text-align:left;margin-left:369.75pt;margin-top:174.15pt;width:94.5pt;height:90.2pt;z-index:251308032" filled="f" strokecolor="red" strokeweight="1pt"/>
        </w:pict>
      </w:r>
      <w:r>
        <w:rPr>
          <w:noProof/>
        </w:rPr>
        <w:pict>
          <v:oval id="_x0000_s1280" style="position:absolute;left:0;text-align:left;margin-left:331.5pt;margin-top:55.1pt;width:98.25pt;height:94.7pt;z-index:251305984" filled="f" strokecolor="red" strokeweight="1.5pt"/>
        </w:pict>
      </w:r>
      <w:r>
        <w:rPr>
          <w:noProof/>
        </w:rPr>
        <w:pict>
          <v:shape id="_x0000_s1300" type="#_x0000_t202" style="position:absolute;left:0;text-align:left;margin-left:347.8pt;margin-top:68.05pt;width:42.95pt;height:26.35pt;z-index:251326464" filled="f" stroked="f">
            <v:textbox style="mso-next-textbox:#_x0000_s1300">
              <w:txbxContent>
                <w:p w:rsidR="00F07973" w:rsidRDefault="00F07973" w:rsidP="00F07973">
                  <w:r>
                    <w:t>30м</w:t>
                  </w:r>
                </w:p>
              </w:txbxContent>
            </v:textbox>
          </v:shape>
        </w:pict>
      </w:r>
      <w:r>
        <w:rPr>
          <w:noProof/>
        </w:rPr>
        <w:pict>
          <v:shape id="_x0000_s1301" type="#_x0000_t202" style="position:absolute;left:0;text-align:left;margin-left:407.8pt;margin-top:224.05pt;width:42.95pt;height:26.35pt;z-index:251327488" filled="f" stroked="f">
            <v:textbox style="mso-next-textbox:#_x0000_s1301">
              <w:txbxContent>
                <w:p w:rsidR="00F07973" w:rsidRDefault="00F07973" w:rsidP="00F07973">
                  <w:r>
                    <w:t>30м</w:t>
                  </w:r>
                </w:p>
              </w:txbxContent>
            </v:textbox>
          </v:shape>
        </w:pict>
      </w:r>
      <w:r>
        <w:rPr>
          <w:noProof/>
        </w:rPr>
        <w:pict>
          <v:shape id="_x0000_s1281" type="#_x0000_t32" style="position:absolute;left:0;text-align:left;margin-left:360.45pt;margin-top:61.1pt;width:20.55pt;height:40.5pt;flip:x y;z-index:251307008" o:connectortype="straight" strokecolor="red" strokeweight="1.5pt">
            <v:stroke endarrow="block"/>
          </v:shape>
        </w:pict>
      </w:r>
      <w:r>
        <w:rPr>
          <w:noProof/>
        </w:rPr>
        <w:pict>
          <v:rect id="_x0000_s1279" style="position:absolute;left:0;text-align:left;margin-left:360.45pt;margin-top:94.4pt;width:98.8pt;height:107pt;rotation:-2859999fd;z-index:251304960" filled="f"/>
        </w:pict>
      </w:r>
      <w:r w:rsidR="00F07973" w:rsidRPr="0027525E">
        <w:rPr>
          <w:noProof/>
        </w:rPr>
        <w:drawing>
          <wp:inline distT="0" distB="0" distL="0" distR="0">
            <wp:extent cx="9251950" cy="4286250"/>
            <wp:effectExtent l="19050" t="0" r="635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t="10073" b="7509"/>
                    <a:stretch>
                      <a:fillRect/>
                    </a:stretch>
                  </pic:blipFill>
                  <pic:spPr bwMode="auto">
                    <a:xfrm>
                      <a:off x="0" y="0"/>
                      <a:ext cx="9251950" cy="4286250"/>
                    </a:xfrm>
                    <a:prstGeom prst="rect">
                      <a:avLst/>
                    </a:prstGeom>
                    <a:noFill/>
                    <a:ln w="9525">
                      <a:noFill/>
                      <a:miter lim="800000"/>
                      <a:headEnd/>
                      <a:tailEnd/>
                    </a:ln>
                  </pic:spPr>
                </pic:pic>
              </a:graphicData>
            </a:graphic>
          </wp:inline>
        </w:drawing>
      </w:r>
      <w:r>
        <w:rPr>
          <w:noProof/>
        </w:rPr>
        <w:pict>
          <v:shape id="_x0000_s1290" type="#_x0000_t32" style="position:absolute;left:0;text-align:left;margin-left:23.8pt;margin-top:409.3pt;width:29.3pt;height:0;z-index:251316224;mso-position-horizontal-relative:text;mso-position-vertical-relative:text" o:connectortype="straight"/>
        </w:pict>
      </w:r>
      <w:r>
        <w:rPr>
          <w:noProof/>
        </w:rPr>
        <w:pict>
          <v:shape id="_x0000_s1291" type="#_x0000_t202" style="position:absolute;left:0;text-align:left;margin-left:53.1pt;margin-top:400.65pt;width:212.1pt;height:21.8pt;z-index:251317248;mso-position-horizontal-relative:text;mso-position-vertical-relative:text" filled="f" stroked="f">
            <v:textbox style="mso-next-textbox:#_x0000_s1291">
              <w:txbxContent>
                <w:p w:rsidR="00F07973" w:rsidRPr="00B9137C" w:rsidRDefault="00F07973" w:rsidP="00F07973">
                  <w:r w:rsidRPr="00B9137C">
                    <w:t>- границы прилегающих территорий</w:t>
                  </w:r>
                </w:p>
              </w:txbxContent>
            </v:textbox>
          </v:shape>
        </w:pict>
      </w:r>
      <w:r>
        <w:rPr>
          <w:noProof/>
        </w:rPr>
        <w:pict>
          <v:shape id="_x0000_s1288" type="#_x0000_t32" style="position:absolute;left:0;text-align:left;margin-left:23.8pt;margin-top:388.4pt;width:29.3pt;height:0;z-index:251314176;mso-position-horizontal-relative:text;mso-position-vertical-relative:text" o:connectortype="straight" strokecolor="red" strokeweight="2.25pt"/>
        </w:pict>
      </w:r>
      <w:r>
        <w:rPr>
          <w:noProof/>
        </w:rPr>
        <w:pict>
          <v:shape id="_x0000_s1286" type="#_x0000_t32" style="position:absolute;left:0;text-align:left;margin-left:23.8pt;margin-top:365.2pt;width:29.3pt;height:0;z-index:251312128;mso-position-horizontal-relative:text;mso-position-vertical-relative:text" o:connectortype="straight" strokecolor="red" strokeweight="2.25pt">
            <v:stroke endarrow="block"/>
          </v:shape>
        </w:pict>
      </w:r>
    </w:p>
    <w:p w:rsidR="00F07973" w:rsidRDefault="00E617B9" w:rsidP="00F07973">
      <w:pPr>
        <w:rPr>
          <w:b/>
          <w:sz w:val="28"/>
          <w:szCs w:val="28"/>
        </w:rPr>
      </w:pPr>
      <w:r w:rsidRPr="00E617B9">
        <w:rPr>
          <w:noProof/>
        </w:rPr>
        <w:pict>
          <v:shape id="_x0000_s1287" type="#_x0000_t202" style="position:absolute;margin-left:53.1pt;margin-top:7.55pt;width:411.15pt;height:21.8pt;z-index:251313152" filled="f" stroked="f">
            <v:textbox style="mso-next-textbox:#_x0000_s1287">
              <w:txbxContent>
                <w:p w:rsidR="00F07973" w:rsidRPr="00B9137C" w:rsidRDefault="00F07973" w:rsidP="00F07973">
                  <w:r>
                    <w:t>-радиус от входа 30 метров</w:t>
                  </w:r>
                  <w:r w:rsidRPr="00B9137C">
                    <w:t xml:space="preserve"> </w:t>
                  </w:r>
                </w:p>
              </w:txbxContent>
            </v:textbox>
          </v:shape>
        </w:pict>
      </w:r>
    </w:p>
    <w:p w:rsidR="00F07973" w:rsidRDefault="00F07973" w:rsidP="00F07973">
      <w:pPr>
        <w:jc w:val="center"/>
        <w:rPr>
          <w:b/>
        </w:rPr>
      </w:pPr>
    </w:p>
    <w:p w:rsidR="00F07973" w:rsidRDefault="00E617B9" w:rsidP="00F07973">
      <w:pPr>
        <w:jc w:val="center"/>
        <w:rPr>
          <w:b/>
        </w:rPr>
      </w:pPr>
      <w:r w:rsidRPr="00E617B9">
        <w:rPr>
          <w:noProof/>
        </w:rPr>
        <w:pict>
          <v:shape id="_x0000_s1289" type="#_x0000_t202" style="position:absolute;left:0;text-align:left;margin-left:53.1pt;margin-top:.6pt;width:406.15pt;height:21.8pt;z-index:251315200" filled="f" stroked="f">
            <v:textbox style="mso-next-textbox:#_x0000_s1289">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0952B1" w:rsidRDefault="00F07973" w:rsidP="00F07973">
      <w:pPr>
        <w:jc w:val="center"/>
        <w:rPr>
          <w:b/>
        </w:rPr>
      </w:pPr>
      <w:r w:rsidRPr="000952B1">
        <w:rPr>
          <w:b/>
        </w:rPr>
        <w:t>Схема № 25</w:t>
      </w:r>
    </w:p>
    <w:p w:rsidR="00F07973" w:rsidRPr="000952B1" w:rsidRDefault="00F07973" w:rsidP="00F07973">
      <w:pPr>
        <w:jc w:val="center"/>
        <w:rPr>
          <w:b/>
        </w:rPr>
      </w:pPr>
      <w:r w:rsidRPr="000952B1">
        <w:rPr>
          <w:b/>
        </w:rPr>
        <w:t>границ прилегающих территорий</w:t>
      </w:r>
    </w:p>
    <w:tbl>
      <w:tblPr>
        <w:tblStyle w:val="a4"/>
        <w:tblW w:w="0" w:type="auto"/>
        <w:tblLook w:val="04A0"/>
      </w:tblPr>
      <w:tblGrid>
        <w:gridCol w:w="5889"/>
        <w:gridCol w:w="8897"/>
      </w:tblGrid>
      <w:tr w:rsidR="00F07973" w:rsidRPr="000952B1" w:rsidTr="003721F9">
        <w:tc>
          <w:tcPr>
            <w:tcW w:w="6204" w:type="dxa"/>
          </w:tcPr>
          <w:p w:rsidR="00F07973" w:rsidRPr="000952B1" w:rsidRDefault="00F07973" w:rsidP="003721F9">
            <w:pPr>
              <w:jc w:val="center"/>
            </w:pPr>
            <w:r w:rsidRPr="000952B1">
              <w:t>Наименование организации, объекта</w:t>
            </w:r>
          </w:p>
        </w:tc>
        <w:tc>
          <w:tcPr>
            <w:tcW w:w="9410" w:type="dxa"/>
          </w:tcPr>
          <w:p w:rsidR="00F07973" w:rsidRPr="000952B1" w:rsidRDefault="00F07973" w:rsidP="003721F9">
            <w:pPr>
              <w:jc w:val="center"/>
            </w:pPr>
            <w:r w:rsidRPr="000952B1">
              <w:t>Местонахождение объекта</w:t>
            </w:r>
          </w:p>
        </w:tc>
      </w:tr>
      <w:tr w:rsidR="00F07973" w:rsidRPr="000952B1" w:rsidTr="003721F9">
        <w:tc>
          <w:tcPr>
            <w:tcW w:w="6204" w:type="dxa"/>
          </w:tcPr>
          <w:p w:rsidR="00F07973" w:rsidRPr="000952B1" w:rsidRDefault="00F07973" w:rsidP="003721F9">
            <w:pPr>
              <w:jc w:val="center"/>
            </w:pPr>
            <w:r w:rsidRPr="000952B1">
              <w:t>Центр Досуга</w:t>
            </w:r>
          </w:p>
        </w:tc>
        <w:tc>
          <w:tcPr>
            <w:tcW w:w="9410" w:type="dxa"/>
          </w:tcPr>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тан</w:t>
            </w:r>
            <w:proofErr w:type="spellEnd"/>
            <w:r w:rsidRPr="000952B1">
              <w:t>, ул.Погодаева, 45б</w:t>
            </w:r>
          </w:p>
        </w:tc>
      </w:tr>
    </w:tbl>
    <w:p w:rsidR="00F07973" w:rsidRDefault="00E617B9" w:rsidP="00F07973">
      <w:pPr>
        <w:jc w:val="center"/>
        <w:rPr>
          <w:noProof/>
        </w:rPr>
      </w:pPr>
      <w:r>
        <w:rPr>
          <w:noProof/>
        </w:rPr>
        <w:pict>
          <v:shape id="_x0000_s1296" type="#_x0000_t202" style="position:absolute;left:0;text-align:left;margin-left:65.1pt;margin-top:438.1pt;width:212.1pt;height:21.8pt;z-index:251322368;mso-position-horizontal-relative:text;mso-position-vertical-relative:text" filled="f" stroked="f">
            <v:textbox style="mso-next-textbox:#_x0000_s1296">
              <w:txbxContent>
                <w:p w:rsidR="00F07973" w:rsidRPr="00B9137C" w:rsidRDefault="00F07973" w:rsidP="00F07973">
                  <w:r w:rsidRPr="00B9137C">
                    <w:t>- границы прилегающих территорий</w:t>
                  </w:r>
                </w:p>
              </w:txbxContent>
            </v:textbox>
          </v:shape>
        </w:pict>
      </w:r>
      <w:r>
        <w:rPr>
          <w:noProof/>
        </w:rPr>
        <w:pict>
          <v:shape id="_x0000_s1295" type="#_x0000_t32" style="position:absolute;left:0;text-align:left;margin-left:35.8pt;margin-top:446.75pt;width:29.3pt;height:0;z-index:251321344;mso-position-horizontal-relative:text;mso-position-vertical-relative:text" o:connectortype="straight"/>
        </w:pict>
      </w:r>
      <w:r>
        <w:rPr>
          <w:noProof/>
        </w:rPr>
        <w:pict>
          <v:shape id="_x0000_s1294" type="#_x0000_t202" style="position:absolute;left:0;text-align:left;margin-left:65.1pt;margin-top:416.3pt;width:390.7pt;height:21.8pt;z-index:251320320;mso-position-horizontal-relative:text;mso-position-vertical-relative:text" filled="f" stroked="f">
            <v:textbox style="mso-next-textbox:#_x0000_s1294">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293" type="#_x0000_t32" style="position:absolute;left:0;text-align:left;margin-left:35.8pt;margin-top:425.85pt;width:29.3pt;height:0;z-index:251319296;mso-position-horizontal-relative:text;mso-position-vertical-relative:text" o:connectortype="straight" strokecolor="red" strokeweight="2.25pt"/>
        </w:pict>
      </w:r>
    </w:p>
    <w:p w:rsidR="00F07973" w:rsidRDefault="00E617B9" w:rsidP="00F07973">
      <w:pPr>
        <w:jc w:val="center"/>
      </w:pPr>
      <w:r>
        <w:rPr>
          <w:noProof/>
        </w:rPr>
        <w:pict>
          <v:oval id="_x0000_s1284" style="position:absolute;left:0;text-align:left;margin-left:268.15pt;margin-top:65.5pt;width:203.8pt;height:181.6pt;z-index:251310080" filled="f" strokecolor="red" strokeweight="1.5pt"/>
        </w:pict>
      </w:r>
      <w:r>
        <w:rPr>
          <w:noProof/>
        </w:rPr>
        <w:pict>
          <v:shape id="_x0000_s1285" type="#_x0000_t32" style="position:absolute;left:0;text-align:left;margin-left:379.5pt;margin-top:155.5pt;width:76.3pt;height:46.5pt;z-index:251311104" o:connectortype="straight" strokecolor="red" strokeweight="1.5pt">
            <v:stroke endarrow="block"/>
          </v:shape>
        </w:pict>
      </w:r>
      <w:r>
        <w:rPr>
          <w:noProof/>
        </w:rPr>
        <w:pict>
          <v:shape id="_x0000_s1302" type="#_x0000_t202" style="position:absolute;left:0;text-align:left;margin-left:401.7pt;margin-top:161.5pt;width:42.95pt;height:26.35pt;z-index:251328512" filled="f" stroked="f">
            <v:textbox>
              <w:txbxContent>
                <w:p w:rsidR="00F07973" w:rsidRDefault="00F07973" w:rsidP="00F07973">
                  <w:r>
                    <w:t>30м</w:t>
                  </w:r>
                </w:p>
              </w:txbxContent>
            </v:textbox>
          </v:shape>
        </w:pict>
      </w:r>
      <w:r w:rsidR="00F07973" w:rsidRPr="00FE07C3">
        <w:rPr>
          <w:noProof/>
        </w:rPr>
        <w:drawing>
          <wp:inline distT="0" distB="0" distL="0" distR="0">
            <wp:extent cx="9251950" cy="4295775"/>
            <wp:effectExtent l="19050" t="0" r="635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t="9890" b="7509"/>
                    <a:stretch>
                      <a:fillRect/>
                    </a:stretch>
                  </pic:blipFill>
                  <pic:spPr bwMode="auto">
                    <a:xfrm>
                      <a:off x="0" y="0"/>
                      <a:ext cx="9251950" cy="4295775"/>
                    </a:xfrm>
                    <a:prstGeom prst="rect">
                      <a:avLst/>
                    </a:prstGeom>
                    <a:noFill/>
                    <a:ln w="9525">
                      <a:noFill/>
                      <a:miter lim="800000"/>
                      <a:headEnd/>
                      <a:tailEnd/>
                    </a:ln>
                  </pic:spPr>
                </pic:pic>
              </a:graphicData>
            </a:graphic>
          </wp:inline>
        </w:drawing>
      </w:r>
    </w:p>
    <w:p w:rsidR="00F07973" w:rsidRDefault="00F07973" w:rsidP="00F07973">
      <w:pPr>
        <w:rPr>
          <w:b/>
          <w:sz w:val="28"/>
          <w:szCs w:val="28"/>
        </w:rPr>
      </w:pPr>
    </w:p>
    <w:p w:rsidR="00F07973" w:rsidRPr="00B9137C" w:rsidRDefault="00E617B9" w:rsidP="00F07973">
      <w:r>
        <w:rPr>
          <w:noProof/>
        </w:rPr>
        <w:pict>
          <v:shape id="_x0000_s1292" type="#_x0000_t32" style="position:absolute;margin-left:35.8pt;margin-top:6.7pt;width:29.3pt;height:0;z-index:251318272" o:connectortype="straight" strokecolor="red" strokeweight="2.25pt">
            <v:stroke endarrow="block"/>
          </v:shape>
        </w:pict>
      </w:r>
      <w:r w:rsidR="00F07973">
        <w:rPr>
          <w:b/>
        </w:rPr>
        <w:tab/>
        <w:t xml:space="preserve">                 </w:t>
      </w:r>
      <w:r w:rsidR="00F07973">
        <w:t>-радиус от входа 30 метров</w:t>
      </w:r>
      <w:r w:rsidR="00F07973" w:rsidRPr="00B9137C">
        <w:t xml:space="preserve"> </w:t>
      </w:r>
    </w:p>
    <w:p w:rsidR="00F07973" w:rsidRDefault="00F07973" w:rsidP="00F07973">
      <w:pPr>
        <w:tabs>
          <w:tab w:val="left" w:pos="1725"/>
        </w:tabs>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0952B1" w:rsidRDefault="00F07973" w:rsidP="00F07973">
      <w:pPr>
        <w:jc w:val="center"/>
        <w:rPr>
          <w:b/>
        </w:rPr>
      </w:pPr>
      <w:r w:rsidRPr="000952B1">
        <w:rPr>
          <w:b/>
        </w:rPr>
        <w:t>Схема № 26</w:t>
      </w:r>
    </w:p>
    <w:p w:rsidR="00F07973" w:rsidRPr="000952B1" w:rsidRDefault="00F07973" w:rsidP="00F07973">
      <w:pPr>
        <w:jc w:val="center"/>
        <w:rPr>
          <w:b/>
        </w:rPr>
      </w:pPr>
      <w:r w:rsidRPr="000952B1">
        <w:rPr>
          <w:b/>
        </w:rPr>
        <w:t>границ прилегающих территорий</w:t>
      </w:r>
    </w:p>
    <w:tbl>
      <w:tblPr>
        <w:tblStyle w:val="a4"/>
        <w:tblW w:w="0" w:type="auto"/>
        <w:tblLook w:val="04A0"/>
      </w:tblPr>
      <w:tblGrid>
        <w:gridCol w:w="5622"/>
        <w:gridCol w:w="9164"/>
      </w:tblGrid>
      <w:tr w:rsidR="00F07973" w:rsidRPr="000952B1" w:rsidTr="003721F9">
        <w:tc>
          <w:tcPr>
            <w:tcW w:w="5920" w:type="dxa"/>
          </w:tcPr>
          <w:p w:rsidR="00F07973" w:rsidRPr="000952B1" w:rsidRDefault="00F07973" w:rsidP="003721F9">
            <w:pPr>
              <w:jc w:val="center"/>
            </w:pPr>
            <w:r w:rsidRPr="000952B1">
              <w:t>Наименование организации, объекта</w:t>
            </w:r>
          </w:p>
        </w:tc>
        <w:tc>
          <w:tcPr>
            <w:tcW w:w="9694" w:type="dxa"/>
          </w:tcPr>
          <w:p w:rsidR="00F07973" w:rsidRPr="000952B1" w:rsidRDefault="00F07973" w:rsidP="003721F9">
            <w:pPr>
              <w:jc w:val="center"/>
            </w:pPr>
            <w:r w:rsidRPr="000952B1">
              <w:t>Местонахождение объекта</w:t>
            </w:r>
          </w:p>
        </w:tc>
      </w:tr>
      <w:tr w:rsidR="00F07973" w:rsidRPr="000952B1" w:rsidTr="003721F9">
        <w:tc>
          <w:tcPr>
            <w:tcW w:w="5920" w:type="dxa"/>
          </w:tcPr>
          <w:p w:rsidR="00F07973" w:rsidRPr="000952B1" w:rsidRDefault="00F07973" w:rsidP="003721F9">
            <w:pPr>
              <w:jc w:val="center"/>
            </w:pPr>
            <w:r w:rsidRPr="000952B1">
              <w:t xml:space="preserve">Фельдшерско-акушерский пункт с. </w:t>
            </w:r>
            <w:proofErr w:type="spellStart"/>
            <w:r w:rsidRPr="000952B1">
              <w:t>Утан</w:t>
            </w:r>
            <w:proofErr w:type="spellEnd"/>
          </w:p>
        </w:tc>
        <w:tc>
          <w:tcPr>
            <w:tcW w:w="9694" w:type="dxa"/>
          </w:tcPr>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тан</w:t>
            </w:r>
            <w:proofErr w:type="spellEnd"/>
            <w:r w:rsidRPr="000952B1">
              <w:t>, ул.Пролетарская,7б</w:t>
            </w:r>
          </w:p>
        </w:tc>
      </w:tr>
    </w:tbl>
    <w:p w:rsidR="00F07973" w:rsidRDefault="00E617B9" w:rsidP="00F07973">
      <w:pPr>
        <w:jc w:val="center"/>
        <w:rPr>
          <w:noProof/>
        </w:rPr>
      </w:pPr>
      <w:r>
        <w:rPr>
          <w:noProof/>
        </w:rPr>
        <w:pict>
          <v:shape id="_x0000_s1316" type="#_x0000_t202" style="position:absolute;left:0;text-align:left;margin-left:77.1pt;margin-top:450.1pt;width:212.1pt;height:21.8pt;z-index:251342848;mso-position-horizontal-relative:text;mso-position-vertical-relative:text" filled="f" stroked="f">
            <v:textbox style="mso-next-textbox:#_x0000_s1316">
              <w:txbxContent>
                <w:p w:rsidR="00F07973" w:rsidRPr="00B9137C" w:rsidRDefault="00F07973" w:rsidP="00F07973">
                  <w:r w:rsidRPr="00B9137C">
                    <w:t>- границы прилегающих территорий</w:t>
                  </w:r>
                </w:p>
              </w:txbxContent>
            </v:textbox>
          </v:shape>
        </w:pict>
      </w:r>
      <w:r>
        <w:rPr>
          <w:noProof/>
        </w:rPr>
        <w:pict>
          <v:shape id="_x0000_s1315" type="#_x0000_t32" style="position:absolute;left:0;text-align:left;margin-left:47.8pt;margin-top:458.75pt;width:29.3pt;height:0;z-index:251341824;mso-position-horizontal-relative:text;mso-position-vertical-relative:text" o:connectortype="straight"/>
        </w:pict>
      </w:r>
      <w:r>
        <w:rPr>
          <w:noProof/>
        </w:rPr>
        <w:pict>
          <v:shape id="_x0000_s1314" type="#_x0000_t202" style="position:absolute;left:0;text-align:left;margin-left:77.1pt;margin-top:428.3pt;width:390.7pt;height:21.8pt;z-index:251340800;mso-position-horizontal-relative:text;mso-position-vertical-relative:text" filled="f" stroked="f">
            <v:textbox style="mso-next-textbox:#_x0000_s1314">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313" type="#_x0000_t32" style="position:absolute;left:0;text-align:left;margin-left:47.8pt;margin-top:437.85pt;width:29.3pt;height:0;z-index:251339776;mso-position-horizontal-relative:text;mso-position-vertical-relative:text" o:connectortype="straight" strokecolor="red" strokeweight="2.25pt"/>
        </w:pict>
      </w:r>
      <w:r>
        <w:rPr>
          <w:noProof/>
        </w:rPr>
        <w:pict>
          <v:shape id="_x0000_s1312" type="#_x0000_t202" style="position:absolute;left:0;text-align:left;margin-left:77.1pt;margin-top:406.5pt;width:390.7pt;height:21.8pt;z-index:251338752;mso-position-horizontal-relative:text;mso-position-vertical-relative:text" filled="f" stroked="f">
            <v:textbox style="mso-next-textbox:#_x0000_s1312">
              <w:txbxContent>
                <w:p w:rsidR="00F07973" w:rsidRPr="00B9137C" w:rsidRDefault="00F07973" w:rsidP="00F07973">
                  <w:r>
                    <w:t>-радиус от входа 30 метров</w:t>
                  </w:r>
                </w:p>
              </w:txbxContent>
            </v:textbox>
          </v:shape>
        </w:pict>
      </w:r>
      <w:r>
        <w:rPr>
          <w:noProof/>
        </w:rPr>
        <w:pict>
          <v:shape id="_x0000_s1311" type="#_x0000_t32" style="position:absolute;left:0;text-align:left;margin-left:47.8pt;margin-top:414.65pt;width:29.3pt;height:0;z-index:251337728;mso-position-horizontal-relative:text;mso-position-vertical-relative:text" o:connectortype="straight" strokecolor="red" strokeweight="2.25pt">
            <v:stroke endarrow="block"/>
          </v:shape>
        </w:pict>
      </w:r>
    </w:p>
    <w:p w:rsidR="00F07973" w:rsidRDefault="00E617B9" w:rsidP="00F07973">
      <w:pPr>
        <w:jc w:val="center"/>
      </w:pPr>
      <w:r>
        <w:rPr>
          <w:noProof/>
        </w:rPr>
        <w:pict>
          <v:shape id="_x0000_s1310" type="#_x0000_t202" style="position:absolute;left:0;text-align:left;margin-left:325.95pt;margin-top:85.2pt;width:25.05pt;height:21.35pt;z-index:251336704" filled="f" stroked="f">
            <v:textbox style="mso-next-textbox:#_x0000_s1310">
              <w:txbxContent>
                <w:p w:rsidR="00F07973" w:rsidRPr="00373670" w:rsidRDefault="00F07973" w:rsidP="00F07973">
                  <w:pPr>
                    <w:rPr>
                      <w:sz w:val="16"/>
                      <w:szCs w:val="16"/>
                    </w:rPr>
                  </w:pPr>
                  <w:r w:rsidRPr="00373670">
                    <w:rPr>
                      <w:sz w:val="16"/>
                      <w:szCs w:val="16"/>
                    </w:rPr>
                    <w:t>14</w:t>
                  </w:r>
                </w:p>
              </w:txbxContent>
            </v:textbox>
          </v:shape>
        </w:pict>
      </w:r>
      <w:r>
        <w:rPr>
          <w:noProof/>
        </w:rPr>
        <w:pict>
          <v:shape id="_x0000_s1309" type="#_x0000_t202" style="position:absolute;left:0;text-align:left;margin-left:493.5pt;margin-top:98.7pt;width:68.25pt;height:84.05pt;z-index:251335680" filled="f" stroked="f">
            <v:textbox style="mso-next-textbox:#_x0000_s1309">
              <w:txbxContent>
                <w:p w:rsidR="00F07973" w:rsidRDefault="00F07973" w:rsidP="00F07973">
                  <w:r>
                    <w:t>3а</w:t>
                  </w:r>
                </w:p>
              </w:txbxContent>
            </v:textbox>
          </v:shape>
        </w:pict>
      </w:r>
      <w:r>
        <w:rPr>
          <w:noProof/>
        </w:rPr>
        <w:pict>
          <v:oval id="_x0000_s1305" style="position:absolute;left:0;text-align:left;margin-left:342pt;margin-top:117.35pt;width:109.35pt;height:93.2pt;z-index:251331584" filled="f" strokecolor="red" strokeweight="1.5pt"/>
        </w:pict>
      </w:r>
      <w:r>
        <w:rPr>
          <w:noProof/>
        </w:rPr>
        <w:pict>
          <v:shape id="_x0000_s1306" type="#_x0000_t32" style="position:absolute;left:0;text-align:left;margin-left:380.25pt;margin-top:121.2pt;width:12.75pt;height:38.15pt;flip:x y;z-index:251332608" o:connectortype="straight" strokecolor="red" strokeweight="1.5pt">
            <v:stroke endarrow="block"/>
          </v:shape>
        </w:pict>
      </w:r>
      <w:r>
        <w:rPr>
          <w:noProof/>
        </w:rPr>
        <w:pict>
          <v:shape id="_x0000_s1308" type="#_x0000_t202" style="position:absolute;left:0;text-align:left;margin-left:385.35pt;margin-top:125.65pt;width:52.3pt;height:33.7pt;z-index:251334656" filled="f" stroked="f">
            <v:textbox style="mso-next-textbox:#_x0000_s1308">
              <w:txbxContent>
                <w:p w:rsidR="00F07973" w:rsidRDefault="00F07973" w:rsidP="00F07973">
                  <w:r>
                    <w:t>30м</w:t>
                  </w:r>
                </w:p>
              </w:txbxContent>
            </v:textbox>
          </v:shape>
        </w:pict>
      </w:r>
      <w:r>
        <w:rPr>
          <w:noProof/>
        </w:rPr>
        <w:pict>
          <v:rect id="_x0000_s1303" style="position:absolute;left:0;text-align:left;margin-left:372pt;margin-top:159.35pt;width:65.65pt;height:39.75pt;rotation:-1389584fd;z-index:251329536" fillcolor="white [3212]" strokecolor="black [3213]"/>
        </w:pict>
      </w:r>
      <w:r>
        <w:rPr>
          <w:noProof/>
        </w:rPr>
        <w:pict>
          <v:rect id="_x0000_s1304" style="position:absolute;left:0;text-align:left;margin-left:372pt;margin-top:165.95pt;width:51.1pt;height:23.75pt;rotation:-1258839fd;z-index:251330560" fillcolor="#d8d8d8 [2732]" stroked="f"/>
        </w:pict>
      </w:r>
      <w:r>
        <w:rPr>
          <w:noProof/>
        </w:rPr>
        <w:pict>
          <v:shape id="_x0000_s1307" type="#_x0000_t202" style="position:absolute;left:0;text-align:left;margin-left:384pt;margin-top:159.35pt;width:75pt;height:43.6pt;z-index:251333632" filled="f" stroked="f">
            <v:textbox style="mso-next-textbox:#_x0000_s1307">
              <w:txbxContent>
                <w:p w:rsidR="00F07973" w:rsidRDefault="00F07973" w:rsidP="00F07973">
                  <w:r>
                    <w:t>7б</w:t>
                  </w:r>
                </w:p>
              </w:txbxContent>
            </v:textbox>
          </v:shape>
        </w:pict>
      </w:r>
      <w:r w:rsidR="00F07973" w:rsidRPr="003859AB">
        <w:rPr>
          <w:noProof/>
        </w:rPr>
        <w:drawing>
          <wp:inline distT="0" distB="0" distL="0" distR="0">
            <wp:extent cx="9251950" cy="4305300"/>
            <wp:effectExtent l="19050" t="0" r="635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t="9890" b="7326"/>
                    <a:stretch>
                      <a:fillRect/>
                    </a:stretch>
                  </pic:blipFill>
                  <pic:spPr bwMode="auto">
                    <a:xfrm>
                      <a:off x="0" y="0"/>
                      <a:ext cx="9251950" cy="4305300"/>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F07973" w:rsidP="00F07973">
      <w:pPr>
        <w:jc w:val="center"/>
      </w:pPr>
    </w:p>
    <w:p w:rsidR="00F07973" w:rsidRDefault="00F07973" w:rsidP="00F07973">
      <w:pPr>
        <w:jc w:val="cente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B40397" w:rsidRDefault="00F07973" w:rsidP="00F07973">
      <w:pPr>
        <w:jc w:val="center"/>
        <w:rPr>
          <w:b/>
        </w:rPr>
      </w:pPr>
      <w:r w:rsidRPr="00B40397">
        <w:rPr>
          <w:b/>
        </w:rPr>
        <w:lastRenderedPageBreak/>
        <w:t>Схема № 27</w:t>
      </w:r>
    </w:p>
    <w:p w:rsidR="00F07973" w:rsidRPr="00B40397" w:rsidRDefault="00F07973" w:rsidP="00F07973">
      <w:pPr>
        <w:jc w:val="center"/>
        <w:rPr>
          <w:b/>
        </w:rPr>
      </w:pPr>
      <w:r w:rsidRPr="00B40397">
        <w:rPr>
          <w:b/>
        </w:rPr>
        <w:t>границ прилегающих территорий</w:t>
      </w:r>
    </w:p>
    <w:tbl>
      <w:tblPr>
        <w:tblStyle w:val="a4"/>
        <w:tblW w:w="0" w:type="auto"/>
        <w:tblLook w:val="04A0"/>
      </w:tblPr>
      <w:tblGrid>
        <w:gridCol w:w="6841"/>
        <w:gridCol w:w="7945"/>
      </w:tblGrid>
      <w:tr w:rsidR="00F07973" w:rsidRPr="000952B1" w:rsidTr="003721F9">
        <w:tc>
          <w:tcPr>
            <w:tcW w:w="7196" w:type="dxa"/>
          </w:tcPr>
          <w:p w:rsidR="00F07973" w:rsidRPr="000952B1" w:rsidRDefault="00F07973" w:rsidP="003721F9">
            <w:pPr>
              <w:jc w:val="center"/>
            </w:pPr>
            <w:r w:rsidRPr="000952B1">
              <w:t>Наименование организации, объекта</w:t>
            </w:r>
          </w:p>
        </w:tc>
        <w:tc>
          <w:tcPr>
            <w:tcW w:w="8418" w:type="dxa"/>
          </w:tcPr>
          <w:p w:rsidR="00F07973" w:rsidRPr="000952B1" w:rsidRDefault="00F07973" w:rsidP="003721F9">
            <w:pPr>
              <w:jc w:val="center"/>
            </w:pPr>
            <w:r w:rsidRPr="000952B1">
              <w:t>Местонахождение объекта</w:t>
            </w:r>
          </w:p>
        </w:tc>
      </w:tr>
      <w:tr w:rsidR="00F07973" w:rsidRPr="000952B1" w:rsidTr="003721F9">
        <w:tc>
          <w:tcPr>
            <w:tcW w:w="7196" w:type="dxa"/>
          </w:tcPr>
          <w:p w:rsidR="00F07973" w:rsidRPr="000952B1" w:rsidRDefault="00F07973" w:rsidP="003721F9">
            <w:pPr>
              <w:jc w:val="center"/>
            </w:pPr>
            <w:r w:rsidRPr="000952B1">
              <w:t xml:space="preserve">Муниципальное общеобразовательное учреждение средняя общеобразовательная школа с. </w:t>
            </w:r>
            <w:proofErr w:type="spellStart"/>
            <w:r w:rsidRPr="000952B1">
              <w:t>Урюм</w:t>
            </w:r>
            <w:proofErr w:type="spellEnd"/>
          </w:p>
          <w:p w:rsidR="00F07973" w:rsidRPr="000952B1" w:rsidRDefault="00F07973" w:rsidP="003721F9">
            <w:pPr>
              <w:jc w:val="center"/>
            </w:pPr>
            <w:r w:rsidRPr="000952B1">
              <w:t xml:space="preserve">Фельдшерско-акушерский пункт с. </w:t>
            </w:r>
            <w:proofErr w:type="spellStart"/>
            <w:r w:rsidRPr="000952B1">
              <w:t>Урюм</w:t>
            </w:r>
            <w:proofErr w:type="spellEnd"/>
            <w:r w:rsidRPr="000952B1">
              <w:t>;</w:t>
            </w:r>
          </w:p>
          <w:p w:rsidR="00F07973" w:rsidRPr="000952B1" w:rsidRDefault="00F07973" w:rsidP="003721F9">
            <w:pPr>
              <w:jc w:val="center"/>
            </w:pPr>
            <w:r w:rsidRPr="000952B1">
              <w:t xml:space="preserve">Муниципальное дошкольное образовательное учреждение детский сад «Зернышко» с. </w:t>
            </w:r>
            <w:proofErr w:type="spellStart"/>
            <w:r w:rsidRPr="000952B1">
              <w:t>Урюм</w:t>
            </w:r>
            <w:proofErr w:type="spellEnd"/>
          </w:p>
        </w:tc>
        <w:tc>
          <w:tcPr>
            <w:tcW w:w="8418" w:type="dxa"/>
          </w:tcPr>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рюм</w:t>
            </w:r>
            <w:proofErr w:type="spellEnd"/>
            <w:r w:rsidRPr="000952B1">
              <w:t>, ул.60 лет Октября 6;</w:t>
            </w:r>
          </w:p>
          <w:p w:rsidR="00F07973" w:rsidRPr="000952B1" w:rsidRDefault="00F07973" w:rsidP="003721F9">
            <w:pPr>
              <w:jc w:val="center"/>
            </w:pPr>
          </w:p>
          <w:p w:rsidR="00F07973" w:rsidRPr="000952B1" w:rsidRDefault="00F07973" w:rsidP="003721F9">
            <w:pPr>
              <w:jc w:val="center"/>
            </w:pPr>
            <w:r w:rsidRPr="000952B1">
              <w:t>Забайкальский край, Чернышевский район, с</w:t>
            </w:r>
            <w:proofErr w:type="gramStart"/>
            <w:r w:rsidRPr="000952B1">
              <w:t>.У</w:t>
            </w:r>
            <w:proofErr w:type="gramEnd"/>
            <w:r w:rsidRPr="000952B1">
              <w:t>рюм,ул.60 лет Октября 13 а;</w:t>
            </w:r>
          </w:p>
          <w:p w:rsidR="00F07973" w:rsidRPr="000952B1" w:rsidRDefault="00F07973" w:rsidP="003721F9">
            <w:pPr>
              <w:jc w:val="center"/>
            </w:pPr>
            <w:r w:rsidRPr="000952B1">
              <w:t xml:space="preserve">Забайкальский край, Чернышевский район, </w:t>
            </w:r>
            <w:proofErr w:type="spellStart"/>
            <w:r w:rsidRPr="000952B1">
              <w:t>с</w:t>
            </w:r>
            <w:proofErr w:type="gramStart"/>
            <w:r w:rsidRPr="000952B1">
              <w:t>.У</w:t>
            </w:r>
            <w:proofErr w:type="gramEnd"/>
            <w:r w:rsidRPr="000952B1">
              <w:t>рюм</w:t>
            </w:r>
            <w:proofErr w:type="spellEnd"/>
            <w:r w:rsidRPr="000952B1">
              <w:t>, ул. 60 лет Октября 3</w:t>
            </w:r>
          </w:p>
        </w:tc>
      </w:tr>
    </w:tbl>
    <w:p w:rsidR="00F07973" w:rsidRPr="00767F25" w:rsidRDefault="00E617B9" w:rsidP="00F07973">
      <w:pPr>
        <w:jc w:val="center"/>
        <w:rPr>
          <w:noProof/>
        </w:rPr>
      </w:pPr>
      <w:r>
        <w:rPr>
          <w:noProof/>
        </w:rPr>
        <w:pict>
          <v:shape id="_x0000_s1330" type="#_x0000_t202" style="position:absolute;left:0;text-align:left;margin-left:297.75pt;margin-top:214.1pt;width:32.25pt;height:19.5pt;z-index:251357184;mso-position-horizontal-relative:text;mso-position-vertical-relative:text" filled="f" stroked="f">
            <v:textbox>
              <w:txbxContent>
                <w:p w:rsidR="00F07973" w:rsidRPr="00942408" w:rsidRDefault="00F07973" w:rsidP="00F07973">
                  <w:pPr>
                    <w:rPr>
                      <w:sz w:val="16"/>
                      <w:szCs w:val="16"/>
                    </w:rPr>
                  </w:pPr>
                  <w:r>
                    <w:rPr>
                      <w:sz w:val="16"/>
                      <w:szCs w:val="16"/>
                    </w:rPr>
                    <w:t>30</w:t>
                  </w:r>
                  <w:r w:rsidRPr="00942408">
                    <w:rPr>
                      <w:sz w:val="16"/>
                      <w:szCs w:val="16"/>
                    </w:rPr>
                    <w:t>м</w:t>
                  </w:r>
                </w:p>
              </w:txbxContent>
            </v:textbox>
          </v:shape>
        </w:pict>
      </w:r>
      <w:r>
        <w:rPr>
          <w:noProof/>
        </w:rPr>
        <w:pict>
          <v:shape id="_x0000_s1323" type="#_x0000_t32" style="position:absolute;left:0;text-align:left;margin-left:289.4pt;margin-top:226.25pt;width:33.1pt;height:.05pt;flip:x;z-index:251350016;mso-position-horizontal-relative:text;mso-position-vertical-relative:text" o:connectortype="straight" strokecolor="red" strokeweight="2.25pt">
            <v:stroke endarrow="block"/>
          </v:shape>
        </w:pict>
      </w:r>
      <w:r>
        <w:rPr>
          <w:noProof/>
        </w:rPr>
        <w:pict>
          <v:oval id="_x0000_s1321" style="position:absolute;left:0;text-align:left;margin-left:287.25pt;margin-top:196.1pt;width:78.75pt;height:66pt;z-index:251347968;mso-position-horizontal-relative:text;mso-position-vertical-relative:text" filled="f" strokecolor="red" strokeweight="1.5pt"/>
        </w:pict>
      </w:r>
      <w:r>
        <w:rPr>
          <w:noProof/>
        </w:rPr>
        <w:pict>
          <v:oval id="_x0000_s1320" style="position:absolute;left:0;text-align:left;margin-left:246.1pt;margin-top:196.1pt;width:74.25pt;height:67.15pt;z-index:251346944;mso-position-horizontal-relative:text;mso-position-vertical-relative:text" filled="f" strokecolor="#76923c [2406]" strokeweight="1.5pt"/>
        </w:pict>
      </w:r>
      <w:r>
        <w:rPr>
          <w:noProof/>
        </w:rPr>
        <w:pict>
          <v:shape id="_x0000_s1322" type="#_x0000_t32" style="position:absolute;left:0;text-align:left;margin-left:282.75pt;margin-top:196.1pt;width:0;height:35.95pt;flip:y;z-index:251348992;mso-position-horizontal-relative:text;mso-position-vertical-relative:text" o:connectortype="straight" strokecolor="#76923c [2406]" strokeweight="2.25pt">
            <v:stroke endarrow="block"/>
          </v:shape>
        </w:pict>
      </w:r>
      <w:r>
        <w:rPr>
          <w:noProof/>
        </w:rPr>
        <w:pict>
          <v:shape id="_x0000_s1331" type="#_x0000_t202" style="position:absolute;left:0;text-align:left;margin-left:270pt;margin-top:206.85pt;width:32.25pt;height:19.35pt;z-index:251358208;mso-position-horizontal-relative:text;mso-position-vertical-relative:text" filled="f" stroked="f">
            <v:textbox style="mso-next-textbox:#_x0000_s1331">
              <w:txbxContent>
                <w:p w:rsidR="00F07973" w:rsidRPr="00942408" w:rsidRDefault="00F07973" w:rsidP="00F07973">
                  <w:pPr>
                    <w:rPr>
                      <w:sz w:val="16"/>
                      <w:szCs w:val="16"/>
                    </w:rPr>
                  </w:pPr>
                  <w:r>
                    <w:rPr>
                      <w:sz w:val="16"/>
                      <w:szCs w:val="16"/>
                    </w:rPr>
                    <w:t>30</w:t>
                  </w:r>
                  <w:r w:rsidRPr="00942408">
                    <w:rPr>
                      <w:sz w:val="16"/>
                      <w:szCs w:val="16"/>
                    </w:rPr>
                    <w:t>м</w:t>
                  </w:r>
                </w:p>
              </w:txbxContent>
            </v:textbox>
          </v:shape>
        </w:pict>
      </w:r>
      <w:r>
        <w:rPr>
          <w:noProof/>
        </w:rPr>
        <w:pict>
          <v:oval id="_x0000_s1325" style="position:absolute;left:0;text-align:left;margin-left:357pt;margin-top:232.05pt;width:66.75pt;height:63.65pt;z-index:251352064;mso-position-horizontal-relative:text;mso-position-vertical-relative:text" filled="f" strokecolor="red" strokeweight="1.5pt"/>
        </w:pict>
      </w:r>
      <w:r>
        <w:rPr>
          <w:noProof/>
        </w:rPr>
        <w:pict>
          <v:oval id="_x0000_s1326" style="position:absolute;left:0;text-align:left;margin-left:421.5pt;margin-top:120.6pt;width:66.75pt;height:62.75pt;z-index:251353088;mso-position-horizontal-relative:text;mso-position-vertical-relative:text" filled="f" strokecolor="#548dd4 [1951]" strokeweight="1.5pt"/>
        </w:pict>
      </w:r>
      <w:r>
        <w:rPr>
          <w:noProof/>
        </w:rPr>
        <w:pict>
          <v:shape id="_x0000_s1327" type="#_x0000_t32" style="position:absolute;left:0;text-align:left;margin-left:431.25pt;margin-top:151.85pt;width:18.75pt;height:21pt;flip:x;z-index:251354112;mso-position-horizontal-relative:text;mso-position-vertical-relative:text" o:connectortype="straight" strokecolor="#548dd4 [1951]">
            <v:stroke endarrow="block"/>
          </v:shape>
        </w:pict>
      </w:r>
      <w:r>
        <w:rPr>
          <w:noProof/>
        </w:rPr>
        <w:pict>
          <v:shape id="_x0000_s1329" type="#_x0000_t202" style="position:absolute;left:0;text-align:left;margin-left:389.25pt;margin-top:257.6pt;width:32.25pt;height:19.5pt;z-index:251356160;mso-position-horizontal-relative:text;mso-position-vertical-relative:text" filled="f" stroked="f">
            <v:textbox>
              <w:txbxContent>
                <w:p w:rsidR="00F07973" w:rsidRPr="00942408" w:rsidRDefault="00F07973" w:rsidP="00F07973">
                  <w:pPr>
                    <w:rPr>
                      <w:sz w:val="16"/>
                      <w:szCs w:val="16"/>
                    </w:rPr>
                  </w:pPr>
                  <w:r>
                    <w:rPr>
                      <w:sz w:val="16"/>
                      <w:szCs w:val="16"/>
                    </w:rPr>
                    <w:t>30</w:t>
                  </w:r>
                  <w:r w:rsidRPr="00942408">
                    <w:rPr>
                      <w:sz w:val="16"/>
                      <w:szCs w:val="16"/>
                    </w:rPr>
                    <w:t>м</w:t>
                  </w:r>
                </w:p>
              </w:txbxContent>
            </v:textbox>
          </v:shape>
        </w:pict>
      </w:r>
      <w:r>
        <w:rPr>
          <w:noProof/>
        </w:rPr>
        <w:pict>
          <v:shape id="_x0000_s1324" type="#_x0000_t32" style="position:absolute;left:0;text-align:left;margin-left:393.75pt;margin-top:266.6pt;width:30pt;height:0;z-index:251351040;mso-position-horizontal-relative:text;mso-position-vertical-relative:text" o:connectortype="straight" strokecolor="red" strokeweight="1.5pt">
            <v:stroke endarrow="block"/>
          </v:shape>
        </w:pict>
      </w:r>
      <w:r>
        <w:rPr>
          <w:noProof/>
        </w:rPr>
        <w:pict>
          <v:shape id="_x0000_s1355" type="#_x0000_t202" style="position:absolute;left:0;text-align:left;margin-left:34pt;margin-top:427.9pt;width:212.1pt;height:21.8pt;z-index:251382784;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354" type="#_x0000_t32" style="position:absolute;left:0;text-align:left;margin-left:3.75pt;margin-top:436.15pt;width:21.75pt;height:0;z-index:251381760;mso-position-horizontal-relative:text;mso-position-vertical-relative:text" o:connectortype="straight"/>
        </w:pict>
      </w:r>
      <w:r>
        <w:rPr>
          <w:noProof/>
        </w:rPr>
        <w:pict>
          <v:shape id="_x0000_s1353" type="#_x0000_t202" style="position:absolute;left:0;text-align:left;margin-left:34pt;margin-top:400.15pt;width:390.7pt;height:21.8pt;z-index:251380736;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352" type="#_x0000_t32" style="position:absolute;left:0;text-align:left;margin-left:3.75pt;margin-top:424.15pt;width:21.75pt;height:0;z-index:251379712;mso-position-horizontal-relative:text;mso-position-vertical-relative:text" o:connectortype="straight" strokecolor="#00b050" strokeweight="2.25pt"/>
        </w:pict>
      </w:r>
      <w:r>
        <w:rPr>
          <w:noProof/>
        </w:rPr>
        <w:pict>
          <v:shape id="_x0000_s1351" type="#_x0000_t32" style="position:absolute;left:0;text-align:left;margin-left:3.75pt;margin-top:412.15pt;width:21.75pt;height:0;z-index:251378688;mso-position-horizontal-relative:text;mso-position-vertical-relative:text" o:connectortype="straight" strokecolor="#548dd4 [1951]" strokeweight="2.25pt"/>
        </w:pict>
      </w:r>
      <w:r>
        <w:rPr>
          <w:noProof/>
        </w:rPr>
        <w:pict>
          <v:shape id="_x0000_s1350" type="#_x0000_t32" style="position:absolute;left:0;text-align:left;margin-left:3.75pt;margin-top:400.15pt;width:21.75pt;height:0;z-index:251377664;mso-position-horizontal-relative:text;mso-position-vertical-relative:text" o:connectortype="straight" strokecolor="red" strokeweight="2.25pt"/>
        </w:pict>
      </w:r>
      <w:r>
        <w:rPr>
          <w:noProof/>
        </w:rPr>
        <w:pict>
          <v:shape id="_x0000_s1349" type="#_x0000_t202" style="position:absolute;left:0;text-align:left;margin-left:34pt;margin-top:367.1pt;width:2in;height:21.8pt;z-index:25137664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348" type="#_x0000_t32" style="position:absolute;left:0;text-align:left;margin-left:3.75pt;margin-top:388.9pt;width:25.5pt;height:0;z-index:251375616;mso-position-horizontal-relative:text;mso-position-vertical-relative:text" o:connectortype="straight" strokecolor="#00b050" strokeweight="2.25pt">
            <v:stroke endarrow="block"/>
          </v:shape>
        </w:pict>
      </w:r>
      <w:r>
        <w:rPr>
          <w:noProof/>
        </w:rPr>
        <w:pict>
          <v:shape id="_x0000_s1347" type="#_x0000_t32" style="position:absolute;left:0;text-align:left;margin-left:3.75pt;margin-top:376.9pt;width:25.5pt;height:0;z-index:251374592;mso-position-horizontal-relative:text;mso-position-vertical-relative:text" o:connectortype="straight" strokecolor="#548dd4 [1951]" strokeweight="1.5pt">
            <v:stroke endarrow="block"/>
          </v:shape>
        </w:pict>
      </w:r>
      <w:r>
        <w:rPr>
          <w:noProof/>
        </w:rPr>
        <w:pict>
          <v:shape id="_x0000_s1346" type="#_x0000_t32" style="position:absolute;left:0;text-align:left;margin-left:3.75pt;margin-top:364.9pt;width:25.5pt;height:0;z-index:251373568;mso-position-horizontal-relative:text;mso-position-vertical-relative:text" o:connectortype="straight" strokecolor="red" strokeweight="2.25pt">
            <v:stroke endarrow="block"/>
          </v:shape>
        </w:pict>
      </w:r>
      <w:r>
        <w:rPr>
          <w:noProof/>
        </w:rPr>
        <w:pict>
          <v:shape id="_x0000_s1345" type="#_x0000_t202" style="position:absolute;left:0;text-align:left;margin-left:501pt;margin-top:153.35pt;width:21pt;height:19.5pt;z-index:251372544;mso-position-horizontal-relative:text;mso-position-vertical-relative:text" filled="f" stroked="f">
            <v:textbox style="mso-next-textbox:#_x0000_s1345">
              <w:txbxContent>
                <w:p w:rsidR="00F07973" w:rsidRPr="00942408" w:rsidRDefault="00F07973" w:rsidP="00F07973">
                  <w:pPr>
                    <w:rPr>
                      <w:sz w:val="16"/>
                      <w:szCs w:val="16"/>
                    </w:rPr>
                  </w:pPr>
                  <w:r>
                    <w:rPr>
                      <w:sz w:val="16"/>
                      <w:szCs w:val="16"/>
                    </w:rPr>
                    <w:t>2</w:t>
                  </w:r>
                </w:p>
              </w:txbxContent>
            </v:textbox>
          </v:shape>
        </w:pict>
      </w:r>
      <w:r>
        <w:rPr>
          <w:noProof/>
        </w:rPr>
        <w:pict>
          <v:shape id="_x0000_s1343" type="#_x0000_t202" style="position:absolute;left:0;text-align:left;margin-left:210pt;margin-top:233.6pt;width:27.75pt;height:19.5pt;z-index:251370496;mso-position-horizontal-relative:text;mso-position-vertical-relative:text" filled="f" stroked="f">
            <v:textbox style="mso-next-textbox:#_x0000_s1343">
              <w:txbxContent>
                <w:p w:rsidR="00F07973" w:rsidRPr="0071407C" w:rsidRDefault="00F07973" w:rsidP="00F07973">
                  <w:pPr>
                    <w:rPr>
                      <w:sz w:val="14"/>
                      <w:szCs w:val="14"/>
                    </w:rPr>
                  </w:pPr>
                  <w:r>
                    <w:rPr>
                      <w:sz w:val="14"/>
                      <w:szCs w:val="14"/>
                    </w:rPr>
                    <w:t>14а</w:t>
                  </w:r>
                </w:p>
              </w:txbxContent>
            </v:textbox>
          </v:shape>
        </w:pict>
      </w:r>
      <w:r>
        <w:rPr>
          <w:noProof/>
        </w:rPr>
        <w:pict>
          <v:shape id="_x0000_s1344" type="#_x0000_t202" style="position:absolute;left:0;text-align:left;margin-left:270pt;margin-top:232.05pt;width:27.75pt;height:19.5pt;z-index:251371520;mso-position-horizontal-relative:text;mso-position-vertical-relative:text" filled="f" stroked="f">
            <v:textbox style="mso-next-textbox:#_x0000_s1344">
              <w:txbxContent>
                <w:p w:rsidR="00F07973" w:rsidRPr="0071407C" w:rsidRDefault="00F07973" w:rsidP="00F07973">
                  <w:pPr>
                    <w:rPr>
                      <w:sz w:val="14"/>
                      <w:szCs w:val="14"/>
                    </w:rPr>
                  </w:pPr>
                  <w:r>
                    <w:rPr>
                      <w:sz w:val="14"/>
                      <w:szCs w:val="14"/>
                    </w:rPr>
                    <w:t>13а</w:t>
                  </w:r>
                </w:p>
              </w:txbxContent>
            </v:textbox>
          </v:shape>
        </w:pict>
      </w:r>
      <w:r>
        <w:rPr>
          <w:noProof/>
        </w:rPr>
        <w:pict>
          <v:shape id="_x0000_s1342" type="#_x0000_t202" style="position:absolute;left:0;text-align:left;margin-left:282.75pt;margin-top:196.1pt;width:27.75pt;height:19.5pt;z-index:251369472;mso-position-horizontal-relative:text;mso-position-vertical-relative:text" filled="f" stroked="f">
            <v:textbox style="mso-next-textbox:#_x0000_s1342">
              <w:txbxContent>
                <w:p w:rsidR="00F07973" w:rsidRPr="0071407C" w:rsidRDefault="00F07973" w:rsidP="00F07973">
                  <w:pPr>
                    <w:rPr>
                      <w:sz w:val="14"/>
                      <w:szCs w:val="14"/>
                    </w:rPr>
                  </w:pPr>
                  <w:r>
                    <w:rPr>
                      <w:sz w:val="14"/>
                      <w:szCs w:val="14"/>
                    </w:rPr>
                    <w:t>9а</w:t>
                  </w:r>
                </w:p>
              </w:txbxContent>
            </v:textbox>
          </v:shape>
        </w:pict>
      </w:r>
      <w:r>
        <w:rPr>
          <w:noProof/>
        </w:rPr>
        <w:pict>
          <v:shape id="_x0000_s1341" type="#_x0000_t202" style="position:absolute;left:0;text-align:left;margin-left:259.5pt;margin-top:196.1pt;width:27.75pt;height:19.5pt;z-index:251368448;mso-position-horizontal-relative:text;mso-position-vertical-relative:text" filled="f" stroked="f">
            <v:textbox style="mso-next-textbox:#_x0000_s1341">
              <w:txbxContent>
                <w:p w:rsidR="00F07973" w:rsidRPr="0071407C" w:rsidRDefault="00F07973" w:rsidP="00F07973">
                  <w:pPr>
                    <w:rPr>
                      <w:sz w:val="14"/>
                      <w:szCs w:val="14"/>
                    </w:rPr>
                  </w:pPr>
                  <w:r w:rsidRPr="0071407C">
                    <w:rPr>
                      <w:sz w:val="14"/>
                      <w:szCs w:val="14"/>
                    </w:rPr>
                    <w:t>11</w:t>
                  </w:r>
                </w:p>
              </w:txbxContent>
            </v:textbox>
          </v:shape>
        </w:pict>
      </w:r>
      <w:r>
        <w:rPr>
          <w:noProof/>
        </w:rPr>
        <w:pict>
          <v:shape id="_x0000_s1340" type="#_x0000_t202" style="position:absolute;left:0;text-align:left;margin-left:231.75pt;margin-top:196.1pt;width:27.75pt;height:19.5pt;z-index:251367424;mso-position-horizontal-relative:text;mso-position-vertical-relative:text" filled="f" stroked="f">
            <v:textbox style="mso-next-textbox:#_x0000_s1340">
              <w:txbxContent>
                <w:p w:rsidR="00F07973" w:rsidRPr="00942408" w:rsidRDefault="00F07973" w:rsidP="00F07973">
                  <w:pPr>
                    <w:rPr>
                      <w:sz w:val="16"/>
                      <w:szCs w:val="16"/>
                    </w:rPr>
                  </w:pPr>
                  <w:r>
                    <w:rPr>
                      <w:sz w:val="16"/>
                      <w:szCs w:val="16"/>
                    </w:rPr>
                    <w:t>13</w:t>
                  </w:r>
                </w:p>
              </w:txbxContent>
            </v:textbox>
          </v:shape>
        </w:pict>
      </w:r>
      <w:r>
        <w:rPr>
          <w:noProof/>
        </w:rPr>
        <w:pict>
          <v:shape id="_x0000_s1339" type="#_x0000_t202" style="position:absolute;left:0;text-align:left;margin-left:222.75pt;margin-top:141.35pt;width:27.75pt;height:19.5pt;z-index:251366400;mso-position-horizontal-relative:text;mso-position-vertical-relative:text" filled="f" stroked="f">
            <v:textbox style="mso-next-textbox:#_x0000_s1339">
              <w:txbxContent>
                <w:p w:rsidR="00F07973" w:rsidRPr="00942408" w:rsidRDefault="00F07973" w:rsidP="00F07973">
                  <w:pPr>
                    <w:rPr>
                      <w:sz w:val="16"/>
                      <w:szCs w:val="16"/>
                    </w:rPr>
                  </w:pPr>
                  <w:r>
                    <w:rPr>
                      <w:sz w:val="16"/>
                      <w:szCs w:val="16"/>
                    </w:rPr>
                    <w:t>14</w:t>
                  </w:r>
                </w:p>
              </w:txbxContent>
            </v:textbox>
          </v:shape>
        </w:pict>
      </w:r>
      <w:r>
        <w:rPr>
          <w:noProof/>
        </w:rPr>
        <w:pict>
          <v:shape id="_x0000_s1338" type="#_x0000_t202" style="position:absolute;left:0;text-align:left;margin-left:255pt;margin-top:141.35pt;width:27.75pt;height:19.5pt;z-index:251365376;mso-position-horizontal-relative:text;mso-position-vertical-relative:text" filled="f" stroked="f">
            <v:textbox style="mso-next-textbox:#_x0000_s1338">
              <w:txbxContent>
                <w:p w:rsidR="00F07973" w:rsidRPr="00942408" w:rsidRDefault="00F07973" w:rsidP="00F07973">
                  <w:pPr>
                    <w:rPr>
                      <w:sz w:val="16"/>
                      <w:szCs w:val="16"/>
                    </w:rPr>
                  </w:pPr>
                  <w:r>
                    <w:rPr>
                      <w:sz w:val="16"/>
                      <w:szCs w:val="16"/>
                    </w:rPr>
                    <w:t>12</w:t>
                  </w:r>
                </w:p>
              </w:txbxContent>
            </v:textbox>
          </v:shape>
        </w:pict>
      </w:r>
      <w:r>
        <w:rPr>
          <w:noProof/>
        </w:rPr>
        <w:pict>
          <v:shape id="_x0000_s1337" type="#_x0000_t202" style="position:absolute;left:0;text-align:left;margin-left:287.25pt;margin-top:141.35pt;width:29.25pt;height:19.5pt;z-index:251364352;mso-position-horizontal-relative:text;mso-position-vertical-relative:text" filled="f" stroked="f">
            <v:textbox style="mso-next-textbox:#_x0000_s1337">
              <w:txbxContent>
                <w:p w:rsidR="00F07973" w:rsidRPr="00942408" w:rsidRDefault="00F07973" w:rsidP="00F07973">
                  <w:pPr>
                    <w:rPr>
                      <w:sz w:val="16"/>
                      <w:szCs w:val="16"/>
                    </w:rPr>
                  </w:pPr>
                  <w:r>
                    <w:rPr>
                      <w:sz w:val="16"/>
                      <w:szCs w:val="16"/>
                    </w:rPr>
                    <w:t>10</w:t>
                  </w:r>
                </w:p>
              </w:txbxContent>
            </v:textbox>
          </v:shape>
        </w:pict>
      </w:r>
      <w:r>
        <w:rPr>
          <w:noProof/>
        </w:rPr>
        <w:pict>
          <v:shape id="_x0000_s1336" type="#_x0000_t202" style="position:absolute;left:0;text-align:left;margin-left:368.25pt;margin-top:94.85pt;width:21pt;height:19.5pt;z-index:251363328;mso-position-horizontal-relative:text;mso-position-vertical-relative:text" filled="f" stroked="f">
            <v:textbox style="mso-next-textbox:#_x0000_s1336">
              <w:txbxContent>
                <w:p w:rsidR="00F07973" w:rsidRPr="00942408" w:rsidRDefault="00F07973" w:rsidP="00F07973">
                  <w:pPr>
                    <w:rPr>
                      <w:sz w:val="16"/>
                      <w:szCs w:val="16"/>
                    </w:rPr>
                  </w:pPr>
                  <w:r>
                    <w:rPr>
                      <w:sz w:val="16"/>
                      <w:szCs w:val="16"/>
                    </w:rPr>
                    <w:t>9+</w:t>
                  </w:r>
                </w:p>
              </w:txbxContent>
            </v:textbox>
          </v:shape>
        </w:pict>
      </w:r>
      <w:r>
        <w:rPr>
          <w:noProof/>
        </w:rPr>
        <w:pict>
          <v:shape id="_x0000_s1335" type="#_x0000_t202" style="position:absolute;left:0;text-align:left;margin-left:328.5pt;margin-top:145.85pt;width:30pt;height:19.5pt;z-index:251362304;mso-position-horizontal-relative:text;mso-position-vertical-relative:text" filled="f" stroked="f">
            <v:textbox style="mso-next-textbox:#_x0000_s1335">
              <w:txbxContent>
                <w:p w:rsidR="00F07973" w:rsidRPr="00942408" w:rsidRDefault="00F07973" w:rsidP="00F07973">
                  <w:pPr>
                    <w:rPr>
                      <w:sz w:val="16"/>
                      <w:szCs w:val="16"/>
                    </w:rPr>
                  </w:pPr>
                  <w:r>
                    <w:rPr>
                      <w:sz w:val="16"/>
                      <w:szCs w:val="16"/>
                    </w:rPr>
                    <w:t>8а</w:t>
                  </w:r>
                </w:p>
              </w:txbxContent>
            </v:textbox>
          </v:shape>
        </w:pict>
      </w:r>
      <w:r>
        <w:rPr>
          <w:noProof/>
        </w:rPr>
        <w:pict>
          <v:shape id="_x0000_s1334" type="#_x0000_t202" style="position:absolute;left:0;text-align:left;margin-left:368.25pt;margin-top:145.85pt;width:21pt;height:19.5pt;z-index:251361280;mso-position-horizontal-relative:text;mso-position-vertical-relative:text" filled="f" stroked="f">
            <v:textbox style="mso-next-textbox:#_x0000_s1334">
              <w:txbxContent>
                <w:p w:rsidR="00F07973" w:rsidRPr="00942408" w:rsidRDefault="00F07973" w:rsidP="00F07973">
                  <w:pPr>
                    <w:rPr>
                      <w:sz w:val="16"/>
                      <w:szCs w:val="16"/>
                    </w:rPr>
                  </w:pPr>
                  <w:r>
                    <w:rPr>
                      <w:sz w:val="16"/>
                      <w:szCs w:val="16"/>
                    </w:rPr>
                    <w:t>7</w:t>
                  </w:r>
                </w:p>
              </w:txbxContent>
            </v:textbox>
          </v:shape>
        </w:pict>
      </w:r>
      <w:r>
        <w:rPr>
          <w:noProof/>
        </w:rPr>
        <w:pict>
          <v:shape id="_x0000_s1333" type="#_x0000_t202" style="position:absolute;left:0;text-align:left;margin-left:406.5pt;margin-top:266.6pt;width:29.25pt;height:19.5pt;z-index:251360256;mso-position-horizontal-relative:text;mso-position-vertical-relative:text" filled="f" stroked="f">
            <v:textbox style="mso-next-textbox:#_x0000_s1333">
              <w:txbxContent>
                <w:p w:rsidR="00F07973" w:rsidRPr="00942408" w:rsidRDefault="00F07973" w:rsidP="00F07973">
                  <w:pPr>
                    <w:rPr>
                      <w:sz w:val="16"/>
                      <w:szCs w:val="16"/>
                    </w:rPr>
                  </w:pPr>
                  <w:r>
                    <w:rPr>
                      <w:sz w:val="16"/>
                      <w:szCs w:val="16"/>
                    </w:rPr>
                    <w:t>5а</w:t>
                  </w:r>
                </w:p>
              </w:txbxContent>
            </v:textbox>
          </v:shape>
        </w:pict>
      </w:r>
      <w:r>
        <w:rPr>
          <w:noProof/>
        </w:rPr>
        <w:pict>
          <v:shape id="_x0000_s1332" type="#_x0000_t202" style="position:absolute;left:0;text-align:left;margin-left:418.5pt;margin-top:183.35pt;width:21pt;height:19.5pt;z-index:251359232;mso-position-horizontal-relative:text;mso-position-vertical-relative:text" filled="f" stroked="f">
            <v:textbox style="mso-next-textbox:#_x0000_s1332">
              <w:txbxContent>
                <w:p w:rsidR="00F07973" w:rsidRPr="00942408" w:rsidRDefault="00F07973" w:rsidP="00F07973">
                  <w:pPr>
                    <w:rPr>
                      <w:sz w:val="16"/>
                      <w:szCs w:val="16"/>
                    </w:rPr>
                  </w:pPr>
                  <w:r>
                    <w:rPr>
                      <w:sz w:val="16"/>
                      <w:szCs w:val="16"/>
                    </w:rPr>
                    <w:t>5</w:t>
                  </w:r>
                </w:p>
              </w:txbxContent>
            </v:textbox>
          </v:shape>
        </w:pict>
      </w:r>
      <w:r>
        <w:rPr>
          <w:noProof/>
        </w:rPr>
        <w:pict>
          <v:shape id="_x0000_s1328" type="#_x0000_t202" style="position:absolute;left:0;text-align:left;margin-left:423.75pt;margin-top:153.35pt;width:32.25pt;height:19.5pt;z-index:251355136;mso-position-horizontal-relative:text;mso-position-vertical-relative:text" filled="f" stroked="f">
            <v:textbox>
              <w:txbxContent>
                <w:p w:rsidR="00F07973" w:rsidRPr="00942408" w:rsidRDefault="00F07973" w:rsidP="00F07973">
                  <w:pPr>
                    <w:rPr>
                      <w:sz w:val="16"/>
                      <w:szCs w:val="16"/>
                    </w:rPr>
                  </w:pPr>
                  <w:r>
                    <w:rPr>
                      <w:sz w:val="16"/>
                      <w:szCs w:val="16"/>
                    </w:rPr>
                    <w:t>30</w:t>
                  </w:r>
                  <w:r w:rsidRPr="00942408">
                    <w:rPr>
                      <w:sz w:val="16"/>
                      <w:szCs w:val="16"/>
                    </w:rPr>
                    <w:t>м</w:t>
                  </w:r>
                </w:p>
              </w:txbxContent>
            </v:textbox>
          </v:shape>
        </w:pict>
      </w:r>
      <w:r>
        <w:rPr>
          <w:noProof/>
        </w:rPr>
        <w:pict>
          <v:rect id="_x0000_s1319" style="position:absolute;left:0;text-align:left;margin-left:322.5pt;margin-top:172.85pt;width:71.25pt;height:128.25pt;z-index:251345920;mso-position-horizontal-relative:text;mso-position-vertical-relative:text" filled="f"/>
        </w:pict>
      </w:r>
      <w:r>
        <w:rPr>
          <w:noProof/>
        </w:rPr>
        <w:pict>
          <v:rect id="_x0000_s1318" style="position:absolute;left:0;text-align:left;margin-left:443.25pt;margin-top:114.35pt;width:51pt;height:37.5pt;z-index:251344896;mso-position-horizontal-relative:text;mso-position-vertical-relative:text" filled="f"/>
        </w:pict>
      </w:r>
      <w:r>
        <w:rPr>
          <w:noProof/>
        </w:rPr>
        <w:pict>
          <v:rect id="_x0000_s1317" style="position:absolute;left:0;text-align:left;margin-left:265.6pt;margin-top:232.05pt;width:32.25pt;height:21.05pt;rotation:281746fd;z-index:251343872;mso-position-horizontal-relative:text;mso-position-vertical-relative:text" filled="f"/>
        </w:pict>
      </w:r>
      <w:r w:rsidR="00F07973">
        <w:rPr>
          <w:noProof/>
        </w:rPr>
        <w:drawing>
          <wp:inline distT="0" distB="0" distL="0" distR="0">
            <wp:extent cx="9791700" cy="5305425"/>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l="4771" t="10745" r="3797" b="9012"/>
                    <a:stretch>
                      <a:fillRect/>
                    </a:stretch>
                  </pic:blipFill>
                  <pic:spPr bwMode="auto">
                    <a:xfrm>
                      <a:off x="0" y="0"/>
                      <a:ext cx="9791700" cy="530542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28</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709"/>
        <w:gridCol w:w="8077"/>
      </w:tblGrid>
      <w:tr w:rsidR="00F07973" w:rsidRPr="00767F25" w:rsidTr="003721F9">
        <w:tc>
          <w:tcPr>
            <w:tcW w:w="7054" w:type="dxa"/>
          </w:tcPr>
          <w:p w:rsidR="00F07973" w:rsidRPr="00767F25" w:rsidRDefault="00F07973" w:rsidP="003721F9">
            <w:pPr>
              <w:jc w:val="center"/>
            </w:pPr>
            <w:r w:rsidRPr="00767F25">
              <w:t>Наименование организации, объекта</w:t>
            </w:r>
          </w:p>
        </w:tc>
        <w:tc>
          <w:tcPr>
            <w:tcW w:w="8560" w:type="dxa"/>
          </w:tcPr>
          <w:p w:rsidR="00F07973" w:rsidRPr="00767F25" w:rsidRDefault="00F07973" w:rsidP="003721F9">
            <w:pPr>
              <w:jc w:val="center"/>
            </w:pPr>
            <w:r w:rsidRPr="00767F25">
              <w:t>Местонахождение объекта</w:t>
            </w:r>
          </w:p>
        </w:tc>
      </w:tr>
      <w:tr w:rsidR="00F07973" w:rsidRPr="00767F25" w:rsidTr="003721F9">
        <w:tc>
          <w:tcPr>
            <w:tcW w:w="7054" w:type="dxa"/>
          </w:tcPr>
          <w:p w:rsidR="00F07973" w:rsidRPr="00767F25" w:rsidRDefault="00F07973" w:rsidP="003721F9">
            <w:pPr>
              <w:jc w:val="center"/>
            </w:pPr>
            <w:r w:rsidRPr="00767F25">
              <w:t xml:space="preserve">Муниципальное общеобразовательное учреждение средняя общеобразовательная школа с. </w:t>
            </w:r>
            <w:proofErr w:type="spellStart"/>
            <w:r w:rsidRPr="00767F25">
              <w:t>Укурей</w:t>
            </w:r>
            <w:proofErr w:type="spellEnd"/>
          </w:p>
          <w:p w:rsidR="00F07973" w:rsidRPr="00767F25" w:rsidRDefault="00F07973" w:rsidP="003721F9">
            <w:pPr>
              <w:jc w:val="center"/>
            </w:pPr>
            <w:r w:rsidRPr="00767F25">
              <w:t xml:space="preserve">Фельдшерско-акушерский пункт с. </w:t>
            </w:r>
            <w:proofErr w:type="spellStart"/>
            <w:r w:rsidRPr="00767F25">
              <w:t>Укурей</w:t>
            </w:r>
            <w:proofErr w:type="spellEnd"/>
            <w:r w:rsidRPr="00767F25">
              <w:t>;</w:t>
            </w:r>
          </w:p>
        </w:tc>
        <w:tc>
          <w:tcPr>
            <w:tcW w:w="8560" w:type="dxa"/>
          </w:tcPr>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.У</w:t>
            </w:r>
            <w:proofErr w:type="gramEnd"/>
            <w:r w:rsidRPr="00767F25">
              <w:t>курей</w:t>
            </w:r>
            <w:proofErr w:type="spellEnd"/>
            <w:r w:rsidRPr="00767F25">
              <w:t>, ул.Транспортная 11;</w:t>
            </w:r>
          </w:p>
          <w:p w:rsidR="00F07973" w:rsidRPr="00767F25" w:rsidRDefault="00F07973" w:rsidP="003721F9">
            <w:pPr>
              <w:jc w:val="center"/>
            </w:pPr>
          </w:p>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.У</w:t>
            </w:r>
            <w:proofErr w:type="gramEnd"/>
            <w:r w:rsidRPr="00767F25">
              <w:t>курей</w:t>
            </w:r>
            <w:proofErr w:type="spellEnd"/>
            <w:r w:rsidRPr="00767F25">
              <w:t>, Ул.Транспортная 13корп.2</w:t>
            </w:r>
          </w:p>
        </w:tc>
      </w:tr>
    </w:tbl>
    <w:p w:rsidR="00F07973" w:rsidRDefault="00E617B9" w:rsidP="00F07973">
      <w:pPr>
        <w:tabs>
          <w:tab w:val="center" w:pos="7699"/>
          <w:tab w:val="right" w:pos="15398"/>
        </w:tabs>
        <w:rPr>
          <w:noProof/>
        </w:rPr>
      </w:pPr>
      <w:r>
        <w:rPr>
          <w:noProof/>
        </w:rPr>
        <w:pict>
          <v:oval id="_x0000_s1359" style="position:absolute;margin-left:325.3pt;margin-top:189.7pt;width:62.8pt;height:61.7pt;z-index:251386880;mso-position-horizontal-relative:text;mso-position-vertical-relative:text" filled="f" strokecolor="red" strokeweight="1.5pt"/>
        </w:pict>
      </w:r>
      <w:r>
        <w:rPr>
          <w:noProof/>
        </w:rPr>
        <w:pict>
          <v:oval id="_x0000_s1361" style="position:absolute;margin-left:337.3pt;margin-top:256.95pt;width:63.55pt;height:60.05pt;z-index:251388928;mso-position-horizontal-relative:text;mso-position-vertical-relative:text" filled="f" strokecolor="red" strokeweight="1.5pt"/>
        </w:pict>
      </w:r>
      <w:r>
        <w:rPr>
          <w:noProof/>
        </w:rPr>
        <w:pict>
          <v:oval id="_x0000_s1363" style="position:absolute;margin-left:415.7pt;margin-top:248.75pt;width:59.25pt;height:53.25pt;z-index:251390976;mso-position-horizontal-relative:text;mso-position-vertical-relative:text" filled="f" strokecolor="#76923c [2406]" strokeweight="1.5pt"/>
        </w:pict>
      </w:r>
      <w:r>
        <w:rPr>
          <w:noProof/>
        </w:rPr>
        <w:pict>
          <v:shape id="_x0000_s1366" type="#_x0000_t202" style="position:absolute;margin-left:358.5pt;margin-top:287.95pt;width:35.25pt;height:22.5pt;z-index:251394048;mso-position-horizontal-relative:text;mso-position-vertical-relative:text" filled="f" stroked="f">
            <v:textbox style="mso-next-textbox:#_x0000_s1366">
              <w:txbxContent>
                <w:p w:rsidR="00F07973" w:rsidRPr="006E375E" w:rsidRDefault="00F07973" w:rsidP="00F07973">
                  <w:pPr>
                    <w:rPr>
                      <w:sz w:val="16"/>
                      <w:szCs w:val="16"/>
                    </w:rPr>
                  </w:pPr>
                  <w:r>
                    <w:rPr>
                      <w:sz w:val="16"/>
                      <w:szCs w:val="16"/>
                    </w:rPr>
                    <w:t>30</w:t>
                  </w:r>
                  <w:r w:rsidRPr="006E375E">
                    <w:rPr>
                      <w:sz w:val="16"/>
                      <w:szCs w:val="16"/>
                    </w:rPr>
                    <w:t>м</w:t>
                  </w:r>
                </w:p>
              </w:txbxContent>
            </v:textbox>
          </v:shape>
        </w:pict>
      </w:r>
      <w:r>
        <w:rPr>
          <w:noProof/>
        </w:rPr>
        <w:pict>
          <v:shape id="_x0000_s1362" type="#_x0000_t32" style="position:absolute;margin-left:369pt;margin-top:288.7pt;width:6pt;height:28.3pt;z-index:251389952;mso-position-horizontal-relative:text;mso-position-vertical-relative:text" o:connectortype="straight" strokecolor="red" strokeweight="1pt">
            <v:stroke endarrow="block"/>
          </v:shape>
        </w:pict>
      </w:r>
      <w:r>
        <w:rPr>
          <w:noProof/>
        </w:rPr>
        <w:pict>
          <v:shape id="_x0000_s1364" type="#_x0000_t32" style="position:absolute;margin-left:442pt;margin-top:271.25pt;width:14.75pt;height:27.7pt;z-index:251392000;mso-position-horizontal-relative:text;mso-position-vertical-relative:text" o:connectortype="straight" strokecolor="#76923c [2406]" strokeweight="1.5pt">
            <v:stroke endarrow="block"/>
          </v:shape>
        </w:pict>
      </w:r>
      <w:r>
        <w:rPr>
          <w:noProof/>
        </w:rPr>
        <w:pict>
          <v:shape id="_x0000_s1367" type="#_x0000_t202" style="position:absolute;margin-left:433.5pt;margin-top:271.25pt;width:35.25pt;height:22.5pt;z-index:251395072;mso-position-horizontal-relative:text;mso-position-vertical-relative:text" filled="f" stroked="f">
            <v:textbox style="mso-next-textbox:#_x0000_s1367">
              <w:txbxContent>
                <w:p w:rsidR="00F07973" w:rsidRPr="006E375E" w:rsidRDefault="00F07973" w:rsidP="00F07973">
                  <w:pPr>
                    <w:rPr>
                      <w:sz w:val="16"/>
                      <w:szCs w:val="16"/>
                    </w:rPr>
                  </w:pPr>
                  <w:r>
                    <w:rPr>
                      <w:sz w:val="16"/>
                      <w:szCs w:val="16"/>
                    </w:rPr>
                    <w:t>30</w:t>
                  </w:r>
                  <w:r w:rsidRPr="006E375E">
                    <w:rPr>
                      <w:sz w:val="16"/>
                      <w:szCs w:val="16"/>
                    </w:rPr>
                    <w:t>м</w:t>
                  </w:r>
                </w:p>
              </w:txbxContent>
            </v:textbox>
          </v:shape>
        </w:pict>
      </w:r>
      <w:r>
        <w:rPr>
          <w:noProof/>
        </w:rPr>
        <w:pict>
          <v:shape id="_x0000_s1360" type="#_x0000_t32" style="position:absolute;margin-left:343.5pt;margin-top:193.95pt;width:8.25pt;height:29.5pt;flip:x y;z-index:251387904;mso-position-horizontal-relative:text;mso-position-vertical-relative:text" o:connectortype="straight" strokecolor="red" strokeweight="1pt">
            <v:stroke endarrow="block"/>
          </v:shape>
        </w:pict>
      </w:r>
      <w:r>
        <w:rPr>
          <w:noProof/>
        </w:rPr>
        <w:pict>
          <v:shape id="_x0000_s1365" type="#_x0000_t202" style="position:absolute;margin-left:325.3pt;margin-top:200.95pt;width:35.25pt;height:22.5pt;z-index:251393024;mso-position-horizontal-relative:text;mso-position-vertical-relative:text" filled="f" stroked="f">
            <v:textbox style="mso-next-textbox:#_x0000_s1365">
              <w:txbxContent>
                <w:p w:rsidR="00F07973" w:rsidRPr="006E375E" w:rsidRDefault="00F07973" w:rsidP="00F07973">
                  <w:pPr>
                    <w:rPr>
                      <w:sz w:val="16"/>
                      <w:szCs w:val="16"/>
                    </w:rPr>
                  </w:pPr>
                  <w:r>
                    <w:rPr>
                      <w:sz w:val="16"/>
                      <w:szCs w:val="16"/>
                    </w:rPr>
                    <w:t>30</w:t>
                  </w:r>
                  <w:r w:rsidRPr="006E375E">
                    <w:rPr>
                      <w:sz w:val="16"/>
                      <w:szCs w:val="16"/>
                    </w:rPr>
                    <w:t>м</w:t>
                  </w:r>
                </w:p>
              </w:txbxContent>
            </v:textbox>
          </v:shape>
        </w:pict>
      </w:r>
      <w:r w:rsidR="00F07973">
        <w:rPr>
          <w:noProof/>
        </w:rPr>
        <w:tab/>
      </w:r>
      <w:r>
        <w:rPr>
          <w:noProof/>
        </w:rPr>
        <w:pict>
          <v:shape id="_x0000_s1392" type="#_x0000_t202" style="position:absolute;margin-left:34pt;margin-top:403.5pt;width:212.1pt;height:21.8pt;z-index:251420672;mso-position-horizontal-relative:text;mso-position-vertical-relative:text" filled="f" stroked="f">
            <v:textbox style="mso-next-textbox:#_x0000_s1392">
              <w:txbxContent>
                <w:p w:rsidR="00F07973" w:rsidRPr="00B9137C" w:rsidRDefault="00F07973" w:rsidP="00F07973">
                  <w:r w:rsidRPr="00B9137C">
                    <w:t>- границы прилегающих территорий</w:t>
                  </w:r>
                </w:p>
              </w:txbxContent>
            </v:textbox>
          </v:shape>
        </w:pict>
      </w:r>
      <w:r>
        <w:rPr>
          <w:noProof/>
        </w:rPr>
        <w:pict>
          <v:shape id="_x0000_s1391" type="#_x0000_t32" style="position:absolute;margin-left:3.75pt;margin-top:414.7pt;width:21.75pt;height:0;z-index:251419648;mso-position-horizontal-relative:text;mso-position-vertical-relative:text" o:connectortype="straight"/>
        </w:pict>
      </w:r>
      <w:r>
        <w:rPr>
          <w:noProof/>
        </w:rPr>
        <w:pict>
          <v:shape id="_x0000_s1390" type="#_x0000_t202" style="position:absolute;margin-left:34pt;margin-top:381.7pt;width:390.7pt;height:21.8pt;z-index:251418624;mso-position-horizontal-relative:text;mso-position-vertical-relative:text" filled="f" stroked="f">
            <v:textbox style="mso-next-textbox:#_x0000_s1390">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389" type="#_x0000_t32" style="position:absolute;margin-left:3.75pt;margin-top:400.45pt;width:21.75pt;height:0;z-index:251417600;mso-position-horizontal-relative:text;mso-position-vertical-relative:text" o:connectortype="straight" strokecolor="#00b050" strokeweight="2.25pt"/>
        </w:pict>
      </w:r>
      <w:r>
        <w:rPr>
          <w:noProof/>
        </w:rPr>
        <w:pict>
          <v:shape id="_x0000_s1388" type="#_x0000_t32" style="position:absolute;margin-left:3.75pt;margin-top:388.5pt;width:21.75pt;height:0;z-index:251416576;mso-position-horizontal-relative:text;mso-position-vertical-relative:text" o:connectortype="straight" strokecolor="red" strokeweight="2.25pt"/>
        </w:pict>
      </w:r>
      <w:r>
        <w:rPr>
          <w:noProof/>
        </w:rPr>
        <w:pict>
          <v:shape id="_x0000_s1385" type="#_x0000_t32" style="position:absolute;margin-left:3.75pt;margin-top:361.5pt;width:25.5pt;height:0;z-index:251413504;mso-position-horizontal-relative:text;mso-position-vertical-relative:text" o:connectortype="straight" strokecolor="red" strokeweight="2.25pt">
            <v:stroke endarrow="block"/>
          </v:shape>
        </w:pict>
      </w:r>
      <w:r>
        <w:rPr>
          <w:noProof/>
        </w:rPr>
        <w:pict>
          <v:shape id="_x0000_s1386" type="#_x0000_t32" style="position:absolute;margin-left:3.75pt;margin-top:373.45pt;width:25.5pt;height:0;z-index:251414528;mso-position-horizontal-relative:text;mso-position-vertical-relative:text" o:connectortype="straight" strokecolor="#00b050" strokeweight="2.25pt">
            <v:stroke endarrow="block"/>
          </v:shape>
        </w:pict>
      </w:r>
      <w:r>
        <w:rPr>
          <w:noProof/>
        </w:rPr>
        <w:pict>
          <v:shape id="_x0000_s1387" type="#_x0000_t202" style="position:absolute;margin-left:34pt;margin-top:355.45pt;width:2in;height:21.8pt;z-index:251415552;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384" type="#_x0000_t202" style="position:absolute;margin-left:450.75pt;margin-top:294.5pt;width:23.25pt;height:22.5pt;z-index:251412480;mso-position-horizontal-relative:text;mso-position-vertical-relative:text" filled="f" stroked="f">
            <v:textbox style="mso-next-textbox:#_x0000_s1384">
              <w:txbxContent>
                <w:p w:rsidR="00F07973" w:rsidRPr="006E375E" w:rsidRDefault="00F07973" w:rsidP="00F07973">
                  <w:pPr>
                    <w:rPr>
                      <w:sz w:val="16"/>
                      <w:szCs w:val="16"/>
                    </w:rPr>
                  </w:pPr>
                  <w:r>
                    <w:rPr>
                      <w:sz w:val="16"/>
                      <w:szCs w:val="16"/>
                    </w:rPr>
                    <w:t>13</w:t>
                  </w:r>
                </w:p>
              </w:txbxContent>
            </v:textbox>
          </v:shape>
        </w:pict>
      </w:r>
      <w:r>
        <w:rPr>
          <w:noProof/>
        </w:rPr>
        <w:pict>
          <v:shape id="_x0000_s1383" type="#_x0000_t202" style="position:absolute;margin-left:415.7pt;margin-top:323.95pt;width:23.25pt;height:22.5pt;z-index:251411456;mso-position-horizontal-relative:text;mso-position-vertical-relative:text" filled="f" stroked="f">
            <v:textbox style="mso-next-textbox:#_x0000_s1383">
              <w:txbxContent>
                <w:p w:rsidR="00F07973" w:rsidRPr="006E375E" w:rsidRDefault="00F07973" w:rsidP="00F07973">
                  <w:pPr>
                    <w:rPr>
                      <w:sz w:val="16"/>
                      <w:szCs w:val="16"/>
                    </w:rPr>
                  </w:pPr>
                  <w:r>
                    <w:rPr>
                      <w:sz w:val="16"/>
                      <w:szCs w:val="16"/>
                    </w:rPr>
                    <w:t>12</w:t>
                  </w:r>
                </w:p>
              </w:txbxContent>
            </v:textbox>
          </v:shape>
        </w:pict>
      </w:r>
      <w:r>
        <w:rPr>
          <w:noProof/>
        </w:rPr>
        <w:pict>
          <v:shape id="_x0000_s1382" type="#_x0000_t202" style="position:absolute;margin-left:380.45pt;margin-top:350.95pt;width:23.25pt;height:22.5pt;z-index:251410432;mso-position-horizontal-relative:text;mso-position-vertical-relative:text" filled="f" stroked="f">
            <v:textbox style="mso-next-textbox:#_x0000_s1382">
              <w:txbxContent>
                <w:p w:rsidR="00F07973" w:rsidRPr="006E375E" w:rsidRDefault="00F07973" w:rsidP="00F07973">
                  <w:pPr>
                    <w:rPr>
                      <w:sz w:val="16"/>
                      <w:szCs w:val="16"/>
                    </w:rPr>
                  </w:pPr>
                  <w:r>
                    <w:rPr>
                      <w:sz w:val="16"/>
                      <w:szCs w:val="16"/>
                    </w:rPr>
                    <w:t>10</w:t>
                  </w:r>
                </w:p>
              </w:txbxContent>
            </v:textbox>
          </v:shape>
        </w:pict>
      </w:r>
      <w:r>
        <w:rPr>
          <w:noProof/>
        </w:rPr>
        <w:pict>
          <v:shape id="_x0000_s1381" type="#_x0000_t202" style="position:absolute;margin-left:492.1pt;margin-top:101.2pt;width:23.25pt;height:22.5pt;z-index:251409408;mso-position-horizontal-relative:text;mso-position-vertical-relative:text" filled="f" stroked="f">
            <v:textbox style="mso-next-textbox:#_x0000_s1381">
              <w:txbxContent>
                <w:p w:rsidR="00F07973" w:rsidRPr="006E375E" w:rsidRDefault="00F07973" w:rsidP="00F07973">
                  <w:pPr>
                    <w:rPr>
                      <w:sz w:val="16"/>
                      <w:szCs w:val="16"/>
                    </w:rPr>
                  </w:pPr>
                  <w:r>
                    <w:rPr>
                      <w:sz w:val="16"/>
                      <w:szCs w:val="16"/>
                    </w:rPr>
                    <w:t>21</w:t>
                  </w:r>
                </w:p>
              </w:txbxContent>
            </v:textbox>
          </v:shape>
        </w:pict>
      </w:r>
      <w:r>
        <w:rPr>
          <w:noProof/>
        </w:rPr>
        <w:pict>
          <v:shape id="_x0000_s1380" type="#_x0000_t202" style="position:absolute;margin-left:468.85pt;margin-top:115.45pt;width:23.25pt;height:22.5pt;z-index:251408384;mso-position-horizontal-relative:text;mso-position-vertical-relative:text" filled="f" stroked="f">
            <v:textbox style="mso-next-textbox:#_x0000_s1380">
              <w:txbxContent>
                <w:p w:rsidR="00F07973" w:rsidRPr="006E375E" w:rsidRDefault="00F07973" w:rsidP="00F07973">
                  <w:pPr>
                    <w:rPr>
                      <w:sz w:val="16"/>
                      <w:szCs w:val="16"/>
                    </w:rPr>
                  </w:pPr>
                  <w:r>
                    <w:rPr>
                      <w:sz w:val="16"/>
                      <w:szCs w:val="16"/>
                    </w:rPr>
                    <w:t>19</w:t>
                  </w:r>
                </w:p>
              </w:txbxContent>
            </v:textbox>
          </v:shape>
        </w:pict>
      </w:r>
      <w:r>
        <w:rPr>
          <w:noProof/>
        </w:rPr>
        <w:pict>
          <v:shape id="_x0000_s1379" type="#_x0000_t202" style="position:absolute;margin-left:456.75pt;margin-top:140pt;width:23.25pt;height:22.5pt;z-index:251407360;mso-position-horizontal-relative:text;mso-position-vertical-relative:text" filled="f" stroked="f">
            <v:textbox style="mso-next-textbox:#_x0000_s1379">
              <w:txbxContent>
                <w:p w:rsidR="00F07973" w:rsidRPr="006E375E" w:rsidRDefault="00F07973" w:rsidP="00F07973">
                  <w:pPr>
                    <w:rPr>
                      <w:sz w:val="16"/>
                      <w:szCs w:val="16"/>
                    </w:rPr>
                  </w:pPr>
                  <w:r>
                    <w:rPr>
                      <w:sz w:val="16"/>
                      <w:szCs w:val="16"/>
                    </w:rPr>
                    <w:t>17</w:t>
                  </w:r>
                </w:p>
              </w:txbxContent>
            </v:textbox>
          </v:shape>
        </w:pict>
      </w:r>
      <w:r>
        <w:rPr>
          <w:noProof/>
        </w:rPr>
        <w:pict>
          <v:shape id="_x0000_s1378" type="#_x0000_t202" style="position:absolute;margin-left:462.75pt;margin-top:78.7pt;width:23.25pt;height:22.5pt;z-index:251406336;mso-position-horizontal-relative:text;mso-position-vertical-relative:text" filled="f" stroked="f">
            <v:textbox style="mso-next-textbox:#_x0000_s1378">
              <w:txbxContent>
                <w:p w:rsidR="00F07973" w:rsidRPr="006E375E" w:rsidRDefault="00F07973" w:rsidP="00F07973">
                  <w:pPr>
                    <w:rPr>
                      <w:sz w:val="16"/>
                      <w:szCs w:val="16"/>
                    </w:rPr>
                  </w:pPr>
                  <w:r>
                    <w:rPr>
                      <w:sz w:val="16"/>
                      <w:szCs w:val="16"/>
                    </w:rPr>
                    <w:t>8</w:t>
                  </w:r>
                </w:p>
              </w:txbxContent>
            </v:textbox>
          </v:shape>
        </w:pict>
      </w:r>
      <w:r>
        <w:rPr>
          <w:noProof/>
        </w:rPr>
        <w:pict>
          <v:shape id="_x0000_s1377" type="#_x0000_t202" style="position:absolute;margin-left:445.6pt;margin-top:90.7pt;width:23.25pt;height:22.5pt;z-index:251405312;mso-position-horizontal-relative:text;mso-position-vertical-relative:text" filled="f" stroked="f">
            <v:textbox style="mso-next-textbox:#_x0000_s1377">
              <w:txbxContent>
                <w:p w:rsidR="00F07973" w:rsidRPr="006E375E" w:rsidRDefault="00F07973" w:rsidP="00F07973">
                  <w:pPr>
                    <w:rPr>
                      <w:sz w:val="16"/>
                      <w:szCs w:val="16"/>
                    </w:rPr>
                  </w:pPr>
                  <w:r>
                    <w:rPr>
                      <w:sz w:val="16"/>
                      <w:szCs w:val="16"/>
                    </w:rPr>
                    <w:t>10</w:t>
                  </w:r>
                </w:p>
              </w:txbxContent>
            </v:textbox>
          </v:shape>
        </w:pict>
      </w:r>
      <w:r>
        <w:rPr>
          <w:noProof/>
        </w:rPr>
        <w:pict>
          <v:shape id="_x0000_s1376" type="#_x0000_t202" style="position:absolute;margin-left:417pt;margin-top:106.45pt;width:23.25pt;height:22.5pt;z-index:251404288;mso-position-horizontal-relative:text;mso-position-vertical-relative:text" filled="f" stroked="f">
            <v:textbox style="mso-next-textbox:#_x0000_s1376">
              <w:txbxContent>
                <w:p w:rsidR="00F07973" w:rsidRPr="006E375E" w:rsidRDefault="00F07973" w:rsidP="00F07973">
                  <w:pPr>
                    <w:rPr>
                      <w:sz w:val="16"/>
                      <w:szCs w:val="16"/>
                    </w:rPr>
                  </w:pPr>
                  <w:r>
                    <w:rPr>
                      <w:sz w:val="16"/>
                      <w:szCs w:val="16"/>
                    </w:rPr>
                    <w:t>12</w:t>
                  </w:r>
                </w:p>
              </w:txbxContent>
            </v:textbox>
          </v:shape>
        </w:pict>
      </w:r>
      <w:r>
        <w:rPr>
          <w:noProof/>
        </w:rPr>
        <w:pict>
          <v:shape id="_x0000_s1375" type="#_x0000_t202" style="position:absolute;margin-left:393.75pt;margin-top:137.95pt;width:23.25pt;height:22.5pt;z-index:251403264;mso-position-horizontal-relative:text;mso-position-vertical-relative:text" filled="f" stroked="f">
            <v:textbox style="mso-next-textbox:#_x0000_s1375">
              <w:txbxContent>
                <w:p w:rsidR="00F07973" w:rsidRPr="006E375E" w:rsidRDefault="00F07973" w:rsidP="00F07973">
                  <w:pPr>
                    <w:rPr>
                      <w:sz w:val="16"/>
                      <w:szCs w:val="16"/>
                    </w:rPr>
                  </w:pPr>
                  <w:r>
                    <w:rPr>
                      <w:sz w:val="16"/>
                      <w:szCs w:val="16"/>
                    </w:rPr>
                    <w:t>14</w:t>
                  </w:r>
                </w:p>
              </w:txbxContent>
            </v:textbox>
          </v:shape>
        </w:pict>
      </w:r>
      <w:r>
        <w:rPr>
          <w:noProof/>
        </w:rPr>
        <w:pict>
          <v:shape id="_x0000_s1374" type="#_x0000_t202" style="position:absolute;margin-left:351.75pt;margin-top:167.2pt;width:23.25pt;height:22.5pt;z-index:251402240;mso-position-horizontal-relative:text;mso-position-vertical-relative:text" filled="f" stroked="f">
            <v:textbox style="mso-next-textbox:#_x0000_s1374">
              <w:txbxContent>
                <w:p w:rsidR="00F07973" w:rsidRPr="006E375E" w:rsidRDefault="00F07973" w:rsidP="00F07973">
                  <w:pPr>
                    <w:rPr>
                      <w:sz w:val="16"/>
                      <w:szCs w:val="16"/>
                    </w:rPr>
                  </w:pPr>
                  <w:r>
                    <w:rPr>
                      <w:sz w:val="16"/>
                      <w:szCs w:val="16"/>
                    </w:rPr>
                    <w:t>16</w:t>
                  </w:r>
                </w:p>
              </w:txbxContent>
            </v:textbox>
          </v:shape>
        </w:pict>
      </w:r>
      <w:r>
        <w:rPr>
          <w:noProof/>
        </w:rPr>
        <w:pict>
          <v:shape id="_x0000_s1373" type="#_x0000_t202" style="position:absolute;margin-left:337.3pt;margin-top:189.7pt;width:23.25pt;height:22.5pt;z-index:251401216;mso-position-horizontal-relative:text;mso-position-vertical-relative:text" filled="f" stroked="f">
            <v:textbox style="mso-next-textbox:#_x0000_s1373">
              <w:txbxContent>
                <w:p w:rsidR="00F07973" w:rsidRPr="006E375E" w:rsidRDefault="00F07973" w:rsidP="00F07973">
                  <w:pPr>
                    <w:rPr>
                      <w:sz w:val="16"/>
                      <w:szCs w:val="16"/>
                    </w:rPr>
                  </w:pPr>
                  <w:r>
                    <w:rPr>
                      <w:sz w:val="16"/>
                      <w:szCs w:val="16"/>
                    </w:rPr>
                    <w:t>12</w:t>
                  </w:r>
                </w:p>
              </w:txbxContent>
            </v:textbox>
          </v:shape>
        </w:pict>
      </w:r>
      <w:r>
        <w:rPr>
          <w:noProof/>
        </w:rPr>
        <w:pict>
          <v:shape id="_x0000_s1372" type="#_x0000_t202" style="position:absolute;margin-left:403.7pt;margin-top:179.2pt;width:23.25pt;height:22.5pt;z-index:251400192;mso-position-horizontal-relative:text;mso-position-vertical-relative:text" filled="f" stroked="f">
            <v:textbox style="mso-next-textbox:#_x0000_s1372">
              <w:txbxContent>
                <w:p w:rsidR="00F07973" w:rsidRPr="006E375E" w:rsidRDefault="00F07973" w:rsidP="00F07973">
                  <w:pPr>
                    <w:rPr>
                      <w:sz w:val="16"/>
                      <w:szCs w:val="16"/>
                    </w:rPr>
                  </w:pPr>
                  <w:r>
                    <w:rPr>
                      <w:sz w:val="16"/>
                      <w:szCs w:val="16"/>
                    </w:rPr>
                    <w:t>15</w:t>
                  </w:r>
                </w:p>
              </w:txbxContent>
            </v:textbox>
          </v:shape>
        </w:pict>
      </w:r>
      <w:r>
        <w:rPr>
          <w:noProof/>
        </w:rPr>
        <w:pict>
          <v:shape id="_x0000_s1371" type="#_x0000_t202" style="position:absolute;margin-left:284.25pt;margin-top:266.2pt;width:23.25pt;height:22.5pt;z-index:251399168;mso-position-horizontal-relative:text;mso-position-vertical-relative:text" filled="f" stroked="f">
            <v:textbox style="mso-next-textbox:#_x0000_s1371">
              <w:txbxContent>
                <w:p w:rsidR="00F07973" w:rsidRPr="006E375E" w:rsidRDefault="00F07973" w:rsidP="00F07973">
                  <w:pPr>
                    <w:rPr>
                      <w:sz w:val="16"/>
                      <w:szCs w:val="16"/>
                    </w:rPr>
                  </w:pPr>
                  <w:r>
                    <w:rPr>
                      <w:sz w:val="16"/>
                      <w:szCs w:val="16"/>
                    </w:rPr>
                    <w:t>13</w:t>
                  </w:r>
                </w:p>
              </w:txbxContent>
            </v:textbox>
          </v:shape>
        </w:pict>
      </w:r>
      <w:r>
        <w:rPr>
          <w:noProof/>
        </w:rPr>
        <w:pict>
          <v:shape id="_x0000_s1370" type="#_x0000_t202" style="position:absolute;margin-left:421.5pt;margin-top:255.3pt;width:35.25pt;height:22.5pt;z-index:251398144;mso-position-horizontal-relative:text;mso-position-vertical-relative:text" filled="f" stroked="f">
            <v:textbox style="mso-next-textbox:#_x0000_s1370">
              <w:txbxContent>
                <w:p w:rsidR="00F07973" w:rsidRPr="006E375E" w:rsidRDefault="00F07973" w:rsidP="00F07973">
                  <w:pPr>
                    <w:rPr>
                      <w:sz w:val="16"/>
                      <w:szCs w:val="16"/>
                    </w:rPr>
                  </w:pPr>
                  <w:r>
                    <w:rPr>
                      <w:sz w:val="16"/>
                      <w:szCs w:val="16"/>
                    </w:rPr>
                    <w:t>ФАП</w:t>
                  </w:r>
                </w:p>
              </w:txbxContent>
            </v:textbox>
          </v:shape>
        </w:pict>
      </w:r>
      <w:r>
        <w:rPr>
          <w:noProof/>
        </w:rPr>
        <w:pict>
          <v:shape id="_x0000_s1369" type="#_x0000_t202" style="position:absolute;margin-left:417.1pt;margin-top:248.75pt;width:28.5pt;height:22.5pt;z-index:251397120;mso-position-horizontal-relative:text;mso-position-vertical-relative:text" filled="f" stroked="f">
            <v:textbox style="mso-next-textbox:#_x0000_s1369">
              <w:txbxContent>
                <w:p w:rsidR="00F07973" w:rsidRPr="006E375E" w:rsidRDefault="00F07973" w:rsidP="00F07973">
                  <w:pPr>
                    <w:rPr>
                      <w:sz w:val="16"/>
                      <w:szCs w:val="16"/>
                    </w:rPr>
                  </w:pPr>
                  <w:r>
                    <w:rPr>
                      <w:sz w:val="16"/>
                      <w:szCs w:val="16"/>
                    </w:rPr>
                    <w:t>13б</w:t>
                  </w:r>
                </w:p>
              </w:txbxContent>
            </v:textbox>
          </v:shape>
        </w:pict>
      </w:r>
      <w:r>
        <w:rPr>
          <w:noProof/>
        </w:rPr>
        <w:pict>
          <v:shape id="_x0000_s1368" type="#_x0000_t202" style="position:absolute;margin-left:334.3pt;margin-top:288.7pt;width:26.25pt;height:22.5pt;z-index:251396096;mso-position-horizontal-relative:text;mso-position-vertical-relative:text" filled="f" stroked="f">
            <v:textbox style="mso-next-textbox:#_x0000_s1368">
              <w:txbxContent>
                <w:p w:rsidR="00F07973" w:rsidRPr="006E375E" w:rsidRDefault="00F07973" w:rsidP="00F07973">
                  <w:pPr>
                    <w:rPr>
                      <w:sz w:val="16"/>
                      <w:szCs w:val="16"/>
                    </w:rPr>
                  </w:pPr>
                  <w:r>
                    <w:rPr>
                      <w:sz w:val="16"/>
                      <w:szCs w:val="16"/>
                    </w:rPr>
                    <w:t>11</w:t>
                  </w:r>
                </w:p>
              </w:txbxContent>
            </v:textbox>
          </v:shape>
        </w:pict>
      </w:r>
      <w:r>
        <w:rPr>
          <w:noProof/>
        </w:rPr>
        <w:pict>
          <v:rect id="_x0000_s1358" style="position:absolute;margin-left:426.95pt;margin-top:248.75pt;width:15.05pt;height:22.5pt;rotation:-1925288fd;z-index:251385856;mso-position-horizontal-relative:text;mso-position-vertical-relative:text" fillcolor="#eeece1 [3214]" stroked="f"/>
        </w:pict>
      </w:r>
      <w:r>
        <w:rPr>
          <w:noProof/>
        </w:rPr>
        <w:pict>
          <v:rect id="_x0000_s1357" style="position:absolute;margin-left:413.55pt;margin-top:244.45pt;width:36.9pt;height:29.8pt;rotation:3717116fd;z-index:251384832;mso-position-horizontal-relative:text;mso-position-vertical-relative:text"/>
        </w:pict>
      </w:r>
      <w:r>
        <w:rPr>
          <w:noProof/>
        </w:rPr>
        <w:pict>
          <v:rect id="_x0000_s1356" style="position:absolute;margin-left:313.3pt;margin-top:233.9pt;width:75pt;height:60.6pt;rotation:-26218742fd;z-index:251383808;mso-position-horizontal-relative:text;mso-position-vertical-relative:text" filled="f"/>
        </w:pict>
      </w:r>
      <w:r w:rsidR="00F07973">
        <w:rPr>
          <w:noProof/>
        </w:rPr>
        <w:drawing>
          <wp:inline distT="0" distB="0" distL="0" distR="0">
            <wp:extent cx="9382125" cy="5181600"/>
            <wp:effectExtent l="19050" t="0" r="952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l="4479" t="10572" r="3700" b="8146"/>
                    <a:stretch>
                      <a:fillRect/>
                    </a:stretch>
                  </pic:blipFill>
                  <pic:spPr bwMode="auto">
                    <a:xfrm>
                      <a:off x="0" y="0"/>
                      <a:ext cx="9382125" cy="5181600"/>
                    </a:xfrm>
                    <a:prstGeom prst="rect">
                      <a:avLst/>
                    </a:prstGeom>
                    <a:noFill/>
                    <a:ln w="9525">
                      <a:noFill/>
                      <a:miter lim="800000"/>
                      <a:headEnd/>
                      <a:tailEnd/>
                    </a:ln>
                  </pic:spPr>
                </pic:pic>
              </a:graphicData>
            </a:graphic>
          </wp:inline>
        </w:drawing>
      </w:r>
      <w:r w:rsidR="00F07973">
        <w:rPr>
          <w:noProof/>
        </w:rPr>
        <w:tab/>
      </w:r>
    </w:p>
    <w:p w:rsidR="00F07973" w:rsidRPr="00CF0E1F" w:rsidRDefault="00F07973" w:rsidP="00F07973">
      <w:pPr>
        <w:jc w:val="center"/>
        <w:rPr>
          <w:b/>
        </w:rPr>
      </w:pPr>
      <w:r w:rsidRPr="00CF0E1F">
        <w:rPr>
          <w:b/>
        </w:rPr>
        <w:lastRenderedPageBreak/>
        <w:t>Схема № 29</w:t>
      </w:r>
    </w:p>
    <w:p w:rsidR="00F07973" w:rsidRPr="00CF0E1F" w:rsidRDefault="00F07973" w:rsidP="00F07973">
      <w:pPr>
        <w:jc w:val="center"/>
        <w:rPr>
          <w:b/>
        </w:rPr>
      </w:pPr>
      <w:r w:rsidRPr="00CF0E1F">
        <w:rPr>
          <w:b/>
        </w:rPr>
        <w:t>границ прилегающих территорий</w:t>
      </w:r>
    </w:p>
    <w:tbl>
      <w:tblPr>
        <w:tblStyle w:val="a4"/>
        <w:tblW w:w="0" w:type="auto"/>
        <w:tblLook w:val="04A0"/>
      </w:tblPr>
      <w:tblGrid>
        <w:gridCol w:w="6687"/>
        <w:gridCol w:w="8099"/>
      </w:tblGrid>
      <w:tr w:rsidR="00F07973" w:rsidRPr="00767F25" w:rsidTr="003721F9">
        <w:tc>
          <w:tcPr>
            <w:tcW w:w="7054" w:type="dxa"/>
          </w:tcPr>
          <w:p w:rsidR="00F07973" w:rsidRPr="00767F25" w:rsidRDefault="00F07973" w:rsidP="003721F9">
            <w:pPr>
              <w:jc w:val="center"/>
            </w:pPr>
            <w:r w:rsidRPr="00767F25">
              <w:t>Наименование организации, объекта</w:t>
            </w:r>
          </w:p>
        </w:tc>
        <w:tc>
          <w:tcPr>
            <w:tcW w:w="8560" w:type="dxa"/>
          </w:tcPr>
          <w:p w:rsidR="00F07973" w:rsidRPr="00767F25" w:rsidRDefault="00F07973" w:rsidP="003721F9">
            <w:pPr>
              <w:jc w:val="center"/>
            </w:pPr>
            <w:r w:rsidRPr="00767F25">
              <w:t>Местонахождение объекта</w:t>
            </w:r>
          </w:p>
        </w:tc>
      </w:tr>
      <w:tr w:rsidR="00F07973" w:rsidRPr="00767F25" w:rsidTr="003721F9">
        <w:tc>
          <w:tcPr>
            <w:tcW w:w="7054" w:type="dxa"/>
          </w:tcPr>
          <w:p w:rsidR="00F07973" w:rsidRPr="00767F25" w:rsidRDefault="00F07973" w:rsidP="003721F9">
            <w:pPr>
              <w:jc w:val="center"/>
            </w:pPr>
            <w:r w:rsidRPr="00767F25">
              <w:t xml:space="preserve">Муниципальное дошкольное образовательное учреждение детский сад «Колосок» </w:t>
            </w:r>
            <w:proofErr w:type="spellStart"/>
            <w:r w:rsidRPr="00767F25">
              <w:t>с</w:t>
            </w:r>
            <w:proofErr w:type="gramStart"/>
            <w:r w:rsidRPr="00767F25">
              <w:t>.У</w:t>
            </w:r>
            <w:proofErr w:type="gramEnd"/>
            <w:r w:rsidRPr="00767F25">
              <w:t>курей</w:t>
            </w:r>
            <w:proofErr w:type="spellEnd"/>
          </w:p>
        </w:tc>
        <w:tc>
          <w:tcPr>
            <w:tcW w:w="8560" w:type="dxa"/>
          </w:tcPr>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.У</w:t>
            </w:r>
            <w:proofErr w:type="gramEnd"/>
            <w:r w:rsidRPr="00767F25">
              <w:t>курей</w:t>
            </w:r>
            <w:proofErr w:type="spellEnd"/>
            <w:r w:rsidRPr="00767F25">
              <w:t>, ул.Колхозная, д.22</w:t>
            </w:r>
          </w:p>
        </w:tc>
      </w:tr>
    </w:tbl>
    <w:p w:rsidR="00F07973" w:rsidRDefault="00E617B9" w:rsidP="00F07973">
      <w:pPr>
        <w:jc w:val="center"/>
        <w:rPr>
          <w:noProof/>
        </w:rPr>
      </w:pPr>
      <w:r>
        <w:rPr>
          <w:noProof/>
        </w:rPr>
        <w:pict>
          <v:shape id="_x0000_s1407" type="#_x0000_t202" style="position:absolute;left:0;text-align:left;margin-left:34pt;margin-top:457.05pt;width:212.1pt;height:21.8pt;z-index:251436032;mso-position-horizontal-relative:text;mso-position-vertical-relative:text" filled="f" stroked="f">
            <v:textbox style="mso-next-textbox:#_x0000_s1407">
              <w:txbxContent>
                <w:p w:rsidR="00F07973" w:rsidRPr="00B9137C" w:rsidRDefault="00F07973" w:rsidP="00F07973">
                  <w:r w:rsidRPr="00B9137C">
                    <w:t>- границы прилегающих территорий</w:t>
                  </w:r>
                </w:p>
              </w:txbxContent>
            </v:textbox>
          </v:shape>
        </w:pict>
      </w:r>
      <w:r>
        <w:rPr>
          <w:noProof/>
        </w:rPr>
        <w:pict>
          <v:shape id="_x0000_s1406" type="#_x0000_t32" style="position:absolute;left:0;text-align:left;margin-left:3.75pt;margin-top:461.5pt;width:21.75pt;height:0;z-index:251435008;mso-position-horizontal-relative:text;mso-position-vertical-relative:text" o:connectortype="straight"/>
        </w:pict>
      </w:r>
      <w:r>
        <w:rPr>
          <w:noProof/>
        </w:rPr>
        <w:pict>
          <v:shape id="_x0000_s1403" type="#_x0000_t202" style="position:absolute;left:0;text-align:left;margin-left:34pt;margin-top:413.45pt;width:2in;height:21.8pt;z-index:251431936;mso-position-horizontal-relative:text;mso-position-vertical-relative:text" filled="f" stroked="f">
            <v:textbox style="mso-next-textbox:#_x0000_s1403">
              <w:txbxContent>
                <w:p w:rsidR="00F07973" w:rsidRPr="00B9137C" w:rsidRDefault="00F07973" w:rsidP="00F07973">
                  <w:r w:rsidRPr="00B9137C">
                    <w:t xml:space="preserve">- </w:t>
                  </w:r>
                  <w:r>
                    <w:t>радиус от входа 30</w:t>
                  </w:r>
                  <w:r w:rsidRPr="00B9137C">
                    <w:t xml:space="preserve"> м</w:t>
                  </w:r>
                </w:p>
              </w:txbxContent>
            </v:textbox>
          </v:shape>
        </w:pict>
      </w:r>
      <w:r>
        <w:rPr>
          <w:noProof/>
        </w:rPr>
        <w:pict>
          <v:shape id="_x0000_s1405" type="#_x0000_t202" style="position:absolute;left:0;text-align:left;margin-left:34pt;margin-top:435.25pt;width:390.7pt;height:21.8pt;z-index:251433984;mso-position-horizontal-relative:text;mso-position-vertical-relative:text" filled="f" stroked="f">
            <v:textbox style="mso-next-textbox:#_x0000_s1405">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404" type="#_x0000_t32" style="position:absolute;left:0;text-align:left;margin-left:3.75pt;margin-top:446.5pt;width:21.75pt;height:0;z-index:251432960;mso-position-horizontal-relative:text;mso-position-vertical-relative:text" o:connectortype="straight" strokecolor="red" strokeweight="2.25pt"/>
        </w:pict>
      </w:r>
    </w:p>
    <w:p w:rsidR="00F07973" w:rsidRPr="00767F25" w:rsidRDefault="00E617B9" w:rsidP="00F07973">
      <w:pPr>
        <w:jc w:val="center"/>
        <w:rPr>
          <w:noProof/>
        </w:rPr>
      </w:pPr>
      <w:r>
        <w:rPr>
          <w:noProof/>
        </w:rPr>
        <w:pict>
          <v:shape id="_x0000_s1400" type="#_x0000_t202" style="position:absolute;left:0;text-align:left;margin-left:327.05pt;margin-top:265.1pt;width:34.05pt;height:18.05pt;z-index:251428864" filled="f" stroked="f">
            <v:textbox>
              <w:txbxContent>
                <w:p w:rsidR="00F07973" w:rsidRPr="00F04537" w:rsidRDefault="00F07973" w:rsidP="00F07973">
                  <w:pPr>
                    <w:jc w:val="center"/>
                  </w:pPr>
                  <w:r>
                    <w:t>25</w:t>
                  </w:r>
                </w:p>
              </w:txbxContent>
            </v:textbox>
          </v:shape>
        </w:pict>
      </w:r>
      <w:r>
        <w:rPr>
          <w:noProof/>
        </w:rPr>
        <w:pict>
          <v:oval id="_x0000_s1394" style="position:absolute;left:0;text-align:left;margin-left:327.05pt;margin-top:116.6pt;width:94pt;height:84pt;z-index:251422720" filled="f" strokecolor="red" strokeweight="1pt"/>
        </w:pict>
      </w:r>
      <w:r>
        <w:rPr>
          <w:noProof/>
        </w:rPr>
        <w:pict>
          <v:shape id="_x0000_s1395" type="#_x0000_t32" style="position:absolute;left:0;text-align:left;margin-left:380.4pt;margin-top:158.9pt;width:40.65pt;height:0;z-index:251423744" o:connectortype="straight" strokecolor="red" strokeweight="1.5pt">
            <v:stroke endarrow="block"/>
          </v:shape>
        </w:pict>
      </w:r>
      <w:r>
        <w:rPr>
          <w:noProof/>
        </w:rPr>
        <w:pict>
          <v:shape id="_x0000_s1397" type="#_x0000_t202" style="position:absolute;left:0;text-align:left;margin-left:363.05pt;margin-top:116.6pt;width:34.05pt;height:21.8pt;z-index:251425792" filled="f" stroked="f">
            <v:textbox>
              <w:txbxContent>
                <w:p w:rsidR="00F07973" w:rsidRPr="00F04537" w:rsidRDefault="00F07973" w:rsidP="00F07973">
                  <w:pPr>
                    <w:jc w:val="center"/>
                  </w:pPr>
                  <w:r w:rsidRPr="00F04537">
                    <w:t>22</w:t>
                  </w:r>
                </w:p>
              </w:txbxContent>
            </v:textbox>
          </v:shape>
        </w:pict>
      </w:r>
      <w:r>
        <w:rPr>
          <w:noProof/>
        </w:rPr>
        <w:pict>
          <v:shape id="_x0000_s1396" type="#_x0000_t202" style="position:absolute;left:0;text-align:left;margin-left:380.4pt;margin-top:139.95pt;width:40.65pt;height:25pt;z-index:251424768" filled="f" stroked="f">
            <v:textbox>
              <w:txbxContent>
                <w:p w:rsidR="00F07973" w:rsidRDefault="00F07973" w:rsidP="00F07973">
                  <w:pPr>
                    <w:jc w:val="center"/>
                  </w:pPr>
                  <w:r>
                    <w:t>30м</w:t>
                  </w:r>
                </w:p>
              </w:txbxContent>
            </v:textbox>
          </v:shape>
        </w:pict>
      </w:r>
      <w:r>
        <w:rPr>
          <w:noProof/>
        </w:rPr>
        <w:pict>
          <v:shape id="_x0000_s1401" type="#_x0000_t202" style="position:absolute;left:0;text-align:left;margin-left:406.85pt;margin-top:181.85pt;width:34.05pt;height:22.5pt;z-index:251429888" filled="f" stroked="f">
            <v:textbox>
              <w:txbxContent>
                <w:p w:rsidR="00F07973" w:rsidRPr="00F04537" w:rsidRDefault="00F07973" w:rsidP="00F07973">
                  <w:pPr>
                    <w:jc w:val="center"/>
                  </w:pPr>
                  <w:r>
                    <w:t>23</w:t>
                  </w:r>
                </w:p>
              </w:txbxContent>
            </v:textbox>
          </v:shape>
        </w:pict>
      </w:r>
      <w:r>
        <w:rPr>
          <w:noProof/>
        </w:rPr>
        <w:pict>
          <v:shape id="_x0000_s1399" type="#_x0000_t202" style="position:absolute;left:0;text-align:left;margin-left:440.9pt;margin-top:93.35pt;width:34.05pt;height:18.05pt;z-index:251427840" filled="f" stroked="f">
            <v:textbox>
              <w:txbxContent>
                <w:p w:rsidR="00F07973" w:rsidRPr="00F04537" w:rsidRDefault="00F07973" w:rsidP="00F07973">
                  <w:pPr>
                    <w:jc w:val="center"/>
                  </w:pPr>
                  <w:r>
                    <w:t>26</w:t>
                  </w:r>
                </w:p>
              </w:txbxContent>
            </v:textbox>
          </v:shape>
        </w:pict>
      </w:r>
      <w:r>
        <w:rPr>
          <w:noProof/>
        </w:rPr>
        <w:pict>
          <v:shape id="_x0000_s1398" type="#_x0000_t202" style="position:absolute;left:0;text-align:left;margin-left:411.75pt;margin-top:120.35pt;width:34.05pt;height:18.05pt;z-index:251426816" filled="f" stroked="f">
            <v:textbox>
              <w:txbxContent>
                <w:p w:rsidR="00F07973" w:rsidRPr="00F04537" w:rsidRDefault="00F07973" w:rsidP="00F07973">
                  <w:pPr>
                    <w:jc w:val="center"/>
                  </w:pPr>
                  <w:r>
                    <w:t>24</w:t>
                  </w:r>
                </w:p>
              </w:txbxContent>
            </v:textbox>
          </v:shape>
        </w:pict>
      </w:r>
      <w:r>
        <w:rPr>
          <w:noProof/>
        </w:rPr>
        <w:pict>
          <v:rect id="_x0000_s1393" style="position:absolute;left:0;text-align:left;margin-left:308.1pt;margin-top:83pt;width:96.5pt;height:66.4pt;rotation:3759530fd;z-index:251421696" filled="f"/>
        </w:pict>
      </w:r>
      <w:r w:rsidR="00F07973" w:rsidRPr="003D288D">
        <w:rPr>
          <w:noProof/>
        </w:rPr>
        <w:drawing>
          <wp:inline distT="0" distB="0" distL="0" distR="0">
            <wp:extent cx="9251950" cy="4276725"/>
            <wp:effectExtent l="19050" t="0" r="635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t="9890" b="7875"/>
                    <a:stretch>
                      <a:fillRect/>
                    </a:stretch>
                  </pic:blipFill>
                  <pic:spPr bwMode="auto">
                    <a:xfrm>
                      <a:off x="0" y="0"/>
                      <a:ext cx="9251950" cy="427672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E617B9" w:rsidP="00F07973">
      <w:pPr>
        <w:jc w:val="center"/>
        <w:rPr>
          <w:b/>
        </w:rPr>
      </w:pPr>
      <w:r w:rsidRPr="00E617B9">
        <w:rPr>
          <w:noProof/>
        </w:rPr>
        <w:pict>
          <v:shape id="_x0000_s1402" type="#_x0000_t32" style="position:absolute;left:0;text-align:left;margin-left:3.75pt;margin-top:.05pt;width:30.25pt;height:0;z-index:251430912" o:connectortype="straight" strokecolor="red" strokeweight="2.25pt">
            <v:stroke endarrow="block"/>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767F25" w:rsidRDefault="00F07973" w:rsidP="00F07973">
      <w:pPr>
        <w:jc w:val="center"/>
        <w:rPr>
          <w:b/>
        </w:rPr>
      </w:pPr>
      <w:r w:rsidRPr="00767F25">
        <w:rPr>
          <w:b/>
        </w:rPr>
        <w:t>Схема № 30</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679"/>
        <w:gridCol w:w="8107"/>
      </w:tblGrid>
      <w:tr w:rsidR="00F07973" w:rsidRPr="00767F25" w:rsidTr="003721F9">
        <w:tc>
          <w:tcPr>
            <w:tcW w:w="7054" w:type="dxa"/>
          </w:tcPr>
          <w:p w:rsidR="00F07973" w:rsidRPr="00767F25" w:rsidRDefault="00F07973" w:rsidP="003721F9">
            <w:pPr>
              <w:jc w:val="center"/>
            </w:pPr>
            <w:r w:rsidRPr="00767F25">
              <w:t>Наименование организации, объекта</w:t>
            </w:r>
          </w:p>
        </w:tc>
        <w:tc>
          <w:tcPr>
            <w:tcW w:w="8560" w:type="dxa"/>
          </w:tcPr>
          <w:p w:rsidR="00F07973" w:rsidRPr="00767F25" w:rsidRDefault="00F07973" w:rsidP="003721F9">
            <w:pPr>
              <w:jc w:val="center"/>
            </w:pPr>
            <w:r w:rsidRPr="00767F25">
              <w:t>Местонахождение объекта</w:t>
            </w:r>
          </w:p>
        </w:tc>
      </w:tr>
      <w:tr w:rsidR="00F07973" w:rsidRPr="00767F25" w:rsidTr="003721F9">
        <w:tc>
          <w:tcPr>
            <w:tcW w:w="7054" w:type="dxa"/>
          </w:tcPr>
          <w:p w:rsidR="00F07973" w:rsidRPr="00767F25" w:rsidRDefault="00F07973" w:rsidP="003721F9">
            <w:pPr>
              <w:jc w:val="center"/>
            </w:pPr>
            <w:r w:rsidRPr="00767F25">
              <w:t>Дом культуры</w:t>
            </w:r>
            <w:r>
              <w:t xml:space="preserve"> с. </w:t>
            </w:r>
            <w:proofErr w:type="spellStart"/>
            <w:r>
              <w:t>Укурей</w:t>
            </w:r>
            <w:proofErr w:type="spellEnd"/>
          </w:p>
        </w:tc>
        <w:tc>
          <w:tcPr>
            <w:tcW w:w="8560" w:type="dxa"/>
          </w:tcPr>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.У</w:t>
            </w:r>
            <w:proofErr w:type="gramEnd"/>
            <w:r w:rsidRPr="00767F25">
              <w:t>курей</w:t>
            </w:r>
            <w:proofErr w:type="spellEnd"/>
            <w:r w:rsidRPr="00767F25">
              <w:t>, ул.Транспортная,1</w:t>
            </w:r>
          </w:p>
        </w:tc>
      </w:tr>
    </w:tbl>
    <w:p w:rsidR="00F07973" w:rsidRDefault="00F07973" w:rsidP="00F07973">
      <w:pPr>
        <w:rPr>
          <w:noProof/>
        </w:rPr>
      </w:pPr>
    </w:p>
    <w:p w:rsidR="00F07973" w:rsidRDefault="00E617B9" w:rsidP="00F07973">
      <w:r>
        <w:rPr>
          <w:noProof/>
        </w:rPr>
        <w:pict>
          <v:shape id="_x0000_s51371" type="#_x0000_t202" style="position:absolute;margin-left:335.6pt;margin-top:153pt;width:49.45pt;height:29.5pt;z-index:252267520" filled="f" stroked="f">
            <v:textbox style="mso-next-textbox:#_x0000_s51371">
              <w:txbxContent>
                <w:p w:rsidR="00F07973" w:rsidRDefault="00F07973" w:rsidP="00F07973">
                  <w:r>
                    <w:t>30м</w:t>
                  </w:r>
                </w:p>
              </w:txbxContent>
            </v:textbox>
          </v:shape>
        </w:pict>
      </w:r>
      <w:r>
        <w:rPr>
          <w:noProof/>
        </w:rPr>
        <w:pict>
          <v:oval id="_x0000_s1415" style="position:absolute;margin-left:304.3pt;margin-top:134.05pt;width:75.05pt;height:65.85pt;z-index:251444224" filled="f" strokecolor="red" strokeweight="1.5pt"/>
        </w:pict>
      </w:r>
      <w:r>
        <w:rPr>
          <w:noProof/>
        </w:rPr>
        <w:pict>
          <v:shape id="_x0000_s1416" type="#_x0000_t32" style="position:absolute;margin-left:343.75pt;margin-top:168.1pt;width:18.5pt;height:24.1pt;z-index:251445248" o:connectortype="straight" strokecolor="red" strokeweight="1.5pt">
            <v:stroke endarrow="block"/>
          </v:shape>
        </w:pict>
      </w:r>
      <w:r>
        <w:rPr>
          <w:noProof/>
        </w:rPr>
        <w:pict>
          <v:shape id="_x0000_s1411" type="#_x0000_t32" style="position:absolute;margin-left:277.55pt;margin-top:111.6pt;width:58.05pt;height:41.4pt;flip:y;z-index:251440128" o:connectortype="straight"/>
        </w:pict>
      </w:r>
      <w:r>
        <w:rPr>
          <w:noProof/>
        </w:rPr>
        <w:pict>
          <v:shape id="_x0000_s1412" type="#_x0000_t32" style="position:absolute;margin-left:277.55pt;margin-top:153pt;width:15.1pt;height:21.7pt;z-index:251441152" o:connectortype="straight"/>
        </w:pict>
      </w:r>
      <w:r>
        <w:rPr>
          <w:noProof/>
        </w:rPr>
        <w:pict>
          <v:shape id="_x0000_s1428" type="#_x0000_t202" style="position:absolute;margin-left:34pt;margin-top:403.5pt;width:212.1pt;height:21.8pt;z-index:251457536" filled="f" stroked="f">
            <v:textbox style="mso-next-textbox:#_x0000_s1428">
              <w:txbxContent>
                <w:p w:rsidR="00F07973" w:rsidRPr="00B9137C" w:rsidRDefault="00F07973" w:rsidP="00F07973">
                  <w:r w:rsidRPr="00B9137C">
                    <w:t>- границы прилегающих территорий</w:t>
                  </w:r>
                </w:p>
              </w:txbxContent>
            </v:textbox>
          </v:shape>
        </w:pict>
      </w:r>
      <w:r>
        <w:rPr>
          <w:noProof/>
        </w:rPr>
        <w:pict>
          <v:shape id="_x0000_s1427" type="#_x0000_t32" style="position:absolute;margin-left:3.75pt;margin-top:414.7pt;width:21.75pt;height:0;z-index:251456512" o:connectortype="straight"/>
        </w:pict>
      </w:r>
      <w:r>
        <w:rPr>
          <w:noProof/>
        </w:rPr>
        <w:pict>
          <v:shape id="_x0000_s1426" type="#_x0000_t202" style="position:absolute;margin-left:34pt;margin-top:381.7pt;width:390.7pt;height:21.8pt;z-index:251455488" filled="f" stroked="f">
            <v:textbox style="mso-next-textbox:#_x0000_s1426">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425" type="#_x0000_t32" style="position:absolute;margin-left:3.75pt;margin-top:388.5pt;width:21.75pt;height:0;z-index:251454464" o:connectortype="straight" strokecolor="red" strokeweight="2.25pt"/>
        </w:pict>
      </w:r>
      <w:r>
        <w:rPr>
          <w:noProof/>
        </w:rPr>
        <w:pict>
          <v:shape id="_x0000_s1424" type="#_x0000_t202" style="position:absolute;margin-left:34pt;margin-top:355.45pt;width:2in;height:21.8pt;z-index:251453440"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423" type="#_x0000_t32" style="position:absolute;margin-left:3.75pt;margin-top:361.5pt;width:25.5pt;height:0;z-index:251452416" o:connectortype="straight" strokecolor="red" strokeweight="2.25pt">
            <v:stroke endarrow="block"/>
          </v:shape>
        </w:pict>
      </w:r>
      <w:r>
        <w:rPr>
          <w:noProof/>
        </w:rPr>
        <w:pict>
          <v:shape id="_x0000_s1422" type="#_x0000_t202" style="position:absolute;margin-left:435.05pt;margin-top:7.45pt;width:36.8pt;height:28.2pt;z-index:251451392" filled="f" stroked="f">
            <v:textbox>
              <w:txbxContent>
                <w:p w:rsidR="00F07973" w:rsidRDefault="00F07973" w:rsidP="00F07973">
                  <w:r>
                    <w:t>13</w:t>
                  </w:r>
                </w:p>
              </w:txbxContent>
            </v:textbox>
          </v:shape>
        </w:pict>
      </w:r>
      <w:r>
        <w:rPr>
          <w:noProof/>
        </w:rPr>
        <w:pict>
          <v:shape id="_x0000_s1421" type="#_x0000_t202" style="position:absolute;margin-left:378.6pt;margin-top:43.45pt;width:36.8pt;height:28.2pt;z-index:251450368" filled="f" stroked="f">
            <v:textbox>
              <w:txbxContent>
                <w:p w:rsidR="00F07973" w:rsidRDefault="00F07973" w:rsidP="00F07973">
                  <w:r>
                    <w:t>12</w:t>
                  </w:r>
                </w:p>
              </w:txbxContent>
            </v:textbox>
          </v:shape>
        </w:pict>
      </w:r>
      <w:r>
        <w:rPr>
          <w:noProof/>
        </w:rPr>
        <w:pict>
          <v:shape id="_x0000_s1420" type="#_x0000_t202" style="position:absolute;margin-left:335.6pt;margin-top:71.65pt;width:32.55pt;height:28.2pt;z-index:251449344" filled="f" stroked="f">
            <v:textbox>
              <w:txbxContent>
                <w:p w:rsidR="00F07973" w:rsidRDefault="00F07973" w:rsidP="00F07973">
                  <w:r>
                    <w:t>10</w:t>
                  </w:r>
                </w:p>
              </w:txbxContent>
            </v:textbox>
          </v:shape>
        </w:pict>
      </w:r>
      <w:r>
        <w:rPr>
          <w:noProof/>
        </w:rPr>
        <w:pict>
          <v:shape id="_x0000_s1419" type="#_x0000_t202" style="position:absolute;margin-left:471.85pt;margin-top:43.45pt;width:24.4pt;height:28.2pt;z-index:251448320" filled="f" stroked="f">
            <v:textbox>
              <w:txbxContent>
                <w:p w:rsidR="00F07973" w:rsidRDefault="00F07973" w:rsidP="00F07973">
                  <w:r>
                    <w:t>4</w:t>
                  </w:r>
                </w:p>
              </w:txbxContent>
            </v:textbox>
          </v:shape>
        </w:pict>
      </w:r>
      <w:r>
        <w:rPr>
          <w:noProof/>
        </w:rPr>
        <w:pict>
          <v:shape id="_x0000_s1418" type="#_x0000_t202" style="position:absolute;margin-left:427.4pt;margin-top:77.65pt;width:24.4pt;height:28.2pt;z-index:251447296" filled="f" stroked="f">
            <v:textbox>
              <w:txbxContent>
                <w:p w:rsidR="00F07973" w:rsidRDefault="00F07973" w:rsidP="00F07973">
                  <w:r>
                    <w:t>3</w:t>
                  </w:r>
                </w:p>
              </w:txbxContent>
            </v:textbox>
          </v:shape>
        </w:pict>
      </w:r>
      <w:r>
        <w:rPr>
          <w:noProof/>
        </w:rPr>
        <w:pict>
          <v:shape id="_x0000_s1417" type="#_x0000_t202" style="position:absolute;margin-left:378.6pt;margin-top:105.85pt;width:24.4pt;height:28.2pt;z-index:251446272" filled="f" stroked="f">
            <v:textbox>
              <w:txbxContent>
                <w:p w:rsidR="00F07973" w:rsidRDefault="00F07973" w:rsidP="00F07973">
                  <w:r>
                    <w:t>2</w:t>
                  </w:r>
                </w:p>
              </w:txbxContent>
            </v:textbox>
          </v:shape>
        </w:pict>
      </w:r>
      <w:r>
        <w:rPr>
          <w:noProof/>
        </w:rPr>
        <w:pict>
          <v:shape id="_x0000_s1414" type="#_x0000_t32" style="position:absolute;margin-left:335.6pt;margin-top:111.6pt;width:15.1pt;height:22.45pt;z-index:251443200" o:connectortype="straight"/>
        </w:pict>
      </w:r>
      <w:r>
        <w:rPr>
          <w:noProof/>
        </w:rPr>
        <w:pict>
          <v:shape id="_x0000_s1413" type="#_x0000_t32" style="position:absolute;margin-left:292.65pt;margin-top:168.1pt;width:11.65pt;height:6.6pt;flip:y;z-index:251442176" o:connectortype="straight"/>
        </w:pict>
      </w:r>
      <w:r>
        <w:rPr>
          <w:noProof/>
        </w:rPr>
        <w:pict>
          <v:rect id="_x0000_s1408" style="position:absolute;margin-left:292.7pt;margin-top:154.5pt;width:38.3pt;height:15.1pt;rotation:3573074fd;z-index:251437056" fillcolor="#d8d8d8 [2732]" stroked="f"/>
        </w:pict>
      </w:r>
      <w:r>
        <w:rPr>
          <w:noProof/>
        </w:rPr>
        <w:pict>
          <v:rect id="_x0000_s1410" style="position:absolute;margin-left:324pt;margin-top:133.3pt;width:38.3pt;height:15.1pt;rotation:-31666795fd;z-index:251439104" fillcolor="#d8d8d8 [2732]" stroked="f"/>
        </w:pict>
      </w:r>
      <w:r>
        <w:rPr>
          <w:noProof/>
        </w:rPr>
        <w:pict>
          <v:rect id="_x0000_s1409" style="position:absolute;margin-left:319.4pt;margin-top:153pt;width:38.3pt;height:15.1pt;rotation:-2173590fd;z-index:251438080" fillcolor="#d8d8d8 [2732]" stroked="f" strokecolor="black [3213]"/>
        </w:pict>
      </w:r>
      <w:r w:rsidR="00F07973">
        <w:rPr>
          <w:noProof/>
        </w:rPr>
        <w:drawing>
          <wp:inline distT="0" distB="0" distL="0" distR="0">
            <wp:extent cx="9464163" cy="5220929"/>
            <wp:effectExtent l="19050" t="0" r="3687"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l="5777" t="10227" r="4214" b="7955"/>
                    <a:stretch>
                      <a:fillRect/>
                    </a:stretch>
                  </pic:blipFill>
                  <pic:spPr bwMode="auto">
                    <a:xfrm>
                      <a:off x="0" y="0"/>
                      <a:ext cx="9461647" cy="5219541"/>
                    </a:xfrm>
                    <a:prstGeom prst="rect">
                      <a:avLst/>
                    </a:prstGeom>
                    <a:noFill/>
                    <a:ln w="9525">
                      <a:noFill/>
                      <a:miter lim="800000"/>
                      <a:headEnd/>
                      <a:tailEnd/>
                    </a:ln>
                  </pic:spPr>
                </pic:pic>
              </a:graphicData>
            </a:graphic>
          </wp:inline>
        </w:drawing>
      </w:r>
    </w:p>
    <w:p w:rsidR="00F07973" w:rsidRDefault="00F07973" w:rsidP="00F07973">
      <w:pPr>
        <w:rPr>
          <w:b/>
          <w:sz w:val="28"/>
          <w:szCs w:val="28"/>
        </w:rPr>
      </w:pPr>
    </w:p>
    <w:p w:rsidR="00F07973" w:rsidRDefault="00F07973" w:rsidP="00F07973">
      <w:pPr>
        <w:jc w:val="center"/>
        <w:rPr>
          <w:b/>
        </w:rPr>
      </w:pP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31</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316"/>
        <w:gridCol w:w="8470"/>
      </w:tblGrid>
      <w:tr w:rsidR="00F07973" w:rsidRPr="00767F25" w:rsidTr="003721F9">
        <w:tc>
          <w:tcPr>
            <w:tcW w:w="6629" w:type="dxa"/>
          </w:tcPr>
          <w:p w:rsidR="00F07973" w:rsidRPr="00767F25" w:rsidRDefault="00F07973" w:rsidP="003721F9">
            <w:pPr>
              <w:jc w:val="center"/>
            </w:pPr>
            <w:r w:rsidRPr="00767F25">
              <w:t>Наименование организации, объекта</w:t>
            </w:r>
          </w:p>
        </w:tc>
        <w:tc>
          <w:tcPr>
            <w:tcW w:w="8985" w:type="dxa"/>
          </w:tcPr>
          <w:p w:rsidR="00F07973" w:rsidRPr="00767F25" w:rsidRDefault="00F07973" w:rsidP="003721F9">
            <w:pPr>
              <w:jc w:val="center"/>
            </w:pPr>
            <w:r w:rsidRPr="00767F25">
              <w:t>Местонахождение объекта</w:t>
            </w:r>
          </w:p>
        </w:tc>
      </w:tr>
      <w:tr w:rsidR="00F07973" w:rsidRPr="00767F25" w:rsidTr="003721F9">
        <w:trPr>
          <w:trHeight w:val="903"/>
        </w:trPr>
        <w:tc>
          <w:tcPr>
            <w:tcW w:w="6629" w:type="dxa"/>
          </w:tcPr>
          <w:p w:rsidR="00F07973" w:rsidRPr="00767F25" w:rsidRDefault="00F07973" w:rsidP="003721F9">
            <w:pPr>
              <w:jc w:val="center"/>
            </w:pPr>
            <w:r w:rsidRPr="00767F25">
              <w:t xml:space="preserve">Муниципальное общеобразовательное учреждение средняя общеобразовательная школа </w:t>
            </w:r>
            <w:proofErr w:type="gramStart"/>
            <w:r w:rsidRPr="00767F25">
              <w:t>с</w:t>
            </w:r>
            <w:proofErr w:type="gramEnd"/>
            <w:r w:rsidRPr="00767F25">
              <w:t xml:space="preserve">. Старый </w:t>
            </w:r>
            <w:proofErr w:type="spellStart"/>
            <w:r w:rsidRPr="00767F25">
              <w:t>Олов</w:t>
            </w:r>
            <w:proofErr w:type="spellEnd"/>
          </w:p>
          <w:p w:rsidR="00F07973" w:rsidRPr="00767F25" w:rsidRDefault="00F07973" w:rsidP="003721F9">
            <w:pPr>
              <w:jc w:val="center"/>
            </w:pPr>
            <w:r w:rsidRPr="00767F25">
              <w:t xml:space="preserve">Муниципальное дошкольное образовательное учреждение детский сад «Березка» </w:t>
            </w:r>
            <w:proofErr w:type="gramStart"/>
            <w:r w:rsidRPr="00767F25">
              <w:t>с</w:t>
            </w:r>
            <w:proofErr w:type="gramEnd"/>
            <w:r w:rsidRPr="00767F25">
              <w:t xml:space="preserve">. Старый </w:t>
            </w:r>
            <w:proofErr w:type="spellStart"/>
            <w:r w:rsidRPr="00767F25">
              <w:t>Олов</w:t>
            </w:r>
            <w:proofErr w:type="spellEnd"/>
          </w:p>
        </w:tc>
        <w:tc>
          <w:tcPr>
            <w:tcW w:w="8985" w:type="dxa"/>
          </w:tcPr>
          <w:p w:rsidR="00F07973" w:rsidRPr="00767F25" w:rsidRDefault="00F07973" w:rsidP="003721F9">
            <w:pPr>
              <w:jc w:val="center"/>
            </w:pPr>
            <w:r w:rsidRPr="00767F25">
              <w:t>Забайкальский край, Чернышевский район, с</w:t>
            </w:r>
            <w:proofErr w:type="gramStart"/>
            <w:r w:rsidRPr="00767F25">
              <w:t>.С</w:t>
            </w:r>
            <w:proofErr w:type="gramEnd"/>
            <w:r w:rsidRPr="00767F25">
              <w:t xml:space="preserve">тарый </w:t>
            </w:r>
            <w:proofErr w:type="spellStart"/>
            <w:r w:rsidRPr="00767F25">
              <w:t>Олов</w:t>
            </w:r>
            <w:proofErr w:type="spellEnd"/>
            <w:r w:rsidRPr="00767F25">
              <w:t>, ул.Юбилейная 15;</w:t>
            </w:r>
          </w:p>
          <w:p w:rsidR="00F07973" w:rsidRPr="00767F25" w:rsidRDefault="00F07973" w:rsidP="003721F9">
            <w:pPr>
              <w:jc w:val="center"/>
            </w:pPr>
          </w:p>
          <w:p w:rsidR="00F07973" w:rsidRPr="00767F25" w:rsidRDefault="00F07973" w:rsidP="003721F9">
            <w:pPr>
              <w:jc w:val="center"/>
            </w:pPr>
            <w:r w:rsidRPr="00767F25">
              <w:t>Забайкальский край, Чернышевский район, с</w:t>
            </w:r>
            <w:proofErr w:type="gramStart"/>
            <w:r w:rsidRPr="00767F25">
              <w:t>.С</w:t>
            </w:r>
            <w:proofErr w:type="gramEnd"/>
            <w:r w:rsidRPr="00767F25">
              <w:t xml:space="preserve">тарый </w:t>
            </w:r>
            <w:proofErr w:type="spellStart"/>
            <w:r w:rsidRPr="00767F25">
              <w:t>Олов</w:t>
            </w:r>
            <w:proofErr w:type="spellEnd"/>
            <w:r w:rsidRPr="00767F25">
              <w:t>, ул. Ленина 24а;</w:t>
            </w:r>
          </w:p>
          <w:p w:rsidR="00F07973" w:rsidRPr="00767F25" w:rsidRDefault="00F07973" w:rsidP="003721F9">
            <w:pPr>
              <w:jc w:val="center"/>
            </w:pPr>
          </w:p>
        </w:tc>
      </w:tr>
    </w:tbl>
    <w:p w:rsidR="00F07973" w:rsidRDefault="00F07973" w:rsidP="00F07973">
      <w:pPr>
        <w:jc w:val="center"/>
        <w:rPr>
          <w:noProof/>
        </w:rPr>
      </w:pPr>
    </w:p>
    <w:p w:rsidR="00F07973" w:rsidRPr="00767F25" w:rsidRDefault="00E617B9" w:rsidP="00F07973">
      <w:pPr>
        <w:rPr>
          <w:noProof/>
        </w:rPr>
      </w:pPr>
      <w:r>
        <w:rPr>
          <w:noProof/>
        </w:rPr>
        <w:pict>
          <v:shape id="_x0000_s1443" type="#_x0000_t32" style="position:absolute;margin-left:454.5pt;margin-top:242.65pt;width:19.55pt;height:27.75pt;flip:x;z-index:251472896" o:connectortype="straight" strokecolor="red" strokeweight="2.25pt">
            <v:stroke endarrow="block"/>
          </v:shape>
        </w:pict>
      </w:r>
      <w:r>
        <w:rPr>
          <w:noProof/>
        </w:rPr>
        <w:pict>
          <v:oval id="_x0000_s1441" style="position:absolute;margin-left:438.75pt;margin-top:216.75pt;width:68.25pt;height:61.35pt;z-index:251470848" filled="f" strokecolor="red" strokeweight="1.5pt"/>
        </w:pict>
      </w:r>
      <w:r>
        <w:rPr>
          <w:noProof/>
        </w:rPr>
        <w:pict>
          <v:oval id="_x0000_s1440" style="position:absolute;margin-left:472.5pt;margin-top:172.15pt;width:65.25pt;height:64.5pt;z-index:251469824" filled="f" strokecolor="red" strokeweight="1.5pt"/>
        </w:pict>
      </w:r>
      <w:r>
        <w:rPr>
          <w:noProof/>
        </w:rPr>
        <w:pict>
          <v:shape id="_x0000_s1451" type="#_x0000_t202" style="position:absolute;margin-left:441pt;margin-top:237.9pt;width:31.5pt;height:16.5pt;z-index:251481088" filled="f" stroked="f">
            <v:textbox style="mso-next-textbox:#_x0000_s1451">
              <w:txbxContent>
                <w:p w:rsidR="00F07973" w:rsidRPr="00EA17B2" w:rsidRDefault="00F07973" w:rsidP="00F07973">
                  <w:pPr>
                    <w:rPr>
                      <w:sz w:val="16"/>
                      <w:szCs w:val="16"/>
                    </w:rPr>
                  </w:pPr>
                  <w:r>
                    <w:rPr>
                      <w:sz w:val="16"/>
                      <w:szCs w:val="16"/>
                    </w:rPr>
                    <w:t>30</w:t>
                  </w:r>
                  <w:r w:rsidRPr="00EA17B2">
                    <w:rPr>
                      <w:sz w:val="16"/>
                      <w:szCs w:val="16"/>
                    </w:rPr>
                    <w:t>м</w:t>
                  </w:r>
                </w:p>
              </w:txbxContent>
            </v:textbox>
          </v:shape>
        </w:pict>
      </w:r>
      <w:r>
        <w:rPr>
          <w:noProof/>
        </w:rPr>
        <w:pict>
          <v:shape id="_x0000_s1450" type="#_x0000_t202" style="position:absolute;margin-left:480.8pt;margin-top:194.65pt;width:31.5pt;height:16.5pt;z-index:251480064" filled="f" stroked="f">
            <v:textbox style="mso-next-textbox:#_x0000_s1450">
              <w:txbxContent>
                <w:p w:rsidR="00F07973" w:rsidRPr="00EA17B2" w:rsidRDefault="00F07973" w:rsidP="00F07973">
                  <w:pPr>
                    <w:rPr>
                      <w:sz w:val="16"/>
                      <w:szCs w:val="16"/>
                    </w:rPr>
                  </w:pPr>
                  <w:r>
                    <w:rPr>
                      <w:sz w:val="16"/>
                      <w:szCs w:val="16"/>
                    </w:rPr>
                    <w:t>30</w:t>
                  </w:r>
                  <w:r w:rsidRPr="00EA17B2">
                    <w:rPr>
                      <w:sz w:val="16"/>
                      <w:szCs w:val="16"/>
                    </w:rPr>
                    <w:t>м</w:t>
                  </w:r>
                </w:p>
              </w:txbxContent>
            </v:textbox>
          </v:shape>
        </w:pict>
      </w:r>
      <w:r>
        <w:rPr>
          <w:noProof/>
        </w:rPr>
        <w:pict>
          <v:shape id="_x0000_s1442" type="#_x0000_t32" style="position:absolute;margin-left:507pt;margin-top:183.4pt;width:18.05pt;height:20.3pt;flip:y;z-index:251471872" o:connectortype="straight" strokecolor="red" strokeweight="2.25pt">
            <v:stroke endarrow="block"/>
          </v:shape>
        </w:pict>
      </w:r>
      <w:r>
        <w:rPr>
          <w:noProof/>
        </w:rPr>
        <w:pict>
          <v:shape id="_x0000_s1446" type="#_x0000_t32" style="position:absolute;margin-left:200.25pt;margin-top:129.4pt;width:21pt;height:18pt;flip:y;z-index:251475968" o:connectortype="straight" strokecolor="#548dd4 [1951]">
            <v:stroke endarrow="block"/>
          </v:shape>
        </w:pict>
      </w:r>
      <w:r>
        <w:rPr>
          <w:noProof/>
        </w:rPr>
        <w:pict>
          <v:oval id="_x0000_s1444" style="position:absolute;margin-left:159.75pt;margin-top:118.15pt;width:1in;height:61.5pt;z-index:251473920" filled="f" strokecolor="#548dd4 [1951]" strokeweight="1.5pt"/>
        </w:pict>
      </w:r>
      <w:r>
        <w:rPr>
          <w:noProof/>
        </w:rPr>
        <w:pict>
          <v:shape id="_x0000_s1448" type="#_x0000_t202" style="position:absolute;margin-left:183.1pt;margin-top:118.9pt;width:31.5pt;height:16.5pt;z-index:251478016" filled="f" stroked="f">
            <v:textbox style="mso-next-textbox:#_x0000_s1448">
              <w:txbxContent>
                <w:p w:rsidR="00F07973" w:rsidRPr="00EA17B2" w:rsidRDefault="00F07973" w:rsidP="00F07973">
                  <w:pPr>
                    <w:rPr>
                      <w:sz w:val="16"/>
                      <w:szCs w:val="16"/>
                    </w:rPr>
                  </w:pPr>
                  <w:r>
                    <w:rPr>
                      <w:sz w:val="16"/>
                      <w:szCs w:val="16"/>
                    </w:rPr>
                    <w:t>30</w:t>
                  </w:r>
                  <w:r w:rsidRPr="00EA17B2">
                    <w:rPr>
                      <w:sz w:val="16"/>
                      <w:szCs w:val="16"/>
                    </w:rPr>
                    <w:t>м</w:t>
                  </w:r>
                </w:p>
              </w:txbxContent>
            </v:textbox>
          </v:shape>
        </w:pict>
      </w:r>
      <w:r>
        <w:rPr>
          <w:noProof/>
        </w:rPr>
        <w:pict>
          <v:oval id="_x0000_s1445" style="position:absolute;margin-left:185.25pt;margin-top:184.65pt;width:70.5pt;height:69.75pt;z-index:251474944" filled="f" strokecolor="#548dd4 [1951]" strokeweight="1.5pt"/>
        </w:pict>
      </w:r>
      <w:r>
        <w:rPr>
          <w:noProof/>
        </w:rPr>
        <w:pict>
          <v:shape id="_x0000_s1449" type="#_x0000_t202" style="position:absolute;margin-left:214.6pt;margin-top:218.65pt;width:31.5pt;height:16.5pt;z-index:251479040" filled="f" stroked="f">
            <v:textbox style="mso-next-textbox:#_x0000_s1449">
              <w:txbxContent>
                <w:p w:rsidR="00F07973" w:rsidRPr="00EA17B2" w:rsidRDefault="00F07973" w:rsidP="00F07973">
                  <w:pPr>
                    <w:rPr>
                      <w:sz w:val="16"/>
                      <w:szCs w:val="16"/>
                    </w:rPr>
                  </w:pPr>
                  <w:r>
                    <w:rPr>
                      <w:sz w:val="16"/>
                      <w:szCs w:val="16"/>
                    </w:rPr>
                    <w:t>30</w:t>
                  </w:r>
                  <w:r w:rsidRPr="00EA17B2">
                    <w:rPr>
                      <w:sz w:val="16"/>
                      <w:szCs w:val="16"/>
                    </w:rPr>
                    <w:t>м</w:t>
                  </w:r>
                </w:p>
              </w:txbxContent>
            </v:textbox>
          </v:shape>
        </w:pict>
      </w:r>
      <w:r>
        <w:rPr>
          <w:noProof/>
        </w:rPr>
        <w:pict>
          <v:shape id="_x0000_s1447" type="#_x0000_t32" style="position:absolute;margin-left:221.25pt;margin-top:223.15pt;width:20.25pt;height:21pt;z-index:251476992" o:connectortype="straight" strokecolor="#548dd4 [1951]">
            <v:stroke endarrow="block"/>
          </v:shape>
        </w:pict>
      </w:r>
      <w:r>
        <w:rPr>
          <w:noProof/>
        </w:rPr>
        <w:pict>
          <v:shape id="_x0000_s1477" type="#_x0000_t202" style="position:absolute;margin-left:489pt;margin-top:172.15pt;width:46.55pt;height:33.75pt;z-index:251507712" filled="f" stroked="f">
            <v:textbox style="mso-next-textbox:#_x0000_s1477">
              <w:txbxContent>
                <w:p w:rsidR="00F07973" w:rsidRPr="00AF058E" w:rsidRDefault="00F07973" w:rsidP="00F07973">
                  <w:pPr>
                    <w:rPr>
                      <w:sz w:val="16"/>
                      <w:szCs w:val="16"/>
                    </w:rPr>
                  </w:pPr>
                  <w:r>
                    <w:rPr>
                      <w:sz w:val="16"/>
                      <w:szCs w:val="16"/>
                    </w:rPr>
                    <w:t xml:space="preserve">нежилое </w:t>
                  </w:r>
                  <w:proofErr w:type="spellStart"/>
                  <w:r>
                    <w:rPr>
                      <w:sz w:val="16"/>
                      <w:szCs w:val="16"/>
                    </w:rPr>
                    <w:t>помещ</w:t>
                  </w:r>
                  <w:proofErr w:type="spellEnd"/>
                  <w:r>
                    <w:rPr>
                      <w:sz w:val="16"/>
                      <w:szCs w:val="16"/>
                    </w:rPr>
                    <w:t>.</w:t>
                  </w:r>
                </w:p>
              </w:txbxContent>
            </v:textbox>
          </v:shape>
        </w:pict>
      </w:r>
      <w:r>
        <w:rPr>
          <w:noProof/>
        </w:rPr>
        <w:pict>
          <v:shape id="_x0000_s1476" type="#_x0000_t202" style="position:absolute;margin-left:134.25pt;margin-top:163.15pt;width:28.5pt;height:16.5pt;z-index:251506688" filled="f" stroked="f">
            <v:textbox style="mso-next-textbox:#_x0000_s1476">
              <w:txbxContent>
                <w:p w:rsidR="00F07973" w:rsidRPr="00AF058E" w:rsidRDefault="00F07973" w:rsidP="00F07973">
                  <w:pPr>
                    <w:rPr>
                      <w:sz w:val="16"/>
                      <w:szCs w:val="16"/>
                    </w:rPr>
                  </w:pPr>
                  <w:r>
                    <w:rPr>
                      <w:sz w:val="16"/>
                      <w:szCs w:val="16"/>
                    </w:rPr>
                    <w:t>15</w:t>
                  </w:r>
                </w:p>
              </w:txbxContent>
            </v:textbox>
          </v:shape>
        </w:pict>
      </w:r>
      <w:r>
        <w:rPr>
          <w:noProof/>
        </w:rPr>
        <w:pict>
          <v:shape id="_x0000_s1475" type="#_x0000_t202" style="position:absolute;margin-left:96pt;margin-top:101.65pt;width:28.5pt;height:16.5pt;z-index:251505664" filled="f" stroked="f">
            <v:textbox style="mso-next-textbox:#_x0000_s1475">
              <w:txbxContent>
                <w:p w:rsidR="00F07973" w:rsidRPr="00AF058E" w:rsidRDefault="00F07973" w:rsidP="00F07973">
                  <w:pPr>
                    <w:rPr>
                      <w:sz w:val="16"/>
                      <w:szCs w:val="16"/>
                    </w:rPr>
                  </w:pPr>
                  <w:r>
                    <w:rPr>
                      <w:sz w:val="16"/>
                      <w:szCs w:val="16"/>
                    </w:rPr>
                    <w:t>12</w:t>
                  </w:r>
                </w:p>
              </w:txbxContent>
            </v:textbox>
          </v:shape>
        </w:pict>
      </w:r>
      <w:r>
        <w:rPr>
          <w:noProof/>
        </w:rPr>
        <w:pict>
          <v:shape id="_x0000_s1474" type="#_x0000_t202" style="position:absolute;margin-left:176.25pt;margin-top:286.9pt;width:28.5pt;height:16.5pt;z-index:251504640" filled="f" stroked="f">
            <v:textbox style="mso-next-textbox:#_x0000_s1474">
              <w:txbxContent>
                <w:p w:rsidR="00F07973" w:rsidRPr="00AF058E" w:rsidRDefault="00F07973" w:rsidP="00F07973">
                  <w:pPr>
                    <w:rPr>
                      <w:sz w:val="16"/>
                      <w:szCs w:val="16"/>
                    </w:rPr>
                  </w:pPr>
                  <w:r>
                    <w:rPr>
                      <w:sz w:val="16"/>
                      <w:szCs w:val="16"/>
                    </w:rPr>
                    <w:t>7</w:t>
                  </w:r>
                </w:p>
              </w:txbxContent>
            </v:textbox>
          </v:shape>
        </w:pict>
      </w:r>
      <w:r>
        <w:rPr>
          <w:noProof/>
        </w:rPr>
        <w:pict>
          <v:shape id="_x0000_s1473" type="#_x0000_t202" style="position:absolute;margin-left:195.75pt;margin-top:270.4pt;width:28.5pt;height:16.5pt;z-index:251503616" filled="f" stroked="f">
            <v:textbox style="mso-next-textbox:#_x0000_s1473">
              <w:txbxContent>
                <w:p w:rsidR="00F07973" w:rsidRPr="00AF058E" w:rsidRDefault="00F07973" w:rsidP="00F07973">
                  <w:pPr>
                    <w:rPr>
                      <w:sz w:val="16"/>
                      <w:szCs w:val="16"/>
                    </w:rPr>
                  </w:pPr>
                  <w:r>
                    <w:rPr>
                      <w:sz w:val="16"/>
                      <w:szCs w:val="16"/>
                    </w:rPr>
                    <w:t>9</w:t>
                  </w:r>
                </w:p>
              </w:txbxContent>
            </v:textbox>
          </v:shape>
        </w:pict>
      </w:r>
      <w:r>
        <w:rPr>
          <w:noProof/>
        </w:rPr>
        <w:pict>
          <v:shape id="_x0000_s1472" type="#_x0000_t202" style="position:absolute;margin-left:116.25pt;margin-top:106.15pt;width:28.5pt;height:16.5pt;z-index:251502592" filled="f" stroked="f">
            <v:textbox style="mso-next-textbox:#_x0000_s1472">
              <w:txbxContent>
                <w:p w:rsidR="00F07973" w:rsidRPr="00AF058E" w:rsidRDefault="00F07973" w:rsidP="00F07973">
                  <w:pPr>
                    <w:rPr>
                      <w:sz w:val="16"/>
                      <w:szCs w:val="16"/>
                    </w:rPr>
                  </w:pPr>
                  <w:r>
                    <w:rPr>
                      <w:sz w:val="16"/>
                      <w:szCs w:val="16"/>
                    </w:rPr>
                    <w:t>10</w:t>
                  </w:r>
                </w:p>
              </w:txbxContent>
            </v:textbox>
          </v:shape>
        </w:pict>
      </w:r>
      <w:r>
        <w:rPr>
          <w:noProof/>
        </w:rPr>
        <w:pict>
          <v:shape id="_x0000_s1471" type="#_x0000_t202" style="position:absolute;margin-left:213pt;margin-top:248.65pt;width:28.5pt;height:16.5pt;z-index:251501568" filled="f" stroked="f">
            <v:textbox style="mso-next-textbox:#_x0000_s1471">
              <w:txbxContent>
                <w:p w:rsidR="00F07973" w:rsidRPr="00AF058E" w:rsidRDefault="00F07973" w:rsidP="00F07973">
                  <w:pPr>
                    <w:rPr>
                      <w:sz w:val="16"/>
                      <w:szCs w:val="16"/>
                    </w:rPr>
                  </w:pPr>
                  <w:r>
                    <w:rPr>
                      <w:sz w:val="16"/>
                      <w:szCs w:val="16"/>
                    </w:rPr>
                    <w:t>11</w:t>
                  </w:r>
                </w:p>
              </w:txbxContent>
            </v:textbox>
          </v:shape>
        </w:pict>
      </w:r>
      <w:r>
        <w:rPr>
          <w:noProof/>
        </w:rPr>
        <w:pict>
          <v:shape id="_x0000_s1470" type="#_x0000_t202" style="position:absolute;margin-left:235.5pt;margin-top:232.15pt;width:28.5pt;height:16.5pt;z-index:251500544" filled="f" stroked="f">
            <v:textbox style="mso-next-textbox:#_x0000_s1470">
              <w:txbxContent>
                <w:p w:rsidR="00F07973" w:rsidRPr="00AF058E" w:rsidRDefault="00F07973" w:rsidP="00F07973">
                  <w:pPr>
                    <w:rPr>
                      <w:sz w:val="16"/>
                      <w:szCs w:val="16"/>
                    </w:rPr>
                  </w:pPr>
                  <w:r>
                    <w:rPr>
                      <w:sz w:val="16"/>
                      <w:szCs w:val="16"/>
                    </w:rPr>
                    <w:t>13</w:t>
                  </w:r>
                </w:p>
              </w:txbxContent>
            </v:textbox>
          </v:shape>
        </w:pict>
      </w:r>
      <w:r>
        <w:rPr>
          <w:noProof/>
        </w:rPr>
        <w:pict>
          <v:shape id="_x0000_s1469" type="#_x0000_t202" style="position:absolute;margin-left:441pt;margin-top:89.65pt;width:28.5pt;height:16.5pt;z-index:251499520" filled="f" stroked="f">
            <v:textbox style="mso-next-textbox:#_x0000_s1469">
              <w:txbxContent>
                <w:p w:rsidR="00F07973" w:rsidRPr="00AF058E" w:rsidRDefault="00F07973" w:rsidP="00F07973">
                  <w:pPr>
                    <w:rPr>
                      <w:sz w:val="16"/>
                      <w:szCs w:val="16"/>
                    </w:rPr>
                  </w:pPr>
                  <w:r>
                    <w:rPr>
                      <w:sz w:val="16"/>
                      <w:szCs w:val="16"/>
                    </w:rPr>
                    <w:t>16</w:t>
                  </w:r>
                </w:p>
              </w:txbxContent>
            </v:textbox>
          </v:shape>
        </w:pict>
      </w:r>
      <w:r>
        <w:rPr>
          <w:noProof/>
        </w:rPr>
        <w:pict>
          <v:shape id="_x0000_s1468" type="#_x0000_t202" style="position:absolute;margin-left:393.8pt;margin-top:135.4pt;width:28.5pt;height:16.5pt;z-index:251498496" filled="f" stroked="f">
            <v:textbox style="mso-next-textbox:#_x0000_s1468">
              <w:txbxContent>
                <w:p w:rsidR="00F07973" w:rsidRPr="00AF058E" w:rsidRDefault="00F07973" w:rsidP="00F07973">
                  <w:pPr>
                    <w:rPr>
                      <w:sz w:val="16"/>
                      <w:szCs w:val="16"/>
                    </w:rPr>
                  </w:pPr>
                  <w:r>
                    <w:rPr>
                      <w:sz w:val="16"/>
                      <w:szCs w:val="16"/>
                    </w:rPr>
                    <w:t>20</w:t>
                  </w:r>
                </w:p>
              </w:txbxContent>
            </v:textbox>
          </v:shape>
        </w:pict>
      </w:r>
      <w:r>
        <w:rPr>
          <w:noProof/>
        </w:rPr>
        <w:pict>
          <v:shape id="_x0000_s1467" type="#_x0000_t202" style="position:absolute;margin-left:365.3pt;margin-top:227.65pt;width:28.5pt;height:16.5pt;z-index:251497472" filled="f" stroked="f">
            <v:textbox style="mso-next-textbox:#_x0000_s1467">
              <w:txbxContent>
                <w:p w:rsidR="00F07973" w:rsidRPr="00AF058E" w:rsidRDefault="00F07973" w:rsidP="00F07973">
                  <w:pPr>
                    <w:rPr>
                      <w:sz w:val="16"/>
                      <w:szCs w:val="16"/>
                    </w:rPr>
                  </w:pPr>
                  <w:r>
                    <w:rPr>
                      <w:sz w:val="16"/>
                      <w:szCs w:val="16"/>
                    </w:rPr>
                    <w:t>15</w:t>
                  </w:r>
                </w:p>
              </w:txbxContent>
            </v:textbox>
          </v:shape>
        </w:pict>
      </w:r>
      <w:r>
        <w:rPr>
          <w:noProof/>
        </w:rPr>
        <w:pict>
          <v:shape id="_x0000_s1466" type="#_x0000_t202" style="position:absolute;margin-left:540pt;margin-top:339.45pt;width:28.5pt;height:16.5pt;z-index:251496448" filled="f" stroked="f">
            <v:textbox style="mso-next-textbox:#_x0000_s1466">
              <w:txbxContent>
                <w:p w:rsidR="00F07973" w:rsidRPr="00AF058E" w:rsidRDefault="00F07973" w:rsidP="00F07973">
                  <w:pPr>
                    <w:rPr>
                      <w:sz w:val="16"/>
                      <w:szCs w:val="16"/>
                    </w:rPr>
                  </w:pPr>
                  <w:r>
                    <w:rPr>
                      <w:sz w:val="16"/>
                      <w:szCs w:val="16"/>
                    </w:rPr>
                    <w:t>24</w:t>
                  </w:r>
                </w:p>
              </w:txbxContent>
            </v:textbox>
          </v:shape>
        </w:pict>
      </w:r>
      <w:r>
        <w:rPr>
          <w:noProof/>
        </w:rPr>
        <w:pict>
          <v:shape id="_x0000_s1465" type="#_x0000_t202" style="position:absolute;margin-left:441pt;margin-top:330.4pt;width:28.5pt;height:16.5pt;z-index:251495424" filled="f" stroked="f">
            <v:textbox style="mso-next-textbox:#_x0000_s1465">
              <w:txbxContent>
                <w:p w:rsidR="00F07973" w:rsidRPr="00AF058E" w:rsidRDefault="00F07973" w:rsidP="00F07973">
                  <w:pPr>
                    <w:rPr>
                      <w:sz w:val="16"/>
                      <w:szCs w:val="16"/>
                    </w:rPr>
                  </w:pPr>
                  <w:r>
                    <w:rPr>
                      <w:sz w:val="16"/>
                      <w:szCs w:val="16"/>
                    </w:rPr>
                    <w:t>17</w:t>
                  </w:r>
                </w:p>
              </w:txbxContent>
            </v:textbox>
          </v:shape>
        </w:pict>
      </w:r>
      <w:r>
        <w:rPr>
          <w:noProof/>
        </w:rPr>
        <w:pict>
          <v:shape id="_x0000_s1464" type="#_x0000_t202" style="position:absolute;margin-left:639.05pt;margin-top:211.15pt;width:28.5pt;height:16.5pt;z-index:251494400" filled="f" stroked="f">
            <v:textbox style="mso-next-textbox:#_x0000_s1464">
              <w:txbxContent>
                <w:p w:rsidR="00F07973" w:rsidRPr="00AF058E" w:rsidRDefault="00F07973" w:rsidP="00F07973">
                  <w:pPr>
                    <w:rPr>
                      <w:sz w:val="16"/>
                      <w:szCs w:val="16"/>
                    </w:rPr>
                  </w:pPr>
                  <w:r>
                    <w:rPr>
                      <w:sz w:val="16"/>
                      <w:szCs w:val="16"/>
                    </w:rPr>
                    <w:t>32</w:t>
                  </w:r>
                </w:p>
              </w:txbxContent>
            </v:textbox>
          </v:shape>
        </w:pict>
      </w:r>
      <w:r>
        <w:rPr>
          <w:noProof/>
        </w:rPr>
        <w:pict>
          <v:shape id="_x0000_s1463" type="#_x0000_t202" style="position:absolute;margin-left:578.25pt;margin-top:202.15pt;width:28.5pt;height:16.5pt;z-index:251493376" filled="f" stroked="f">
            <v:textbox style="mso-next-textbox:#_x0000_s1463">
              <w:txbxContent>
                <w:p w:rsidR="00F07973" w:rsidRPr="00AF058E" w:rsidRDefault="00F07973" w:rsidP="00F07973">
                  <w:pPr>
                    <w:rPr>
                      <w:sz w:val="16"/>
                      <w:szCs w:val="16"/>
                    </w:rPr>
                  </w:pPr>
                  <w:r>
                    <w:rPr>
                      <w:sz w:val="16"/>
                      <w:szCs w:val="16"/>
                    </w:rPr>
                    <w:t>30</w:t>
                  </w:r>
                </w:p>
              </w:txbxContent>
            </v:textbox>
          </v:shape>
        </w:pict>
      </w:r>
      <w:r>
        <w:rPr>
          <w:noProof/>
        </w:rPr>
        <w:pict>
          <v:shape id="_x0000_s1462" type="#_x0000_t202" style="position:absolute;margin-left:562.55pt;margin-top:183.4pt;width:28.5pt;height:16.5pt;z-index:251492352" filled="f" stroked="f">
            <v:textbox style="mso-next-textbox:#_x0000_s1462">
              <w:txbxContent>
                <w:p w:rsidR="00F07973" w:rsidRPr="00AF058E" w:rsidRDefault="00F07973" w:rsidP="00F07973">
                  <w:pPr>
                    <w:rPr>
                      <w:sz w:val="16"/>
                      <w:szCs w:val="16"/>
                    </w:rPr>
                  </w:pPr>
                  <w:r>
                    <w:rPr>
                      <w:sz w:val="16"/>
                      <w:szCs w:val="16"/>
                    </w:rPr>
                    <w:t>28</w:t>
                  </w:r>
                </w:p>
              </w:txbxContent>
            </v:textbox>
          </v:shape>
        </w:pict>
      </w:r>
      <w:r>
        <w:rPr>
          <w:noProof/>
        </w:rPr>
        <w:pict>
          <v:shape id="_x0000_s1461" type="#_x0000_t202" style="position:absolute;margin-left:503.25pt;margin-top:192.4pt;width:28.5pt;height:16.5pt;z-index:251491328" filled="f" stroked="f">
            <v:textbox style="mso-next-textbox:#_x0000_s1461">
              <w:txbxContent>
                <w:p w:rsidR="00F07973" w:rsidRPr="00AF058E" w:rsidRDefault="00F07973" w:rsidP="00F07973">
                  <w:pPr>
                    <w:rPr>
                      <w:sz w:val="16"/>
                      <w:szCs w:val="16"/>
                    </w:rPr>
                  </w:pPr>
                  <w:r>
                    <w:rPr>
                      <w:sz w:val="16"/>
                      <w:szCs w:val="16"/>
                    </w:rPr>
                    <w:t>24б</w:t>
                  </w:r>
                </w:p>
              </w:txbxContent>
            </v:textbox>
          </v:shape>
        </w:pict>
      </w:r>
      <w:r>
        <w:rPr>
          <w:noProof/>
        </w:rPr>
        <w:pict>
          <v:shape id="_x0000_s1460" type="#_x0000_t202" style="position:absolute;margin-left:496.55pt;margin-top:214.9pt;width:28.5pt;height:16.5pt;z-index:251490304" filled="f" stroked="f">
            <v:textbox style="mso-next-textbox:#_x0000_s1460">
              <w:txbxContent>
                <w:p w:rsidR="00F07973" w:rsidRPr="00AF058E" w:rsidRDefault="00F07973" w:rsidP="00F07973">
                  <w:pPr>
                    <w:rPr>
                      <w:sz w:val="16"/>
                      <w:szCs w:val="16"/>
                    </w:rPr>
                  </w:pPr>
                  <w:r w:rsidRPr="00AF058E">
                    <w:rPr>
                      <w:sz w:val="16"/>
                      <w:szCs w:val="16"/>
                    </w:rPr>
                    <w:t>24а</w:t>
                  </w:r>
                </w:p>
              </w:txbxContent>
            </v:textbox>
          </v:shape>
        </w:pict>
      </w:r>
      <w:r>
        <w:rPr>
          <w:noProof/>
        </w:rPr>
        <w:pict>
          <v:shape id="_x0000_s1459" type="#_x0000_t32" style="position:absolute;margin-left:3.75pt;margin-top:412.9pt;width:21.75pt;height:0;z-index:251489280" o:connectortype="straight"/>
        </w:pict>
      </w:r>
      <w:r>
        <w:rPr>
          <w:noProof/>
        </w:rPr>
        <w:pict>
          <v:shape id="_x0000_s1458" type="#_x0000_t202" style="position:absolute;margin-left:34pt;margin-top:402.45pt;width:212.1pt;height:21.8pt;z-index:251488256" filled="f" stroked="f">
            <v:textbox style="mso-next-textbox:#_x0000_s1458">
              <w:txbxContent>
                <w:p w:rsidR="00F07973" w:rsidRPr="00B9137C" w:rsidRDefault="00F07973" w:rsidP="00F07973">
                  <w:r w:rsidRPr="00B9137C">
                    <w:t>- границы прилегающих территорий</w:t>
                  </w:r>
                </w:p>
              </w:txbxContent>
            </v:textbox>
          </v:shape>
        </w:pict>
      </w:r>
      <w:r>
        <w:rPr>
          <w:noProof/>
        </w:rPr>
        <w:pict>
          <v:shape id="_x0000_s1457" type="#_x0000_t202" style="position:absolute;margin-left:34pt;margin-top:368.65pt;width:390.7pt;height:21.8pt;z-index:251487232" filled="f" stroked="f">
            <v:textbox style="mso-next-textbox:#_x0000_s1457">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456" type="#_x0000_t32" style="position:absolute;margin-left:3.75pt;margin-top:386.7pt;width:21.75pt;height:0;z-index:251486208" o:connectortype="straight" strokecolor="#548dd4 [1951]" strokeweight="2.25pt"/>
        </w:pict>
      </w:r>
      <w:r>
        <w:rPr>
          <w:noProof/>
        </w:rPr>
        <w:pict>
          <v:shape id="_x0000_s1455" type="#_x0000_t32" style="position:absolute;margin-left:3.75pt;margin-top:374.7pt;width:21.75pt;height:0;z-index:251485184" o:connectortype="straight" strokecolor="red" strokeweight="2.25pt"/>
        </w:pict>
      </w:r>
      <w:r>
        <w:rPr>
          <w:noProof/>
        </w:rPr>
        <w:pict>
          <v:shape id="_x0000_s1454" type="#_x0000_t202" style="position:absolute;margin-left:34pt;margin-top:337.15pt;width:2in;height:21.8pt;z-index:251484160" filled="f" stroked="f">
            <v:textbox style="mso-next-textbox:#_x0000_s1454">
              <w:txbxContent>
                <w:p w:rsidR="00F07973" w:rsidRPr="00B9137C" w:rsidRDefault="00F07973" w:rsidP="00F07973">
                  <w:r>
                    <w:t>- радиус от входа 30</w:t>
                  </w:r>
                  <w:r w:rsidRPr="00B9137C">
                    <w:t xml:space="preserve"> м</w:t>
                  </w:r>
                </w:p>
              </w:txbxContent>
            </v:textbox>
          </v:shape>
        </w:pict>
      </w:r>
      <w:r>
        <w:rPr>
          <w:noProof/>
        </w:rPr>
        <w:pict>
          <v:shape id="_x0000_s1453" type="#_x0000_t32" style="position:absolute;margin-left:3.75pt;margin-top:351.45pt;width:25.5pt;height:0;z-index:251483136" o:connectortype="straight" strokecolor="#548dd4 [1951]" strokeweight="1.5pt">
            <v:stroke endarrow="block"/>
          </v:shape>
        </w:pict>
      </w:r>
      <w:r>
        <w:rPr>
          <w:noProof/>
        </w:rPr>
        <w:pict>
          <v:shape id="_x0000_s1452" type="#_x0000_t32" style="position:absolute;margin-left:3.75pt;margin-top:339.45pt;width:25.5pt;height:0;z-index:251482112" o:connectortype="straight" strokecolor="red" strokeweight="2.25pt">
            <v:stroke endarrow="block"/>
          </v:shape>
        </w:pict>
      </w:r>
      <w:r>
        <w:rPr>
          <w:noProof/>
        </w:rPr>
        <w:pict>
          <v:shape id="_x0000_s1439" type="#_x0000_t32" style="position:absolute;margin-left:469.5pt;margin-top:242.65pt;width:9pt;height:6pt;flip:x y;z-index:251468800" o:connectortype="straight" strokeweight="2.25pt"/>
        </w:pict>
      </w:r>
      <w:r>
        <w:rPr>
          <w:noProof/>
        </w:rPr>
        <w:pict>
          <v:shape id="_x0000_s1438" type="#_x0000_t32" style="position:absolute;margin-left:503.25pt;margin-top:203.7pt;width:9.05pt;height:7.45pt;flip:x y;z-index:251467776" o:connectortype="straight" strokeweight="1.5pt"/>
        </w:pict>
      </w:r>
      <w:r>
        <w:rPr>
          <w:noProof/>
        </w:rPr>
        <w:pict>
          <v:rect id="_x0000_s1437" style="position:absolute;margin-left:474.05pt;margin-top:203.7pt;width:38.25pt;height:50.7pt;rotation:2435085fd;z-index:251466752" filled="f"/>
        </w:pict>
      </w:r>
      <w:r>
        <w:rPr>
          <w:noProof/>
        </w:rPr>
        <w:pict>
          <v:shape id="_x0000_s1436" type="#_x0000_t32" style="position:absolute;margin-left:213pt;margin-top:214.9pt;width:8.25pt;height:8.25pt;flip:y;z-index:251465728" o:connectortype="straight" strokeweight="2.25pt"/>
        </w:pict>
      </w:r>
      <w:r>
        <w:rPr>
          <w:noProof/>
        </w:rPr>
        <w:pict>
          <v:shape id="_x0000_s1435" type="#_x0000_t32" style="position:absolute;margin-left:200.25pt;margin-top:147.4pt;width:4.5pt;height:4.5pt;flip:x y;z-index:251464704" o:connectortype="straight" strokeweight="1.5pt"/>
        </w:pict>
      </w:r>
      <w:r>
        <w:rPr>
          <w:noProof/>
        </w:rPr>
        <w:pict>
          <v:shape id="_x0000_s1430" type="#_x0000_t32" style="position:absolute;margin-left:151.5pt;margin-top:129.4pt;width:30pt;height:33.75pt;flip:y;z-index:251459584" o:connectortype="straight"/>
        </w:pict>
      </w:r>
      <w:r>
        <w:rPr>
          <w:noProof/>
        </w:rPr>
        <w:pict>
          <v:shape id="_x0000_s1429" type="#_x0000_t32" style="position:absolute;margin-left:181.5pt;margin-top:129.4pt;width:18.75pt;height:18pt;flip:x y;z-index:251458560" o:connectortype="straight"/>
        </w:pict>
      </w:r>
      <w:r>
        <w:rPr>
          <w:noProof/>
        </w:rPr>
        <w:pict>
          <v:shape id="_x0000_s1434" type="#_x0000_t32" style="position:absolute;margin-left:200.25pt;margin-top:147.4pt;width:44.25pt;height:45pt;flip:x y;z-index:251463680" o:connectortype="straight"/>
        </w:pict>
      </w:r>
      <w:r>
        <w:rPr>
          <w:noProof/>
        </w:rPr>
        <w:pict>
          <v:shape id="_x0000_s1432" type="#_x0000_t32" style="position:absolute;margin-left:204.75pt;margin-top:218.65pt;width:16.5pt;height:13.5pt;flip:y;z-index:251461632" o:connectortype="straight"/>
        </w:pict>
      </w:r>
      <w:r>
        <w:rPr>
          <w:noProof/>
        </w:rPr>
        <w:pict>
          <v:shape id="_x0000_s1433" type="#_x0000_t32" style="position:absolute;margin-left:221.25pt;margin-top:192.4pt;width:23.25pt;height:26.25pt;flip:y;z-index:251462656" o:connectortype="straight"/>
        </w:pict>
      </w:r>
      <w:r>
        <w:rPr>
          <w:noProof/>
        </w:rPr>
        <w:pict>
          <v:shape id="_x0000_s1431" type="#_x0000_t32" style="position:absolute;margin-left:195.75pt;margin-top:223.15pt;width:9pt;height:9pt;z-index:251460608" o:connectortype="straight"/>
        </w:pict>
      </w:r>
      <w:r w:rsidR="00F07973">
        <w:rPr>
          <w:noProof/>
        </w:rPr>
        <w:drawing>
          <wp:inline distT="0" distB="0" distL="0" distR="0">
            <wp:extent cx="9496425" cy="4943475"/>
            <wp:effectExtent l="1905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4382" t="10572" r="3505" b="8319"/>
                    <a:stretch>
                      <a:fillRect/>
                    </a:stretch>
                  </pic:blipFill>
                  <pic:spPr bwMode="auto">
                    <a:xfrm>
                      <a:off x="0" y="0"/>
                      <a:ext cx="9496425" cy="494347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32</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284"/>
        <w:gridCol w:w="8502"/>
      </w:tblGrid>
      <w:tr w:rsidR="00F07973" w:rsidRPr="00767F25" w:rsidTr="003721F9">
        <w:tc>
          <w:tcPr>
            <w:tcW w:w="6629" w:type="dxa"/>
          </w:tcPr>
          <w:p w:rsidR="00F07973" w:rsidRPr="00767F25" w:rsidRDefault="00F07973" w:rsidP="003721F9">
            <w:pPr>
              <w:jc w:val="center"/>
            </w:pPr>
            <w:r w:rsidRPr="00767F25">
              <w:t>Наименование организации, объекта</w:t>
            </w:r>
          </w:p>
        </w:tc>
        <w:tc>
          <w:tcPr>
            <w:tcW w:w="8985" w:type="dxa"/>
          </w:tcPr>
          <w:p w:rsidR="00F07973" w:rsidRPr="00767F25" w:rsidRDefault="00F07973" w:rsidP="003721F9">
            <w:pPr>
              <w:jc w:val="center"/>
            </w:pPr>
            <w:r w:rsidRPr="00767F25">
              <w:t>Местонахождение объекта</w:t>
            </w:r>
          </w:p>
        </w:tc>
      </w:tr>
      <w:tr w:rsidR="00F07973" w:rsidRPr="00767F25" w:rsidTr="003721F9">
        <w:tc>
          <w:tcPr>
            <w:tcW w:w="6629" w:type="dxa"/>
          </w:tcPr>
          <w:p w:rsidR="00F07973" w:rsidRPr="00767F25" w:rsidRDefault="00F07973" w:rsidP="003721F9">
            <w:pPr>
              <w:jc w:val="center"/>
            </w:pPr>
            <w:r w:rsidRPr="00767F25">
              <w:t xml:space="preserve">Фельдшерско-акушерский пункт </w:t>
            </w:r>
            <w:proofErr w:type="gramStart"/>
            <w:r w:rsidRPr="00767F25">
              <w:t>с</w:t>
            </w:r>
            <w:proofErr w:type="gramEnd"/>
            <w:r w:rsidRPr="00767F25">
              <w:t xml:space="preserve">. Старый </w:t>
            </w:r>
            <w:proofErr w:type="spellStart"/>
            <w:r w:rsidRPr="00767F25">
              <w:t>Олов</w:t>
            </w:r>
            <w:proofErr w:type="spellEnd"/>
          </w:p>
        </w:tc>
        <w:tc>
          <w:tcPr>
            <w:tcW w:w="8985" w:type="dxa"/>
          </w:tcPr>
          <w:p w:rsidR="00F07973" w:rsidRPr="00767F25" w:rsidRDefault="00F07973" w:rsidP="003721F9">
            <w:pPr>
              <w:jc w:val="center"/>
            </w:pPr>
            <w:r w:rsidRPr="00767F25">
              <w:t>Забайкальский край, Чернышевский район, с</w:t>
            </w:r>
            <w:proofErr w:type="gramStart"/>
            <w:r w:rsidRPr="00767F25">
              <w:t>.С</w:t>
            </w:r>
            <w:proofErr w:type="gramEnd"/>
            <w:r w:rsidRPr="00767F25">
              <w:t xml:space="preserve">тарый </w:t>
            </w:r>
            <w:proofErr w:type="spellStart"/>
            <w:r w:rsidRPr="00767F25">
              <w:t>Олов</w:t>
            </w:r>
            <w:proofErr w:type="spellEnd"/>
            <w:r w:rsidRPr="00767F25">
              <w:t>, ул. Ленина 46 б;</w:t>
            </w:r>
          </w:p>
        </w:tc>
      </w:tr>
    </w:tbl>
    <w:p w:rsidR="00F07973" w:rsidRDefault="00E617B9" w:rsidP="00F07973">
      <w:pPr>
        <w:jc w:val="center"/>
        <w:rPr>
          <w:noProof/>
        </w:rPr>
      </w:pPr>
      <w:r>
        <w:rPr>
          <w:noProof/>
        </w:rPr>
        <w:pict>
          <v:shape id="_x0000_s1495" type="#_x0000_t202" style="position:absolute;left:0;text-align:left;margin-left:370.5pt;margin-top:184.4pt;width:33pt;height:21.75pt;z-index:251526144;mso-position-horizontal-relative:text;mso-position-vertical-relative:text" filled="f" stroked="f">
            <v:textbox style="mso-next-textbox:#_x0000_s1495">
              <w:txbxContent>
                <w:p w:rsidR="00F07973" w:rsidRPr="00D63926" w:rsidRDefault="00F07973" w:rsidP="00F07973">
                  <w:pPr>
                    <w:rPr>
                      <w:sz w:val="16"/>
                      <w:szCs w:val="16"/>
                    </w:rPr>
                  </w:pPr>
                  <w:r>
                    <w:rPr>
                      <w:sz w:val="16"/>
                      <w:szCs w:val="16"/>
                    </w:rPr>
                    <w:t>30м</w:t>
                  </w:r>
                </w:p>
              </w:txbxContent>
            </v:textbox>
          </v:shape>
        </w:pict>
      </w:r>
      <w:r>
        <w:rPr>
          <w:noProof/>
        </w:rPr>
        <w:pict>
          <v:oval id="_x0000_s1478" style="position:absolute;left:0;text-align:left;margin-left:335.25pt;margin-top:176.15pt;width:78pt;height:76.95pt;z-index:251508736;mso-position-horizontal-relative:text;mso-position-vertical-relative:text" filled="f" strokecolor="red" strokeweight="2.25pt"/>
        </w:pict>
      </w:r>
      <w:r>
        <w:rPr>
          <w:noProof/>
        </w:rPr>
        <w:pict>
          <v:shape id="_x0000_s1479" type="#_x0000_t32" style="position:absolute;left:0;text-align:left;margin-left:378.75pt;margin-top:179.9pt;width:16.5pt;height:26.25pt;flip:y;z-index:251509760;mso-position-horizontal-relative:text;mso-position-vertical-relative:text" o:connectortype="straight" strokecolor="red" strokeweight="1.5pt">
            <v:stroke endarrow="block"/>
          </v:shape>
        </w:pict>
      </w:r>
      <w:r>
        <w:rPr>
          <w:noProof/>
        </w:rPr>
        <w:pict>
          <v:shape id="_x0000_s1583" type="#_x0000_t202" style="position:absolute;left:0;text-align:left;margin-left:354pt;margin-top:206.15pt;width:34.5pt;height:34.8pt;z-index:251616256;mso-position-horizontal-relative:text;mso-position-vertical-relative:text" filled="f" stroked="f">
            <v:textbox style="mso-next-textbox:#_x0000_s1583">
              <w:txbxContent>
                <w:p w:rsidR="00F07973" w:rsidRDefault="00F07973" w:rsidP="00F07973">
                  <w:pPr>
                    <w:rPr>
                      <w:sz w:val="16"/>
                      <w:szCs w:val="16"/>
                    </w:rPr>
                  </w:pPr>
                  <w:r>
                    <w:rPr>
                      <w:sz w:val="16"/>
                      <w:szCs w:val="16"/>
                    </w:rPr>
                    <w:t>46 б</w:t>
                  </w:r>
                </w:p>
                <w:p w:rsidR="00F07973" w:rsidRPr="00D63926" w:rsidRDefault="00F07973" w:rsidP="00F07973">
                  <w:pPr>
                    <w:rPr>
                      <w:sz w:val="16"/>
                      <w:szCs w:val="16"/>
                    </w:rPr>
                  </w:pPr>
                  <w:r w:rsidRPr="00D63926">
                    <w:rPr>
                      <w:sz w:val="16"/>
                      <w:szCs w:val="16"/>
                    </w:rPr>
                    <w:t>ФАП</w:t>
                  </w:r>
                </w:p>
              </w:txbxContent>
            </v:textbox>
          </v:shape>
        </w:pict>
      </w:r>
      <w:r>
        <w:rPr>
          <w:noProof/>
        </w:rPr>
        <w:pict>
          <v:shape id="_x0000_s1494" type="#_x0000_t202" style="position:absolute;left:0;text-align:left;margin-left:46pt;margin-top:432.75pt;width:212.1pt;height:21.8pt;z-index:251525120;mso-position-horizontal-relative:text;mso-position-vertical-relative:text" filled="f" stroked="f">
            <v:textbox style="mso-next-textbox:#_x0000_s1494">
              <w:txbxContent>
                <w:p w:rsidR="00F07973" w:rsidRPr="00B9137C" w:rsidRDefault="00F07973" w:rsidP="00F07973">
                  <w:r w:rsidRPr="00B9137C">
                    <w:t>- границы прилегающих территорий</w:t>
                  </w:r>
                </w:p>
              </w:txbxContent>
            </v:textbox>
          </v:shape>
        </w:pict>
      </w:r>
      <w:r>
        <w:rPr>
          <w:noProof/>
        </w:rPr>
        <w:pict>
          <v:shape id="_x0000_s1493" type="#_x0000_t32" style="position:absolute;left:0;text-align:left;margin-left:19.5pt;margin-top:443.15pt;width:21.75pt;height:0;z-index:251524096;mso-position-horizontal-relative:text;mso-position-vertical-relative:text" o:connectortype="straight"/>
        </w:pict>
      </w:r>
      <w:r>
        <w:rPr>
          <w:noProof/>
        </w:rPr>
        <w:pict>
          <v:shape id="_x0000_s1492" type="#_x0000_t202" style="position:absolute;left:0;text-align:left;margin-left:46pt;margin-top:410.95pt;width:390.7pt;height:21.8pt;z-index:251523072;mso-position-horizontal-relative:text;mso-position-vertical-relative:text" filled="f" stroked="f">
            <v:textbox style="mso-next-textbox:#_x0000_s1492">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491" type="#_x0000_t32" style="position:absolute;left:0;text-align:left;margin-left:15.75pt;margin-top:422.15pt;width:21.75pt;height:0;z-index:251522048;mso-position-horizontal-relative:text;mso-position-vertical-relative:text" o:connectortype="straight" strokecolor="red" strokeweight="2.25pt"/>
        </w:pict>
      </w:r>
      <w:r>
        <w:rPr>
          <w:noProof/>
        </w:rPr>
        <w:pict>
          <v:shape id="_x0000_s1490" type="#_x0000_t202" style="position:absolute;left:0;text-align:left;margin-left:46pt;margin-top:389.15pt;width:2in;height:21.8pt;z-index:251521024;mso-position-horizontal-relative:text;mso-position-vertical-relative:text" filled="f" stroked="f">
            <v:textbox style="mso-next-textbox:#_x0000_s1490">
              <w:txbxContent>
                <w:p w:rsidR="00F07973" w:rsidRPr="00B9137C" w:rsidRDefault="00F07973" w:rsidP="00F07973">
                  <w:r w:rsidRPr="00B9137C">
                    <w:t xml:space="preserve">- радиус </w:t>
                  </w:r>
                  <w:r>
                    <w:t>от входа 30</w:t>
                  </w:r>
                  <w:r w:rsidRPr="00B9137C">
                    <w:t xml:space="preserve"> м</w:t>
                  </w:r>
                </w:p>
              </w:txbxContent>
            </v:textbox>
          </v:shape>
        </w:pict>
      </w:r>
      <w:r>
        <w:rPr>
          <w:noProof/>
        </w:rPr>
        <w:pict>
          <v:shape id="_x0000_s1489" type="#_x0000_t32" style="position:absolute;left:0;text-align:left;margin-left:15.75pt;margin-top:397.45pt;width:25.5pt;height:0;z-index:251520000;mso-position-horizontal-relative:text;mso-position-vertical-relative:text" o:connectortype="straight" strokecolor="red" strokeweight="2.25pt">
            <v:stroke endarrow="block"/>
          </v:shape>
        </w:pict>
      </w:r>
      <w:r>
        <w:rPr>
          <w:noProof/>
        </w:rPr>
        <w:pict>
          <v:shape id="_x0000_s1488" type="#_x0000_t202" style="position:absolute;left:0;text-align:left;margin-left:310.5pt;margin-top:136.4pt;width:24.75pt;height:21.75pt;z-index:251518976;mso-position-horizontal-relative:text;mso-position-vertical-relative:text" filled="f" stroked="f">
            <v:textbox style="mso-next-textbox:#_x0000_s1488">
              <w:txbxContent>
                <w:p w:rsidR="00F07973" w:rsidRPr="00D63926" w:rsidRDefault="00F07973" w:rsidP="00F07973">
                  <w:pPr>
                    <w:rPr>
                      <w:sz w:val="16"/>
                      <w:szCs w:val="16"/>
                    </w:rPr>
                  </w:pPr>
                  <w:r>
                    <w:rPr>
                      <w:sz w:val="16"/>
                      <w:szCs w:val="16"/>
                    </w:rPr>
                    <w:t>33</w:t>
                  </w:r>
                </w:p>
              </w:txbxContent>
            </v:textbox>
          </v:shape>
        </w:pict>
      </w:r>
      <w:r>
        <w:rPr>
          <w:noProof/>
        </w:rPr>
        <w:pict>
          <v:shape id="_x0000_s1487" type="#_x0000_t202" style="position:absolute;left:0;text-align:left;margin-left:329.25pt;margin-top:140.9pt;width:24.75pt;height:21.75pt;z-index:251517952;mso-position-horizontal-relative:text;mso-position-vertical-relative:text" filled="f" stroked="f">
            <v:textbox style="mso-next-textbox:#_x0000_s1487">
              <w:txbxContent>
                <w:p w:rsidR="00F07973" w:rsidRPr="00D63926" w:rsidRDefault="00F07973" w:rsidP="00F07973">
                  <w:pPr>
                    <w:rPr>
                      <w:sz w:val="16"/>
                      <w:szCs w:val="16"/>
                    </w:rPr>
                  </w:pPr>
                  <w:r>
                    <w:rPr>
                      <w:sz w:val="16"/>
                      <w:szCs w:val="16"/>
                    </w:rPr>
                    <w:t>35</w:t>
                  </w:r>
                </w:p>
              </w:txbxContent>
            </v:textbox>
          </v:shape>
        </w:pict>
      </w:r>
      <w:r>
        <w:rPr>
          <w:noProof/>
        </w:rPr>
        <w:pict>
          <v:shape id="_x0000_s1486" type="#_x0000_t202" style="position:absolute;left:0;text-align:left;margin-left:356.05pt;margin-top:148.4pt;width:24.75pt;height:21.75pt;z-index:251516928;mso-position-horizontal-relative:text;mso-position-vertical-relative:text" filled="f" stroked="f">
            <v:textbox style="mso-next-textbox:#_x0000_s1486">
              <w:txbxContent>
                <w:p w:rsidR="00F07973" w:rsidRPr="00D63926" w:rsidRDefault="00F07973" w:rsidP="00F07973">
                  <w:pPr>
                    <w:rPr>
                      <w:sz w:val="16"/>
                      <w:szCs w:val="16"/>
                    </w:rPr>
                  </w:pPr>
                  <w:r>
                    <w:rPr>
                      <w:sz w:val="16"/>
                      <w:szCs w:val="16"/>
                    </w:rPr>
                    <w:t>37</w:t>
                  </w:r>
                </w:p>
              </w:txbxContent>
            </v:textbox>
          </v:shape>
        </w:pict>
      </w:r>
      <w:r>
        <w:rPr>
          <w:noProof/>
        </w:rPr>
        <w:pict>
          <v:shape id="_x0000_s1485" type="#_x0000_t202" style="position:absolute;left:0;text-align:left;margin-left:219.75pt;margin-top:136.4pt;width:24.75pt;height:21.75pt;z-index:251515904;mso-position-horizontal-relative:text;mso-position-vertical-relative:text" filled="f" stroked="f">
            <v:textbox style="mso-next-textbox:#_x0000_s1485">
              <w:txbxContent>
                <w:p w:rsidR="00F07973" w:rsidRPr="00D63926" w:rsidRDefault="00F07973" w:rsidP="00F07973">
                  <w:pPr>
                    <w:rPr>
                      <w:sz w:val="16"/>
                      <w:szCs w:val="16"/>
                    </w:rPr>
                  </w:pPr>
                  <w:r>
                    <w:rPr>
                      <w:sz w:val="16"/>
                      <w:szCs w:val="16"/>
                    </w:rPr>
                    <w:t>36</w:t>
                  </w:r>
                </w:p>
              </w:txbxContent>
            </v:textbox>
          </v:shape>
        </w:pict>
      </w:r>
      <w:r>
        <w:rPr>
          <w:noProof/>
        </w:rPr>
        <w:pict>
          <v:shape id="_x0000_s1483" type="#_x0000_t202" style="position:absolute;left:0;text-align:left;margin-left:240.75pt;margin-top:148.4pt;width:24.75pt;height:21.75pt;z-index:251513856;mso-position-horizontal-relative:text;mso-position-vertical-relative:text" filled="f" stroked="f">
            <v:textbox style="mso-next-textbox:#_x0000_s1483">
              <w:txbxContent>
                <w:p w:rsidR="00F07973" w:rsidRPr="00D63926" w:rsidRDefault="00F07973" w:rsidP="00F07973">
                  <w:pPr>
                    <w:rPr>
                      <w:sz w:val="16"/>
                      <w:szCs w:val="16"/>
                    </w:rPr>
                  </w:pPr>
                  <w:r>
                    <w:rPr>
                      <w:sz w:val="16"/>
                      <w:szCs w:val="16"/>
                    </w:rPr>
                    <w:t>38</w:t>
                  </w:r>
                </w:p>
              </w:txbxContent>
            </v:textbox>
          </v:shape>
        </w:pict>
      </w:r>
      <w:r>
        <w:rPr>
          <w:noProof/>
        </w:rPr>
        <w:pict>
          <v:shape id="_x0000_s1484" type="#_x0000_t202" style="position:absolute;left:0;text-align:left;margin-left:260.25pt;margin-top:158.15pt;width:24.75pt;height:21.75pt;z-index:251514880;mso-position-horizontal-relative:text;mso-position-vertical-relative:text" filled="f" stroked="f">
            <v:textbox style="mso-next-textbox:#_x0000_s1484">
              <w:txbxContent>
                <w:p w:rsidR="00F07973" w:rsidRPr="00D63926" w:rsidRDefault="00F07973" w:rsidP="00F07973">
                  <w:pPr>
                    <w:rPr>
                      <w:sz w:val="16"/>
                      <w:szCs w:val="16"/>
                    </w:rPr>
                  </w:pPr>
                  <w:r>
                    <w:rPr>
                      <w:sz w:val="16"/>
                      <w:szCs w:val="16"/>
                    </w:rPr>
                    <w:t>40</w:t>
                  </w:r>
                </w:p>
              </w:txbxContent>
            </v:textbox>
          </v:shape>
        </w:pict>
      </w:r>
      <w:r>
        <w:rPr>
          <w:noProof/>
        </w:rPr>
        <w:pict>
          <v:shape id="_x0000_s1482" type="#_x0000_t202" style="position:absolute;left:0;text-align:left;margin-left:278.25pt;margin-top:166.4pt;width:24.75pt;height:21.75pt;z-index:251512832;mso-position-horizontal-relative:text;mso-position-vertical-relative:text" filled="f" stroked="f">
            <v:textbox style="mso-next-textbox:#_x0000_s1482">
              <w:txbxContent>
                <w:p w:rsidR="00F07973" w:rsidRPr="00D63926" w:rsidRDefault="00F07973" w:rsidP="00F07973">
                  <w:pPr>
                    <w:rPr>
                      <w:sz w:val="16"/>
                      <w:szCs w:val="16"/>
                    </w:rPr>
                  </w:pPr>
                  <w:r>
                    <w:rPr>
                      <w:sz w:val="16"/>
                      <w:szCs w:val="16"/>
                    </w:rPr>
                    <w:t>42</w:t>
                  </w:r>
                </w:p>
              </w:txbxContent>
            </v:textbox>
          </v:shape>
        </w:pict>
      </w:r>
      <w:r>
        <w:rPr>
          <w:noProof/>
        </w:rPr>
        <w:pict>
          <v:shape id="_x0000_s1481" type="#_x0000_t202" style="position:absolute;left:0;text-align:left;margin-left:298.5pt;margin-top:176.15pt;width:24.75pt;height:21.75pt;z-index:251511808;mso-position-horizontal-relative:text;mso-position-vertical-relative:text" filled="f" stroked="f">
            <v:textbox style="mso-next-textbox:#_x0000_s1481">
              <w:txbxContent>
                <w:p w:rsidR="00F07973" w:rsidRPr="00D63926" w:rsidRDefault="00F07973" w:rsidP="00F07973">
                  <w:pPr>
                    <w:rPr>
                      <w:sz w:val="16"/>
                      <w:szCs w:val="16"/>
                    </w:rPr>
                  </w:pPr>
                  <w:r>
                    <w:rPr>
                      <w:sz w:val="16"/>
                      <w:szCs w:val="16"/>
                    </w:rPr>
                    <w:t>44</w:t>
                  </w:r>
                </w:p>
              </w:txbxContent>
            </v:textbox>
          </v:shape>
        </w:pict>
      </w:r>
      <w:r>
        <w:rPr>
          <w:noProof/>
        </w:rPr>
        <w:pict>
          <v:rect id="_x0000_s1480" style="position:absolute;left:0;text-align:left;margin-left:356.05pt;margin-top:203.7pt;width:30.7pt;height:26.25pt;rotation:2266217fd;z-index:251510784;mso-position-horizontal-relative:text;mso-position-vertical-relative:text" filled="f"/>
        </w:pict>
      </w:r>
      <w:r w:rsidR="00F07973">
        <w:rPr>
          <w:noProof/>
        </w:rPr>
        <w:drawing>
          <wp:inline distT="0" distB="0" distL="0" distR="0">
            <wp:extent cx="9544050" cy="5514975"/>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l="4187" t="10399" r="3505" b="8319"/>
                    <a:stretch>
                      <a:fillRect/>
                    </a:stretch>
                  </pic:blipFill>
                  <pic:spPr bwMode="auto">
                    <a:xfrm>
                      <a:off x="0" y="0"/>
                      <a:ext cx="9544050" cy="5514975"/>
                    </a:xfrm>
                    <a:prstGeom prst="rect">
                      <a:avLst/>
                    </a:prstGeom>
                    <a:noFill/>
                    <a:ln w="9525">
                      <a:noFill/>
                      <a:miter lim="800000"/>
                      <a:headEnd/>
                      <a:tailEnd/>
                    </a:ln>
                  </pic:spPr>
                </pic:pic>
              </a:graphicData>
            </a:graphic>
          </wp:inline>
        </w:drawing>
      </w:r>
    </w:p>
    <w:p w:rsidR="00F07973" w:rsidRDefault="00F07973" w:rsidP="00F07973">
      <w:pPr>
        <w:jc w:val="center"/>
        <w:rPr>
          <w:noProof/>
        </w:rPr>
      </w:pPr>
    </w:p>
    <w:p w:rsidR="00F07973" w:rsidRDefault="00F07973" w:rsidP="00F07973">
      <w:pPr>
        <w:jc w:val="center"/>
        <w:rPr>
          <w:b/>
        </w:rPr>
      </w:pPr>
    </w:p>
    <w:p w:rsidR="00F07973" w:rsidRDefault="00F07973" w:rsidP="00F07973">
      <w:pPr>
        <w:jc w:val="center"/>
        <w:rPr>
          <w:b/>
        </w:rPr>
      </w:pPr>
    </w:p>
    <w:p w:rsidR="00F07973" w:rsidRPr="006D6B8A" w:rsidRDefault="00F07973" w:rsidP="00F07973">
      <w:pPr>
        <w:jc w:val="center"/>
        <w:rPr>
          <w:b/>
        </w:rPr>
      </w:pPr>
      <w:r w:rsidRPr="006D6B8A">
        <w:rPr>
          <w:b/>
        </w:rPr>
        <w:lastRenderedPageBreak/>
        <w:t>Схема № 33</w:t>
      </w:r>
    </w:p>
    <w:p w:rsidR="00F07973" w:rsidRPr="006D6B8A" w:rsidRDefault="00F07973" w:rsidP="00F07973">
      <w:pPr>
        <w:jc w:val="center"/>
        <w:rPr>
          <w:b/>
        </w:rPr>
      </w:pPr>
      <w:r w:rsidRPr="006D6B8A">
        <w:rPr>
          <w:b/>
        </w:rPr>
        <w:t>границ прилегающих территорий</w:t>
      </w:r>
    </w:p>
    <w:tbl>
      <w:tblPr>
        <w:tblStyle w:val="a4"/>
        <w:tblW w:w="0" w:type="auto"/>
        <w:tblLook w:val="04A0"/>
      </w:tblPr>
      <w:tblGrid>
        <w:gridCol w:w="6185"/>
        <w:gridCol w:w="8601"/>
      </w:tblGrid>
      <w:tr w:rsidR="00F07973" w:rsidRPr="00767F25" w:rsidTr="003721F9">
        <w:tc>
          <w:tcPr>
            <w:tcW w:w="6487" w:type="dxa"/>
          </w:tcPr>
          <w:p w:rsidR="00F07973" w:rsidRPr="00767F25" w:rsidRDefault="00F07973" w:rsidP="003721F9">
            <w:pPr>
              <w:jc w:val="center"/>
            </w:pPr>
            <w:r w:rsidRPr="00767F25">
              <w:t>Наименование организации, объекта</w:t>
            </w:r>
          </w:p>
        </w:tc>
        <w:tc>
          <w:tcPr>
            <w:tcW w:w="9127" w:type="dxa"/>
          </w:tcPr>
          <w:p w:rsidR="00F07973" w:rsidRPr="00767F25" w:rsidRDefault="00F07973" w:rsidP="003721F9">
            <w:pPr>
              <w:jc w:val="center"/>
            </w:pPr>
            <w:r w:rsidRPr="00767F25">
              <w:t>Местонахождение объекта</w:t>
            </w:r>
          </w:p>
        </w:tc>
      </w:tr>
      <w:tr w:rsidR="00F07973" w:rsidRPr="00767F25" w:rsidTr="003721F9">
        <w:tc>
          <w:tcPr>
            <w:tcW w:w="6487" w:type="dxa"/>
          </w:tcPr>
          <w:p w:rsidR="00F07973" w:rsidRPr="00767F25" w:rsidRDefault="00F07973" w:rsidP="003721F9">
            <w:pPr>
              <w:jc w:val="center"/>
            </w:pPr>
            <w:r w:rsidRPr="00767F25">
              <w:t xml:space="preserve">Муниципальное общеобразовательное учреждение основная общеобразовательная школа с. </w:t>
            </w:r>
            <w:proofErr w:type="gramStart"/>
            <w:r w:rsidRPr="00767F25">
              <w:t>Новый</w:t>
            </w:r>
            <w:proofErr w:type="gramEnd"/>
            <w:r w:rsidRPr="00767F25">
              <w:t xml:space="preserve"> </w:t>
            </w:r>
            <w:proofErr w:type="spellStart"/>
            <w:r w:rsidRPr="00767F25">
              <w:t>Олов</w:t>
            </w:r>
            <w:proofErr w:type="spellEnd"/>
          </w:p>
          <w:p w:rsidR="00F07973" w:rsidRPr="00767F25" w:rsidRDefault="00F07973" w:rsidP="003721F9">
            <w:pPr>
              <w:jc w:val="center"/>
            </w:pPr>
            <w:r w:rsidRPr="00767F25">
              <w:t xml:space="preserve">Группа дошкольного образования муниципального образовательного учреждения основная общеобразовательная школа с. </w:t>
            </w:r>
            <w:proofErr w:type="gramStart"/>
            <w:r w:rsidRPr="00767F25">
              <w:t>Новый</w:t>
            </w:r>
            <w:proofErr w:type="gramEnd"/>
            <w:r w:rsidRPr="00767F25">
              <w:t xml:space="preserve"> </w:t>
            </w:r>
            <w:proofErr w:type="spellStart"/>
            <w:r w:rsidRPr="00767F25">
              <w:t>Олов</w:t>
            </w:r>
            <w:proofErr w:type="spellEnd"/>
          </w:p>
        </w:tc>
        <w:tc>
          <w:tcPr>
            <w:tcW w:w="9127" w:type="dxa"/>
          </w:tcPr>
          <w:p w:rsidR="00F07973" w:rsidRPr="00767F25" w:rsidRDefault="00F07973" w:rsidP="003721F9">
            <w:pPr>
              <w:jc w:val="center"/>
            </w:pPr>
            <w:r w:rsidRPr="00767F25">
              <w:t>Забайкальский край, Чернышевский район, с</w:t>
            </w:r>
            <w:proofErr w:type="gramStart"/>
            <w:r w:rsidRPr="00767F25">
              <w:t>.Н</w:t>
            </w:r>
            <w:proofErr w:type="gramEnd"/>
            <w:r w:rsidRPr="00767F25">
              <w:t xml:space="preserve">овый </w:t>
            </w:r>
            <w:proofErr w:type="spellStart"/>
            <w:r w:rsidRPr="00767F25">
              <w:t>Олов</w:t>
            </w:r>
            <w:proofErr w:type="spellEnd"/>
            <w:r w:rsidRPr="00767F25">
              <w:t>, ул.Партизанская,9</w:t>
            </w:r>
          </w:p>
          <w:p w:rsidR="00F07973" w:rsidRPr="00767F25" w:rsidRDefault="00F07973" w:rsidP="003721F9">
            <w:pPr>
              <w:jc w:val="center"/>
            </w:pPr>
          </w:p>
          <w:p w:rsidR="00F07973" w:rsidRPr="00767F25" w:rsidRDefault="00F07973" w:rsidP="003721F9">
            <w:pPr>
              <w:jc w:val="center"/>
            </w:pPr>
            <w:r w:rsidRPr="00767F25">
              <w:t>Забайкальский край, Чернышевский район, с</w:t>
            </w:r>
            <w:proofErr w:type="gramStart"/>
            <w:r w:rsidRPr="00767F25">
              <w:t>.Н</w:t>
            </w:r>
            <w:proofErr w:type="gramEnd"/>
            <w:r w:rsidRPr="00767F25">
              <w:t xml:space="preserve">овый </w:t>
            </w:r>
            <w:proofErr w:type="spellStart"/>
            <w:r w:rsidRPr="00767F25">
              <w:t>Олов</w:t>
            </w:r>
            <w:proofErr w:type="spellEnd"/>
            <w:r w:rsidRPr="00767F25">
              <w:t>, ул.Партизанская,9</w:t>
            </w:r>
          </w:p>
        </w:tc>
      </w:tr>
    </w:tbl>
    <w:p w:rsidR="00F07973" w:rsidRDefault="00F07973" w:rsidP="00F07973">
      <w:pPr>
        <w:rPr>
          <w:noProof/>
        </w:rPr>
      </w:pPr>
    </w:p>
    <w:p w:rsidR="00F07973" w:rsidRDefault="00E617B9" w:rsidP="00F07973">
      <w:pPr>
        <w:jc w:val="center"/>
      </w:pPr>
      <w:r>
        <w:rPr>
          <w:noProof/>
        </w:rPr>
        <w:pict>
          <v:shape id="_x0000_s1504" type="#_x0000_t32" style="position:absolute;left:0;text-align:left;margin-left:448.25pt;margin-top:166pt;width:37.75pt;height:6.35pt;flip:y;z-index:251535360" o:connectortype="straight" strokecolor="red" strokeweight="1pt">
            <v:stroke endarrow="block"/>
          </v:shape>
        </w:pict>
      </w:r>
      <w:r>
        <w:rPr>
          <w:noProof/>
        </w:rPr>
        <w:pict>
          <v:oval id="_x0000_s1503" style="position:absolute;left:0;text-align:left;margin-left:403pt;margin-top:132.05pt;width:83pt;height:76.7pt;z-index:251534336" filled="f" strokecolor="red" strokeweight="2.25pt"/>
        </w:pict>
      </w:r>
      <w:r>
        <w:rPr>
          <w:noProof/>
        </w:rPr>
        <w:pict>
          <v:shape id="_x0000_s1505" type="#_x0000_t202" style="position:absolute;left:0;text-align:left;margin-left:6in;margin-top:154.95pt;width:44.15pt;height:34.85pt;z-index:251536384" filled="f" stroked="f">
            <v:textbox>
              <w:txbxContent>
                <w:p w:rsidR="00F07973" w:rsidRPr="00AC3C9C" w:rsidRDefault="00F07973" w:rsidP="00F07973">
                  <w:r>
                    <w:t>30</w:t>
                  </w:r>
                  <w:r w:rsidRPr="00AC3C9C">
                    <w:t>м</w:t>
                  </w:r>
                </w:p>
              </w:txbxContent>
            </v:textbox>
          </v:shape>
        </w:pict>
      </w:r>
      <w:r>
        <w:rPr>
          <w:noProof/>
        </w:rPr>
        <w:pict>
          <v:shape id="_x0000_s1517" type="#_x0000_t202" style="position:absolute;left:0;text-align:left;margin-left:29.25pt;margin-top:370.4pt;width:390.7pt;height:21.8pt;z-index:251548672"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516" type="#_x0000_t32" style="position:absolute;left:0;text-align:left;margin-left:3.75pt;margin-top:377.25pt;width:21.75pt;height:0;z-index:251547648" o:connectortype="straight" strokecolor="red" strokeweight="2.25pt"/>
        </w:pict>
      </w:r>
      <w:r>
        <w:rPr>
          <w:noProof/>
        </w:rPr>
        <w:pict>
          <v:shape id="_x0000_s1511" type="#_x0000_t202" style="position:absolute;left:0;text-align:left;margin-left:375.25pt;margin-top:194.95pt;width:44pt;height:19.25pt;z-index:251542528" filled="f" stroked="f">
            <v:textbox>
              <w:txbxContent>
                <w:p w:rsidR="00F07973" w:rsidRPr="00A34E27" w:rsidRDefault="00F07973" w:rsidP="00F07973">
                  <w:pPr>
                    <w:rPr>
                      <w:sz w:val="16"/>
                      <w:szCs w:val="16"/>
                    </w:rPr>
                  </w:pPr>
                  <w:r w:rsidRPr="00A34E27">
                    <w:rPr>
                      <w:sz w:val="16"/>
                      <w:szCs w:val="16"/>
                    </w:rPr>
                    <w:t>огород</w:t>
                  </w:r>
                </w:p>
              </w:txbxContent>
            </v:textbox>
          </v:shape>
        </w:pict>
      </w:r>
      <w:r>
        <w:rPr>
          <w:noProof/>
        </w:rPr>
        <w:pict>
          <v:shape id="_x0000_s1510" type="#_x0000_t202" style="position:absolute;left:0;text-align:left;margin-left:520.4pt;margin-top:121.45pt;width:27.65pt;height:22.85pt;z-index:251541504" filled="f" stroked="f">
            <v:textbox>
              <w:txbxContent>
                <w:p w:rsidR="00F07973" w:rsidRPr="00AC3C9C" w:rsidRDefault="00F07973" w:rsidP="00F07973">
                  <w:r>
                    <w:t>10</w:t>
                  </w:r>
                </w:p>
              </w:txbxContent>
            </v:textbox>
          </v:shape>
        </w:pict>
      </w:r>
      <w:r>
        <w:rPr>
          <w:noProof/>
        </w:rPr>
        <w:pict>
          <v:shape id="_x0000_s1509" type="#_x0000_t202" style="position:absolute;left:0;text-align:left;margin-left:29.25pt;margin-top:384.7pt;width:212.1pt;height:21.8pt;z-index:251540480"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506" type="#_x0000_t32" style="position:absolute;left:0;text-align:left;margin-left:3.75pt;margin-top:365.95pt;width:25.5pt;height:0;z-index:251537408" o:connectortype="straight" strokecolor="red" strokeweight="2.25pt">
            <v:stroke endarrow="block"/>
          </v:shape>
        </w:pict>
      </w:r>
      <w:r>
        <w:rPr>
          <w:noProof/>
        </w:rPr>
        <w:pict>
          <v:shape id="_x0000_s1508" type="#_x0000_t32" style="position:absolute;left:0;text-align:left;margin-left:3.75pt;margin-top:392.2pt;width:21.75pt;height:0;z-index:251539456" o:connectortype="straight"/>
        </w:pict>
      </w:r>
      <w:r>
        <w:rPr>
          <w:noProof/>
        </w:rPr>
        <w:pict>
          <v:shape id="_x0000_s1507" type="#_x0000_t202" style="position:absolute;left:0;text-align:left;margin-left:34pt;margin-top:355.45pt;width:2in;height:21.8pt;z-index:251538432"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502" type="#_x0000_t32" style="position:absolute;left:0;text-align:left;margin-left:324pt;margin-top:149.15pt;width:19.75pt;height:77.8pt;flip:x y;z-index:251533312" o:connectortype="straight"/>
        </w:pict>
      </w:r>
      <w:r>
        <w:rPr>
          <w:noProof/>
        </w:rPr>
        <w:pict>
          <v:shape id="_x0000_s1501" type="#_x0000_t32" style="position:absolute;left:0;text-align:left;margin-left:324pt;margin-top:137.5pt;width:79pt;height:11.65pt;flip:x;z-index:251532288" o:connectortype="straight"/>
        </w:pict>
      </w:r>
      <w:r>
        <w:rPr>
          <w:noProof/>
        </w:rPr>
        <w:pict>
          <v:shape id="_x0000_s1500" type="#_x0000_t32" style="position:absolute;left:0;text-align:left;margin-left:403pt;margin-top:137.5pt;width:6.95pt;height:17.45pt;flip:x y;z-index:251531264" o:connectortype="straight"/>
        </w:pict>
      </w:r>
      <w:r>
        <w:rPr>
          <w:noProof/>
        </w:rPr>
        <w:pict>
          <v:shape id="_x0000_s1499" type="#_x0000_t32" style="position:absolute;left:0;text-align:left;margin-left:409.95pt;margin-top:154.95pt;width:32.5pt;height:0;flip:x;z-index:251530240" o:connectortype="straight"/>
        </w:pict>
      </w:r>
      <w:r>
        <w:rPr>
          <w:noProof/>
        </w:rPr>
        <w:pict>
          <v:shape id="_x0000_s1498" type="#_x0000_t32" style="position:absolute;left:0;text-align:left;margin-left:343.75pt;margin-top:203.7pt;width:110.3pt;height:23.25pt;flip:x;z-index:251529216" o:connectortype="straight"/>
        </w:pict>
      </w:r>
      <w:r>
        <w:rPr>
          <w:noProof/>
        </w:rPr>
        <w:pict>
          <v:shape id="_x0000_s1497" type="#_x0000_t32" style="position:absolute;left:0;text-align:left;margin-left:336.75pt;margin-top:181.65pt;width:111.5pt;height:22.05pt;flip:x;z-index:251528192" o:connectortype="straight"/>
        </w:pict>
      </w:r>
      <w:r>
        <w:rPr>
          <w:noProof/>
        </w:rPr>
        <w:pict>
          <v:shape id="_x0000_s1496" type="#_x0000_t32" style="position:absolute;left:0;text-align:left;margin-left:442.45pt;margin-top:154.95pt;width:11.6pt;height:48.75pt;z-index:251527168" o:connectortype="straight"/>
        </w:pict>
      </w:r>
      <w:r w:rsidR="00F07973">
        <w:rPr>
          <w:noProof/>
        </w:rPr>
        <w:drawing>
          <wp:inline distT="0" distB="0" distL="0" distR="0">
            <wp:extent cx="9532190" cy="4999703"/>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l="5699" t="10484" r="4385" b="8065"/>
                    <a:stretch>
                      <a:fillRect/>
                    </a:stretch>
                  </pic:blipFill>
                  <pic:spPr bwMode="auto">
                    <a:xfrm>
                      <a:off x="0" y="0"/>
                      <a:ext cx="9537905" cy="5002701"/>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34</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152"/>
        <w:gridCol w:w="8634"/>
      </w:tblGrid>
      <w:tr w:rsidR="00F07973" w:rsidRPr="00767F25" w:rsidTr="003721F9">
        <w:tc>
          <w:tcPr>
            <w:tcW w:w="6487" w:type="dxa"/>
          </w:tcPr>
          <w:p w:rsidR="00F07973" w:rsidRPr="00767F25" w:rsidRDefault="00F07973" w:rsidP="003721F9">
            <w:pPr>
              <w:jc w:val="center"/>
            </w:pPr>
            <w:r w:rsidRPr="00767F25">
              <w:t>Наименование организации, объекта</w:t>
            </w:r>
          </w:p>
        </w:tc>
        <w:tc>
          <w:tcPr>
            <w:tcW w:w="9127" w:type="dxa"/>
          </w:tcPr>
          <w:p w:rsidR="00F07973" w:rsidRPr="00767F25" w:rsidRDefault="00F07973" w:rsidP="003721F9">
            <w:pPr>
              <w:jc w:val="center"/>
            </w:pPr>
            <w:r w:rsidRPr="00767F25">
              <w:t>Местонахождение объекта</w:t>
            </w:r>
          </w:p>
        </w:tc>
      </w:tr>
      <w:tr w:rsidR="00F07973" w:rsidRPr="00767F25" w:rsidTr="003721F9">
        <w:tc>
          <w:tcPr>
            <w:tcW w:w="6487" w:type="dxa"/>
          </w:tcPr>
          <w:p w:rsidR="00F07973" w:rsidRPr="00767F25" w:rsidRDefault="00F07973" w:rsidP="003721F9">
            <w:pPr>
              <w:jc w:val="center"/>
            </w:pPr>
            <w:r w:rsidRPr="00767F25">
              <w:t>Дом культуры;</w:t>
            </w:r>
          </w:p>
          <w:p w:rsidR="00F07973" w:rsidRPr="00767F25" w:rsidRDefault="00F07973" w:rsidP="003721F9">
            <w:pPr>
              <w:jc w:val="center"/>
            </w:pPr>
            <w:r w:rsidRPr="00767F25">
              <w:t xml:space="preserve">Фельдшерско-акушерский пункт </w:t>
            </w:r>
            <w:proofErr w:type="gramStart"/>
            <w:r w:rsidRPr="00767F25">
              <w:t>с</w:t>
            </w:r>
            <w:proofErr w:type="gramEnd"/>
            <w:r w:rsidRPr="00767F25">
              <w:t xml:space="preserve">. Новый </w:t>
            </w:r>
            <w:proofErr w:type="spellStart"/>
            <w:r w:rsidRPr="00767F25">
              <w:t>Олов</w:t>
            </w:r>
            <w:proofErr w:type="spellEnd"/>
          </w:p>
        </w:tc>
        <w:tc>
          <w:tcPr>
            <w:tcW w:w="9127" w:type="dxa"/>
          </w:tcPr>
          <w:p w:rsidR="00F07973" w:rsidRPr="00767F25" w:rsidRDefault="00F07973" w:rsidP="003721F9">
            <w:pPr>
              <w:jc w:val="center"/>
            </w:pPr>
            <w:r w:rsidRPr="00767F25">
              <w:t>Забайкальский край, Чернышевский район, с</w:t>
            </w:r>
            <w:proofErr w:type="gramStart"/>
            <w:r w:rsidRPr="00767F25">
              <w:t>.Н</w:t>
            </w:r>
            <w:proofErr w:type="gramEnd"/>
            <w:r w:rsidRPr="00767F25">
              <w:t xml:space="preserve">овый </w:t>
            </w:r>
            <w:proofErr w:type="spellStart"/>
            <w:r w:rsidRPr="00767F25">
              <w:t>Олов</w:t>
            </w:r>
            <w:proofErr w:type="spellEnd"/>
            <w:r w:rsidRPr="00767F25">
              <w:t>, ул.Погодаева,45</w:t>
            </w:r>
          </w:p>
          <w:p w:rsidR="00F07973" w:rsidRPr="00767F25" w:rsidRDefault="00F07973" w:rsidP="003721F9">
            <w:pPr>
              <w:jc w:val="center"/>
            </w:pPr>
            <w:r w:rsidRPr="00767F25">
              <w:t>Забайкальский край, Чернышевский район, с</w:t>
            </w:r>
            <w:proofErr w:type="gramStart"/>
            <w:r w:rsidRPr="00767F25">
              <w:t>.Н</w:t>
            </w:r>
            <w:proofErr w:type="gramEnd"/>
            <w:r w:rsidRPr="00767F25">
              <w:t xml:space="preserve">овый </w:t>
            </w:r>
            <w:proofErr w:type="spellStart"/>
            <w:r w:rsidRPr="00767F25">
              <w:t>Олов</w:t>
            </w:r>
            <w:proofErr w:type="spellEnd"/>
            <w:r w:rsidRPr="00767F25">
              <w:t>, ул.Погодаева,43-1</w:t>
            </w:r>
          </w:p>
        </w:tc>
      </w:tr>
    </w:tbl>
    <w:p w:rsidR="00F07973" w:rsidRPr="00767F25" w:rsidRDefault="00E617B9" w:rsidP="00F07973">
      <w:pPr>
        <w:jc w:val="center"/>
        <w:rPr>
          <w:noProof/>
        </w:rPr>
      </w:pPr>
      <w:r>
        <w:rPr>
          <w:noProof/>
        </w:rPr>
        <w:pict>
          <v:oval id="_x0000_s1513" style="position:absolute;left:0;text-align:left;margin-left:297.9pt;margin-top:114.8pt;width:83.35pt;height:77.65pt;z-index:251544576;mso-position-horizontal-relative:text;mso-position-vertical-relative:text" filled="f" strokecolor="red" strokeweight="1pt"/>
        </w:pict>
      </w:r>
      <w:r>
        <w:rPr>
          <w:noProof/>
        </w:rPr>
        <w:pict>
          <v:oval id="_x0000_s1582" style="position:absolute;left:0;text-align:left;margin-left:311.55pt;margin-top:176.9pt;width:84.85pt;height:70.7pt;z-index:251615232;mso-position-horizontal-relative:text;mso-position-vertical-relative:text" filled="f" strokecolor="red" strokeweight="2.25pt"/>
        </w:pict>
      </w:r>
      <w:r>
        <w:rPr>
          <w:noProof/>
        </w:rPr>
        <w:pict>
          <v:shape id="_x0000_s1581" type="#_x0000_t32" style="position:absolute;left:0;text-align:left;margin-left:336pt;margin-top:136.8pt;width:40.5pt;height:20pt;flip:y;z-index:251614208;mso-position-horizontal-relative:text;mso-position-vertical-relative:text" o:connectortype="straight" strokecolor="red" strokeweight="1pt">
            <v:stroke endarrow="block"/>
          </v:shape>
        </w:pict>
      </w:r>
      <w:r>
        <w:rPr>
          <w:noProof/>
        </w:rPr>
        <w:pict>
          <v:shape id="_x0000_s51349" type="#_x0000_t202" style="position:absolute;left:0;text-align:left;margin-left:356.95pt;margin-top:132.3pt;width:39.45pt;height:24.5pt;z-index:252244992;mso-position-horizontal-relative:text;mso-position-vertical-relative:text" filled="f" stroked="f">
            <v:textbox>
              <w:txbxContent>
                <w:p w:rsidR="00F07973" w:rsidRDefault="00F07973" w:rsidP="00F07973">
                  <w:r>
                    <w:t>30м</w:t>
                  </w:r>
                </w:p>
              </w:txbxContent>
            </v:textbox>
          </v:shape>
        </w:pict>
      </w:r>
      <w:r>
        <w:rPr>
          <w:noProof/>
        </w:rPr>
        <w:pict>
          <v:shape id="_x0000_s1515" type="#_x0000_t202" style="position:absolute;left:0;text-align:left;margin-left:346.8pt;margin-top:187.8pt;width:39.45pt;height:26.2pt;z-index:251546624;mso-position-horizontal-relative:text;mso-position-vertical-relative:text" filled="f" stroked="f">
            <v:textbox>
              <w:txbxContent>
                <w:p w:rsidR="00F07973" w:rsidRDefault="00F07973" w:rsidP="00F07973">
                  <w:r>
                    <w:t>30м</w:t>
                  </w:r>
                </w:p>
              </w:txbxContent>
            </v:textbox>
          </v:shape>
        </w:pict>
      </w:r>
      <w:r>
        <w:rPr>
          <w:noProof/>
        </w:rPr>
        <w:pict>
          <v:shape id="_x0000_s1514" type="#_x0000_t32" style="position:absolute;left:0;text-align:left;margin-left:356.95pt;margin-top:203.1pt;width:39.45pt;height:6.3pt;flip:y;z-index:251545600;mso-position-horizontal-relative:text;mso-position-vertical-relative:text" o:connectortype="straight" strokecolor="red" strokeweight="1.5pt">
            <v:stroke endarrow="block"/>
          </v:shape>
        </w:pict>
      </w:r>
      <w:r>
        <w:rPr>
          <w:noProof/>
        </w:rPr>
        <w:pict>
          <v:shape id="_x0000_s51348" type="#_x0000_t202" style="position:absolute;left:0;text-align:left;margin-left:307.3pt;margin-top:127.6pt;width:34.5pt;height:36.95pt;z-index:252243968;mso-position-horizontal-relative:text;mso-position-vertical-relative:text" filled="f" stroked="f">
            <v:textbox style="mso-next-textbox:#_x0000_s51348">
              <w:txbxContent>
                <w:p w:rsidR="00F07973" w:rsidRDefault="00F07973" w:rsidP="00F07973">
                  <w:pPr>
                    <w:rPr>
                      <w:sz w:val="16"/>
                      <w:szCs w:val="16"/>
                    </w:rPr>
                  </w:pPr>
                </w:p>
                <w:p w:rsidR="00F07973" w:rsidRPr="00D63926" w:rsidRDefault="00F07973" w:rsidP="00F07973">
                  <w:pPr>
                    <w:rPr>
                      <w:sz w:val="16"/>
                      <w:szCs w:val="16"/>
                    </w:rPr>
                  </w:pPr>
                  <w:r w:rsidRPr="00D63926">
                    <w:rPr>
                      <w:sz w:val="16"/>
                      <w:szCs w:val="16"/>
                    </w:rPr>
                    <w:t>ФАП</w:t>
                  </w:r>
                </w:p>
              </w:txbxContent>
            </v:textbox>
          </v:shape>
        </w:pict>
      </w:r>
      <w:r>
        <w:rPr>
          <w:noProof/>
        </w:rPr>
        <w:pict>
          <v:shape id="_x0000_s1531" type="#_x0000_t202" style="position:absolute;left:0;text-align:left;margin-left:356.95pt;margin-top:51.5pt;width:39.45pt;height:26.2pt;z-index:251563008;mso-position-horizontal-relative:text;mso-position-vertical-relative:text" filled="f" stroked="f">
            <v:textbox>
              <w:txbxContent>
                <w:p w:rsidR="00F07973" w:rsidRDefault="00F07973" w:rsidP="00F07973">
                  <w:r>
                    <w:t>46</w:t>
                  </w:r>
                </w:p>
              </w:txbxContent>
            </v:textbox>
          </v:shape>
        </w:pict>
      </w:r>
      <w:r>
        <w:rPr>
          <w:noProof/>
        </w:rPr>
        <w:pict>
          <v:shape id="_x0000_s1530" type="#_x0000_t202" style="position:absolute;left:0;text-align:left;margin-left:372.05pt;margin-top:101.4pt;width:39.45pt;height:26.2pt;z-index:251561984;mso-position-horizontal-relative:text;mso-position-vertical-relative:text" filled="f" stroked="f">
            <v:textbox>
              <w:txbxContent>
                <w:p w:rsidR="00F07973" w:rsidRDefault="00F07973" w:rsidP="00F07973">
                  <w:r>
                    <w:t>48</w:t>
                  </w:r>
                </w:p>
              </w:txbxContent>
            </v:textbox>
          </v:shape>
        </w:pict>
      </w:r>
      <w:r>
        <w:rPr>
          <w:noProof/>
        </w:rPr>
        <w:pict>
          <v:shape id="_x0000_s1529" type="#_x0000_t202" style="position:absolute;left:0;text-align:left;margin-left:381.25pt;margin-top:150.7pt;width:39.45pt;height:26.2pt;z-index:251560960;mso-position-horizontal-relative:text;mso-position-vertical-relative:text" filled="f" stroked="f">
            <v:textbox>
              <w:txbxContent>
                <w:p w:rsidR="00F07973" w:rsidRDefault="00F07973" w:rsidP="00F07973">
                  <w:r>
                    <w:t>50</w:t>
                  </w:r>
                </w:p>
              </w:txbxContent>
            </v:textbox>
          </v:shape>
        </w:pict>
      </w:r>
      <w:r>
        <w:rPr>
          <w:noProof/>
        </w:rPr>
        <w:pict>
          <v:shape id="_x0000_s1528" type="#_x0000_t202" style="position:absolute;left:0;text-align:left;margin-left:403.4pt;margin-top:221.4pt;width:39.45pt;height:26.2pt;z-index:251559936;mso-position-horizontal-relative:text;mso-position-vertical-relative:text" filled="f" stroked="f">
            <v:textbox>
              <w:txbxContent>
                <w:p w:rsidR="00F07973" w:rsidRDefault="00F07973" w:rsidP="00F07973">
                  <w:r>
                    <w:t>52а</w:t>
                  </w:r>
                </w:p>
              </w:txbxContent>
            </v:textbox>
          </v:shape>
        </w:pict>
      </w:r>
      <w:r>
        <w:rPr>
          <w:noProof/>
        </w:rPr>
        <w:pict>
          <v:shape id="_x0000_s1527" type="#_x0000_t202" style="position:absolute;left:0;text-align:left;margin-left:341.8pt;margin-top:268.65pt;width:39.45pt;height:26.2pt;z-index:251558912;mso-position-horizontal-relative:text;mso-position-vertical-relative:text" filled="f" stroked="f">
            <v:textbox>
              <w:txbxContent>
                <w:p w:rsidR="00F07973" w:rsidRDefault="00F07973" w:rsidP="00F07973">
                  <w:r>
                    <w:t>47</w:t>
                  </w:r>
                </w:p>
              </w:txbxContent>
            </v:textbox>
          </v:shape>
        </w:pict>
      </w:r>
      <w:r>
        <w:rPr>
          <w:noProof/>
        </w:rPr>
        <w:pict>
          <v:shape id="_x0000_s1526" type="#_x0000_t202" style="position:absolute;left:0;text-align:left;margin-left:290.85pt;margin-top:61.95pt;width:39.45pt;height:26.2pt;z-index:251557888;mso-position-horizontal-relative:text;mso-position-vertical-relative:text" filled="f" stroked="f">
            <v:textbox>
              <w:txbxContent>
                <w:p w:rsidR="00F07973" w:rsidRDefault="00F07973" w:rsidP="00F07973">
                  <w:r>
                    <w:t>41</w:t>
                  </w:r>
                </w:p>
              </w:txbxContent>
            </v:textbox>
          </v:shape>
        </w:pict>
      </w:r>
      <w:r>
        <w:rPr>
          <w:noProof/>
        </w:rPr>
        <w:pict>
          <v:shape id="_x0000_s1525" type="#_x0000_t202" style="position:absolute;left:0;text-align:left;margin-left:302.35pt;margin-top:150.7pt;width:39.45pt;height:26.2pt;z-index:251556864;mso-position-horizontal-relative:text;mso-position-vertical-relative:text" filled="f" stroked="f">
            <v:textbox>
              <w:txbxContent>
                <w:p w:rsidR="00F07973" w:rsidRDefault="00F07973" w:rsidP="00F07973">
                  <w:r>
                    <w:t>43</w:t>
                  </w:r>
                </w:p>
              </w:txbxContent>
            </v:textbox>
          </v:shape>
        </w:pict>
      </w:r>
      <w:r>
        <w:rPr>
          <w:noProof/>
        </w:rPr>
        <w:pict>
          <v:shape id="_x0000_s1524" type="#_x0000_t202" style="position:absolute;left:0;text-align:left;margin-left:302.35pt;margin-top:209.4pt;width:39.45pt;height:26.2pt;z-index:251555840;mso-position-horizontal-relative:text;mso-position-vertical-relative:text" filled="f" stroked="f">
            <v:textbox>
              <w:txbxContent>
                <w:p w:rsidR="00F07973" w:rsidRDefault="00F07973" w:rsidP="00F07973">
                  <w:r>
                    <w:t>45</w:t>
                  </w:r>
                </w:p>
              </w:txbxContent>
            </v:textbox>
          </v:shape>
        </w:pict>
      </w:r>
      <w:r>
        <w:rPr>
          <w:noProof/>
        </w:rPr>
        <w:pict>
          <v:shape id="_x0000_s1523" type="#_x0000_t202" style="position:absolute;left:0;text-align:left;margin-left:41.25pt;margin-top:422.15pt;width:212.1pt;height:21.8pt;z-index:251554816;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522" type="#_x0000_t32" style="position:absolute;left:0;text-align:left;margin-left:15.75pt;margin-top:429.65pt;width:21.75pt;height:0;z-index:251553792;mso-position-horizontal-relative:text;mso-position-vertical-relative:text" o:connectortype="straight"/>
        </w:pict>
      </w:r>
      <w:r>
        <w:rPr>
          <w:noProof/>
        </w:rPr>
        <w:pict>
          <v:shape id="_x0000_s1521" type="#_x0000_t202" style="position:absolute;left:0;text-align:left;margin-left:41.25pt;margin-top:407.85pt;width:390.7pt;height:21.8pt;z-index:251552768;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520" type="#_x0000_t32" style="position:absolute;left:0;text-align:left;margin-left:15.75pt;margin-top:414.7pt;width:21.75pt;height:0;z-index:251551744;mso-position-horizontal-relative:text;mso-position-vertical-relative:text" o:connectortype="straight" strokecolor="red" strokeweight="2.25pt"/>
        </w:pict>
      </w:r>
      <w:r>
        <w:rPr>
          <w:noProof/>
        </w:rPr>
        <w:pict>
          <v:shape id="_x0000_s1519" type="#_x0000_t202" style="position:absolute;left:0;text-align:left;margin-left:46pt;margin-top:392.9pt;width:2in;height:21.8pt;z-index:251550720;mso-position-horizontal-relative:text;mso-position-vertical-relative:text" filled="f" stroked="f">
            <v:textbox>
              <w:txbxContent>
                <w:p w:rsidR="00F07973" w:rsidRPr="00B9137C" w:rsidRDefault="00F07973" w:rsidP="00F07973">
                  <w:r>
                    <w:t>- радиус от входа 30</w:t>
                  </w:r>
                  <w:r w:rsidRPr="00B9137C">
                    <w:t>м</w:t>
                  </w:r>
                </w:p>
              </w:txbxContent>
            </v:textbox>
          </v:shape>
        </w:pict>
      </w:r>
      <w:r>
        <w:rPr>
          <w:noProof/>
        </w:rPr>
        <w:pict>
          <v:shape id="_x0000_s1518" type="#_x0000_t32" style="position:absolute;left:0;text-align:left;margin-left:15.75pt;margin-top:403.4pt;width:25.5pt;height:0;z-index:251549696;mso-position-horizontal-relative:text;mso-position-vertical-relative:text" o:connectortype="straight" strokecolor="red" strokeweight="2.25pt">
            <v:stroke endarrow="block"/>
          </v:shape>
        </w:pict>
      </w:r>
      <w:r>
        <w:rPr>
          <w:noProof/>
        </w:rPr>
        <w:pict>
          <v:rect id="_x0000_s1512" style="position:absolute;left:0;text-align:left;margin-left:290.85pt;margin-top:203.1pt;width:66.1pt;height:39.5pt;rotation:-1018913fd;z-index:251543552;mso-position-horizontal-relative:text;mso-position-vertical-relative:text" filled="f"/>
        </w:pict>
      </w:r>
      <w:r w:rsidR="00F07973">
        <w:rPr>
          <w:noProof/>
        </w:rPr>
        <w:drawing>
          <wp:inline distT="0" distB="0" distL="0" distR="0">
            <wp:extent cx="9626395" cy="5648632"/>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l="5547" t="10484" r="4534" b="8065"/>
                    <a:stretch>
                      <a:fillRect/>
                    </a:stretch>
                  </pic:blipFill>
                  <pic:spPr bwMode="auto">
                    <a:xfrm>
                      <a:off x="0" y="0"/>
                      <a:ext cx="9626395" cy="5648632"/>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35</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152"/>
        <w:gridCol w:w="8634"/>
      </w:tblGrid>
      <w:tr w:rsidR="00F07973" w:rsidRPr="00767F25" w:rsidTr="003721F9">
        <w:tc>
          <w:tcPr>
            <w:tcW w:w="6487" w:type="dxa"/>
          </w:tcPr>
          <w:p w:rsidR="00F07973" w:rsidRPr="00767F25" w:rsidRDefault="00F07973" w:rsidP="003721F9">
            <w:pPr>
              <w:jc w:val="center"/>
            </w:pPr>
            <w:r w:rsidRPr="00767F25">
              <w:t>Наименование организации, объекта</w:t>
            </w:r>
          </w:p>
        </w:tc>
        <w:tc>
          <w:tcPr>
            <w:tcW w:w="9127" w:type="dxa"/>
          </w:tcPr>
          <w:p w:rsidR="00F07973" w:rsidRPr="00767F25" w:rsidRDefault="00F07973" w:rsidP="003721F9">
            <w:pPr>
              <w:jc w:val="center"/>
            </w:pPr>
            <w:r w:rsidRPr="00767F25">
              <w:t>Местонахождение объекта</w:t>
            </w:r>
          </w:p>
        </w:tc>
      </w:tr>
      <w:tr w:rsidR="00F07973" w:rsidRPr="00767F25" w:rsidTr="003721F9">
        <w:tc>
          <w:tcPr>
            <w:tcW w:w="6487" w:type="dxa"/>
          </w:tcPr>
          <w:p w:rsidR="00F07973" w:rsidRPr="00767F25" w:rsidRDefault="00F07973" w:rsidP="003721F9">
            <w:pPr>
              <w:jc w:val="center"/>
            </w:pPr>
            <w:r w:rsidRPr="00767F25">
              <w:t>Дом культуры</w:t>
            </w:r>
            <w:r>
              <w:t xml:space="preserve"> с. </w:t>
            </w:r>
            <w:proofErr w:type="spellStart"/>
            <w:r>
              <w:t>Кадая</w:t>
            </w:r>
            <w:proofErr w:type="spellEnd"/>
          </w:p>
          <w:p w:rsidR="00F07973" w:rsidRPr="00767F25" w:rsidRDefault="00F07973" w:rsidP="003721F9">
            <w:pPr>
              <w:jc w:val="center"/>
            </w:pPr>
          </w:p>
        </w:tc>
        <w:tc>
          <w:tcPr>
            <w:tcW w:w="9127" w:type="dxa"/>
          </w:tcPr>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.К</w:t>
            </w:r>
            <w:proofErr w:type="gramEnd"/>
            <w:r w:rsidRPr="00767F25">
              <w:t>адая</w:t>
            </w:r>
            <w:proofErr w:type="spellEnd"/>
            <w:r w:rsidRPr="00767F25">
              <w:t>, ул.Журавлева, 17а</w:t>
            </w:r>
          </w:p>
        </w:tc>
      </w:tr>
    </w:tbl>
    <w:p w:rsidR="00F07973" w:rsidRPr="00767F25" w:rsidRDefault="00E617B9" w:rsidP="00F07973">
      <w:pPr>
        <w:jc w:val="center"/>
        <w:rPr>
          <w:noProof/>
        </w:rPr>
      </w:pPr>
      <w:r>
        <w:rPr>
          <w:noProof/>
        </w:rPr>
        <w:pict>
          <v:shape id="_x0000_s1537" type="#_x0000_t202" style="position:absolute;left:0;text-align:left;margin-left:351.25pt;margin-top:178.7pt;width:39.45pt;height:26.2pt;z-index:251569152;mso-position-horizontal-relative:text;mso-position-vertical-relative:text" filled="f" stroked="f">
            <v:textbox>
              <w:txbxContent>
                <w:p w:rsidR="00F07973" w:rsidRDefault="00F07973" w:rsidP="00F07973">
                  <w:r>
                    <w:t>30м</w:t>
                  </w:r>
                </w:p>
              </w:txbxContent>
            </v:textbox>
          </v:shape>
        </w:pict>
      </w:r>
      <w:r>
        <w:rPr>
          <w:noProof/>
        </w:rPr>
        <w:pict>
          <v:oval id="_x0000_s1533" style="position:absolute;left:0;text-align:left;margin-left:340.6pt;margin-top:138.65pt;width:117.65pt;height:102.7pt;z-index:251565056;mso-position-horizontal-relative:text;mso-position-vertical-relative:text" filled="f" strokecolor="red" strokeweight="1.5pt"/>
        </w:pict>
      </w:r>
      <w:r>
        <w:rPr>
          <w:noProof/>
        </w:rPr>
        <w:pict>
          <v:shape id="_x0000_s1534" type="#_x0000_t32" style="position:absolute;left:0;text-align:left;margin-left:340.6pt;margin-top:194.9pt;width:52.35pt;height:4.9pt;flip:x;z-index:251566080;mso-position-horizontal-relative:text;mso-position-vertical-relative:text" o:connectortype="straight" strokecolor="red" strokeweight="1.5pt">
            <v:stroke endarrow="block"/>
          </v:shape>
        </w:pict>
      </w:r>
      <w:r>
        <w:rPr>
          <w:noProof/>
        </w:rPr>
        <w:pict>
          <v:shape id="_x0000_s1580" type="#_x0000_t202" style="position:absolute;left:0;text-align:left;margin-left:411.4pt;margin-top:168.7pt;width:36.2pt;height:26.2pt;z-index:251613184;mso-position-horizontal-relative:text;mso-position-vertical-relative:text" filled="f" stroked="f">
            <v:textbox>
              <w:txbxContent>
                <w:p w:rsidR="00F07973" w:rsidRDefault="00F07973" w:rsidP="00F07973">
                  <w:r>
                    <w:t>17а</w:t>
                  </w:r>
                </w:p>
              </w:txbxContent>
            </v:textbox>
          </v:shape>
        </w:pict>
      </w:r>
      <w:r>
        <w:rPr>
          <w:noProof/>
        </w:rPr>
        <w:pict>
          <v:shape id="_x0000_s1579" type="#_x0000_t202" style="position:absolute;left:0;text-align:left;margin-left:467.05pt;margin-top:331.35pt;width:29.3pt;height:26.2pt;z-index:251612160;mso-position-horizontal-relative:text;mso-position-vertical-relative:text" filled="f" stroked="f">
            <v:textbox>
              <w:txbxContent>
                <w:p w:rsidR="00F07973" w:rsidRDefault="00F07973" w:rsidP="00F07973">
                  <w:r>
                    <w:t>13</w:t>
                  </w:r>
                </w:p>
              </w:txbxContent>
            </v:textbox>
          </v:shape>
        </w:pict>
      </w:r>
      <w:r>
        <w:rPr>
          <w:noProof/>
        </w:rPr>
        <w:pict>
          <v:shape id="_x0000_s1578" type="#_x0000_t202" style="position:absolute;left:0;text-align:left;margin-left:430.85pt;margin-top:274.45pt;width:36.2pt;height:26.2pt;z-index:251611136;mso-position-horizontal-relative:text;mso-position-vertical-relative:text" filled="f" stroked="f">
            <v:textbox>
              <w:txbxContent>
                <w:p w:rsidR="00F07973" w:rsidRDefault="00F07973" w:rsidP="00F07973">
                  <w:r>
                    <w:t>11а</w:t>
                  </w:r>
                </w:p>
              </w:txbxContent>
            </v:textbox>
          </v:shape>
        </w:pict>
      </w:r>
      <w:r>
        <w:rPr>
          <w:noProof/>
        </w:rPr>
        <w:pict>
          <v:shape id="_x0000_s1577" type="#_x0000_t202" style="position:absolute;left:0;text-align:left;margin-left:403.75pt;margin-top:220.35pt;width:64.3pt;height:36.6pt;z-index:251610112;mso-position-horizontal-relative:text;mso-position-vertical-relative:text" filled="f" stroked="f">
            <v:textbox>
              <w:txbxContent>
                <w:p w:rsidR="00F07973" w:rsidRDefault="00F07973" w:rsidP="00F07973">
                  <w:pPr>
                    <w:jc w:val="center"/>
                  </w:pPr>
                  <w:r>
                    <w:t>11</w:t>
                  </w:r>
                </w:p>
                <w:p w:rsidR="00F07973" w:rsidRDefault="00F07973" w:rsidP="00F07973">
                  <w:pPr>
                    <w:jc w:val="center"/>
                  </w:pPr>
                  <w:r>
                    <w:t>магазин</w:t>
                  </w:r>
                </w:p>
              </w:txbxContent>
            </v:textbox>
          </v:shape>
        </w:pict>
      </w:r>
      <w:r>
        <w:rPr>
          <w:noProof/>
        </w:rPr>
        <w:pict>
          <v:shape id="_x0000_s1576" type="#_x0000_t202" style="position:absolute;left:0;text-align:left;margin-left:375.2pt;margin-top:311.6pt;width:36.2pt;height:26.2pt;z-index:251609088;mso-position-horizontal-relative:text;mso-position-vertical-relative:text" filled="f" stroked="f">
            <v:textbox>
              <w:txbxContent>
                <w:p w:rsidR="00F07973" w:rsidRDefault="00F07973" w:rsidP="00F07973">
                  <w:r>
                    <w:t>20</w:t>
                  </w:r>
                </w:p>
              </w:txbxContent>
            </v:textbox>
          </v:shape>
        </w:pict>
      </w:r>
      <w:r>
        <w:rPr>
          <w:noProof/>
        </w:rPr>
        <w:pict>
          <v:shape id="_x0000_s1575" type="#_x0000_t202" style="position:absolute;left:0;text-align:left;margin-left:365.45pt;margin-top:268.65pt;width:33.95pt;height:26.2pt;z-index:251608064;mso-position-horizontal-relative:text;mso-position-vertical-relative:text" filled="f" stroked="f">
            <v:textbox>
              <w:txbxContent>
                <w:p w:rsidR="00F07973" w:rsidRDefault="00F07973" w:rsidP="00F07973">
                  <w:r>
                    <w:t>18</w:t>
                  </w:r>
                </w:p>
              </w:txbxContent>
            </v:textbox>
          </v:shape>
        </w:pict>
      </w:r>
      <w:r>
        <w:rPr>
          <w:noProof/>
        </w:rPr>
        <w:pict>
          <v:shape id="_x0000_s1574" type="#_x0000_t202" style="position:absolute;left:0;text-align:left;margin-left:354.5pt;margin-top:230.75pt;width:36.2pt;height:26.2pt;z-index:251607040;mso-position-horizontal-relative:text;mso-position-vertical-relative:text" filled="f" stroked="f">
            <v:textbox>
              <w:txbxContent>
                <w:p w:rsidR="00F07973" w:rsidRDefault="00F07973" w:rsidP="00F07973">
                  <w:r>
                    <w:t>16</w:t>
                  </w:r>
                </w:p>
              </w:txbxContent>
            </v:textbox>
          </v:shape>
        </w:pict>
      </w:r>
      <w:r>
        <w:rPr>
          <w:noProof/>
        </w:rPr>
        <w:pict>
          <v:shape id="_x0000_s1568" type="#_x0000_t202" style="position:absolute;left:0;text-align:left;margin-left:363pt;margin-top:46pt;width:24.3pt;height:26.2pt;z-index:251600896;mso-position-horizontal-relative:text;mso-position-vertical-relative:text" filled="f" stroked="f">
            <v:textbox>
              <w:txbxContent>
                <w:p w:rsidR="00F07973" w:rsidRDefault="00F07973" w:rsidP="00F07973">
                  <w:r>
                    <w:t>7</w:t>
                  </w:r>
                </w:p>
              </w:txbxContent>
            </v:textbox>
          </v:shape>
        </w:pict>
      </w:r>
      <w:r>
        <w:rPr>
          <w:noProof/>
        </w:rPr>
        <w:pict>
          <v:rect id="_x0000_s1573" style="position:absolute;left:0;text-align:left;margin-left:363pt;margin-top:230.75pt;width:13.9pt;height:27.5pt;rotation:-896160fd;z-index:251606016;mso-position-horizontal-relative:text;mso-position-vertical-relative:text" fillcolor="#f2f2f2 [3052]" strokecolor="#d8d8d8 [2732]"/>
        </w:pict>
      </w:r>
      <w:r>
        <w:rPr>
          <w:noProof/>
        </w:rPr>
        <w:pict>
          <v:shape id="_x0000_s1572" type="#_x0000_t202" style="position:absolute;left:0;text-align:left;margin-left:285pt;margin-top:44.7pt;width:27.8pt;height:26.2pt;z-index:251604992;mso-position-horizontal-relative:text;mso-position-vertical-relative:text" filled="f" stroked="f">
            <v:textbox>
              <w:txbxContent>
                <w:p w:rsidR="00F07973" w:rsidRDefault="00F07973" w:rsidP="00F07973">
                  <w:r>
                    <w:t>10</w:t>
                  </w:r>
                </w:p>
              </w:txbxContent>
            </v:textbox>
          </v:shape>
        </w:pict>
      </w:r>
      <w:r>
        <w:rPr>
          <w:noProof/>
        </w:rPr>
        <w:pict>
          <v:shape id="_x0000_s1571" type="#_x0000_t202" style="position:absolute;left:0;text-align:left;margin-left:305.85pt;margin-top:81pt;width:27.8pt;height:26.2pt;z-index:251603968;mso-position-horizontal-relative:text;mso-position-vertical-relative:text" filled="f" stroked="f">
            <v:textbox>
              <w:txbxContent>
                <w:p w:rsidR="00F07973" w:rsidRDefault="00F07973" w:rsidP="00F07973">
                  <w:r>
                    <w:t>12</w:t>
                  </w:r>
                </w:p>
              </w:txbxContent>
            </v:textbox>
          </v:shape>
        </w:pict>
      </w:r>
      <w:r>
        <w:rPr>
          <w:noProof/>
        </w:rPr>
        <w:pict>
          <v:shape id="_x0000_s1570" type="#_x0000_t202" style="position:absolute;left:0;text-align:left;margin-left:312.8pt;margin-top:119.2pt;width:27.8pt;height:26.2pt;z-index:251602944;mso-position-horizontal-relative:text;mso-position-vertical-relative:text" filled="f" stroked="f">
            <v:textbox>
              <w:txbxContent>
                <w:p w:rsidR="00F07973" w:rsidRDefault="00F07973" w:rsidP="00F07973">
                  <w:r>
                    <w:t>14</w:t>
                  </w:r>
                </w:p>
              </w:txbxContent>
            </v:textbox>
          </v:shape>
        </w:pict>
      </w:r>
      <w:r>
        <w:rPr>
          <w:noProof/>
        </w:rPr>
        <w:pict>
          <v:shape id="_x0000_s1569" type="#_x0000_t202" style="position:absolute;left:0;text-align:left;margin-left:327pt;margin-top:169.3pt;width:36.2pt;height:26.2pt;z-index:251601920;mso-position-horizontal-relative:text;mso-position-vertical-relative:text" filled="f" stroked="f">
            <v:textbox>
              <w:txbxContent>
                <w:p w:rsidR="00F07973" w:rsidRDefault="00F07973" w:rsidP="00F07973">
                  <w:r>
                    <w:t>14а</w:t>
                  </w:r>
                </w:p>
              </w:txbxContent>
            </v:textbox>
          </v:shape>
        </w:pict>
      </w:r>
      <w:r>
        <w:rPr>
          <w:noProof/>
        </w:rPr>
        <w:pict>
          <v:rect id="_x0000_s1567" style="position:absolute;left:0;text-align:left;margin-left:363.2pt;margin-top:44.7pt;width:27.5pt;height:27.5pt;rotation:-896160fd;z-index:251599872;mso-position-horizontal-relative:text;mso-position-vertical-relative:text" fillcolor="#f2f2f2 [3052]" strokecolor="#d8d8d8 [2732]"/>
        </w:pict>
      </w:r>
      <w:r>
        <w:rPr>
          <w:noProof/>
        </w:rPr>
        <w:pict>
          <v:shape id="_x0000_s1566" type="#_x0000_t202" style="position:absolute;left:0;text-align:left;margin-left:365.45pt;margin-top:81pt;width:47.55pt;height:26.2pt;z-index:251598848;mso-position-horizontal-relative:text;mso-position-vertical-relative:text" filled="f" stroked="f">
            <v:textbox>
              <w:txbxContent>
                <w:p w:rsidR="00F07973" w:rsidRDefault="00F07973" w:rsidP="00F07973">
                  <w:r>
                    <w:t xml:space="preserve">9 </w:t>
                  </w:r>
                  <w:proofErr w:type="spellStart"/>
                  <w:r>
                    <w:t>кв</w:t>
                  </w:r>
                  <w:proofErr w:type="spellEnd"/>
                  <w:r>
                    <w:t xml:space="preserve"> 2</w:t>
                  </w:r>
                </w:p>
              </w:txbxContent>
            </v:textbox>
          </v:shape>
        </w:pict>
      </w:r>
      <w:r>
        <w:rPr>
          <w:noProof/>
        </w:rPr>
        <w:pict>
          <v:shape id="_x0000_s1565" type="#_x0000_t202" style="position:absolute;left:0;text-align:left;margin-left:377.1pt;margin-top:132.05pt;width:53.75pt;height:36.65pt;z-index:251597824;mso-position-horizontal-relative:text;mso-position-vertical-relative:text" filled="f" stroked="f">
            <v:textbox>
              <w:txbxContent>
                <w:p w:rsidR="00F07973" w:rsidRDefault="00F07973" w:rsidP="00F07973">
                  <w:pPr>
                    <w:jc w:val="center"/>
                  </w:pPr>
                  <w:r>
                    <w:t>17б</w:t>
                  </w:r>
                </w:p>
                <w:p w:rsidR="00F07973" w:rsidRDefault="00F07973" w:rsidP="00F07973">
                  <w:pPr>
                    <w:jc w:val="center"/>
                  </w:pPr>
                  <w:proofErr w:type="spellStart"/>
                  <w:r>
                    <w:t>биб-ка</w:t>
                  </w:r>
                  <w:proofErr w:type="spellEnd"/>
                </w:p>
              </w:txbxContent>
            </v:textbox>
          </v:shape>
        </w:pict>
      </w:r>
      <w:r>
        <w:rPr>
          <w:noProof/>
        </w:rPr>
        <w:pict>
          <v:shape id="_x0000_s1548" type="#_x0000_t202" style="position:absolute;left:0;text-align:left;margin-left:53.25pt;margin-top:434.15pt;width:212.1pt;height:21.8pt;z-index:251580416;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547" type="#_x0000_t32" style="position:absolute;left:0;text-align:left;margin-left:27.75pt;margin-top:441.65pt;width:21.75pt;height:0;z-index:251579392;mso-position-horizontal-relative:text;mso-position-vertical-relative:text" o:connectortype="straight"/>
        </w:pict>
      </w:r>
      <w:r>
        <w:rPr>
          <w:noProof/>
        </w:rPr>
        <w:pict>
          <v:shape id="_x0000_s1545" type="#_x0000_t202" style="position:absolute;left:0;text-align:left;margin-left:53.25pt;margin-top:419.85pt;width:390.7pt;height:21.8pt;z-index:251577344;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543" type="#_x0000_t32" style="position:absolute;left:0;text-align:left;margin-left:27.75pt;margin-top:426.7pt;width:21.75pt;height:0;z-index:251575296;mso-position-horizontal-relative:text;mso-position-vertical-relative:text" o:connectortype="straight" strokecolor="red" strokeweight="2.25pt"/>
        </w:pict>
      </w:r>
      <w:r>
        <w:rPr>
          <w:noProof/>
        </w:rPr>
        <w:pict>
          <v:shape id="_x0000_s1541" type="#_x0000_t202" style="position:absolute;left:0;text-align:left;margin-left:58pt;margin-top:404.9pt;width:2in;height:21.8pt;z-index:251573248;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539" type="#_x0000_t32" style="position:absolute;left:0;text-align:left;margin-left:27.75pt;margin-top:415.4pt;width:25.5pt;height:0;z-index:251571200;mso-position-horizontal-relative:text;mso-position-vertical-relative:text" o:connectortype="straight" strokecolor="red" strokeweight="2.25pt">
            <v:stroke endarrow="block"/>
          </v:shape>
        </w:pict>
      </w:r>
      <w:r>
        <w:rPr>
          <w:noProof/>
        </w:rPr>
        <w:pict>
          <v:rect id="_x0000_s1532" style="position:absolute;left:0;text-align:left;margin-left:392.95pt;margin-top:168.7pt;width:75.1pt;height:36.2pt;rotation:-934696fd;z-index:251564032;mso-position-horizontal-relative:text;mso-position-vertical-relative:text" filled="f"/>
        </w:pict>
      </w:r>
      <w:r w:rsidR="00F07973">
        <w:rPr>
          <w:noProof/>
        </w:rPr>
        <w:drawing>
          <wp:inline distT="0" distB="0" distL="0" distR="0">
            <wp:extent cx="9567402" cy="5588118"/>
            <wp:effectExtent l="19050" t="0" r="0" b="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l="5547" t="10484" r="4534" b="8468"/>
                    <a:stretch>
                      <a:fillRect/>
                    </a:stretch>
                  </pic:blipFill>
                  <pic:spPr bwMode="auto">
                    <a:xfrm>
                      <a:off x="0" y="0"/>
                      <a:ext cx="9570006" cy="5589639"/>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Pr="00767F25" w:rsidRDefault="00F07973" w:rsidP="00F07973">
      <w:pPr>
        <w:jc w:val="center"/>
        <w:rPr>
          <w:b/>
        </w:rPr>
      </w:pPr>
      <w:r w:rsidRPr="00767F25">
        <w:rPr>
          <w:b/>
        </w:rPr>
        <w:lastRenderedPageBreak/>
        <w:t>Схема № 36</w:t>
      </w:r>
    </w:p>
    <w:p w:rsidR="00F07973" w:rsidRPr="00767F25" w:rsidRDefault="00F07973" w:rsidP="00F07973">
      <w:pPr>
        <w:jc w:val="center"/>
        <w:rPr>
          <w:b/>
        </w:rPr>
      </w:pPr>
      <w:r w:rsidRPr="00767F25">
        <w:rPr>
          <w:b/>
        </w:rPr>
        <w:t>границ прилегающих территорий</w:t>
      </w:r>
    </w:p>
    <w:tbl>
      <w:tblPr>
        <w:tblStyle w:val="a4"/>
        <w:tblW w:w="0" w:type="auto"/>
        <w:tblLook w:val="04A0"/>
      </w:tblPr>
      <w:tblGrid>
        <w:gridCol w:w="6149"/>
        <w:gridCol w:w="8637"/>
      </w:tblGrid>
      <w:tr w:rsidR="00F07973" w:rsidRPr="00767F25" w:rsidTr="003721F9">
        <w:tc>
          <w:tcPr>
            <w:tcW w:w="6487" w:type="dxa"/>
          </w:tcPr>
          <w:p w:rsidR="00F07973" w:rsidRPr="00767F25" w:rsidRDefault="00F07973" w:rsidP="003721F9">
            <w:pPr>
              <w:jc w:val="center"/>
            </w:pPr>
            <w:r w:rsidRPr="00767F25">
              <w:t>Наименование организации, объекта</w:t>
            </w:r>
          </w:p>
        </w:tc>
        <w:tc>
          <w:tcPr>
            <w:tcW w:w="9127" w:type="dxa"/>
          </w:tcPr>
          <w:p w:rsidR="00F07973" w:rsidRPr="00767F25" w:rsidRDefault="00F07973" w:rsidP="003721F9">
            <w:pPr>
              <w:jc w:val="center"/>
            </w:pPr>
            <w:r w:rsidRPr="00767F25">
              <w:t>Местонахождение объекта</w:t>
            </w:r>
          </w:p>
        </w:tc>
      </w:tr>
      <w:tr w:rsidR="00F07973" w:rsidRPr="00767F25" w:rsidTr="003721F9">
        <w:tc>
          <w:tcPr>
            <w:tcW w:w="6487" w:type="dxa"/>
          </w:tcPr>
          <w:p w:rsidR="00F07973" w:rsidRPr="00767F25" w:rsidRDefault="00F07973" w:rsidP="003721F9">
            <w:pPr>
              <w:jc w:val="center"/>
            </w:pPr>
            <w:r w:rsidRPr="00767F25">
              <w:t xml:space="preserve">Фельдшерско-акушерский пункт с. </w:t>
            </w:r>
            <w:proofErr w:type="spellStart"/>
            <w:r w:rsidRPr="00767F25">
              <w:t>Кадая</w:t>
            </w:r>
            <w:proofErr w:type="spellEnd"/>
          </w:p>
          <w:p w:rsidR="00F07973" w:rsidRPr="00767F25" w:rsidRDefault="00F07973" w:rsidP="003721F9">
            <w:pPr>
              <w:jc w:val="center"/>
            </w:pPr>
          </w:p>
        </w:tc>
        <w:tc>
          <w:tcPr>
            <w:tcW w:w="9127" w:type="dxa"/>
          </w:tcPr>
          <w:p w:rsidR="00F07973" w:rsidRPr="00767F25" w:rsidRDefault="00F07973" w:rsidP="003721F9">
            <w:pPr>
              <w:jc w:val="center"/>
            </w:pPr>
            <w:r w:rsidRPr="00767F25">
              <w:t xml:space="preserve">Забайкальский край, Чернышевский район, </w:t>
            </w:r>
            <w:proofErr w:type="spellStart"/>
            <w:r w:rsidRPr="00767F25">
              <w:t>с</w:t>
            </w:r>
            <w:proofErr w:type="gramStart"/>
            <w:r w:rsidRPr="00767F25">
              <w:t>.К</w:t>
            </w:r>
            <w:proofErr w:type="gramEnd"/>
            <w:r w:rsidRPr="00767F25">
              <w:t>адая</w:t>
            </w:r>
            <w:proofErr w:type="spellEnd"/>
            <w:r w:rsidRPr="00767F25">
              <w:t>, ул.Партизанская,15</w:t>
            </w:r>
          </w:p>
        </w:tc>
      </w:tr>
    </w:tbl>
    <w:p w:rsidR="00F07973" w:rsidRDefault="00F07973" w:rsidP="00F07973">
      <w:pPr>
        <w:rPr>
          <w:noProof/>
        </w:rPr>
      </w:pPr>
    </w:p>
    <w:p w:rsidR="00F07973" w:rsidRPr="00190CF9" w:rsidRDefault="00E617B9" w:rsidP="00F07973">
      <w:pPr>
        <w:jc w:val="center"/>
        <w:rPr>
          <w:noProof/>
        </w:rPr>
      </w:pPr>
      <w:r>
        <w:rPr>
          <w:noProof/>
        </w:rPr>
        <w:pict>
          <v:oval id="_x0000_s1535" style="position:absolute;left:0;text-align:left;margin-left:356.55pt;margin-top:121.1pt;width:125.4pt;height:120.65pt;z-index:251567104" filled="f" strokecolor="red" strokeweight="1pt"/>
        </w:pict>
      </w:r>
      <w:r>
        <w:rPr>
          <w:noProof/>
        </w:rPr>
        <w:pict>
          <v:shape id="_x0000_s1536" type="#_x0000_t32" style="position:absolute;left:0;text-align:left;margin-left:363pt;margin-top:185.15pt;width:49.25pt;height:26.7pt;flip:x;z-index:251568128" o:connectortype="straight" strokecolor="red" strokeweight="1.5pt">
            <v:stroke endarrow="block"/>
          </v:shape>
        </w:pict>
      </w:r>
      <w:r>
        <w:rPr>
          <w:noProof/>
        </w:rPr>
        <w:pict>
          <v:shape id="_x0000_s1538" type="#_x0000_t202" style="position:absolute;left:0;text-align:left;margin-left:379.8pt;margin-top:178.15pt;width:39.45pt;height:26.2pt;z-index:251570176" filled="f" stroked="f">
            <v:textbox style="mso-next-textbox:#_x0000_s1538">
              <w:txbxContent>
                <w:p w:rsidR="00F07973" w:rsidRDefault="00F07973" w:rsidP="00F07973">
                  <w:r>
                    <w:t>30м</w:t>
                  </w:r>
                </w:p>
              </w:txbxContent>
            </v:textbox>
          </v:shape>
        </w:pict>
      </w:r>
      <w:r>
        <w:rPr>
          <w:noProof/>
        </w:rPr>
        <w:pict>
          <v:shape id="_x0000_s1558" type="#_x0000_t32" style="position:absolute;left:0;text-align:left;margin-left:408pt;margin-top:178.15pt;width:12.4pt;height:25.55pt;z-index:251590656" o:connectortype="straight"/>
        </w:pict>
      </w:r>
      <w:r>
        <w:rPr>
          <w:noProof/>
        </w:rPr>
        <w:pict>
          <v:shape id="_x0000_s1557" type="#_x0000_t32" style="position:absolute;left:0;text-align:left;margin-left:397.15pt;margin-top:178.15pt;width:10.85pt;height:7pt;flip:y;z-index:251589632" o:connectortype="straight"/>
        </w:pict>
      </w:r>
      <w:r>
        <w:rPr>
          <w:noProof/>
        </w:rPr>
        <w:pict>
          <v:rect id="_x0000_s1564" style="position:absolute;left:0;text-align:left;margin-left:389.05pt;margin-top:322.15pt;width:42.95pt;height:31.35pt;z-index:251596800" stroked="f"/>
        </w:pict>
      </w:r>
      <w:r>
        <w:rPr>
          <w:noProof/>
        </w:rPr>
        <w:pict>
          <v:rect id="_x0000_s1563" style="position:absolute;left:0;text-align:left;margin-left:463.35pt;margin-top:254.8pt;width:34.55pt;height:38.35pt;z-index:251595776" stroked="f"/>
        </w:pict>
      </w:r>
      <w:r>
        <w:rPr>
          <w:noProof/>
        </w:rPr>
        <w:pict>
          <v:shape id="_x0000_s1562" type="#_x0000_t202" style="position:absolute;left:0;text-align:left;margin-left:227.6pt;margin-top:84.1pt;width:29pt;height:23.2pt;z-index:251594752" filled="f" stroked="f">
            <v:textbox style="mso-next-textbox:#_x0000_s1562">
              <w:txbxContent>
                <w:p w:rsidR="00F07973" w:rsidRDefault="00F07973" w:rsidP="00F07973">
                  <w:r>
                    <w:t>36</w:t>
                  </w:r>
                </w:p>
              </w:txbxContent>
            </v:textbox>
          </v:shape>
        </w:pict>
      </w:r>
      <w:r>
        <w:rPr>
          <w:noProof/>
        </w:rPr>
        <w:pict>
          <v:shape id="_x0000_s1561" type="#_x0000_t202" style="position:absolute;left:0;text-align:left;margin-left:214pt;margin-top:278.05pt;width:29pt;height:23.2pt;z-index:251593728" filled="f" stroked="f">
            <v:textbox style="mso-next-textbox:#_x0000_s1561">
              <w:txbxContent>
                <w:p w:rsidR="00F07973" w:rsidRDefault="00F07973" w:rsidP="00F07973">
                  <w:r>
                    <w:t>40</w:t>
                  </w:r>
                </w:p>
              </w:txbxContent>
            </v:textbox>
          </v:shape>
        </w:pict>
      </w:r>
      <w:r>
        <w:rPr>
          <w:noProof/>
        </w:rPr>
        <w:pict>
          <v:shape id="_x0000_s1560" type="#_x0000_t202" style="position:absolute;left:0;text-align:left;margin-left:497.9pt;margin-top:322.15pt;width:29pt;height:23.2pt;z-index:251592704" filled="f" stroked="f">
            <v:textbox style="mso-next-textbox:#_x0000_s1560">
              <w:txbxContent>
                <w:p w:rsidR="00F07973" w:rsidRDefault="00F07973" w:rsidP="00F07973">
                  <w:r>
                    <w:t>59</w:t>
                  </w:r>
                </w:p>
              </w:txbxContent>
            </v:textbox>
          </v:shape>
        </w:pict>
      </w:r>
      <w:r>
        <w:rPr>
          <w:noProof/>
        </w:rPr>
        <w:pict>
          <v:shape id="_x0000_s1559" type="#_x0000_t202" style="position:absolute;left:0;text-align:left;margin-left:419.25pt;margin-top:161.95pt;width:29pt;height:23.2pt;z-index:251591680" filled="f" stroked="f">
            <v:textbox style="mso-next-textbox:#_x0000_s1559">
              <w:txbxContent>
                <w:p w:rsidR="00F07973" w:rsidRDefault="00F07973" w:rsidP="00F07973">
                  <w:r>
                    <w:t>15</w:t>
                  </w:r>
                </w:p>
              </w:txbxContent>
            </v:textbox>
          </v:shape>
        </w:pict>
      </w:r>
      <w:r>
        <w:rPr>
          <w:noProof/>
        </w:rPr>
        <w:pict>
          <v:shape id="_x0000_s1556" type="#_x0000_t32" style="position:absolute;left:0;text-align:left;margin-left:389.05pt;margin-top:167.7pt;width:8.1pt;height:17.45pt;z-index:251588608" o:connectortype="straight"/>
        </w:pict>
      </w:r>
      <w:r>
        <w:rPr>
          <w:noProof/>
        </w:rPr>
        <w:pict>
          <v:shape id="_x0000_s1555" type="#_x0000_t32" style="position:absolute;left:0;text-align:left;margin-left:420.4pt;margin-top:203.7pt;width:11.6pt;height:20.9pt;flip:x y;z-index:251587584" o:connectortype="straight"/>
        </w:pict>
      </w:r>
      <w:r>
        <w:rPr>
          <w:noProof/>
        </w:rPr>
        <w:pict>
          <v:shape id="_x0000_s1554" type="#_x0000_t32" style="position:absolute;left:0;text-align:left;margin-left:389.05pt;margin-top:139.85pt;width:59.2pt;height:27.85pt;flip:x;z-index:251586560" o:connectortype="straight"/>
        </w:pict>
      </w:r>
      <w:r>
        <w:rPr>
          <w:noProof/>
        </w:rPr>
        <w:pict>
          <v:shape id="_x0000_s1553" type="#_x0000_t32" style="position:absolute;left:0;text-align:left;margin-left:448.25pt;margin-top:139.85pt;width:33.7pt;height:58.05pt;flip:x y;z-index:251585536" o:connectortype="straight"/>
        </w:pict>
      </w:r>
      <w:r>
        <w:rPr>
          <w:noProof/>
        </w:rPr>
        <w:pict>
          <v:shape id="_x0000_s1552" type="#_x0000_t32" style="position:absolute;left:0;text-align:left;margin-left:6in;margin-top:197.9pt;width:49.95pt;height:26.7pt;flip:y;z-index:251584512" o:connectortype="straight"/>
        </w:pict>
      </w:r>
      <w:r>
        <w:rPr>
          <w:noProof/>
        </w:rPr>
        <w:pict>
          <v:shape id="_x0000_s1551" type="#_x0000_t32" style="position:absolute;left:0;text-align:left;margin-left:420.4pt;margin-top:178.15pt;width:51.1pt;height:25.55pt;flip:y;z-index:251583488" o:connectortype="straight"/>
        </w:pict>
      </w:r>
      <w:r>
        <w:rPr>
          <w:noProof/>
        </w:rPr>
        <w:pict>
          <v:shape id="_x0000_s1550" type="#_x0000_t32" style="position:absolute;left:0;text-align:left;margin-left:39.75pt;margin-top:428.2pt;width:21.75pt;height:0;z-index:251582464" o:connectortype="straight"/>
        </w:pict>
      </w:r>
      <w:r>
        <w:rPr>
          <w:noProof/>
        </w:rPr>
        <w:pict>
          <v:shape id="_x0000_s1549" type="#_x0000_t202" style="position:absolute;left:0;text-align:left;margin-left:65.25pt;margin-top:420.7pt;width:212.1pt;height:21.8pt;z-index:251581440" filled="f" stroked="f">
            <v:textbox style="mso-next-textbox:#_x0000_s1549">
              <w:txbxContent>
                <w:p w:rsidR="00F07973" w:rsidRPr="00B9137C" w:rsidRDefault="00F07973" w:rsidP="00F07973">
                  <w:r w:rsidRPr="00B9137C">
                    <w:t>- границы прилегающих территорий</w:t>
                  </w:r>
                </w:p>
              </w:txbxContent>
            </v:textbox>
          </v:shape>
        </w:pict>
      </w:r>
      <w:r>
        <w:rPr>
          <w:noProof/>
        </w:rPr>
        <w:pict>
          <v:shape id="_x0000_s1546" type="#_x0000_t202" style="position:absolute;left:0;text-align:left;margin-left:65.25pt;margin-top:406.4pt;width:390.7pt;height:21.8pt;z-index:251578368" filled="f" stroked="f">
            <v:textbox style="mso-next-textbox:#_x0000_s1546">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544" type="#_x0000_t32" style="position:absolute;left:0;text-align:left;margin-left:39.75pt;margin-top:413.25pt;width:21.75pt;height:0;z-index:251576320" o:connectortype="straight" strokecolor="red" strokeweight="2.25pt"/>
        </w:pict>
      </w:r>
      <w:r>
        <w:rPr>
          <w:noProof/>
        </w:rPr>
        <w:pict>
          <v:shape id="_x0000_s1542" type="#_x0000_t202" style="position:absolute;left:0;text-align:left;margin-left:70pt;margin-top:391.45pt;width:2in;height:21.8pt;z-index:251574272" filled="f" stroked="f">
            <v:textbox style="mso-next-textbox:#_x0000_s1542">
              <w:txbxContent>
                <w:p w:rsidR="00F07973" w:rsidRPr="00B9137C" w:rsidRDefault="00F07973" w:rsidP="00F07973">
                  <w:r>
                    <w:t>- радиус от входа 30</w:t>
                  </w:r>
                  <w:r w:rsidRPr="00B9137C">
                    <w:t xml:space="preserve"> м</w:t>
                  </w:r>
                </w:p>
              </w:txbxContent>
            </v:textbox>
          </v:shape>
        </w:pict>
      </w:r>
      <w:r>
        <w:rPr>
          <w:noProof/>
        </w:rPr>
        <w:pict>
          <v:shape id="_x0000_s1540" type="#_x0000_t32" style="position:absolute;left:0;text-align:left;margin-left:39.75pt;margin-top:401.95pt;width:25.5pt;height:0;z-index:251572224" o:connectortype="straight" strokecolor="red" strokeweight="2.25pt">
            <v:stroke endarrow="block"/>
          </v:shape>
        </w:pict>
      </w:r>
      <w:r w:rsidR="00F07973">
        <w:rPr>
          <w:noProof/>
        </w:rPr>
        <w:drawing>
          <wp:inline distT="0" distB="0" distL="0" distR="0">
            <wp:extent cx="9537904" cy="5306627"/>
            <wp:effectExtent l="19050" t="0" r="6146" b="0"/>
            <wp:docPr id="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l="5695" t="11089" r="4836" b="7460"/>
                    <a:stretch>
                      <a:fillRect/>
                    </a:stretch>
                  </pic:blipFill>
                  <pic:spPr bwMode="auto">
                    <a:xfrm>
                      <a:off x="0" y="0"/>
                      <a:ext cx="9542602" cy="5309241"/>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190CF9" w:rsidRDefault="00F07973" w:rsidP="00F07973">
      <w:pPr>
        <w:jc w:val="center"/>
        <w:rPr>
          <w:b/>
        </w:rPr>
      </w:pPr>
      <w:r w:rsidRPr="00190CF9">
        <w:rPr>
          <w:b/>
        </w:rPr>
        <w:lastRenderedPageBreak/>
        <w:t>Схема № 37</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5923"/>
        <w:gridCol w:w="8863"/>
      </w:tblGrid>
      <w:tr w:rsidR="00F07973" w:rsidRPr="00190CF9" w:rsidTr="003721F9">
        <w:tc>
          <w:tcPr>
            <w:tcW w:w="6204" w:type="dxa"/>
          </w:tcPr>
          <w:p w:rsidR="00F07973" w:rsidRPr="00190CF9" w:rsidRDefault="00F07973" w:rsidP="003721F9">
            <w:pPr>
              <w:jc w:val="center"/>
            </w:pPr>
            <w:r w:rsidRPr="00190CF9">
              <w:t>Наименование организации, объекта</w:t>
            </w:r>
          </w:p>
        </w:tc>
        <w:tc>
          <w:tcPr>
            <w:tcW w:w="9410" w:type="dxa"/>
          </w:tcPr>
          <w:p w:rsidR="00F07973" w:rsidRPr="00190CF9" w:rsidRDefault="00F07973" w:rsidP="003721F9">
            <w:pPr>
              <w:jc w:val="center"/>
            </w:pPr>
            <w:r w:rsidRPr="00190CF9">
              <w:t>Местонахождение объекта</w:t>
            </w:r>
          </w:p>
        </w:tc>
      </w:tr>
      <w:tr w:rsidR="00F07973" w:rsidRPr="00190CF9" w:rsidTr="003721F9">
        <w:tc>
          <w:tcPr>
            <w:tcW w:w="6204" w:type="dxa"/>
          </w:tcPr>
          <w:p w:rsidR="00F07973" w:rsidRPr="00190CF9" w:rsidRDefault="00F07973" w:rsidP="003721F9">
            <w:pPr>
              <w:jc w:val="center"/>
            </w:pPr>
            <w:r w:rsidRPr="00190CF9">
              <w:t xml:space="preserve">Муниципальное общеобразовательное учреждение основная общеобразовательная школа  с. </w:t>
            </w:r>
            <w:proofErr w:type="spellStart"/>
            <w:r w:rsidRPr="00190CF9">
              <w:t>Новоильинск</w:t>
            </w:r>
            <w:proofErr w:type="spellEnd"/>
          </w:p>
          <w:p w:rsidR="00F07973" w:rsidRPr="00190CF9" w:rsidRDefault="00F07973" w:rsidP="003721F9">
            <w:pPr>
              <w:jc w:val="center"/>
            </w:pPr>
            <w:r w:rsidRPr="00190CF9">
              <w:t>Дом культуры;</w:t>
            </w:r>
          </w:p>
          <w:p w:rsidR="00F07973" w:rsidRPr="00190CF9" w:rsidRDefault="00F07973" w:rsidP="003721F9">
            <w:pPr>
              <w:jc w:val="center"/>
            </w:pPr>
            <w:r w:rsidRPr="00190CF9">
              <w:t xml:space="preserve">Фельдшерско-акушерский пункт с. </w:t>
            </w:r>
            <w:proofErr w:type="spellStart"/>
            <w:r w:rsidRPr="00190CF9">
              <w:t>Новоильинск</w:t>
            </w:r>
            <w:proofErr w:type="spellEnd"/>
          </w:p>
        </w:tc>
        <w:tc>
          <w:tcPr>
            <w:tcW w:w="9410" w:type="dxa"/>
          </w:tcPr>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.Н</w:t>
            </w:r>
            <w:proofErr w:type="gramEnd"/>
            <w:r w:rsidRPr="00190CF9">
              <w:t>овоильинск</w:t>
            </w:r>
            <w:proofErr w:type="spellEnd"/>
            <w:r w:rsidRPr="00190CF9">
              <w:t>, ул.Центральная, 46;</w:t>
            </w:r>
          </w:p>
          <w:p w:rsidR="00F07973" w:rsidRPr="00190CF9" w:rsidRDefault="00F07973" w:rsidP="003721F9">
            <w:pPr>
              <w:jc w:val="center"/>
            </w:pPr>
          </w:p>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.Н</w:t>
            </w:r>
            <w:proofErr w:type="gramEnd"/>
            <w:r w:rsidRPr="00190CF9">
              <w:t>овоильинск</w:t>
            </w:r>
            <w:proofErr w:type="spellEnd"/>
            <w:r w:rsidRPr="00190CF9">
              <w:t>, ул. Центральная 52;</w:t>
            </w:r>
          </w:p>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.Н</w:t>
            </w:r>
            <w:proofErr w:type="gramEnd"/>
            <w:r w:rsidRPr="00190CF9">
              <w:t>овоильинск</w:t>
            </w:r>
            <w:proofErr w:type="spellEnd"/>
            <w:r w:rsidRPr="00190CF9">
              <w:t>, ул. Центральная 46 А</w:t>
            </w:r>
          </w:p>
        </w:tc>
      </w:tr>
    </w:tbl>
    <w:p w:rsidR="00F07973" w:rsidRDefault="00F07973" w:rsidP="00F07973">
      <w:pPr>
        <w:rPr>
          <w:noProof/>
        </w:rPr>
      </w:pPr>
    </w:p>
    <w:p w:rsidR="00F07973" w:rsidRPr="00190CF9" w:rsidRDefault="00E617B9" w:rsidP="00F07973">
      <w:r>
        <w:rPr>
          <w:noProof/>
        </w:rPr>
        <w:pict>
          <v:oval id="_x0000_s1588" style="position:absolute;margin-left:384pt;margin-top:243.4pt;width:70.5pt;height:63.75pt;z-index:251621376" filled="f" fillcolor="red" strokecolor="red" strokeweight="2.25pt"/>
        </w:pict>
      </w:r>
      <w:r>
        <w:rPr>
          <w:noProof/>
        </w:rPr>
        <w:pict>
          <v:oval id="_x0000_s1589" style="position:absolute;margin-left:422.25pt;margin-top:231.4pt;width:66pt;height:66pt;z-index:251622400" filled="f" strokecolor="red" strokeweight="2.25pt"/>
        </w:pict>
      </w:r>
      <w:r>
        <w:rPr>
          <w:noProof/>
        </w:rPr>
        <w:pict>
          <v:shape id="_x0000_s1590" type="#_x0000_t32" style="position:absolute;margin-left:387.75pt;margin-top:273.4pt;width:30.75pt;height:12pt;flip:x;z-index:251623424" o:connectortype="straight" strokecolor="red" strokeweight="2.25pt">
            <v:stroke endarrow="block"/>
          </v:shape>
        </w:pict>
      </w:r>
      <w:r>
        <w:rPr>
          <w:noProof/>
        </w:rPr>
        <w:pict>
          <v:shape id="_x0000_s1591" type="#_x0000_t32" style="position:absolute;margin-left:442.5pt;margin-top:233.8pt;width:12.75pt;height:26.85pt;flip:x y;z-index:251624448" o:connectortype="straight" strokecolor="red" strokeweight="2.25pt">
            <v:stroke endarrow="block"/>
          </v:shape>
        </w:pict>
      </w:r>
      <w:r>
        <w:rPr>
          <w:noProof/>
        </w:rPr>
        <w:pict>
          <v:shape id="_x0000_s1618" type="#_x0000_t202" style="position:absolute;margin-left:430.5pt;margin-top:243.4pt;width:39pt;height:17.25pt;z-index:251652096" filled="f" stroked="f">
            <v:textbox style="mso-next-textbox:#_x0000_s1618">
              <w:txbxContent>
                <w:p w:rsidR="00F07973" w:rsidRPr="008D70F2" w:rsidRDefault="00F07973" w:rsidP="00F07973">
                  <w:pPr>
                    <w:rPr>
                      <w:sz w:val="20"/>
                      <w:szCs w:val="20"/>
                    </w:rPr>
                  </w:pPr>
                  <w:r>
                    <w:rPr>
                      <w:sz w:val="20"/>
                      <w:szCs w:val="20"/>
                    </w:rPr>
                    <w:t>30</w:t>
                  </w:r>
                  <w:r w:rsidRPr="008D70F2">
                    <w:rPr>
                      <w:sz w:val="20"/>
                      <w:szCs w:val="20"/>
                    </w:rPr>
                    <w:t>м</w:t>
                  </w:r>
                </w:p>
              </w:txbxContent>
            </v:textbox>
          </v:shape>
        </w:pict>
      </w:r>
      <w:r>
        <w:rPr>
          <w:noProof/>
        </w:rPr>
        <w:pict>
          <v:shape id="_x0000_s1617" type="#_x0000_t202" style="position:absolute;margin-left:391.5pt;margin-top:260.65pt;width:39pt;height:22.5pt;z-index:251651072" filled="f" stroked="f">
            <v:textbox style="mso-next-textbox:#_x0000_s1617">
              <w:txbxContent>
                <w:p w:rsidR="00F07973" w:rsidRPr="008D70F2" w:rsidRDefault="00F07973" w:rsidP="00F07973">
                  <w:pPr>
                    <w:rPr>
                      <w:sz w:val="20"/>
                      <w:szCs w:val="20"/>
                    </w:rPr>
                  </w:pPr>
                  <w:r>
                    <w:rPr>
                      <w:sz w:val="20"/>
                      <w:szCs w:val="20"/>
                    </w:rPr>
                    <w:t>30</w:t>
                  </w:r>
                  <w:r w:rsidRPr="008D70F2">
                    <w:rPr>
                      <w:sz w:val="20"/>
                      <w:szCs w:val="20"/>
                    </w:rPr>
                    <w:t>м</w:t>
                  </w:r>
                </w:p>
              </w:txbxContent>
            </v:textbox>
          </v:shape>
        </w:pict>
      </w:r>
      <w:r>
        <w:rPr>
          <w:noProof/>
        </w:rPr>
        <w:pict>
          <v:oval id="_x0000_s1592" style="position:absolute;margin-left:327pt;margin-top:130.9pt;width:64.5pt;height:59.25pt;z-index:251625472" filled="f" strokecolor="#548dd4 [1951]" strokeweight="1.5pt"/>
        </w:pict>
      </w:r>
      <w:r>
        <w:rPr>
          <w:noProof/>
        </w:rPr>
        <w:pict>
          <v:oval id="_x0000_s1594" style="position:absolute;margin-left:304.5pt;margin-top:58.15pt;width:52.5pt;height:46.5pt;z-index:251627520" filled="f" strokecolor="#76923c [2406]" strokeweight="1.5pt"/>
        </w:pict>
      </w:r>
      <w:r>
        <w:rPr>
          <w:noProof/>
        </w:rPr>
        <w:pict>
          <v:shape id="_x0000_s1616" type="#_x0000_t202" style="position:absolute;margin-left:327pt;margin-top:148.15pt;width:39pt;height:17.25pt;z-index:251650048" filled="f" stroked="f">
            <v:textbox style="mso-next-textbox:#_x0000_s1616">
              <w:txbxContent>
                <w:p w:rsidR="00F07973" w:rsidRPr="008D70F2" w:rsidRDefault="00F07973" w:rsidP="00F07973">
                  <w:pPr>
                    <w:rPr>
                      <w:sz w:val="20"/>
                      <w:szCs w:val="20"/>
                    </w:rPr>
                  </w:pPr>
                  <w:r>
                    <w:rPr>
                      <w:sz w:val="20"/>
                      <w:szCs w:val="20"/>
                    </w:rPr>
                    <w:t>30</w:t>
                  </w:r>
                  <w:r w:rsidRPr="008D70F2">
                    <w:rPr>
                      <w:sz w:val="20"/>
                      <w:szCs w:val="20"/>
                    </w:rPr>
                    <w:t>м</w:t>
                  </w:r>
                </w:p>
              </w:txbxContent>
            </v:textbox>
          </v:shape>
        </w:pict>
      </w:r>
      <w:r>
        <w:rPr>
          <w:noProof/>
        </w:rPr>
        <w:pict>
          <v:shape id="_x0000_s1593" type="#_x0000_t32" style="position:absolute;margin-left:327pt;margin-top:154.15pt;width:30pt;height:11.25pt;flip:x;z-index:251626496" o:connectortype="straight" strokecolor="#548dd4 [1951]">
            <v:stroke endarrow="block"/>
          </v:shape>
        </w:pict>
      </w:r>
      <w:r>
        <w:rPr>
          <w:noProof/>
        </w:rPr>
        <w:pict>
          <v:shape id="_x0000_s1615" type="#_x0000_t202" style="position:absolute;margin-left:307.5pt;margin-top:75.4pt;width:39pt;height:17.25pt;z-index:251649024" filled="f" stroked="f">
            <v:textbox style="mso-next-textbox:#_x0000_s1615">
              <w:txbxContent>
                <w:p w:rsidR="00F07973" w:rsidRPr="008D70F2" w:rsidRDefault="00F07973" w:rsidP="00F07973">
                  <w:pPr>
                    <w:rPr>
                      <w:sz w:val="20"/>
                      <w:szCs w:val="20"/>
                    </w:rPr>
                  </w:pPr>
                  <w:r>
                    <w:rPr>
                      <w:sz w:val="20"/>
                      <w:szCs w:val="20"/>
                    </w:rPr>
                    <w:t>30</w:t>
                  </w:r>
                  <w:r w:rsidRPr="008D70F2">
                    <w:rPr>
                      <w:sz w:val="20"/>
                      <w:szCs w:val="20"/>
                    </w:rPr>
                    <w:t>м</w:t>
                  </w:r>
                </w:p>
              </w:txbxContent>
            </v:textbox>
          </v:shape>
        </w:pict>
      </w:r>
      <w:r>
        <w:rPr>
          <w:noProof/>
        </w:rPr>
        <w:pict>
          <v:shape id="_x0000_s1595" type="#_x0000_t32" style="position:absolute;margin-left:306pt;margin-top:82.15pt;width:25.5pt;height:6pt;flip:x;z-index:251628544" o:connectortype="straight" strokecolor="#92d050" strokeweight="1pt">
            <v:stroke endarrow="block"/>
          </v:shape>
        </w:pict>
      </w:r>
      <w:r>
        <w:rPr>
          <w:noProof/>
        </w:rPr>
        <w:pict>
          <v:shape id="_x0000_s1627" type="#_x0000_t32" style="position:absolute;margin-left:9pt;margin-top:422.65pt;width:26.25pt;height:0;z-index:251661312" o:connectortype="straight"/>
        </w:pict>
      </w:r>
      <w:r>
        <w:rPr>
          <w:noProof/>
        </w:rPr>
        <w:pict>
          <v:shape id="_x0000_s1628" type="#_x0000_t202" style="position:absolute;margin-left:36.75pt;margin-top:410.65pt;width:212.1pt;height:21.8pt;z-index:251662336" filled="f" stroked="f">
            <v:textbox style="mso-next-textbox:#_x0000_s1628">
              <w:txbxContent>
                <w:p w:rsidR="00F07973" w:rsidRPr="00B9137C" w:rsidRDefault="00F07973" w:rsidP="00F07973">
                  <w:r w:rsidRPr="00B9137C">
                    <w:t>- границы прилегающих территорий</w:t>
                  </w:r>
                </w:p>
              </w:txbxContent>
            </v:textbox>
          </v:shape>
        </w:pict>
      </w:r>
      <w:r>
        <w:rPr>
          <w:noProof/>
        </w:rPr>
        <w:pict>
          <v:shape id="_x0000_s1626" type="#_x0000_t202" style="position:absolute;margin-left:36.8pt;margin-top:391.2pt;width:390.7pt;height:21.8pt;z-index:251660288" filled="f" stroked="f">
            <v:textbox style="mso-next-textbox:#_x0000_s1626">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625" type="#_x0000_t32" style="position:absolute;margin-left:10.5pt;margin-top:396.4pt;width:22.5pt;height:0;z-index:251659264" o:connectortype="straight" strokecolor="#76923c [2406]" strokeweight="1.5pt"/>
        </w:pict>
      </w:r>
      <w:r>
        <w:rPr>
          <w:noProof/>
        </w:rPr>
        <w:pict>
          <v:shape id="_x0000_s1622" type="#_x0000_t202" style="position:absolute;margin-left:40.75pt;margin-top:369.4pt;width:2in;height:21.8pt;z-index:251656192" filled="f" stroked="f">
            <v:textbox style="mso-next-textbox:#_x0000_s1622">
              <w:txbxContent>
                <w:p w:rsidR="00F07973" w:rsidRPr="00B9137C" w:rsidRDefault="00F07973" w:rsidP="00F07973">
                  <w:r>
                    <w:t>- радиус от входа 30</w:t>
                  </w:r>
                  <w:r w:rsidRPr="00B9137C">
                    <w:t xml:space="preserve"> м</w:t>
                  </w:r>
                </w:p>
              </w:txbxContent>
            </v:textbox>
          </v:shape>
        </w:pict>
      </w:r>
      <w:r>
        <w:rPr>
          <w:noProof/>
        </w:rPr>
        <w:pict>
          <v:shape id="_x0000_s1620" type="#_x0000_t32" style="position:absolute;margin-left:9pt;margin-top:379.15pt;width:26.25pt;height:0;z-index:251654144" o:connectortype="straight" strokecolor="#548dd4 [1951]" strokeweight="1.5pt">
            <v:stroke endarrow="block"/>
          </v:shape>
        </w:pict>
      </w:r>
      <w:r>
        <w:rPr>
          <w:noProof/>
        </w:rPr>
        <w:pict>
          <v:shape id="_x0000_s1621" type="#_x0000_t32" style="position:absolute;margin-left:10.5pt;margin-top:384.4pt;width:26.25pt;height:0;z-index:251655168" o:connectortype="straight" strokecolor="#00b050" strokeweight="1.5pt">
            <v:stroke endarrow="block"/>
          </v:shape>
        </w:pict>
      </w:r>
      <w:r>
        <w:rPr>
          <w:noProof/>
        </w:rPr>
        <w:pict>
          <v:shape id="_x0000_s1624" type="#_x0000_t32" style="position:absolute;margin-left:10.5pt;margin-top:410.65pt;width:22.5pt;height:0;z-index:251658240" o:connectortype="straight" strokecolor="#548dd4 [1951]" strokeweight="1.5pt"/>
        </w:pict>
      </w:r>
      <w:r>
        <w:rPr>
          <w:noProof/>
        </w:rPr>
        <w:pict>
          <v:shape id="_x0000_s1623" type="#_x0000_t32" style="position:absolute;margin-left:9pt;margin-top:404.65pt;width:22.5pt;height:0;z-index:251657216" o:connectortype="straight" strokecolor="red" strokeweight="1.5pt"/>
        </w:pict>
      </w:r>
      <w:r>
        <w:rPr>
          <w:noProof/>
        </w:rPr>
        <w:pict>
          <v:shape id="_x0000_s1619" type="#_x0000_t32" style="position:absolute;margin-left:9pt;margin-top:369.4pt;width:26.25pt;height:0;z-index:251653120" o:connectortype="straight" strokecolor="red" strokeweight="1.5pt">
            <v:stroke endarrow="block"/>
          </v:shape>
        </w:pict>
      </w:r>
      <w:r>
        <w:rPr>
          <w:noProof/>
        </w:rPr>
        <w:pict>
          <v:shape id="_x0000_s1614" type="#_x0000_t202" style="position:absolute;margin-left:256.5pt;margin-top:64.9pt;width:55.5pt;height:27.75pt;z-index:251648000" filled="f" stroked="f">
            <v:textbox style="mso-next-textbox:#_x0000_s1614">
              <w:txbxContent>
                <w:p w:rsidR="00F07973" w:rsidRDefault="00F07973" w:rsidP="00F07973">
                  <w:pPr>
                    <w:jc w:val="center"/>
                    <w:rPr>
                      <w:b/>
                      <w:sz w:val="16"/>
                      <w:szCs w:val="16"/>
                    </w:rPr>
                  </w:pPr>
                  <w:r>
                    <w:rPr>
                      <w:b/>
                      <w:sz w:val="16"/>
                      <w:szCs w:val="16"/>
                    </w:rPr>
                    <w:t>Памятник</w:t>
                  </w:r>
                </w:p>
                <w:p w:rsidR="00F07973" w:rsidRPr="005879D8" w:rsidRDefault="00F07973" w:rsidP="00F07973">
                  <w:pPr>
                    <w:jc w:val="center"/>
                    <w:rPr>
                      <w:b/>
                      <w:sz w:val="16"/>
                      <w:szCs w:val="16"/>
                    </w:rPr>
                  </w:pPr>
                  <w:r>
                    <w:rPr>
                      <w:b/>
                      <w:sz w:val="16"/>
                      <w:szCs w:val="16"/>
                    </w:rPr>
                    <w:t>ВОВ</w:t>
                  </w:r>
                </w:p>
              </w:txbxContent>
            </v:textbox>
          </v:shape>
        </w:pict>
      </w:r>
      <w:r>
        <w:rPr>
          <w:noProof/>
        </w:rPr>
        <w:pict>
          <v:shape id="_x0000_s1613" type="#_x0000_t202" style="position:absolute;margin-left:307.5pt;margin-top:104.65pt;width:24pt;height:18.75pt;z-index:251646976" filled="f" stroked="f">
            <v:textbox style="mso-next-textbox:#_x0000_s1613">
              <w:txbxContent>
                <w:p w:rsidR="00F07973" w:rsidRPr="005879D8" w:rsidRDefault="00F07973" w:rsidP="00F07973">
                  <w:pPr>
                    <w:rPr>
                      <w:b/>
                      <w:sz w:val="16"/>
                      <w:szCs w:val="16"/>
                    </w:rPr>
                  </w:pPr>
                  <w:r>
                    <w:rPr>
                      <w:b/>
                      <w:sz w:val="16"/>
                      <w:szCs w:val="16"/>
                    </w:rPr>
                    <w:t>57</w:t>
                  </w:r>
                </w:p>
              </w:txbxContent>
            </v:textbox>
          </v:shape>
        </w:pict>
      </w:r>
      <w:r>
        <w:rPr>
          <w:noProof/>
        </w:rPr>
        <w:pict>
          <v:shape id="_x0000_s1612" type="#_x0000_t202" style="position:absolute;margin-left:312pt;margin-top:123.4pt;width:24pt;height:18.75pt;z-index:251645952" filled="f" stroked="f">
            <v:textbox style="mso-next-textbox:#_x0000_s1612">
              <w:txbxContent>
                <w:p w:rsidR="00F07973" w:rsidRPr="005879D8" w:rsidRDefault="00F07973" w:rsidP="00F07973">
                  <w:pPr>
                    <w:rPr>
                      <w:b/>
                      <w:sz w:val="16"/>
                      <w:szCs w:val="16"/>
                    </w:rPr>
                  </w:pPr>
                  <w:r>
                    <w:rPr>
                      <w:b/>
                      <w:sz w:val="16"/>
                      <w:szCs w:val="16"/>
                    </w:rPr>
                    <w:t>59</w:t>
                  </w:r>
                </w:p>
              </w:txbxContent>
            </v:textbox>
          </v:shape>
        </w:pict>
      </w:r>
      <w:r>
        <w:rPr>
          <w:noProof/>
        </w:rPr>
        <w:pict>
          <v:shape id="_x0000_s1611" type="#_x0000_t202" style="position:absolute;margin-left:413.25pt;margin-top:360.4pt;width:24pt;height:18.75pt;z-index:251644928" filled="f" stroked="f">
            <v:textbox style="mso-next-textbox:#_x0000_s1611">
              <w:txbxContent>
                <w:p w:rsidR="00F07973" w:rsidRPr="005879D8" w:rsidRDefault="00F07973" w:rsidP="00F07973">
                  <w:pPr>
                    <w:rPr>
                      <w:b/>
                      <w:sz w:val="16"/>
                      <w:szCs w:val="16"/>
                    </w:rPr>
                  </w:pPr>
                  <w:r>
                    <w:rPr>
                      <w:b/>
                      <w:sz w:val="16"/>
                      <w:szCs w:val="16"/>
                    </w:rPr>
                    <w:t>35</w:t>
                  </w:r>
                </w:p>
              </w:txbxContent>
            </v:textbox>
          </v:shape>
        </w:pict>
      </w:r>
      <w:r>
        <w:rPr>
          <w:noProof/>
        </w:rPr>
        <w:pict>
          <v:shape id="_x0000_s1610" type="#_x0000_t202" style="position:absolute;margin-left:394.5pt;margin-top:316.15pt;width:24pt;height:18.75pt;z-index:251643904" filled="f" stroked="f">
            <v:textbox style="mso-next-textbox:#_x0000_s1610">
              <w:txbxContent>
                <w:p w:rsidR="00F07973" w:rsidRPr="005879D8" w:rsidRDefault="00F07973" w:rsidP="00F07973">
                  <w:pPr>
                    <w:rPr>
                      <w:b/>
                      <w:sz w:val="16"/>
                      <w:szCs w:val="16"/>
                    </w:rPr>
                  </w:pPr>
                  <w:r>
                    <w:rPr>
                      <w:b/>
                      <w:sz w:val="16"/>
                      <w:szCs w:val="16"/>
                    </w:rPr>
                    <w:t>39</w:t>
                  </w:r>
                </w:p>
              </w:txbxContent>
            </v:textbox>
          </v:shape>
        </w:pict>
      </w:r>
      <w:r>
        <w:rPr>
          <w:noProof/>
        </w:rPr>
        <w:pict>
          <v:shape id="_x0000_s1609" type="#_x0000_t202" style="position:absolute;margin-left:387.75pt;margin-top:292.15pt;width:24pt;height:18.75pt;z-index:251642880" filled="f" stroked="f">
            <v:textbox style="mso-next-textbox:#_x0000_s1609">
              <w:txbxContent>
                <w:p w:rsidR="00F07973" w:rsidRPr="005879D8" w:rsidRDefault="00F07973" w:rsidP="00F07973">
                  <w:pPr>
                    <w:rPr>
                      <w:b/>
                      <w:sz w:val="16"/>
                      <w:szCs w:val="16"/>
                    </w:rPr>
                  </w:pPr>
                  <w:r>
                    <w:rPr>
                      <w:b/>
                      <w:sz w:val="16"/>
                      <w:szCs w:val="16"/>
                    </w:rPr>
                    <w:t>45</w:t>
                  </w:r>
                </w:p>
              </w:txbxContent>
            </v:textbox>
          </v:shape>
        </w:pict>
      </w:r>
      <w:r>
        <w:rPr>
          <w:noProof/>
        </w:rPr>
        <w:pict>
          <v:shape id="_x0000_s1608" type="#_x0000_t202" style="position:absolute;margin-left:384pt;margin-top:278.65pt;width:24pt;height:18.75pt;z-index:251641856" filled="f" stroked="f">
            <v:textbox style="mso-next-textbox:#_x0000_s1608">
              <w:txbxContent>
                <w:p w:rsidR="00F07973" w:rsidRPr="005879D8" w:rsidRDefault="00F07973" w:rsidP="00F07973">
                  <w:pPr>
                    <w:rPr>
                      <w:b/>
                      <w:sz w:val="16"/>
                      <w:szCs w:val="16"/>
                    </w:rPr>
                  </w:pPr>
                  <w:r>
                    <w:rPr>
                      <w:b/>
                      <w:sz w:val="16"/>
                      <w:szCs w:val="16"/>
                    </w:rPr>
                    <w:t>47</w:t>
                  </w:r>
                </w:p>
              </w:txbxContent>
            </v:textbox>
          </v:shape>
        </w:pict>
      </w:r>
      <w:r>
        <w:rPr>
          <w:noProof/>
        </w:rPr>
        <w:pict>
          <v:shape id="_x0000_s1607" type="#_x0000_t202" style="position:absolute;margin-left:373.5pt;margin-top:266.65pt;width:24pt;height:18.75pt;z-index:251640832" filled="f" stroked="f">
            <v:textbox style="mso-next-textbox:#_x0000_s1607">
              <w:txbxContent>
                <w:p w:rsidR="00F07973" w:rsidRPr="005879D8" w:rsidRDefault="00F07973" w:rsidP="00F07973">
                  <w:pPr>
                    <w:rPr>
                      <w:b/>
                      <w:sz w:val="16"/>
                      <w:szCs w:val="16"/>
                    </w:rPr>
                  </w:pPr>
                  <w:r>
                    <w:rPr>
                      <w:b/>
                      <w:sz w:val="16"/>
                      <w:szCs w:val="16"/>
                    </w:rPr>
                    <w:t>49</w:t>
                  </w:r>
                </w:p>
              </w:txbxContent>
            </v:textbox>
          </v:shape>
        </w:pict>
      </w:r>
      <w:r>
        <w:rPr>
          <w:noProof/>
        </w:rPr>
        <w:pict>
          <v:shape id="_x0000_s1606" type="#_x0000_t202" style="position:absolute;margin-left:447pt;margin-top:360.4pt;width:24pt;height:18.75pt;z-index:251639808" filled="f" stroked="f">
            <v:textbox style="mso-next-textbox:#_x0000_s1606">
              <w:txbxContent>
                <w:p w:rsidR="00F07973" w:rsidRPr="005879D8" w:rsidRDefault="00F07973" w:rsidP="00F07973">
                  <w:pPr>
                    <w:rPr>
                      <w:b/>
                      <w:sz w:val="16"/>
                      <w:szCs w:val="16"/>
                    </w:rPr>
                  </w:pPr>
                  <w:r>
                    <w:rPr>
                      <w:b/>
                      <w:sz w:val="16"/>
                      <w:szCs w:val="16"/>
                    </w:rPr>
                    <w:t>28</w:t>
                  </w:r>
                </w:p>
              </w:txbxContent>
            </v:textbox>
          </v:shape>
        </w:pict>
      </w:r>
      <w:r>
        <w:rPr>
          <w:noProof/>
        </w:rPr>
        <w:pict>
          <v:shape id="_x0000_s1605" type="#_x0000_t202" style="position:absolute;margin-left:418.5pt;margin-top:297.4pt;width:24pt;height:18.75pt;z-index:251638784" filled="f" stroked="f">
            <v:textbox style="mso-next-textbox:#_x0000_s1605">
              <w:txbxContent>
                <w:p w:rsidR="00F07973" w:rsidRPr="005879D8" w:rsidRDefault="00F07973" w:rsidP="00F07973">
                  <w:pPr>
                    <w:rPr>
                      <w:b/>
                      <w:sz w:val="16"/>
                      <w:szCs w:val="16"/>
                    </w:rPr>
                  </w:pPr>
                  <w:r>
                    <w:rPr>
                      <w:b/>
                      <w:sz w:val="16"/>
                      <w:szCs w:val="16"/>
                    </w:rPr>
                    <w:t>36</w:t>
                  </w:r>
                </w:p>
              </w:txbxContent>
            </v:textbox>
          </v:shape>
        </w:pict>
      </w:r>
      <w:r>
        <w:rPr>
          <w:noProof/>
        </w:rPr>
        <w:pict>
          <v:shape id="_x0000_s1604" type="#_x0000_t202" style="position:absolute;margin-left:427.5pt;margin-top:316.15pt;width:24pt;height:18.75pt;z-index:251637760" filled="f" stroked="f">
            <v:textbox style="mso-next-textbox:#_x0000_s1604">
              <w:txbxContent>
                <w:p w:rsidR="00F07973" w:rsidRPr="005879D8" w:rsidRDefault="00F07973" w:rsidP="00F07973">
                  <w:pPr>
                    <w:rPr>
                      <w:b/>
                      <w:sz w:val="16"/>
                      <w:szCs w:val="16"/>
                    </w:rPr>
                  </w:pPr>
                  <w:r>
                    <w:rPr>
                      <w:b/>
                      <w:sz w:val="16"/>
                      <w:szCs w:val="16"/>
                    </w:rPr>
                    <w:t>38</w:t>
                  </w:r>
                </w:p>
              </w:txbxContent>
            </v:textbox>
          </v:shape>
        </w:pict>
      </w:r>
      <w:r>
        <w:rPr>
          <w:noProof/>
        </w:rPr>
        <w:pict>
          <v:shape id="_x0000_s1603" type="#_x0000_t202" style="position:absolute;margin-left:297pt;margin-top:22.15pt;width:24pt;height:18.75pt;z-index:251636736" filled="f" stroked="f">
            <v:textbox style="mso-next-textbox:#_x0000_s1603">
              <w:txbxContent>
                <w:p w:rsidR="00F07973" w:rsidRPr="005879D8" w:rsidRDefault="00F07973" w:rsidP="00F07973">
                  <w:pPr>
                    <w:rPr>
                      <w:b/>
                      <w:sz w:val="16"/>
                      <w:szCs w:val="16"/>
                    </w:rPr>
                  </w:pPr>
                  <w:r>
                    <w:rPr>
                      <w:b/>
                      <w:sz w:val="16"/>
                      <w:szCs w:val="16"/>
                    </w:rPr>
                    <w:t>56</w:t>
                  </w:r>
                </w:p>
              </w:txbxContent>
            </v:textbox>
          </v:shape>
        </w:pict>
      </w:r>
      <w:r>
        <w:rPr>
          <w:noProof/>
        </w:rPr>
        <w:pict>
          <v:shape id="_x0000_s1602" type="#_x0000_t202" style="position:absolute;margin-left:312pt;margin-top:46.15pt;width:24pt;height:18.75pt;z-index:251635712" filled="f" stroked="f">
            <v:textbox style="mso-next-textbox:#_x0000_s1602">
              <w:txbxContent>
                <w:p w:rsidR="00F07973" w:rsidRPr="005879D8" w:rsidRDefault="00F07973" w:rsidP="00F07973">
                  <w:pPr>
                    <w:rPr>
                      <w:b/>
                      <w:sz w:val="16"/>
                      <w:szCs w:val="16"/>
                    </w:rPr>
                  </w:pPr>
                  <w:r>
                    <w:rPr>
                      <w:b/>
                      <w:sz w:val="16"/>
                      <w:szCs w:val="16"/>
                    </w:rPr>
                    <w:t>54</w:t>
                  </w:r>
                </w:p>
              </w:txbxContent>
            </v:textbox>
          </v:shape>
        </w:pict>
      </w:r>
      <w:r>
        <w:rPr>
          <w:noProof/>
        </w:rPr>
        <w:pict>
          <v:shape id="_x0000_s1601" type="#_x0000_t202" style="position:absolute;margin-left:327pt;margin-top:69.4pt;width:24pt;height:18.75pt;z-index:251634688" filled="f" stroked="f">
            <v:textbox style="mso-next-textbox:#_x0000_s1601">
              <w:txbxContent>
                <w:p w:rsidR="00F07973" w:rsidRPr="005879D8" w:rsidRDefault="00F07973" w:rsidP="00F07973">
                  <w:pPr>
                    <w:rPr>
                      <w:b/>
                      <w:sz w:val="16"/>
                      <w:szCs w:val="16"/>
                    </w:rPr>
                  </w:pPr>
                  <w:r>
                    <w:rPr>
                      <w:b/>
                      <w:sz w:val="16"/>
                      <w:szCs w:val="16"/>
                    </w:rPr>
                    <w:t>52</w:t>
                  </w:r>
                </w:p>
              </w:txbxContent>
            </v:textbox>
          </v:shape>
        </w:pict>
      </w:r>
      <w:r>
        <w:rPr>
          <w:noProof/>
        </w:rPr>
        <w:pict>
          <v:shape id="_x0000_s1600" type="#_x0000_t202" style="position:absolute;margin-left:327pt;margin-top:93.4pt;width:60.75pt;height:25.5pt;z-index:251633664" filled="f" stroked="f">
            <v:textbox style="mso-next-textbox:#_x0000_s1600">
              <w:txbxContent>
                <w:p w:rsidR="00F07973" w:rsidRDefault="00F07973" w:rsidP="00F07973">
                  <w:pPr>
                    <w:jc w:val="center"/>
                    <w:rPr>
                      <w:b/>
                      <w:sz w:val="16"/>
                      <w:szCs w:val="16"/>
                    </w:rPr>
                  </w:pPr>
                  <w:r>
                    <w:rPr>
                      <w:b/>
                      <w:sz w:val="16"/>
                      <w:szCs w:val="16"/>
                    </w:rPr>
                    <w:t>дет.</w:t>
                  </w:r>
                </w:p>
                <w:p w:rsidR="00F07973" w:rsidRDefault="00F07973" w:rsidP="00F07973">
                  <w:pPr>
                    <w:jc w:val="center"/>
                    <w:rPr>
                      <w:b/>
                      <w:sz w:val="16"/>
                      <w:szCs w:val="16"/>
                    </w:rPr>
                  </w:pPr>
                  <w:r>
                    <w:rPr>
                      <w:b/>
                      <w:sz w:val="16"/>
                      <w:szCs w:val="16"/>
                    </w:rPr>
                    <w:t>площадка</w:t>
                  </w:r>
                </w:p>
                <w:p w:rsidR="00F07973" w:rsidRPr="005879D8" w:rsidRDefault="00F07973" w:rsidP="00F07973">
                  <w:pPr>
                    <w:jc w:val="center"/>
                    <w:rPr>
                      <w:b/>
                      <w:sz w:val="16"/>
                      <w:szCs w:val="16"/>
                    </w:rPr>
                  </w:pPr>
                </w:p>
              </w:txbxContent>
            </v:textbox>
          </v:shape>
        </w:pict>
      </w:r>
      <w:r>
        <w:rPr>
          <w:noProof/>
        </w:rPr>
        <w:pict>
          <v:rect id="_x0000_s1599" style="position:absolute;margin-left:345pt;margin-top:100.15pt;width:16.5pt;height:18.75pt;rotation:-1616736fd;z-index:251632640" fillcolor="#d8d8d8 [2732]" stroked="f"/>
        </w:pict>
      </w:r>
      <w:r>
        <w:rPr>
          <w:noProof/>
        </w:rPr>
        <w:pict>
          <v:shape id="_x0000_s1598" type="#_x0000_t202" style="position:absolute;margin-left:345pt;margin-top:135.4pt;width:28.5pt;height:18.75pt;z-index:251631616" filled="f" stroked="f">
            <v:textbox style="mso-next-textbox:#_x0000_s1598">
              <w:txbxContent>
                <w:p w:rsidR="00F07973" w:rsidRPr="005879D8" w:rsidRDefault="00F07973" w:rsidP="00F07973">
                  <w:pPr>
                    <w:rPr>
                      <w:b/>
                      <w:sz w:val="16"/>
                      <w:szCs w:val="16"/>
                    </w:rPr>
                  </w:pPr>
                  <w:r>
                    <w:rPr>
                      <w:b/>
                      <w:sz w:val="16"/>
                      <w:szCs w:val="16"/>
                    </w:rPr>
                    <w:t>46а</w:t>
                  </w:r>
                </w:p>
              </w:txbxContent>
            </v:textbox>
          </v:shape>
        </w:pict>
      </w:r>
      <w:r>
        <w:rPr>
          <w:noProof/>
        </w:rPr>
        <w:pict>
          <v:shape id="_x0000_s1597" type="#_x0000_t202" style="position:absolute;margin-left:137.25pt;margin-top:109.15pt;width:24pt;height:18.75pt;z-index:251630592" filled="f" stroked="f">
            <v:textbox style="mso-next-textbox:#_x0000_s1597">
              <w:txbxContent>
                <w:p w:rsidR="00F07973" w:rsidRDefault="00F07973" w:rsidP="00F07973">
                  <w:pPr>
                    <w:rPr>
                      <w:b/>
                      <w:sz w:val="16"/>
                      <w:szCs w:val="16"/>
                    </w:rPr>
                  </w:pPr>
                  <w:r>
                    <w:rPr>
                      <w:b/>
                      <w:sz w:val="16"/>
                      <w:szCs w:val="16"/>
                    </w:rPr>
                    <w:t>13</w:t>
                  </w:r>
                </w:p>
                <w:p w:rsidR="00F07973" w:rsidRPr="005879D8" w:rsidRDefault="00F07973" w:rsidP="00F07973">
                  <w:pPr>
                    <w:rPr>
                      <w:b/>
                      <w:sz w:val="16"/>
                      <w:szCs w:val="16"/>
                    </w:rPr>
                  </w:pPr>
                </w:p>
              </w:txbxContent>
            </v:textbox>
          </v:shape>
        </w:pict>
      </w:r>
      <w:r>
        <w:rPr>
          <w:noProof/>
        </w:rPr>
        <w:pict>
          <v:shape id="_x0000_s1596" type="#_x0000_t202" style="position:absolute;margin-left:222pt;margin-top:171.4pt;width:24pt;height:18.75pt;z-index:251629568" filled="f" stroked="f">
            <v:textbox style="mso-next-textbox:#_x0000_s1596">
              <w:txbxContent>
                <w:p w:rsidR="00F07973" w:rsidRPr="005879D8" w:rsidRDefault="00F07973" w:rsidP="00F07973">
                  <w:pPr>
                    <w:rPr>
                      <w:b/>
                      <w:sz w:val="16"/>
                      <w:szCs w:val="16"/>
                    </w:rPr>
                  </w:pPr>
                  <w:r w:rsidRPr="005879D8">
                    <w:rPr>
                      <w:b/>
                      <w:sz w:val="16"/>
                      <w:szCs w:val="16"/>
                    </w:rPr>
                    <w:t>7</w:t>
                  </w:r>
                </w:p>
              </w:txbxContent>
            </v:textbox>
          </v:shape>
        </w:pict>
      </w:r>
      <w:r>
        <w:rPr>
          <w:noProof/>
        </w:rPr>
        <w:pict>
          <v:shape id="_x0000_s1587" type="#_x0000_t32" style="position:absolute;margin-left:408pt;margin-top:238.9pt;width:25.5pt;height:11.25pt;flip:y;z-index:251620352" o:connectortype="straight"/>
        </w:pict>
      </w:r>
      <w:r>
        <w:rPr>
          <w:noProof/>
        </w:rPr>
        <w:pict>
          <v:shape id="_x0000_s1586" type="#_x0000_t32" style="position:absolute;margin-left:471pt;margin-top:266.65pt;width:3.75pt;height:6.75pt;flip:x y;z-index:251619328" o:connectortype="straight"/>
        </w:pict>
      </w:r>
      <w:r>
        <w:rPr>
          <w:noProof/>
        </w:rPr>
        <w:pict>
          <v:shape id="_x0000_s1585" type="#_x0000_t32" style="position:absolute;margin-left:427.5pt;margin-top:273.4pt;width:47.25pt;height:18.75pt;flip:y;z-index:251618304" o:connectortype="straight"/>
        </w:pict>
      </w:r>
      <w:r>
        <w:rPr>
          <w:noProof/>
        </w:rPr>
        <w:pict>
          <v:shape id="_x0000_s1584" type="#_x0000_t32" style="position:absolute;margin-left:408pt;margin-top:250.15pt;width:19.5pt;height:42pt;z-index:251617280" o:connectortype="straight"/>
        </w:pict>
      </w:r>
      <w:r w:rsidR="00F07973">
        <w:rPr>
          <w:noProof/>
        </w:rPr>
        <w:drawing>
          <wp:inline distT="0" distB="0" distL="0" distR="0">
            <wp:extent cx="9686925" cy="4972050"/>
            <wp:effectExtent l="19050" t="0" r="9525"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4382" t="10399" r="3505" b="5546"/>
                    <a:stretch>
                      <a:fillRect/>
                    </a:stretch>
                  </pic:blipFill>
                  <pic:spPr bwMode="auto">
                    <a:xfrm>
                      <a:off x="0" y="0"/>
                      <a:ext cx="9686925" cy="4972050"/>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190CF9" w:rsidRDefault="00F07973" w:rsidP="00F07973">
      <w:pPr>
        <w:jc w:val="center"/>
        <w:rPr>
          <w:b/>
        </w:rPr>
      </w:pPr>
      <w:r w:rsidRPr="00190CF9">
        <w:rPr>
          <w:b/>
        </w:rPr>
        <w:lastRenderedPageBreak/>
        <w:t>Схема № 38</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6841"/>
        <w:gridCol w:w="7945"/>
      </w:tblGrid>
      <w:tr w:rsidR="00F07973" w:rsidRPr="00190CF9" w:rsidTr="003721F9">
        <w:tc>
          <w:tcPr>
            <w:tcW w:w="7196" w:type="dxa"/>
          </w:tcPr>
          <w:p w:rsidR="00F07973" w:rsidRPr="00190CF9" w:rsidRDefault="00F07973" w:rsidP="003721F9">
            <w:pPr>
              <w:jc w:val="center"/>
            </w:pPr>
            <w:r w:rsidRPr="00190CF9">
              <w:t>Наименование организации, объекта</w:t>
            </w:r>
          </w:p>
        </w:tc>
        <w:tc>
          <w:tcPr>
            <w:tcW w:w="8418" w:type="dxa"/>
          </w:tcPr>
          <w:p w:rsidR="00F07973" w:rsidRPr="00190CF9" w:rsidRDefault="00F07973" w:rsidP="003721F9">
            <w:pPr>
              <w:jc w:val="center"/>
            </w:pPr>
            <w:r w:rsidRPr="00190CF9">
              <w:t>Местонахождение объекта</w:t>
            </w:r>
          </w:p>
        </w:tc>
      </w:tr>
      <w:tr w:rsidR="00F07973" w:rsidRPr="00190CF9" w:rsidTr="003721F9">
        <w:tc>
          <w:tcPr>
            <w:tcW w:w="7196" w:type="dxa"/>
          </w:tcPr>
          <w:p w:rsidR="00F07973" w:rsidRPr="00190CF9" w:rsidRDefault="00F07973" w:rsidP="003721F9">
            <w:pPr>
              <w:jc w:val="center"/>
            </w:pPr>
            <w:r w:rsidRPr="00190CF9">
              <w:t xml:space="preserve">Муниципальное общеобразовательное учреждение основная общеобразовательная школа с. </w:t>
            </w:r>
            <w:proofErr w:type="spellStart"/>
            <w:r w:rsidRPr="00190CF9">
              <w:t>Мильгидун</w:t>
            </w:r>
            <w:proofErr w:type="spellEnd"/>
          </w:p>
          <w:p w:rsidR="00F07973" w:rsidRPr="00190CF9" w:rsidRDefault="00F07973" w:rsidP="003721F9">
            <w:pPr>
              <w:jc w:val="center"/>
            </w:pPr>
            <w:r w:rsidRPr="00190CF9">
              <w:t xml:space="preserve">Фельдшерско-акушерский пункт с. </w:t>
            </w:r>
            <w:proofErr w:type="spellStart"/>
            <w:r w:rsidRPr="00190CF9">
              <w:t>Мильгидун</w:t>
            </w:r>
            <w:proofErr w:type="spellEnd"/>
            <w:r w:rsidRPr="00190CF9">
              <w:t>;</w:t>
            </w:r>
          </w:p>
          <w:p w:rsidR="00F07973" w:rsidRPr="00190CF9" w:rsidRDefault="00F07973" w:rsidP="003721F9">
            <w:pPr>
              <w:jc w:val="center"/>
            </w:pPr>
            <w:r w:rsidRPr="00190CF9">
              <w:t>Муниципальное дошкольное образовательное учреждение детский сад «</w:t>
            </w:r>
            <w:proofErr w:type="spellStart"/>
            <w:r w:rsidRPr="00190CF9">
              <w:t>Черемушки</w:t>
            </w:r>
            <w:proofErr w:type="spellEnd"/>
            <w:r w:rsidRPr="00190CF9">
              <w:t xml:space="preserve">» с. </w:t>
            </w:r>
            <w:proofErr w:type="spellStart"/>
            <w:r w:rsidRPr="00190CF9">
              <w:t>Мильгидун</w:t>
            </w:r>
            <w:proofErr w:type="spellEnd"/>
          </w:p>
        </w:tc>
        <w:tc>
          <w:tcPr>
            <w:tcW w:w="8418" w:type="dxa"/>
          </w:tcPr>
          <w:p w:rsidR="00F07973" w:rsidRPr="00190CF9" w:rsidRDefault="00F07973" w:rsidP="003721F9">
            <w:r w:rsidRPr="00190CF9">
              <w:t xml:space="preserve">Забайкальский край, Чернышевский район, </w:t>
            </w:r>
            <w:proofErr w:type="spellStart"/>
            <w:r w:rsidRPr="00190CF9">
              <w:t>с</w:t>
            </w:r>
            <w:proofErr w:type="gramStart"/>
            <w:r w:rsidRPr="00190CF9">
              <w:t>.М</w:t>
            </w:r>
            <w:proofErr w:type="gramEnd"/>
            <w:r w:rsidRPr="00190CF9">
              <w:t>ильгидун</w:t>
            </w:r>
            <w:proofErr w:type="spellEnd"/>
            <w:r w:rsidRPr="00190CF9">
              <w:t xml:space="preserve">, ул.Школьная 1; </w:t>
            </w:r>
          </w:p>
          <w:p w:rsidR="00F07973" w:rsidRPr="00190CF9" w:rsidRDefault="00F07973" w:rsidP="003721F9">
            <w:pPr>
              <w:jc w:val="center"/>
            </w:pPr>
          </w:p>
          <w:p w:rsidR="00F07973" w:rsidRPr="00190CF9" w:rsidRDefault="00F07973" w:rsidP="003721F9">
            <w:pPr>
              <w:jc w:val="center"/>
            </w:pPr>
            <w:r w:rsidRPr="00190CF9">
              <w:t>Забайкальский край, Чернышевский район, ул</w:t>
            </w:r>
            <w:proofErr w:type="gramStart"/>
            <w:r w:rsidRPr="00190CF9">
              <w:t>.М</w:t>
            </w:r>
            <w:proofErr w:type="gramEnd"/>
            <w:r w:rsidRPr="00190CF9">
              <w:t>олодежная 40б;</w:t>
            </w:r>
          </w:p>
          <w:p w:rsidR="00F07973" w:rsidRPr="00190CF9" w:rsidRDefault="00F07973" w:rsidP="003721F9">
            <w:pPr>
              <w:jc w:val="center"/>
            </w:pPr>
            <w:r w:rsidRPr="00190CF9">
              <w:t>Забайкальский край, Чернышевский район, ул</w:t>
            </w:r>
            <w:proofErr w:type="gramStart"/>
            <w:r w:rsidRPr="00190CF9">
              <w:t>.М</w:t>
            </w:r>
            <w:proofErr w:type="gramEnd"/>
            <w:r w:rsidRPr="00190CF9">
              <w:t>олодежная 23</w:t>
            </w:r>
          </w:p>
        </w:tc>
      </w:tr>
    </w:tbl>
    <w:p w:rsidR="00F07973" w:rsidRPr="00190CF9" w:rsidRDefault="00E617B9" w:rsidP="00F07973">
      <w:pPr>
        <w:jc w:val="center"/>
        <w:rPr>
          <w:noProof/>
          <w:color w:val="FF0000"/>
        </w:rPr>
      </w:pPr>
      <w:r w:rsidRPr="00E617B9">
        <w:rPr>
          <w:noProof/>
        </w:rPr>
        <w:pict>
          <v:shape id="_x0000_s1647" type="#_x0000_t202" style="position:absolute;left:0;text-align:left;margin-left:309pt;margin-top:185.6pt;width:33pt;height:18pt;z-index:251681792;mso-position-horizontal-relative:text;mso-position-vertical-relative:text" filled="f" stroked="f">
            <v:textbox style="mso-next-textbox:#_x0000_s1647">
              <w:txbxContent>
                <w:p w:rsidR="00F07973" w:rsidRPr="00C41A51" w:rsidRDefault="00F07973" w:rsidP="00F07973">
                  <w:pPr>
                    <w:rPr>
                      <w:sz w:val="16"/>
                      <w:szCs w:val="16"/>
                    </w:rPr>
                  </w:pPr>
                  <w:r>
                    <w:rPr>
                      <w:sz w:val="16"/>
                      <w:szCs w:val="16"/>
                    </w:rPr>
                    <w:t>30</w:t>
                  </w:r>
                  <w:r w:rsidRPr="00C41A51">
                    <w:rPr>
                      <w:sz w:val="16"/>
                      <w:szCs w:val="16"/>
                    </w:rPr>
                    <w:t>м</w:t>
                  </w:r>
                </w:p>
              </w:txbxContent>
            </v:textbox>
          </v:shape>
        </w:pict>
      </w:r>
      <w:r w:rsidRPr="00E617B9">
        <w:rPr>
          <w:noProof/>
        </w:rPr>
        <w:pict>
          <v:oval id="_x0000_s1642" style="position:absolute;left:0;text-align:left;margin-left:424.7pt;margin-top:255.55pt;width:64.75pt;height:60.05pt;z-index:251676672;mso-position-horizontal-relative:text;mso-position-vertical-relative:text" filled="f" strokecolor="red" strokeweight="1.5pt"/>
        </w:pict>
      </w:r>
      <w:r w:rsidRPr="00E617B9">
        <w:rPr>
          <w:noProof/>
        </w:rPr>
        <w:pict>
          <v:shape id="_x0000_s1643" type="#_x0000_t32" style="position:absolute;left:0;text-align:left;margin-left:456pt;margin-top:282.05pt;width:8.25pt;height:33.55pt;z-index:251677696;mso-position-horizontal-relative:text;mso-position-vertical-relative:text" o:connectortype="straight" strokecolor="red" strokeweight="1.5pt">
            <v:stroke endarrow="block"/>
          </v:shape>
        </w:pict>
      </w:r>
      <w:r w:rsidRPr="00E617B9">
        <w:rPr>
          <w:noProof/>
        </w:rPr>
        <w:pict>
          <v:shape id="_x0000_s1641" type="#_x0000_t32" style="position:absolute;left:0;text-align:left;margin-left:436.5pt;margin-top:211.85pt;width:6pt;height:31.45pt;flip:x y;z-index:251675648;mso-position-horizontal-relative:text;mso-position-vertical-relative:text" o:connectortype="straight" strokecolor="red" strokeweight="1.5pt">
            <v:stroke endarrow="block"/>
          </v:shape>
        </w:pict>
      </w:r>
      <w:r w:rsidRPr="00E617B9">
        <w:rPr>
          <w:noProof/>
        </w:rPr>
        <w:pict>
          <v:oval id="_x0000_s1640" style="position:absolute;left:0;text-align:left;margin-left:404.25pt;margin-top:211.85pt;width:66.5pt;height:60.65pt;z-index:251674624;mso-position-horizontal-relative:text;mso-position-vertical-relative:text" filled="f" strokecolor="red" strokeweight="1.5pt"/>
        </w:pict>
      </w:r>
      <w:r w:rsidRPr="00E617B9">
        <w:rPr>
          <w:noProof/>
        </w:rPr>
        <w:pict>
          <v:shape id="_x0000_s1645" type="#_x0000_t202" style="position:absolute;left:0;text-align:left;margin-left:423pt;margin-top:230.6pt;width:33pt;height:18pt;z-index:251679744;mso-position-horizontal-relative:text;mso-position-vertical-relative:text" filled="f" stroked="f">
            <v:textbox>
              <w:txbxContent>
                <w:p w:rsidR="00F07973" w:rsidRPr="00C41A51" w:rsidRDefault="00F07973" w:rsidP="00F07973">
                  <w:pPr>
                    <w:rPr>
                      <w:sz w:val="16"/>
                      <w:szCs w:val="16"/>
                    </w:rPr>
                  </w:pPr>
                  <w:r>
                    <w:rPr>
                      <w:sz w:val="16"/>
                      <w:szCs w:val="16"/>
                    </w:rPr>
                    <w:t>30</w:t>
                  </w:r>
                  <w:r w:rsidRPr="00C41A51">
                    <w:rPr>
                      <w:sz w:val="16"/>
                      <w:szCs w:val="16"/>
                    </w:rPr>
                    <w:t>м</w:t>
                  </w:r>
                </w:p>
              </w:txbxContent>
            </v:textbox>
          </v:shape>
        </w:pict>
      </w:r>
      <w:r w:rsidRPr="00E617B9">
        <w:rPr>
          <w:noProof/>
        </w:rPr>
        <w:pict>
          <v:shape id="_x0000_s1646" type="#_x0000_t202" style="position:absolute;left:0;text-align:left;margin-left:442.5pt;margin-top:286.1pt;width:33pt;height:18pt;z-index:251680768;mso-position-horizontal-relative:text;mso-position-vertical-relative:text" filled="f" stroked="f">
            <v:textbox>
              <w:txbxContent>
                <w:p w:rsidR="00F07973" w:rsidRPr="00C41A51" w:rsidRDefault="00F07973" w:rsidP="00F07973">
                  <w:pPr>
                    <w:rPr>
                      <w:sz w:val="16"/>
                      <w:szCs w:val="16"/>
                    </w:rPr>
                  </w:pPr>
                  <w:r>
                    <w:rPr>
                      <w:sz w:val="16"/>
                      <w:szCs w:val="16"/>
                    </w:rPr>
                    <w:t>30</w:t>
                  </w:r>
                  <w:r w:rsidRPr="00C41A51">
                    <w:rPr>
                      <w:sz w:val="16"/>
                      <w:szCs w:val="16"/>
                    </w:rPr>
                    <w:t>м</w:t>
                  </w:r>
                </w:p>
              </w:txbxContent>
            </v:textbox>
          </v:shape>
        </w:pict>
      </w:r>
      <w:r w:rsidRPr="00E617B9">
        <w:rPr>
          <w:noProof/>
        </w:rPr>
        <w:pict>
          <v:shape id="_x0000_s1639" type="#_x0000_t32" style="position:absolute;left:0;text-align:left;margin-left:327.75pt;margin-top:186.35pt;width:3.75pt;height:35.25pt;flip:x;z-index:251673600;mso-position-horizontal-relative:text;mso-position-vertical-relative:text" o:connectortype="straight" strokecolor="#548dd4 [1951]">
            <v:stroke endarrow="block"/>
          </v:shape>
        </w:pict>
      </w:r>
      <w:r w:rsidRPr="00E617B9">
        <w:rPr>
          <w:noProof/>
        </w:rPr>
        <w:pict>
          <v:oval id="_x0000_s1636" style="position:absolute;left:0;text-align:left;margin-left:294.75pt;margin-top:159.35pt;width:1in;height:67.5pt;z-index:251670528;mso-position-horizontal-relative:text;mso-position-vertical-relative:text" filled="f" strokecolor="#8db3e2 [1311]" strokeweight="2.25pt"/>
        </w:pict>
      </w:r>
      <w:r w:rsidRPr="00E617B9">
        <w:rPr>
          <w:noProof/>
        </w:rPr>
        <w:pict>
          <v:shape id="_x0000_s1651" type="#_x0000_t202" style="position:absolute;left:0;text-align:left;margin-left:298.5pt;margin-top:203.6pt;width:33pt;height:18pt;z-index:251685888;mso-position-horizontal-relative:text;mso-position-vertical-relative:text" filled="f" stroked="f">
            <v:textbox>
              <w:txbxContent>
                <w:p w:rsidR="00F07973" w:rsidRPr="00C41A51" w:rsidRDefault="00F07973" w:rsidP="00F07973">
                  <w:pPr>
                    <w:rPr>
                      <w:sz w:val="16"/>
                      <w:szCs w:val="16"/>
                    </w:rPr>
                  </w:pPr>
                  <w:r>
                    <w:rPr>
                      <w:sz w:val="16"/>
                      <w:szCs w:val="16"/>
                    </w:rPr>
                    <w:t>40б</w:t>
                  </w:r>
                </w:p>
              </w:txbxContent>
            </v:textbox>
          </v:shape>
        </w:pict>
      </w:r>
      <w:r w:rsidRPr="00E617B9">
        <w:rPr>
          <w:noProof/>
        </w:rPr>
        <w:pict>
          <v:shape id="_x0000_s1638" type="#_x0000_t32" style="position:absolute;left:0;text-align:left;margin-left:331.5pt;margin-top:102.6pt;width:0;height:35pt;flip:y;z-index:251672576;mso-position-horizontal-relative:text;mso-position-vertical-relative:text" o:connectortype="straight" strokecolor="#548dd4 [1951]">
            <v:stroke endarrow="block"/>
          </v:shape>
        </w:pict>
      </w:r>
      <w:r w:rsidRPr="00E617B9">
        <w:rPr>
          <w:noProof/>
        </w:rPr>
        <w:pict>
          <v:oval id="_x0000_s1662" style="position:absolute;left:0;text-align:left;margin-left:294.75pt;margin-top:102.6pt;width:68pt;height:67.25pt;z-index:251697152;mso-position-horizontal-relative:text;mso-position-vertical-relative:text" filled="f" strokecolor="#548dd4 [1951]" strokeweight="1.5pt"/>
        </w:pict>
      </w:r>
      <w:r w:rsidRPr="00E617B9">
        <w:rPr>
          <w:noProof/>
        </w:rPr>
        <w:pict>
          <v:shape id="_x0000_s1644" type="#_x0000_t202" style="position:absolute;left:0;text-align:left;margin-left:315.75pt;margin-top:119.6pt;width:33pt;height:18pt;z-index:251678720;mso-position-horizontal-relative:text;mso-position-vertical-relative:text" filled="f" stroked="f">
            <v:textbox style="mso-next-textbox:#_x0000_s1644">
              <w:txbxContent>
                <w:p w:rsidR="00F07973" w:rsidRPr="00C41A51" w:rsidRDefault="00F07973" w:rsidP="00F07973">
                  <w:pPr>
                    <w:rPr>
                      <w:sz w:val="16"/>
                      <w:szCs w:val="16"/>
                    </w:rPr>
                  </w:pPr>
                  <w:r>
                    <w:rPr>
                      <w:sz w:val="16"/>
                      <w:szCs w:val="16"/>
                    </w:rPr>
                    <w:t>30</w:t>
                  </w:r>
                  <w:r w:rsidRPr="00C41A51">
                    <w:rPr>
                      <w:sz w:val="16"/>
                      <w:szCs w:val="16"/>
                    </w:rPr>
                    <w:t>м</w:t>
                  </w:r>
                </w:p>
              </w:txbxContent>
            </v:textbox>
          </v:shape>
        </w:pict>
      </w:r>
      <w:r w:rsidRPr="00E617B9">
        <w:rPr>
          <w:noProof/>
        </w:rPr>
        <w:pict>
          <v:shape id="_x0000_s1648" type="#_x0000_t202" style="position:absolute;left:0;text-align:left;margin-left:324.75pt;margin-top:194.6pt;width:33pt;height:17.25pt;z-index:251682816;mso-position-horizontal-relative:text;mso-position-vertical-relative:text" filled="f" stroked="f">
            <v:textbox style="mso-next-textbox:#_x0000_s1648">
              <w:txbxContent>
                <w:p w:rsidR="00F07973" w:rsidRPr="00C41A51" w:rsidRDefault="00F07973" w:rsidP="00F07973">
                  <w:pPr>
                    <w:rPr>
                      <w:sz w:val="16"/>
                      <w:szCs w:val="16"/>
                    </w:rPr>
                  </w:pPr>
                  <w:r>
                    <w:rPr>
                      <w:sz w:val="16"/>
                      <w:szCs w:val="16"/>
                    </w:rPr>
                    <w:t>30</w:t>
                  </w:r>
                  <w:r w:rsidRPr="00C41A51">
                    <w:rPr>
                      <w:sz w:val="16"/>
                      <w:szCs w:val="16"/>
                    </w:rPr>
                    <w:t>м</w:t>
                  </w:r>
                </w:p>
              </w:txbxContent>
            </v:textbox>
          </v:shape>
        </w:pict>
      </w:r>
      <w:r w:rsidRPr="00E617B9">
        <w:rPr>
          <w:noProof/>
        </w:rPr>
        <w:pict>
          <v:shape id="_x0000_s1637" type="#_x0000_t32" style="position:absolute;left:0;text-align:left;margin-left:327.75pt;margin-top:206.6pt;width:35pt;height:3.75pt;z-index:251671552;mso-position-horizontal-relative:text;mso-position-vertical-relative:text" o:connectortype="straight" strokecolor="#76923c [2406]" strokeweight="2.25pt">
            <v:stroke endarrow="block"/>
          </v:shape>
        </w:pict>
      </w:r>
      <w:r w:rsidRPr="00E617B9">
        <w:rPr>
          <w:noProof/>
        </w:rPr>
        <w:pict>
          <v:oval id="_x0000_s1635" style="position:absolute;left:0;text-align:left;margin-left:294.75pt;margin-top:175.25pt;width:68pt;height:63.45pt;z-index:251669504;mso-position-horizontal-relative:text;mso-position-vertical-relative:text" filled="f" strokecolor="#76923c [2406]" strokeweight="1.5pt"/>
        </w:pict>
      </w:r>
      <w:r w:rsidRPr="00E617B9">
        <w:rPr>
          <w:noProof/>
        </w:rPr>
        <w:pict>
          <v:shape id="_x0000_s1673" type="#_x0000_t32" style="position:absolute;left:0;text-align:left;margin-left:3.75pt;margin-top:436.15pt;width:21.75pt;height:0;z-index:251708416;mso-position-horizontal-relative:text;mso-position-vertical-relative:text" o:connectortype="straight"/>
        </w:pict>
      </w:r>
      <w:r w:rsidRPr="00E617B9">
        <w:rPr>
          <w:noProof/>
        </w:rPr>
        <w:pict>
          <v:shape id="_x0000_s1672" type="#_x0000_t202" style="position:absolute;left:0;text-align:left;margin-left:34pt;margin-top:427.9pt;width:212.1pt;height:21.8pt;z-index:251707392;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sidRPr="00E617B9">
        <w:rPr>
          <w:noProof/>
        </w:rPr>
        <w:pict>
          <v:shape id="_x0000_s1671" type="#_x0000_t202" style="position:absolute;left:0;text-align:left;margin-left:34pt;margin-top:400.15pt;width:390.7pt;height:21.8pt;z-index:251706368;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sidRPr="00E617B9">
        <w:rPr>
          <w:noProof/>
        </w:rPr>
        <w:pict>
          <v:shape id="_x0000_s1670" type="#_x0000_t32" style="position:absolute;left:0;text-align:left;margin-left:3.75pt;margin-top:424.15pt;width:21.75pt;height:0;z-index:251705344;mso-position-horizontal-relative:text;mso-position-vertical-relative:text" o:connectortype="straight" strokecolor="#00b050" strokeweight="2.25pt"/>
        </w:pict>
      </w:r>
      <w:r w:rsidRPr="00E617B9">
        <w:rPr>
          <w:noProof/>
        </w:rPr>
        <w:pict>
          <v:shape id="_x0000_s1669" type="#_x0000_t32" style="position:absolute;left:0;text-align:left;margin-left:3.75pt;margin-top:412.15pt;width:21.75pt;height:0;z-index:251704320;mso-position-horizontal-relative:text;mso-position-vertical-relative:text" o:connectortype="straight" strokecolor="#548dd4 [1951]" strokeweight="2.25pt"/>
        </w:pict>
      </w:r>
      <w:r w:rsidRPr="00E617B9">
        <w:rPr>
          <w:noProof/>
        </w:rPr>
        <w:pict>
          <v:shape id="_x0000_s1668" type="#_x0000_t32" style="position:absolute;left:0;text-align:left;margin-left:3.75pt;margin-top:400.15pt;width:21.75pt;height:0;z-index:251703296;mso-position-horizontal-relative:text;mso-position-vertical-relative:text" o:connectortype="straight" strokecolor="red" strokeweight="2.25pt"/>
        </w:pict>
      </w:r>
      <w:r w:rsidRPr="00E617B9">
        <w:rPr>
          <w:noProof/>
        </w:rPr>
        <w:pict>
          <v:shape id="_x0000_s1667" type="#_x0000_t202" style="position:absolute;left:0;text-align:left;margin-left:34pt;margin-top:367.1pt;width:2in;height:21.8pt;z-index:251702272;mso-position-horizontal-relative:text;mso-position-vertical-relative:text" filled="f" stroked="f">
            <v:textbox>
              <w:txbxContent>
                <w:p w:rsidR="00F07973" w:rsidRPr="00B9137C" w:rsidRDefault="00F07973" w:rsidP="00F07973">
                  <w:r>
                    <w:t xml:space="preserve">- радиус от входа 30 </w:t>
                  </w:r>
                  <w:r w:rsidRPr="00B9137C">
                    <w:t>м</w:t>
                  </w:r>
                </w:p>
              </w:txbxContent>
            </v:textbox>
          </v:shape>
        </w:pict>
      </w:r>
      <w:r w:rsidRPr="00E617B9">
        <w:rPr>
          <w:noProof/>
        </w:rPr>
        <w:pict>
          <v:shape id="_x0000_s1666" type="#_x0000_t32" style="position:absolute;left:0;text-align:left;margin-left:3.75pt;margin-top:388.9pt;width:25.5pt;height:0;z-index:251701248;mso-position-horizontal-relative:text;mso-position-vertical-relative:text" o:connectortype="straight" strokecolor="#00b050" strokeweight="2.25pt">
            <v:stroke endarrow="block"/>
          </v:shape>
        </w:pict>
      </w:r>
      <w:r w:rsidRPr="00E617B9">
        <w:rPr>
          <w:noProof/>
        </w:rPr>
        <w:pict>
          <v:shape id="_x0000_s1665" type="#_x0000_t32" style="position:absolute;left:0;text-align:left;margin-left:3.75pt;margin-top:376.9pt;width:25.5pt;height:0;z-index:251700224;mso-position-horizontal-relative:text;mso-position-vertical-relative:text" o:connectortype="straight" strokecolor="#548dd4 [1951]" strokeweight="1.5pt">
            <v:stroke endarrow="block"/>
          </v:shape>
        </w:pict>
      </w:r>
      <w:r w:rsidRPr="00E617B9">
        <w:rPr>
          <w:noProof/>
        </w:rPr>
        <w:pict>
          <v:shape id="_x0000_s1664" type="#_x0000_t32" style="position:absolute;left:0;text-align:left;margin-left:3.75pt;margin-top:364.9pt;width:25.5pt;height:0;z-index:251699200;mso-position-horizontal-relative:text;mso-position-vertical-relative:text" o:connectortype="straight" strokecolor="red" strokeweight="2.25pt">
            <v:stroke endarrow="block"/>
          </v:shape>
        </w:pict>
      </w:r>
      <w:r w:rsidRPr="00E617B9">
        <w:rPr>
          <w:noProof/>
        </w:rPr>
        <w:pict>
          <v:shape id="_x0000_s1663" type="#_x0000_t202" style="position:absolute;left:0;text-align:left;margin-left:357.75pt;margin-top:230.6pt;width:1in;height:18pt;z-index:251698176;mso-position-horizontal-relative:text;mso-position-vertical-relative:text" filled="f" stroked="f">
            <v:textbox>
              <w:txbxContent>
                <w:p w:rsidR="00F07973" w:rsidRPr="00C41A51" w:rsidRDefault="00F07973" w:rsidP="00F07973">
                  <w:pPr>
                    <w:rPr>
                      <w:sz w:val="16"/>
                      <w:szCs w:val="16"/>
                    </w:rPr>
                  </w:pPr>
                  <w:r>
                    <w:rPr>
                      <w:sz w:val="16"/>
                      <w:szCs w:val="16"/>
                    </w:rPr>
                    <w:t>школьная ул.</w:t>
                  </w:r>
                </w:p>
              </w:txbxContent>
            </v:textbox>
          </v:shape>
        </w:pict>
      </w:r>
      <w:r w:rsidRPr="00E617B9">
        <w:rPr>
          <w:noProof/>
        </w:rPr>
        <w:pict>
          <v:rect id="_x0000_s1661" style="position:absolute;left:0;text-align:left;margin-left:348.75pt;margin-top:72.65pt;width:51pt;height:13.3pt;z-index:251696128;mso-position-horizontal-relative:text;mso-position-vertical-relative:text" fillcolor="#f4f3ec" stroked="f"/>
        </w:pict>
      </w:r>
      <w:r w:rsidRPr="00E617B9">
        <w:rPr>
          <w:noProof/>
        </w:rPr>
        <w:pict>
          <v:shape id="_x0000_s1660" type="#_x0000_t202" style="position:absolute;left:0;text-align:left;margin-left:227.25pt;margin-top:268.1pt;width:1in;height:18pt;z-index:251695104;mso-position-horizontal-relative:text;mso-position-vertical-relative:text" filled="f" stroked="f">
            <v:textbox>
              <w:txbxContent>
                <w:p w:rsidR="00F07973" w:rsidRPr="00C41A51" w:rsidRDefault="00F07973" w:rsidP="00F07973">
                  <w:pPr>
                    <w:rPr>
                      <w:sz w:val="16"/>
                      <w:szCs w:val="16"/>
                    </w:rPr>
                  </w:pPr>
                  <w:r>
                    <w:rPr>
                      <w:sz w:val="16"/>
                      <w:szCs w:val="16"/>
                    </w:rPr>
                    <w:t>молодежная ул.</w:t>
                  </w:r>
                </w:p>
              </w:txbxContent>
            </v:textbox>
          </v:shape>
        </w:pict>
      </w:r>
      <w:r w:rsidRPr="00E617B9">
        <w:rPr>
          <w:noProof/>
        </w:rPr>
        <w:pict>
          <v:shape id="_x0000_s1659" type="#_x0000_t202" style="position:absolute;left:0;text-align:left;margin-left:390pt;margin-top:375.35pt;width:33pt;height:18pt;z-index:251694080;mso-position-horizontal-relative:text;mso-position-vertical-relative:text" filled="f" stroked="f">
            <v:textbox>
              <w:txbxContent>
                <w:p w:rsidR="00F07973" w:rsidRPr="00A3070C" w:rsidRDefault="00F07973" w:rsidP="00F07973">
                  <w:pPr>
                    <w:rPr>
                      <w:sz w:val="14"/>
                      <w:szCs w:val="14"/>
                    </w:rPr>
                  </w:pPr>
                  <w:r>
                    <w:rPr>
                      <w:sz w:val="14"/>
                      <w:szCs w:val="14"/>
                    </w:rPr>
                    <w:t>24</w:t>
                  </w:r>
                </w:p>
              </w:txbxContent>
            </v:textbox>
          </v:shape>
        </w:pict>
      </w:r>
      <w:r w:rsidRPr="00E617B9">
        <w:rPr>
          <w:noProof/>
        </w:rPr>
        <w:pict>
          <v:shape id="_x0000_s1658" type="#_x0000_t202" style="position:absolute;left:0;text-align:left;margin-left:382.25pt;margin-top:337.8pt;width:33pt;height:18pt;z-index:251693056;mso-position-horizontal-relative:text;mso-position-vertical-relative:text" filled="f" stroked="f">
            <v:textbox>
              <w:txbxContent>
                <w:p w:rsidR="00F07973" w:rsidRPr="00A3070C" w:rsidRDefault="00F07973" w:rsidP="00F07973">
                  <w:pPr>
                    <w:rPr>
                      <w:sz w:val="14"/>
                      <w:szCs w:val="14"/>
                    </w:rPr>
                  </w:pPr>
                  <w:r>
                    <w:rPr>
                      <w:sz w:val="14"/>
                      <w:szCs w:val="14"/>
                    </w:rPr>
                    <w:t>26</w:t>
                  </w:r>
                </w:p>
              </w:txbxContent>
            </v:textbox>
          </v:shape>
        </w:pict>
      </w:r>
      <w:r w:rsidRPr="00E617B9">
        <w:rPr>
          <w:noProof/>
        </w:rPr>
        <w:pict>
          <v:shape id="_x0000_s1657" type="#_x0000_t202" style="position:absolute;left:0;text-align:left;margin-left:377.25pt;margin-top:303.35pt;width:33pt;height:18pt;z-index:251692032;mso-position-horizontal-relative:text;mso-position-vertical-relative:text" filled="f" stroked="f">
            <v:textbox>
              <w:txbxContent>
                <w:p w:rsidR="00F07973" w:rsidRPr="00A3070C" w:rsidRDefault="00F07973" w:rsidP="00F07973">
                  <w:pPr>
                    <w:rPr>
                      <w:sz w:val="14"/>
                      <w:szCs w:val="14"/>
                    </w:rPr>
                  </w:pPr>
                  <w:r>
                    <w:rPr>
                      <w:sz w:val="14"/>
                      <w:szCs w:val="14"/>
                    </w:rPr>
                    <w:t>28</w:t>
                  </w:r>
                </w:p>
              </w:txbxContent>
            </v:textbox>
          </v:shape>
        </w:pict>
      </w:r>
      <w:r w:rsidRPr="00E617B9">
        <w:rPr>
          <w:noProof/>
        </w:rPr>
        <w:pict>
          <v:shape id="_x0000_s1656" type="#_x0000_t202" style="position:absolute;left:0;text-align:left;margin-left:371.25pt;margin-top:261.3pt;width:33pt;height:18pt;z-index:251691008;mso-position-horizontal-relative:text;mso-position-vertical-relative:text" filled="f" stroked="f">
            <v:textbox>
              <w:txbxContent>
                <w:p w:rsidR="00F07973" w:rsidRPr="00A3070C" w:rsidRDefault="00F07973" w:rsidP="00F07973">
                  <w:pPr>
                    <w:rPr>
                      <w:sz w:val="14"/>
                      <w:szCs w:val="14"/>
                    </w:rPr>
                  </w:pPr>
                  <w:r>
                    <w:rPr>
                      <w:sz w:val="14"/>
                      <w:szCs w:val="14"/>
                    </w:rPr>
                    <w:t>30</w:t>
                  </w:r>
                </w:p>
              </w:txbxContent>
            </v:textbox>
          </v:shape>
        </w:pict>
      </w:r>
      <w:r w:rsidRPr="00E617B9">
        <w:rPr>
          <w:noProof/>
        </w:rPr>
        <w:pict>
          <v:shape id="_x0000_s1655" type="#_x0000_t202" style="position:absolute;left:0;text-align:left;margin-left:357.75pt;margin-top:50.75pt;width:33pt;height:18pt;z-index:251689984;mso-position-horizontal-relative:text;mso-position-vertical-relative:text" filled="f" stroked="f">
            <v:textbox>
              <w:txbxContent>
                <w:p w:rsidR="00F07973" w:rsidRPr="00A3070C" w:rsidRDefault="00F07973" w:rsidP="00F07973">
                  <w:pPr>
                    <w:rPr>
                      <w:sz w:val="14"/>
                      <w:szCs w:val="14"/>
                    </w:rPr>
                  </w:pPr>
                  <w:r>
                    <w:rPr>
                      <w:sz w:val="14"/>
                      <w:szCs w:val="14"/>
                    </w:rPr>
                    <w:t>40</w:t>
                  </w:r>
                </w:p>
              </w:txbxContent>
            </v:textbox>
          </v:shape>
        </w:pict>
      </w:r>
      <w:r w:rsidRPr="00E617B9">
        <w:rPr>
          <w:noProof/>
        </w:rPr>
        <w:pict>
          <v:shape id="_x0000_s1654" type="#_x0000_t202" style="position:absolute;left:0;text-align:left;margin-left:357.75pt;margin-top:119.6pt;width:33pt;height:18pt;z-index:251688960;mso-position-horizontal-relative:text;mso-position-vertical-relative:text" filled="f" stroked="f">
            <v:textbox>
              <w:txbxContent>
                <w:p w:rsidR="00F07973" w:rsidRPr="00A3070C" w:rsidRDefault="00F07973" w:rsidP="00F07973">
                  <w:pPr>
                    <w:rPr>
                      <w:sz w:val="14"/>
                      <w:szCs w:val="14"/>
                    </w:rPr>
                  </w:pPr>
                  <w:r>
                    <w:rPr>
                      <w:sz w:val="14"/>
                      <w:szCs w:val="14"/>
                    </w:rPr>
                    <w:t>38</w:t>
                  </w:r>
                </w:p>
              </w:txbxContent>
            </v:textbox>
          </v:shape>
        </w:pict>
      </w:r>
      <w:r w:rsidRPr="00E617B9">
        <w:rPr>
          <w:noProof/>
        </w:rPr>
        <w:pict>
          <v:shape id="_x0000_s1653" type="#_x0000_t202" style="position:absolute;left:0;text-align:left;margin-left:359.25pt;margin-top:175.25pt;width:33pt;height:18pt;z-index:251687936;mso-position-horizontal-relative:text;mso-position-vertical-relative:text" filled="f" stroked="f">
            <v:textbox>
              <w:txbxContent>
                <w:p w:rsidR="00F07973" w:rsidRPr="00A3070C" w:rsidRDefault="00F07973" w:rsidP="00F07973">
                  <w:pPr>
                    <w:rPr>
                      <w:sz w:val="14"/>
                      <w:szCs w:val="14"/>
                    </w:rPr>
                  </w:pPr>
                  <w:r w:rsidRPr="00A3070C">
                    <w:rPr>
                      <w:sz w:val="14"/>
                      <w:szCs w:val="14"/>
                    </w:rPr>
                    <w:t>36</w:t>
                  </w:r>
                </w:p>
              </w:txbxContent>
            </v:textbox>
          </v:shape>
        </w:pict>
      </w:r>
      <w:r w:rsidRPr="00E617B9">
        <w:rPr>
          <w:noProof/>
        </w:rPr>
        <w:pict>
          <v:shape id="_x0000_s1652" type="#_x0000_t202" style="position:absolute;left:0;text-align:left;margin-left:366.75pt;margin-top:215.6pt;width:33pt;height:18pt;z-index:251686912;mso-position-horizontal-relative:text;mso-position-vertical-relative:text" filled="f" stroked="f">
            <v:textbox>
              <w:txbxContent>
                <w:p w:rsidR="00F07973" w:rsidRPr="00C41A51" w:rsidRDefault="00F07973" w:rsidP="00F07973">
                  <w:pPr>
                    <w:rPr>
                      <w:sz w:val="16"/>
                      <w:szCs w:val="16"/>
                    </w:rPr>
                  </w:pPr>
                  <w:r>
                    <w:rPr>
                      <w:sz w:val="16"/>
                      <w:szCs w:val="16"/>
                    </w:rPr>
                    <w:t>34</w:t>
                  </w:r>
                </w:p>
              </w:txbxContent>
            </v:textbox>
          </v:shape>
        </w:pict>
      </w:r>
      <w:r w:rsidRPr="00E617B9">
        <w:rPr>
          <w:noProof/>
        </w:rPr>
        <w:pict>
          <v:shape id="_x0000_s1650" type="#_x0000_t202" style="position:absolute;left:0;text-align:left;margin-left:315.75pt;margin-top:141.35pt;width:33pt;height:18pt;z-index:251684864;mso-position-horizontal-relative:text;mso-position-vertical-relative:text" filled="f" stroked="f">
            <v:textbox style="mso-next-textbox:#_x0000_s1650">
              <w:txbxContent>
                <w:p w:rsidR="00F07973" w:rsidRPr="00C41A51" w:rsidRDefault="00F07973" w:rsidP="00F07973">
                  <w:pPr>
                    <w:rPr>
                      <w:sz w:val="16"/>
                      <w:szCs w:val="16"/>
                    </w:rPr>
                  </w:pPr>
                  <w:r>
                    <w:rPr>
                      <w:sz w:val="16"/>
                      <w:szCs w:val="16"/>
                    </w:rPr>
                    <w:t>23</w:t>
                  </w:r>
                </w:p>
              </w:txbxContent>
            </v:textbox>
          </v:shape>
        </w:pict>
      </w:r>
      <w:r w:rsidRPr="00E617B9">
        <w:rPr>
          <w:noProof/>
        </w:rPr>
        <w:pict>
          <v:shape id="_x0000_s1649" type="#_x0000_t202" style="position:absolute;left:0;text-align:left;margin-left:294.75pt;margin-top:193.85pt;width:33pt;height:18pt;z-index:251683840;mso-position-horizontal-relative:text;mso-position-vertical-relative:text" filled="f" stroked="f">
            <v:textbox style="mso-next-textbox:#_x0000_s1649">
              <w:txbxContent>
                <w:p w:rsidR="00F07973" w:rsidRPr="00C41A51" w:rsidRDefault="00F07973" w:rsidP="00F07973">
                  <w:pPr>
                    <w:rPr>
                      <w:sz w:val="16"/>
                      <w:szCs w:val="16"/>
                    </w:rPr>
                  </w:pPr>
                  <w:r>
                    <w:rPr>
                      <w:sz w:val="16"/>
                      <w:szCs w:val="16"/>
                    </w:rPr>
                    <w:t>ФАП</w:t>
                  </w:r>
                </w:p>
              </w:txbxContent>
            </v:textbox>
          </v:shape>
        </w:pict>
      </w:r>
      <w:r w:rsidRPr="00E617B9">
        <w:rPr>
          <w:noProof/>
        </w:rPr>
        <w:pict>
          <v:rect id="_x0000_s1633" style="position:absolute;left:0;text-align:left;margin-left:415.25pt;margin-top:243.3pt;width:72.5pt;height:38.75pt;rotation:-1084538fd;z-index:251667456;mso-position-horizontal-relative:text;mso-position-vertical-relative:text" filled="f"/>
        </w:pict>
      </w:r>
      <w:r w:rsidRPr="00E617B9">
        <w:rPr>
          <w:noProof/>
        </w:rPr>
        <w:pict>
          <v:rect id="_x0000_s1634" style="position:absolute;left:0;text-align:left;margin-left:331.5pt;margin-top:210.35pt;width:15.75pt;height:25.5pt;z-index:251668480;mso-position-horizontal-relative:text;mso-position-vertical-relative:text" filled="f"/>
        </w:pict>
      </w:r>
      <w:r w:rsidRPr="00E617B9">
        <w:rPr>
          <w:noProof/>
        </w:rPr>
        <w:pict>
          <v:rect id="_x0000_s1632" style="position:absolute;left:0;text-align:left;margin-left:331.5pt;margin-top:221.6pt;width:17.25pt;height:14.25pt;z-index:251666432;mso-position-horizontal-relative:text;mso-position-vertical-relative:text" fillcolor="#eeece1 [3214]" stroked="f"/>
        </w:pict>
      </w:r>
      <w:r w:rsidRPr="00E617B9">
        <w:rPr>
          <w:noProof/>
        </w:rPr>
        <w:pict>
          <v:rect id="_x0000_s1631" style="position:absolute;left:0;text-align:left;margin-left:336.75pt;margin-top:210.35pt;width:10.5pt;height:20.25pt;z-index:251665408;mso-position-horizontal-relative:text;mso-position-vertical-relative:text" fillcolor="#eeece1 [3214]" stroked="f"/>
        </w:pict>
      </w:r>
      <w:r w:rsidRPr="00E617B9">
        <w:rPr>
          <w:noProof/>
        </w:rPr>
        <w:pict>
          <v:rect id="_x0000_s1630" style="position:absolute;left:0;text-align:left;margin-left:299.25pt;margin-top:193.85pt;width:28.5pt;height:42pt;z-index:251664384;mso-position-horizontal-relative:text;mso-position-vertical-relative:text" filled="f"/>
        </w:pict>
      </w:r>
      <w:r w:rsidRPr="00E617B9">
        <w:rPr>
          <w:noProof/>
        </w:rPr>
        <w:pict>
          <v:rect id="_x0000_s1629" style="position:absolute;left:0;text-align:left;margin-left:318.75pt;margin-top:137.6pt;width:23.25pt;height:48.75pt;z-index:251663360;mso-position-horizontal-relative:text;mso-position-vertical-relative:text" filled="f"/>
        </w:pict>
      </w:r>
      <w:r w:rsidR="00F07973">
        <w:rPr>
          <w:noProof/>
        </w:rPr>
        <w:drawing>
          <wp:inline distT="0" distB="0" distL="0" distR="0">
            <wp:extent cx="9725025" cy="5191125"/>
            <wp:effectExtent l="19050" t="0" r="9525"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l="4479" t="10225" r="3408" b="8146"/>
                    <a:stretch>
                      <a:fillRect/>
                    </a:stretch>
                  </pic:blipFill>
                  <pic:spPr bwMode="auto">
                    <a:xfrm>
                      <a:off x="0" y="0"/>
                      <a:ext cx="9725025" cy="5191125"/>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Default="00F07973" w:rsidP="00F07973">
      <w:pPr>
        <w:jc w:val="center"/>
        <w:rPr>
          <w:b/>
        </w:rPr>
      </w:pPr>
    </w:p>
    <w:p w:rsidR="00F07973" w:rsidRPr="00190CF9" w:rsidRDefault="00F07973" w:rsidP="00F07973">
      <w:pPr>
        <w:jc w:val="center"/>
        <w:rPr>
          <w:b/>
        </w:rPr>
      </w:pPr>
      <w:r w:rsidRPr="00190CF9">
        <w:rPr>
          <w:b/>
        </w:rPr>
        <w:t>Схема № 39</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6841"/>
        <w:gridCol w:w="7945"/>
      </w:tblGrid>
      <w:tr w:rsidR="00F07973" w:rsidRPr="00190CF9" w:rsidTr="003721F9">
        <w:tc>
          <w:tcPr>
            <w:tcW w:w="7196" w:type="dxa"/>
          </w:tcPr>
          <w:p w:rsidR="00F07973" w:rsidRPr="00190CF9" w:rsidRDefault="00F07973" w:rsidP="003721F9">
            <w:pPr>
              <w:jc w:val="center"/>
            </w:pPr>
            <w:r w:rsidRPr="00190CF9">
              <w:t>Наименование организации, объекта</w:t>
            </w:r>
          </w:p>
        </w:tc>
        <w:tc>
          <w:tcPr>
            <w:tcW w:w="8418" w:type="dxa"/>
          </w:tcPr>
          <w:p w:rsidR="00F07973" w:rsidRPr="00190CF9" w:rsidRDefault="00F07973" w:rsidP="003721F9">
            <w:pPr>
              <w:jc w:val="center"/>
            </w:pPr>
            <w:r w:rsidRPr="00190CF9">
              <w:t>Местонахождение объекта</w:t>
            </w:r>
          </w:p>
        </w:tc>
      </w:tr>
      <w:tr w:rsidR="00F07973" w:rsidRPr="00190CF9" w:rsidTr="003721F9">
        <w:tc>
          <w:tcPr>
            <w:tcW w:w="7196" w:type="dxa"/>
          </w:tcPr>
          <w:p w:rsidR="00F07973" w:rsidRPr="00190CF9" w:rsidRDefault="00F07973" w:rsidP="003721F9">
            <w:pPr>
              <w:jc w:val="center"/>
            </w:pPr>
            <w:r w:rsidRPr="00190CF9">
              <w:t xml:space="preserve">Муниципальное общеобразовательное учреждение средняя общеобразовательная школа </w:t>
            </w:r>
            <w:proofErr w:type="gramStart"/>
            <w:r w:rsidRPr="00190CF9">
              <w:t>с</w:t>
            </w:r>
            <w:proofErr w:type="gramEnd"/>
            <w:r w:rsidRPr="00190CF9">
              <w:t>. Комсомольское</w:t>
            </w:r>
          </w:p>
        </w:tc>
        <w:tc>
          <w:tcPr>
            <w:tcW w:w="8418" w:type="dxa"/>
          </w:tcPr>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.А</w:t>
            </w:r>
            <w:proofErr w:type="gramEnd"/>
            <w:r w:rsidRPr="00190CF9">
              <w:t>реда</w:t>
            </w:r>
            <w:proofErr w:type="spellEnd"/>
            <w:r w:rsidRPr="00190CF9">
              <w:t>, ул.Базарная, 127</w:t>
            </w:r>
          </w:p>
        </w:tc>
      </w:tr>
    </w:tbl>
    <w:p w:rsidR="00F07973" w:rsidRDefault="00F07973" w:rsidP="00F07973">
      <w:pPr>
        <w:jc w:val="center"/>
        <w:rPr>
          <w:noProof/>
        </w:rPr>
      </w:pPr>
    </w:p>
    <w:p w:rsidR="00F07973" w:rsidRDefault="00E617B9" w:rsidP="00F07973">
      <w:pPr>
        <w:jc w:val="center"/>
      </w:pPr>
      <w:r>
        <w:rPr>
          <w:noProof/>
        </w:rPr>
        <w:pict>
          <v:oval id="_x0000_s1675" style="position:absolute;left:0;text-align:left;margin-left:328.5pt;margin-top:136.85pt;width:73.5pt;height:65.6pt;z-index:251710464" filled="f" strokecolor="red"/>
        </w:pict>
      </w:r>
      <w:r>
        <w:rPr>
          <w:noProof/>
        </w:rPr>
        <w:pict>
          <v:shape id="_x0000_s1683" type="#_x0000_t202" style="position:absolute;left:0;text-align:left;margin-left:345pt;margin-top:145.2pt;width:36pt;height:15pt;z-index:251718656" filled="f" stroked="f">
            <v:textbox style="mso-next-textbox:#_x0000_s1683">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1676" type="#_x0000_t32" style="position:absolute;left:0;text-align:left;margin-left:345pt;margin-top:145.2pt;width:20.8pt;height:22.35pt;flip:x y;z-index:251711488" o:connectortype="straight" strokecolor="red">
            <v:stroke endarrow="block"/>
          </v:shape>
        </w:pict>
      </w:r>
      <w:r>
        <w:rPr>
          <w:noProof/>
        </w:rPr>
        <w:pict>
          <v:shape id="_x0000_s1682" type="#_x0000_t202" style="position:absolute;left:0;text-align:left;margin-left:29.25pt;margin-top:401.6pt;width:212.1pt;height:21.8pt;z-index:251717632" filled="f" stroked="f">
            <v:textbox style="mso-next-textbox:#_x0000_s1682">
              <w:txbxContent>
                <w:p w:rsidR="00F07973" w:rsidRPr="00B9137C" w:rsidRDefault="00F07973" w:rsidP="00F07973">
                  <w:r w:rsidRPr="00B9137C">
                    <w:t>- границы прилегающих территорий</w:t>
                  </w:r>
                </w:p>
              </w:txbxContent>
            </v:textbox>
          </v:shape>
        </w:pict>
      </w:r>
      <w:r>
        <w:rPr>
          <w:noProof/>
        </w:rPr>
        <w:pict>
          <v:shape id="_x0000_s1681" type="#_x0000_t32" style="position:absolute;left:0;text-align:left;margin-left:3.75pt;margin-top:411.45pt;width:21.75pt;height:0;z-index:251716608" o:connectortype="straight"/>
        </w:pict>
      </w:r>
      <w:r>
        <w:rPr>
          <w:noProof/>
        </w:rPr>
        <w:pict>
          <v:shape id="_x0000_s1679" type="#_x0000_t32" style="position:absolute;left:0;text-align:left;margin-left:3.75pt;margin-top:388.2pt;width:21.75pt;height:0;z-index:251714560" o:connectortype="straight" strokecolor="red" strokeweight="2.25pt"/>
        </w:pict>
      </w:r>
      <w:r w:rsidR="00F07973">
        <w:rPr>
          <w:noProof/>
        </w:rPr>
        <w:drawing>
          <wp:inline distT="0" distB="0" distL="0" distR="0">
            <wp:extent cx="9537905" cy="4955458"/>
            <wp:effectExtent l="19050" t="0" r="6145"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6001" t="10887" r="4685" b="7863"/>
                    <a:stretch>
                      <a:fillRect/>
                    </a:stretch>
                  </pic:blipFill>
                  <pic:spPr bwMode="auto">
                    <a:xfrm>
                      <a:off x="0" y="0"/>
                      <a:ext cx="9537905" cy="4955458"/>
                    </a:xfrm>
                    <a:prstGeom prst="rect">
                      <a:avLst/>
                    </a:prstGeom>
                    <a:noFill/>
                    <a:ln w="9525">
                      <a:noFill/>
                      <a:miter lim="800000"/>
                      <a:headEnd/>
                      <a:tailEnd/>
                    </a:ln>
                  </pic:spPr>
                </pic:pic>
              </a:graphicData>
            </a:graphic>
          </wp:inline>
        </w:drawing>
      </w:r>
      <w:r>
        <w:rPr>
          <w:noProof/>
        </w:rPr>
        <w:pict>
          <v:shape id="_x0000_s1680" type="#_x0000_t202" style="position:absolute;left:0;text-align:left;margin-left:29.25pt;margin-top:379.8pt;width:390.7pt;height:21.8pt;z-index:251715584;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678" type="#_x0000_t202" style="position:absolute;left:0;text-align:left;margin-left:34pt;margin-top:358pt;width:2in;height:21.8pt;z-index:251713536;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677" type="#_x0000_t32" style="position:absolute;left:0;text-align:left;margin-left:3.75pt;margin-top:367.05pt;width:25.5pt;height:0;z-index:251712512;mso-position-horizontal-relative:text;mso-position-vertical-relative:text" o:connectortype="straight" strokecolor="red" strokeweight="2.25pt">
            <v:stroke endarrow="block"/>
          </v:shape>
        </w:pict>
      </w:r>
      <w:r>
        <w:rPr>
          <w:noProof/>
        </w:rPr>
        <w:pict>
          <v:rect id="_x0000_s1674" style="position:absolute;left:0;text-align:left;margin-left:373.65pt;margin-top:145.2pt;width:67.75pt;height:91.15pt;rotation:-2888967fd;z-index:251709440;mso-position-horizontal-relative:text;mso-position-vertical-relative:text" filled="f"/>
        </w:pict>
      </w:r>
    </w:p>
    <w:p w:rsidR="00F07973" w:rsidRDefault="00F07973" w:rsidP="00F07973"/>
    <w:p w:rsidR="00F07973" w:rsidRDefault="00F07973" w:rsidP="00F07973">
      <w:pPr>
        <w:rPr>
          <w:b/>
          <w:sz w:val="28"/>
          <w:szCs w:val="28"/>
        </w:rPr>
      </w:pPr>
    </w:p>
    <w:p w:rsidR="00F07973" w:rsidRDefault="00F07973" w:rsidP="00F07973">
      <w:pPr>
        <w:jc w:val="center"/>
        <w:rPr>
          <w:b/>
        </w:rPr>
      </w:pPr>
    </w:p>
    <w:p w:rsidR="00F07973" w:rsidRPr="00190CF9" w:rsidRDefault="00F07973" w:rsidP="00F07973">
      <w:pPr>
        <w:jc w:val="center"/>
        <w:rPr>
          <w:b/>
        </w:rPr>
      </w:pPr>
      <w:r w:rsidRPr="00190CF9">
        <w:rPr>
          <w:b/>
        </w:rPr>
        <w:lastRenderedPageBreak/>
        <w:t>Схема № 40</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5923"/>
        <w:gridCol w:w="8863"/>
      </w:tblGrid>
      <w:tr w:rsidR="00F07973" w:rsidRPr="00190CF9" w:rsidTr="003721F9">
        <w:tc>
          <w:tcPr>
            <w:tcW w:w="6204" w:type="dxa"/>
          </w:tcPr>
          <w:p w:rsidR="00F07973" w:rsidRPr="00190CF9" w:rsidRDefault="00F07973" w:rsidP="003721F9">
            <w:pPr>
              <w:jc w:val="center"/>
            </w:pPr>
            <w:r w:rsidRPr="00190CF9">
              <w:t>Наименование организации, объекта</w:t>
            </w:r>
          </w:p>
        </w:tc>
        <w:tc>
          <w:tcPr>
            <w:tcW w:w="9410" w:type="dxa"/>
          </w:tcPr>
          <w:p w:rsidR="00F07973" w:rsidRPr="00190CF9" w:rsidRDefault="00F07973" w:rsidP="003721F9">
            <w:pPr>
              <w:jc w:val="center"/>
            </w:pPr>
            <w:r w:rsidRPr="00190CF9">
              <w:t>Местонахождение объекта</w:t>
            </w:r>
          </w:p>
        </w:tc>
      </w:tr>
      <w:tr w:rsidR="00F07973" w:rsidRPr="00190CF9" w:rsidTr="003721F9">
        <w:tc>
          <w:tcPr>
            <w:tcW w:w="6204" w:type="dxa"/>
          </w:tcPr>
          <w:p w:rsidR="00F07973" w:rsidRPr="00190CF9" w:rsidRDefault="00F07973" w:rsidP="003721F9">
            <w:pPr>
              <w:jc w:val="center"/>
            </w:pPr>
            <w:proofErr w:type="gramStart"/>
            <w:r w:rsidRPr="00190CF9">
              <w:t>Муниципальное общеобразовательное учреждение средняя общеобразовательная школа с. Комсомольское (филиал)</w:t>
            </w:r>
            <w:proofErr w:type="gramEnd"/>
          </w:p>
          <w:p w:rsidR="00F07973" w:rsidRPr="00190CF9" w:rsidRDefault="00F07973" w:rsidP="003721F9">
            <w:pPr>
              <w:jc w:val="center"/>
            </w:pPr>
            <w:r w:rsidRPr="00190CF9">
              <w:t>Муниципальное дошкольное образовательное учреждение детский сад «</w:t>
            </w:r>
            <w:proofErr w:type="spellStart"/>
            <w:r w:rsidRPr="00190CF9">
              <w:t>Чебурашка</w:t>
            </w:r>
            <w:proofErr w:type="spellEnd"/>
            <w:r w:rsidRPr="00190CF9">
              <w:t>» с</w:t>
            </w:r>
            <w:proofErr w:type="gramStart"/>
            <w:r w:rsidRPr="00190CF9">
              <w:t>.К</w:t>
            </w:r>
            <w:proofErr w:type="gramEnd"/>
            <w:r w:rsidRPr="00190CF9">
              <w:t>омсомольское</w:t>
            </w:r>
          </w:p>
        </w:tc>
        <w:tc>
          <w:tcPr>
            <w:tcW w:w="9410" w:type="dxa"/>
          </w:tcPr>
          <w:p w:rsidR="00F07973" w:rsidRPr="00190CF9" w:rsidRDefault="00F07973" w:rsidP="003721F9">
            <w:pPr>
              <w:jc w:val="center"/>
            </w:pPr>
            <w:r w:rsidRPr="00190CF9">
              <w:t>Забайкальский край, Чернышевский район, с</w:t>
            </w:r>
            <w:proofErr w:type="gramStart"/>
            <w:r w:rsidRPr="00190CF9">
              <w:t>.К</w:t>
            </w:r>
            <w:proofErr w:type="gramEnd"/>
            <w:r w:rsidRPr="00190CF9">
              <w:t>омсомольское, ул.Октябрьская, 24</w:t>
            </w:r>
          </w:p>
          <w:p w:rsidR="00F07973" w:rsidRPr="00190CF9" w:rsidRDefault="00F07973" w:rsidP="003721F9">
            <w:pPr>
              <w:jc w:val="center"/>
            </w:pPr>
          </w:p>
          <w:p w:rsidR="00F07973" w:rsidRPr="00190CF9" w:rsidRDefault="00F07973" w:rsidP="003721F9">
            <w:pPr>
              <w:jc w:val="center"/>
            </w:pPr>
            <w:r w:rsidRPr="00190CF9">
              <w:t>Забайкальский край, Чернышевский район, с</w:t>
            </w:r>
            <w:proofErr w:type="gramStart"/>
            <w:r w:rsidRPr="00190CF9">
              <w:t>.К</w:t>
            </w:r>
            <w:proofErr w:type="gramEnd"/>
            <w:r w:rsidRPr="00190CF9">
              <w:t>омсомольское, Ул.Октябрьская, 23</w:t>
            </w:r>
          </w:p>
        </w:tc>
      </w:tr>
    </w:tbl>
    <w:p w:rsidR="00F07973" w:rsidRDefault="00E617B9" w:rsidP="00F07973">
      <w:pPr>
        <w:jc w:val="center"/>
        <w:rPr>
          <w:noProof/>
        </w:rPr>
      </w:pPr>
      <w:r>
        <w:rPr>
          <w:noProof/>
        </w:rPr>
        <w:pict>
          <v:shape id="_x0000_s1690" type="#_x0000_t32" style="position:absolute;left:0;text-align:left;margin-left:399pt;margin-top:207.1pt;width:28.35pt;height:27.4pt;flip:x;z-index:251725824;mso-position-horizontal-relative:text;mso-position-vertical-relative:text" o:connectortype="straight" strokecolor="#548dd4 [1951]">
            <v:stroke endarrow="block"/>
          </v:shape>
        </w:pict>
      </w:r>
      <w:r>
        <w:rPr>
          <w:noProof/>
        </w:rPr>
        <w:pict>
          <v:oval id="_x0000_s1689" style="position:absolute;left:0;text-align:left;margin-left:385.7pt;margin-top:171.05pt;width:79.3pt;height:69.75pt;z-index:251724800;mso-position-horizontal-relative:text;mso-position-vertical-relative:text" filled="f" strokecolor="#548dd4 [1951]"/>
        </w:pict>
      </w:r>
      <w:r>
        <w:rPr>
          <w:noProof/>
        </w:rPr>
        <w:pict>
          <v:oval id="_x0000_s1688" style="position:absolute;left:0;text-align:left;margin-left:299.4pt;margin-top:125.05pt;width:74.15pt;height:67.1pt;z-index:251723776;mso-position-horizontal-relative:text;mso-position-vertical-relative:text" filled="f" strokecolor="red" strokeweight="1pt"/>
        </w:pict>
      </w:r>
      <w:r>
        <w:rPr>
          <w:noProof/>
        </w:rPr>
        <w:pict>
          <v:shape id="_x0000_s1709" type="#_x0000_t202" style="position:absolute;left:0;text-align:left;margin-left:305.7pt;margin-top:159.5pt;width:34.5pt;height:16.35pt;z-index:251745280;mso-position-horizontal-relative:text;mso-position-vertical-relative:text" filled="f" stroked="f">
            <v:textbox style="mso-next-textbox:#_x0000_s1709">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1708" type="#_x0000_t32" style="position:absolute;left:0;text-align:left;margin-left:316.5pt;margin-top:159.5pt;width:18.75pt;height:27.75pt;flip:x;z-index:251744256;mso-position-horizontal-relative:text;mso-position-vertical-relative:text" o:connectortype="straight" strokecolor="red" strokeweight="1.5pt">
            <v:stroke endarrow="block"/>
          </v:shape>
        </w:pict>
      </w:r>
      <w:r>
        <w:rPr>
          <w:noProof/>
        </w:rPr>
        <w:pict>
          <v:shape id="_x0000_s1691" type="#_x0000_t202" style="position:absolute;left:0;text-align:left;margin-left:393.7pt;margin-top:207.1pt;width:36pt;height:16.4pt;z-index:251726848;mso-position-horizontal-relative:text;mso-position-vertical-relative:text" filled="f" stroked="f">
            <v:textbox style="mso-next-textbox:#_x0000_s1691">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1698" type="#_x0000_t202" style="position:absolute;left:0;text-align:left;margin-left:34pt;margin-top:413.95pt;width:390.7pt;height:21.8pt;z-index:251734016;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700" type="#_x0000_t202" style="position:absolute;left:0;text-align:left;margin-left:34pt;margin-top:435.75pt;width:212.1pt;height:21.8pt;z-index:251736064;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699" type="#_x0000_t32" style="position:absolute;left:0;text-align:left;margin-left:3.75pt;margin-top:441.7pt;width:21.75pt;height:0;z-index:251735040;mso-position-horizontal-relative:text;mso-position-vertical-relative:text" o:connectortype="straight"/>
        </w:pict>
      </w:r>
      <w:r>
        <w:rPr>
          <w:noProof/>
        </w:rPr>
        <w:pict>
          <v:shape id="_x0000_s1697" type="#_x0000_t32" style="position:absolute;left:0;text-align:left;margin-left:3.75pt;margin-top:425.95pt;width:21.75pt;height:0;z-index:251732992;mso-position-horizontal-relative:text;mso-position-vertical-relative:text" o:connectortype="straight" strokecolor="#548dd4 [1951]" strokeweight="2.25pt"/>
        </w:pict>
      </w:r>
      <w:r>
        <w:rPr>
          <w:noProof/>
        </w:rPr>
        <w:pict>
          <v:shape id="_x0000_s1696" type="#_x0000_t32" style="position:absolute;left:0;text-align:left;margin-left:3.75pt;margin-top:413.95pt;width:21.75pt;height:0;z-index:251731968;mso-position-horizontal-relative:text;mso-position-vertical-relative:text" o:connectortype="straight" strokecolor="red" strokeweight="2.25pt"/>
        </w:pict>
      </w:r>
      <w:r>
        <w:rPr>
          <w:noProof/>
        </w:rPr>
        <w:pict>
          <v:shape id="_x0000_s1695" type="#_x0000_t202" style="position:absolute;left:0;text-align:left;margin-left:34pt;margin-top:380.9pt;width:2in;height:21.8pt;z-index:25173094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694" type="#_x0000_t32" style="position:absolute;left:0;text-align:left;margin-left:3.75pt;margin-top:390.7pt;width:25.5pt;height:0;z-index:251729920;mso-position-horizontal-relative:text;mso-position-vertical-relative:text" o:connectortype="straight" strokecolor="#548dd4 [1951]" strokeweight="1.5pt">
            <v:stroke endarrow="block"/>
          </v:shape>
        </w:pict>
      </w:r>
      <w:r>
        <w:rPr>
          <w:noProof/>
        </w:rPr>
        <w:pict>
          <v:shape id="_x0000_s1693" type="#_x0000_t32" style="position:absolute;left:0;text-align:left;margin-left:3.75pt;margin-top:378.7pt;width:25.5pt;height:0;z-index:251728896;mso-position-horizontal-relative:text;mso-position-vertical-relative:text" o:connectortype="straight" strokecolor="red" strokeweight="2.25pt">
            <v:stroke endarrow="block"/>
          </v:shape>
        </w:pict>
      </w:r>
      <w:r>
        <w:rPr>
          <w:noProof/>
        </w:rPr>
        <w:pict>
          <v:rect id="_x0000_s1692" style="position:absolute;left:0;text-align:left;margin-left:254.3pt;margin-top:192.15pt;width:55.75pt;height:14.95pt;z-index:251727872;mso-position-horizontal-relative:text;mso-position-vertical-relative:text" fillcolor="#f2f2f2 [3052]" stroked="f"/>
        </w:pict>
      </w:r>
      <w:r>
        <w:rPr>
          <w:noProof/>
        </w:rPr>
        <w:pict>
          <v:rect id="_x0000_s1687" style="position:absolute;left:0;text-align:left;margin-left:418.05pt;margin-top:171.05pt;width:69.7pt;height:46.45pt;rotation:2277357fd;z-index:251722752;mso-position-horizontal-relative:text;mso-position-vertical-relative:text" filled="f"/>
        </w:pict>
      </w:r>
      <w:r>
        <w:rPr>
          <w:noProof/>
        </w:rPr>
        <w:pict>
          <v:shape id="_x0000_s1686" type="#_x0000_t32" style="position:absolute;left:0;text-align:left;margin-left:393.7pt;margin-top:148pt;width:42.95pt;height:44.15pt;flip:y;z-index:251721728;mso-position-horizontal-relative:text;mso-position-vertical-relative:text" o:connectortype="straight"/>
        </w:pict>
      </w:r>
      <w:r>
        <w:rPr>
          <w:noProof/>
        </w:rPr>
        <w:pict>
          <v:shape id="_x0000_s1685" type="#_x0000_t32" style="position:absolute;left:0;text-align:left;margin-left:310.05pt;margin-top:148pt;width:83.65pt;height:44.15pt;z-index:251720704;mso-position-horizontal-relative:text;mso-position-vertical-relative:text" o:connectortype="straight"/>
        </w:pict>
      </w:r>
      <w:r>
        <w:rPr>
          <w:noProof/>
        </w:rPr>
        <w:pict>
          <v:shape id="_x0000_s1684" type="#_x0000_t32" style="position:absolute;left:0;text-align:left;margin-left:351.85pt;margin-top:96.9pt;width:84.8pt;height:51.1pt;z-index:251719680;mso-position-horizontal-relative:text;mso-position-vertical-relative:text" o:connectortype="straight"/>
        </w:pict>
      </w:r>
      <w:r w:rsidR="00F07973">
        <w:rPr>
          <w:noProof/>
        </w:rPr>
        <w:drawing>
          <wp:inline distT="0" distB="0" distL="0" distR="0">
            <wp:extent cx="9532190" cy="5235677"/>
            <wp:effectExtent l="1905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5547" t="10685" r="4534" b="8065"/>
                    <a:stretch>
                      <a:fillRect/>
                    </a:stretch>
                  </pic:blipFill>
                  <pic:spPr bwMode="auto">
                    <a:xfrm>
                      <a:off x="0" y="0"/>
                      <a:ext cx="9537905" cy="5238816"/>
                    </a:xfrm>
                    <a:prstGeom prst="rect">
                      <a:avLst/>
                    </a:prstGeom>
                    <a:noFill/>
                    <a:ln w="9525">
                      <a:noFill/>
                      <a:miter lim="800000"/>
                      <a:headEnd/>
                      <a:tailEnd/>
                    </a:ln>
                  </pic:spPr>
                </pic:pic>
              </a:graphicData>
            </a:graphic>
          </wp:inline>
        </w:drawing>
      </w:r>
    </w:p>
    <w:p w:rsidR="00F07973" w:rsidRPr="00190CF9" w:rsidRDefault="00F07973" w:rsidP="00F07973">
      <w:pPr>
        <w:jc w:val="center"/>
        <w:rPr>
          <w:b/>
        </w:rPr>
      </w:pPr>
      <w:r w:rsidRPr="00190CF9">
        <w:rPr>
          <w:b/>
        </w:rPr>
        <w:lastRenderedPageBreak/>
        <w:t>Схема № 41</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5894"/>
        <w:gridCol w:w="8892"/>
      </w:tblGrid>
      <w:tr w:rsidR="00F07973" w:rsidRPr="00190CF9" w:rsidTr="003721F9">
        <w:tc>
          <w:tcPr>
            <w:tcW w:w="6204" w:type="dxa"/>
          </w:tcPr>
          <w:p w:rsidR="00F07973" w:rsidRPr="00190CF9" w:rsidRDefault="00F07973" w:rsidP="003721F9">
            <w:pPr>
              <w:jc w:val="center"/>
            </w:pPr>
            <w:r w:rsidRPr="00190CF9">
              <w:t>Наименование организации, объекта</w:t>
            </w:r>
          </w:p>
        </w:tc>
        <w:tc>
          <w:tcPr>
            <w:tcW w:w="9410" w:type="dxa"/>
          </w:tcPr>
          <w:p w:rsidR="00F07973" w:rsidRPr="00190CF9" w:rsidRDefault="00F07973" w:rsidP="003721F9">
            <w:pPr>
              <w:jc w:val="center"/>
            </w:pPr>
            <w:r w:rsidRPr="00190CF9">
              <w:t>Местонахождение объекта</w:t>
            </w:r>
          </w:p>
        </w:tc>
      </w:tr>
      <w:tr w:rsidR="00F07973" w:rsidRPr="00190CF9" w:rsidTr="003721F9">
        <w:tc>
          <w:tcPr>
            <w:tcW w:w="6204" w:type="dxa"/>
          </w:tcPr>
          <w:p w:rsidR="00F07973" w:rsidRPr="00190CF9" w:rsidRDefault="00F07973" w:rsidP="003721F9">
            <w:pPr>
              <w:jc w:val="center"/>
            </w:pPr>
            <w:r w:rsidRPr="00190CF9">
              <w:t>Клуб</w:t>
            </w:r>
            <w:r>
              <w:t xml:space="preserve"> с. </w:t>
            </w:r>
            <w:proofErr w:type="gramStart"/>
            <w:r>
              <w:t>Комсомольское</w:t>
            </w:r>
            <w:proofErr w:type="gramEnd"/>
          </w:p>
          <w:p w:rsidR="00F07973" w:rsidRPr="00190CF9" w:rsidRDefault="00F07973" w:rsidP="003721F9">
            <w:pPr>
              <w:jc w:val="center"/>
            </w:pPr>
            <w:r w:rsidRPr="00190CF9">
              <w:t xml:space="preserve">Фельдшерско-акушерский пункт с. </w:t>
            </w:r>
            <w:proofErr w:type="gramStart"/>
            <w:r w:rsidRPr="00190CF9">
              <w:t>Комсомольское</w:t>
            </w:r>
            <w:proofErr w:type="gramEnd"/>
          </w:p>
        </w:tc>
        <w:tc>
          <w:tcPr>
            <w:tcW w:w="9410" w:type="dxa"/>
          </w:tcPr>
          <w:p w:rsidR="00F07973" w:rsidRPr="00190CF9" w:rsidRDefault="00F07973" w:rsidP="003721F9">
            <w:pPr>
              <w:jc w:val="center"/>
            </w:pPr>
            <w:r w:rsidRPr="00190CF9">
              <w:t>Забайкальский край, Чернышевский район, с</w:t>
            </w:r>
            <w:proofErr w:type="gramStart"/>
            <w:r w:rsidRPr="00190CF9">
              <w:t>.К</w:t>
            </w:r>
            <w:proofErr w:type="gramEnd"/>
            <w:r w:rsidRPr="00190CF9">
              <w:t>омсомольское, ул.Клубная, 7</w:t>
            </w:r>
          </w:p>
          <w:p w:rsidR="00F07973" w:rsidRPr="00190CF9" w:rsidRDefault="00F07973" w:rsidP="003721F9">
            <w:pPr>
              <w:jc w:val="center"/>
            </w:pPr>
            <w:r w:rsidRPr="00190CF9">
              <w:t>Забайкальский край, Чернышевский район, с</w:t>
            </w:r>
            <w:proofErr w:type="gramStart"/>
            <w:r w:rsidRPr="00190CF9">
              <w:t>.К</w:t>
            </w:r>
            <w:proofErr w:type="gramEnd"/>
            <w:r w:rsidRPr="00190CF9">
              <w:t>омсомольское, ул.Молодежная, 12</w:t>
            </w:r>
          </w:p>
        </w:tc>
      </w:tr>
    </w:tbl>
    <w:p w:rsidR="00F07973" w:rsidRDefault="00F07973" w:rsidP="00F07973">
      <w:pPr>
        <w:jc w:val="center"/>
        <w:rPr>
          <w:noProof/>
        </w:rPr>
      </w:pPr>
    </w:p>
    <w:p w:rsidR="00F07973" w:rsidRDefault="00E617B9" w:rsidP="00F07973">
      <w:pPr>
        <w:jc w:val="center"/>
      </w:pPr>
      <w:r>
        <w:rPr>
          <w:noProof/>
        </w:rPr>
        <w:pict>
          <v:oval id="_x0000_s1701" style="position:absolute;left:0;text-align:left;margin-left:342.8pt;margin-top:140.15pt;width:72.7pt;height:69.4pt;z-index:251737088" filled="f" strokecolor="red"/>
        </w:pict>
      </w:r>
      <w:r>
        <w:rPr>
          <w:noProof/>
        </w:rPr>
        <w:pict>
          <v:oval id="_x0000_s1702" style="position:absolute;left:0;text-align:left;margin-left:374.4pt;margin-top:172.5pt;width:70.35pt;height:66.35pt;z-index:251738112" filled="f" strokecolor="#76923c [2406]" strokeweight="1pt"/>
        </w:pict>
      </w:r>
      <w:r>
        <w:rPr>
          <w:noProof/>
        </w:rPr>
        <w:pict>
          <v:shape id="_x0000_s1703" type="#_x0000_t32" style="position:absolute;left:0;text-align:left;margin-left:380.25pt;margin-top:206.2pt;width:28.8pt;height:13.9pt;flip:x;z-index:251739136" o:connectortype="straight" strokecolor="#76923c [2406]" strokeweight="1.5pt">
            <v:stroke endarrow="block"/>
          </v:shape>
        </w:pict>
      </w:r>
      <w:r>
        <w:rPr>
          <w:noProof/>
        </w:rPr>
        <w:pict>
          <v:shape id="_x0000_s1705" type="#_x0000_t32" style="position:absolute;left:0;text-align:left;margin-left:352.45pt;margin-top:178.45pt;width:27.8pt;height:15.35pt;flip:x;z-index:251741184" o:connectortype="straight" strokecolor="red" strokeweight="1.5pt">
            <v:stroke endarrow="block"/>
          </v:shape>
        </w:pict>
      </w:r>
      <w:r>
        <w:rPr>
          <w:noProof/>
        </w:rPr>
        <w:pict>
          <v:shape id="_x0000_s1711" type="#_x0000_t202" style="position:absolute;left:0;text-align:left;margin-left:376.5pt;margin-top:198.7pt;width:39pt;height:17.6pt;z-index:251747328" filled="f" stroked="f">
            <v:textbox style="mso-next-textbox:#_x0000_s1711">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1710" type="#_x0000_t202" style="position:absolute;left:0;text-align:left;margin-left:352.45pt;margin-top:168.7pt;width:36pt;height:15pt;z-index:251746304" filled="f" stroked="f">
            <v:textbox style="mso-next-textbox:#_x0000_s1710">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1719" type="#_x0000_t202" style="position:absolute;left:0;text-align:left;margin-left:46pt;margin-top:405pt;width:212.1pt;height:21.8pt;z-index:251755520"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718" type="#_x0000_t32" style="position:absolute;left:0;text-align:left;margin-left:15.75pt;margin-top:416.95pt;width:21.75pt;height:0;z-index:251754496" o:connectortype="straight"/>
        </w:pict>
      </w:r>
      <w:r>
        <w:rPr>
          <w:noProof/>
        </w:rPr>
        <w:pict>
          <v:shape id="_x0000_s1717" type="#_x0000_t202" style="position:absolute;left:0;text-align:left;margin-left:41.25pt;margin-top:383.2pt;width:390.7pt;height:21.8pt;z-index:251753472"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716" type="#_x0000_t32" style="position:absolute;left:0;text-align:left;margin-left:15.75pt;margin-top:400.5pt;width:21.75pt;height:0;z-index:251752448" o:connectortype="straight" strokecolor="#548dd4 [1951]" strokeweight="2.25pt"/>
        </w:pict>
      </w:r>
      <w:r>
        <w:rPr>
          <w:noProof/>
        </w:rPr>
        <w:pict>
          <v:shape id="_x0000_s1715" type="#_x0000_t32" style="position:absolute;left:0;text-align:left;margin-left:15.75pt;margin-top:391.45pt;width:21.75pt;height:0;z-index:251751424" o:connectortype="straight" strokecolor="red" strokeweight="2.25pt"/>
        </w:pict>
      </w:r>
      <w:r>
        <w:rPr>
          <w:noProof/>
        </w:rPr>
        <w:pict>
          <v:shape id="_x0000_s1713" type="#_x0000_t202" style="position:absolute;left:0;text-align:left;margin-left:46pt;margin-top:361.4pt;width:2in;height:21.8pt;z-index:251749376"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714" type="#_x0000_t32" style="position:absolute;left:0;text-align:left;margin-left:15.75pt;margin-top:377.25pt;width:25.5pt;height:0;z-index:251750400" o:connectortype="straight" strokecolor="#548dd4 [1951]" strokeweight="1.5pt">
            <v:stroke endarrow="block"/>
          </v:shape>
        </w:pict>
      </w:r>
      <w:r>
        <w:rPr>
          <w:noProof/>
        </w:rPr>
        <w:pict>
          <v:shape id="_x0000_s1712" type="#_x0000_t32" style="position:absolute;left:0;text-align:left;margin-left:15.75pt;margin-top:365.25pt;width:25.5pt;height:0;z-index:251748352" o:connectortype="straight" strokecolor="red" strokeweight="2.25pt">
            <v:stroke endarrow="block"/>
          </v:shape>
        </w:pict>
      </w:r>
      <w:r>
        <w:rPr>
          <w:noProof/>
        </w:rPr>
        <w:pict>
          <v:shape id="_x0000_s1707" type="#_x0000_t202" style="position:absolute;left:0;text-align:left;margin-left:403.8pt;margin-top:193.8pt;width:40.95pt;height:15.75pt;z-index:251743232" filled="f" stroked="f">
            <v:textbox>
              <w:txbxContent>
                <w:p w:rsidR="00F07973" w:rsidRPr="005D40A3" w:rsidRDefault="00F07973" w:rsidP="00F07973">
                  <w:pPr>
                    <w:rPr>
                      <w:sz w:val="16"/>
                      <w:szCs w:val="16"/>
                    </w:rPr>
                  </w:pPr>
                  <w:r>
                    <w:rPr>
                      <w:sz w:val="16"/>
                      <w:szCs w:val="16"/>
                    </w:rPr>
                    <w:t>7</w:t>
                  </w:r>
                </w:p>
              </w:txbxContent>
            </v:textbox>
          </v:shape>
        </w:pict>
      </w:r>
      <w:r>
        <w:rPr>
          <w:noProof/>
        </w:rPr>
        <w:pict>
          <v:rect id="_x0000_s1706" style="position:absolute;left:0;text-align:left;margin-left:404.7pt;margin-top:198.15pt;width:22.5pt;height:13.8pt;rotation:3754161fd;z-index:251742208" fillcolor="#d8d8d8 [2732]" stroked="f"/>
        </w:pict>
      </w:r>
      <w:r>
        <w:rPr>
          <w:noProof/>
        </w:rPr>
        <w:pict>
          <v:shape id="_x0000_s1704" type="#_x0000_t202" style="position:absolute;left:0;text-align:left;margin-left:368.1pt;margin-top:182.95pt;width:40.95pt;height:15.75pt;z-index:251740160" stroked="f">
            <v:textbox>
              <w:txbxContent>
                <w:p w:rsidR="00F07973" w:rsidRPr="005D40A3" w:rsidRDefault="00F07973" w:rsidP="00F07973">
                  <w:pPr>
                    <w:rPr>
                      <w:sz w:val="16"/>
                      <w:szCs w:val="16"/>
                    </w:rPr>
                  </w:pPr>
                  <w:r w:rsidRPr="005D40A3">
                    <w:rPr>
                      <w:sz w:val="16"/>
                      <w:szCs w:val="16"/>
                    </w:rPr>
                    <w:t>ФАП</w:t>
                  </w:r>
                </w:p>
              </w:txbxContent>
            </v:textbox>
          </v:shape>
        </w:pict>
      </w:r>
      <w:r w:rsidR="00F07973">
        <w:rPr>
          <w:noProof/>
        </w:rPr>
        <w:drawing>
          <wp:inline distT="0" distB="0" distL="0" distR="0">
            <wp:extent cx="9390421" cy="5172588"/>
            <wp:effectExtent l="19050" t="0" r="1229" b="0"/>
            <wp:docPr id="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5548" t="10685" r="4668" b="8266"/>
                    <a:stretch>
                      <a:fillRect/>
                    </a:stretch>
                  </pic:blipFill>
                  <pic:spPr bwMode="auto">
                    <a:xfrm>
                      <a:off x="0" y="0"/>
                      <a:ext cx="9397236" cy="5176342"/>
                    </a:xfrm>
                    <a:prstGeom prst="rect">
                      <a:avLst/>
                    </a:prstGeom>
                    <a:noFill/>
                    <a:ln w="9525">
                      <a:noFill/>
                      <a:miter lim="800000"/>
                      <a:headEnd/>
                      <a:tailEnd/>
                    </a:ln>
                  </pic:spPr>
                </pic:pic>
              </a:graphicData>
            </a:graphic>
          </wp:inline>
        </w:drawing>
      </w:r>
    </w:p>
    <w:p w:rsidR="00F07973" w:rsidRPr="00190CF9" w:rsidRDefault="00F07973" w:rsidP="00F07973">
      <w:pPr>
        <w:jc w:val="center"/>
      </w:pPr>
    </w:p>
    <w:p w:rsidR="00F07973" w:rsidRDefault="00F07973" w:rsidP="00F07973">
      <w:pPr>
        <w:jc w:val="center"/>
        <w:rPr>
          <w:b/>
        </w:rPr>
      </w:pPr>
    </w:p>
    <w:p w:rsidR="00F07973" w:rsidRDefault="00F07973" w:rsidP="00F07973">
      <w:pPr>
        <w:jc w:val="center"/>
        <w:rPr>
          <w:b/>
        </w:rPr>
      </w:pPr>
    </w:p>
    <w:p w:rsidR="00F07973" w:rsidRPr="00190CF9" w:rsidRDefault="00F07973" w:rsidP="00F07973">
      <w:pPr>
        <w:jc w:val="center"/>
        <w:rPr>
          <w:b/>
        </w:rPr>
      </w:pPr>
      <w:r w:rsidRPr="00190CF9">
        <w:rPr>
          <w:b/>
        </w:rPr>
        <w:lastRenderedPageBreak/>
        <w:t>Схема № 42</w:t>
      </w:r>
    </w:p>
    <w:p w:rsidR="00F07973" w:rsidRPr="00190CF9" w:rsidRDefault="00F07973" w:rsidP="00F07973">
      <w:pPr>
        <w:jc w:val="center"/>
        <w:rPr>
          <w:b/>
        </w:rPr>
      </w:pPr>
      <w:r w:rsidRPr="00190CF9">
        <w:rPr>
          <w:b/>
        </w:rPr>
        <w:t>границ прилегающих территорий</w:t>
      </w:r>
    </w:p>
    <w:tbl>
      <w:tblPr>
        <w:tblStyle w:val="a4"/>
        <w:tblW w:w="0" w:type="auto"/>
        <w:tblLook w:val="04A0"/>
      </w:tblPr>
      <w:tblGrid>
        <w:gridCol w:w="7406"/>
        <w:gridCol w:w="7380"/>
      </w:tblGrid>
      <w:tr w:rsidR="00F07973" w:rsidRPr="00190CF9" w:rsidTr="003721F9">
        <w:tc>
          <w:tcPr>
            <w:tcW w:w="7807" w:type="dxa"/>
          </w:tcPr>
          <w:p w:rsidR="00F07973" w:rsidRPr="00190CF9" w:rsidRDefault="00F07973" w:rsidP="003721F9">
            <w:pPr>
              <w:jc w:val="center"/>
            </w:pPr>
            <w:r w:rsidRPr="00190CF9">
              <w:t>Наименование организации, объекта</w:t>
            </w:r>
          </w:p>
        </w:tc>
        <w:tc>
          <w:tcPr>
            <w:tcW w:w="7807" w:type="dxa"/>
          </w:tcPr>
          <w:p w:rsidR="00F07973" w:rsidRPr="00190CF9" w:rsidRDefault="00F07973" w:rsidP="003721F9">
            <w:pPr>
              <w:jc w:val="center"/>
            </w:pPr>
            <w:r w:rsidRPr="00190CF9">
              <w:t>Местонахождение объекта</w:t>
            </w:r>
          </w:p>
        </w:tc>
      </w:tr>
      <w:tr w:rsidR="00F07973" w:rsidRPr="00190CF9" w:rsidTr="003721F9">
        <w:tc>
          <w:tcPr>
            <w:tcW w:w="7807" w:type="dxa"/>
          </w:tcPr>
          <w:p w:rsidR="00F07973" w:rsidRPr="00190CF9" w:rsidRDefault="00F07973" w:rsidP="003721F9">
            <w:pPr>
              <w:jc w:val="center"/>
            </w:pPr>
            <w:r w:rsidRPr="00190CF9">
              <w:t xml:space="preserve">Муниципальное общеобразовательное учреждение основная общеобразовательная школа с. </w:t>
            </w:r>
            <w:proofErr w:type="spellStart"/>
            <w:r w:rsidRPr="00190CF9">
              <w:t>Икшица</w:t>
            </w:r>
            <w:proofErr w:type="spellEnd"/>
          </w:p>
        </w:tc>
        <w:tc>
          <w:tcPr>
            <w:tcW w:w="7807" w:type="dxa"/>
          </w:tcPr>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.И</w:t>
            </w:r>
            <w:proofErr w:type="gramEnd"/>
            <w:r w:rsidRPr="00190CF9">
              <w:t>кшица</w:t>
            </w:r>
            <w:proofErr w:type="spellEnd"/>
            <w:r w:rsidRPr="00190CF9">
              <w:t xml:space="preserve">, ул.Центральная 4 </w:t>
            </w:r>
          </w:p>
        </w:tc>
      </w:tr>
      <w:tr w:rsidR="00F07973" w:rsidRPr="00190CF9" w:rsidTr="003721F9">
        <w:tc>
          <w:tcPr>
            <w:tcW w:w="7807" w:type="dxa"/>
          </w:tcPr>
          <w:p w:rsidR="00F07973" w:rsidRPr="00190CF9" w:rsidRDefault="00F07973" w:rsidP="003721F9">
            <w:pPr>
              <w:jc w:val="center"/>
              <w:rPr>
                <w:noProof/>
              </w:rPr>
            </w:pPr>
            <w:r w:rsidRPr="00190CF9">
              <w:rPr>
                <w:noProof/>
              </w:rPr>
              <w:t>Фельдшерско-акушерский пункт с. Икшица</w:t>
            </w:r>
          </w:p>
        </w:tc>
        <w:tc>
          <w:tcPr>
            <w:tcW w:w="7807" w:type="dxa"/>
          </w:tcPr>
          <w:p w:rsidR="00F07973" w:rsidRPr="00190CF9" w:rsidRDefault="00F07973" w:rsidP="003721F9">
            <w:pPr>
              <w:jc w:val="center"/>
            </w:pPr>
            <w:r w:rsidRPr="00190CF9">
              <w:t xml:space="preserve">Забайкальский край, Чернышевский район, </w:t>
            </w:r>
            <w:proofErr w:type="spellStart"/>
            <w:r w:rsidRPr="00190CF9">
              <w:t>с</w:t>
            </w:r>
            <w:proofErr w:type="gramStart"/>
            <w:r w:rsidRPr="00190CF9">
              <w:t>.И</w:t>
            </w:r>
            <w:proofErr w:type="gramEnd"/>
            <w:r w:rsidRPr="00190CF9">
              <w:t>кшица</w:t>
            </w:r>
            <w:proofErr w:type="spellEnd"/>
            <w:r w:rsidRPr="00190CF9">
              <w:t>, ул.Центральная 2</w:t>
            </w:r>
          </w:p>
        </w:tc>
      </w:tr>
    </w:tbl>
    <w:p w:rsidR="00F07973" w:rsidRDefault="00E617B9" w:rsidP="00F07973">
      <w:pPr>
        <w:rPr>
          <w:noProof/>
        </w:rPr>
      </w:pPr>
      <w:r>
        <w:rPr>
          <w:noProof/>
        </w:rPr>
        <w:pict>
          <v:oval id="_x0000_s1725" style="position:absolute;margin-left:301.5pt;margin-top:226.75pt;width:70.5pt;height:57.8pt;z-index:251761664;mso-position-horizontal-relative:text;mso-position-vertical-relative:text" filled="f" strokecolor="red" strokeweight="1.5pt"/>
        </w:pict>
      </w:r>
      <w:r>
        <w:rPr>
          <w:noProof/>
        </w:rPr>
        <w:pict>
          <v:oval id="_x0000_s1728" style="position:absolute;margin-left:316.9pt;margin-top:236.85pt;width:73.8pt;height:66pt;z-index:251764736;mso-position-horizontal-relative:text;mso-position-vertical-relative:text" filled="f" strokecolor="#548dd4 [1951]" strokeweight="2.25pt"/>
        </w:pict>
      </w:r>
      <w:r>
        <w:rPr>
          <w:noProof/>
        </w:rPr>
        <w:pict>
          <v:oval id="_x0000_s1724" style="position:absolute;margin-left:356.3pt;margin-top:191.55pt;width:79.45pt;height:66.75pt;z-index:251760640;mso-position-horizontal-relative:text;mso-position-vertical-relative:text" filled="f" strokecolor="red" strokeweight="1.5pt"/>
        </w:pict>
      </w:r>
      <w:r>
        <w:rPr>
          <w:noProof/>
        </w:rPr>
        <w:pict>
          <v:shape id="_x0000_s1727" type="#_x0000_t32" style="position:absolute;margin-left:328.5pt;margin-top:257.5pt;width:10.8pt;height:27.05pt;flip:x;z-index:251763712;mso-position-horizontal-relative:text;mso-position-vertical-relative:text" o:connectortype="straight" strokecolor="red" strokeweight="2.25pt">
            <v:stroke endarrow="block"/>
          </v:shape>
        </w:pict>
      </w:r>
      <w:r>
        <w:rPr>
          <w:noProof/>
        </w:rPr>
        <w:pict>
          <v:shape id="_x0000_s1729" type="#_x0000_t32" style="position:absolute;margin-left:361.5pt;margin-top:277.05pt;width:21.75pt;height:7.5pt;z-index:251765760;mso-position-horizontal-relative:text;mso-position-vertical-relative:text" o:connectortype="straight" strokecolor="#548dd4 [1951]">
            <v:stroke endarrow="block"/>
          </v:shape>
        </w:pict>
      </w:r>
      <w:r>
        <w:rPr>
          <w:noProof/>
        </w:rPr>
        <w:pict>
          <v:shape id="_x0000_s1726" type="#_x0000_t32" style="position:absolute;margin-left:399.45pt;margin-top:193.8pt;width:10.05pt;height:27pt;flip:y;z-index:251762688;mso-position-horizontal-relative:text;mso-position-vertical-relative:text" o:connectortype="straight" strokecolor="red" strokeweight="2.25pt">
            <v:stroke endarrow="block"/>
          </v:shape>
        </w:pict>
      </w:r>
      <w:r>
        <w:rPr>
          <w:noProof/>
        </w:rPr>
        <w:pict>
          <v:shape id="_x0000_s1759" type="#_x0000_t202" style="position:absolute;margin-left:343.55pt;margin-top:276.25pt;width:33pt;height:16.5pt;z-index:251796480;mso-position-horizontal-relative:text;mso-position-vertical-relative:text" filled="f" stroked="f">
            <v:textbox style="mso-next-textbox:#_x0000_s1759">
              <w:txbxContent>
                <w:p w:rsidR="00F07973" w:rsidRPr="004A2CF2" w:rsidRDefault="00F07973" w:rsidP="00F07973">
                  <w:pPr>
                    <w:jc w:val="center"/>
                    <w:rPr>
                      <w:b/>
                      <w:sz w:val="14"/>
                      <w:szCs w:val="14"/>
                    </w:rPr>
                  </w:pPr>
                  <w:r>
                    <w:rPr>
                      <w:b/>
                      <w:sz w:val="14"/>
                      <w:szCs w:val="14"/>
                    </w:rPr>
                    <w:t>30м</w:t>
                  </w:r>
                </w:p>
                <w:p w:rsidR="00F07973" w:rsidRPr="00906832" w:rsidRDefault="00F07973" w:rsidP="00F07973">
                  <w:pPr>
                    <w:rPr>
                      <w:sz w:val="16"/>
                      <w:szCs w:val="16"/>
                    </w:rPr>
                  </w:pPr>
                </w:p>
              </w:txbxContent>
            </v:textbox>
          </v:shape>
        </w:pict>
      </w:r>
      <w:r>
        <w:rPr>
          <w:noProof/>
        </w:rPr>
        <w:pict>
          <v:shape id="_x0000_s1761" type="#_x0000_t202" style="position:absolute;margin-left:311.25pt;margin-top:257.5pt;width:31.55pt;height:23.25pt;z-index:251798528;mso-position-horizontal-relative:text;mso-position-vertical-relative:text" filled="f" stroked="f">
            <v:textbox style="mso-next-textbox:#_x0000_s1761">
              <w:txbxContent>
                <w:p w:rsidR="00F07973" w:rsidRPr="004A2CF2" w:rsidRDefault="00F07973" w:rsidP="00F07973">
                  <w:pPr>
                    <w:jc w:val="center"/>
                    <w:rPr>
                      <w:b/>
                      <w:sz w:val="14"/>
                      <w:szCs w:val="14"/>
                    </w:rPr>
                  </w:pPr>
                  <w:r>
                    <w:rPr>
                      <w:b/>
                      <w:sz w:val="14"/>
                      <w:szCs w:val="14"/>
                    </w:rPr>
                    <w:t>30м</w:t>
                  </w:r>
                </w:p>
                <w:p w:rsidR="00F07973" w:rsidRPr="00906832" w:rsidRDefault="00F07973" w:rsidP="00F07973">
                  <w:pPr>
                    <w:rPr>
                      <w:sz w:val="16"/>
                      <w:szCs w:val="16"/>
                    </w:rPr>
                  </w:pPr>
                </w:p>
              </w:txbxContent>
            </v:textbox>
          </v:shape>
        </w:pict>
      </w:r>
      <w:r>
        <w:rPr>
          <w:noProof/>
        </w:rPr>
        <w:pict>
          <v:shape id="_x0000_s1760" type="#_x0000_t202" style="position:absolute;margin-left:383.25pt;margin-top:207.3pt;width:33pt;height:16.5pt;z-index:251797504;mso-position-horizontal-relative:text;mso-position-vertical-relative:text" filled="f" stroked="f">
            <v:textbox style="mso-next-textbox:#_x0000_s1760">
              <w:txbxContent>
                <w:p w:rsidR="00F07973" w:rsidRPr="004A2CF2" w:rsidRDefault="00F07973" w:rsidP="00F07973">
                  <w:pPr>
                    <w:jc w:val="center"/>
                    <w:rPr>
                      <w:b/>
                      <w:sz w:val="14"/>
                      <w:szCs w:val="14"/>
                    </w:rPr>
                  </w:pPr>
                  <w:r>
                    <w:rPr>
                      <w:b/>
                      <w:sz w:val="14"/>
                      <w:szCs w:val="14"/>
                    </w:rPr>
                    <w:t>30м</w:t>
                  </w:r>
                </w:p>
                <w:p w:rsidR="00F07973" w:rsidRPr="00906832" w:rsidRDefault="00F07973" w:rsidP="00F07973">
                  <w:pPr>
                    <w:rPr>
                      <w:sz w:val="16"/>
                      <w:szCs w:val="16"/>
                    </w:rPr>
                  </w:pPr>
                </w:p>
              </w:txbxContent>
            </v:textbox>
          </v:shape>
        </w:pict>
      </w:r>
      <w:r>
        <w:rPr>
          <w:noProof/>
        </w:rPr>
        <w:pict>
          <v:shape id="_x0000_s1757" type="#_x0000_t202" style="position:absolute;margin-left:34pt;margin-top:408.65pt;width:212.1pt;height:21.8pt;z-index:251794432;mso-position-horizontal-relative:text;mso-position-vertical-relative:text" filled="f" stroked="f">
            <v:textbox style="mso-next-textbox:#_x0000_s1757">
              <w:txbxContent>
                <w:p w:rsidR="00F07973" w:rsidRPr="00B9137C" w:rsidRDefault="00F07973" w:rsidP="00F07973">
                  <w:r w:rsidRPr="00B9137C">
                    <w:t>- границы прилегающих территорий</w:t>
                  </w:r>
                </w:p>
              </w:txbxContent>
            </v:textbox>
          </v:shape>
        </w:pict>
      </w:r>
      <w:r>
        <w:rPr>
          <w:noProof/>
        </w:rPr>
        <w:pict>
          <v:shape id="_x0000_s1756" type="#_x0000_t32" style="position:absolute;margin-left:2.5pt;margin-top:418.05pt;width:29.3pt;height:0;z-index:251793408;mso-position-horizontal-relative:text;mso-position-vertical-relative:text" o:connectortype="straight"/>
        </w:pict>
      </w:r>
      <w:r>
        <w:rPr>
          <w:noProof/>
        </w:rPr>
        <w:pict>
          <v:shape id="_x0000_s1762" type="#_x0000_t32" style="position:absolute;margin-left:2.5pt;margin-top:408.65pt;width:29.3pt;height:0;z-index:251799552;mso-position-horizontal-relative:text;mso-position-vertical-relative:text" o:connectortype="straight" strokecolor="#548dd4 [1951]" strokeweight="1.5pt"/>
        </w:pict>
      </w:r>
      <w:r>
        <w:rPr>
          <w:noProof/>
        </w:rPr>
        <w:pict>
          <v:shape id="_x0000_s1753" type="#_x0000_t202" style="position:absolute;margin-left:34pt;margin-top:366.3pt;width:2in;height:20.55pt;z-index:251790336;mso-position-horizontal-relative:text;mso-position-vertical-relative:text" filled="f" stroked="f">
            <v:textbox style="mso-next-textbox:#_x0000_s1753">
              <w:txbxContent>
                <w:p w:rsidR="00F07973" w:rsidRPr="00B9137C" w:rsidRDefault="00F07973" w:rsidP="00F07973">
                  <w:r w:rsidRPr="00B9137C">
                    <w:t>-</w:t>
                  </w:r>
                  <w:r>
                    <w:t xml:space="preserve"> радиус от входа 30 </w:t>
                  </w:r>
                  <w:r w:rsidRPr="00B9137C">
                    <w:t>м</w:t>
                  </w:r>
                </w:p>
              </w:txbxContent>
            </v:textbox>
          </v:shape>
        </w:pict>
      </w:r>
      <w:r>
        <w:rPr>
          <w:noProof/>
        </w:rPr>
        <w:pict>
          <v:shape id="_x0000_s1758" type="#_x0000_t32" style="position:absolute;margin-left:2.5pt;margin-top:370.65pt;width:29.3pt;height:0;z-index:251795456;mso-position-horizontal-relative:text;mso-position-vertical-relative:text" o:connectortype="straight" strokecolor="#548dd4 [1951]" strokeweight="2.25pt">
            <v:stroke endarrow="block"/>
          </v:shape>
        </w:pict>
      </w:r>
      <w:r>
        <w:rPr>
          <w:noProof/>
        </w:rPr>
        <w:pict>
          <v:shape id="_x0000_s1755" type="#_x0000_t202" style="position:absolute;margin-left:34pt;margin-top:386.85pt;width:390.7pt;height:21.8pt;z-index:251792384;mso-position-horizontal-relative:text;mso-position-vertical-relative:text" filled="f" stroked="f">
            <v:textbox style="mso-next-textbox:#_x0000_s1755">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754" type="#_x0000_t32" style="position:absolute;margin-left:2.5pt;margin-top:397.45pt;width:29.3pt;height:0;z-index:251791360;mso-position-horizontal-relative:text;mso-position-vertical-relative:text" o:connectortype="straight" strokecolor="red" strokeweight="2.25pt"/>
        </w:pict>
      </w:r>
      <w:r>
        <w:rPr>
          <w:noProof/>
        </w:rPr>
        <w:pict>
          <v:shape id="_x0000_s1752" type="#_x0000_t32" style="position:absolute;margin-left:2.5pt;margin-top:380.7pt;width:29.3pt;height:0;z-index:251789312;mso-position-horizontal-relative:text;mso-position-vertical-relative:text" o:connectortype="straight" strokecolor="red" strokeweight="2.25pt">
            <v:stroke endarrow="block"/>
          </v:shape>
        </w:pict>
      </w:r>
      <w:r>
        <w:rPr>
          <w:noProof/>
        </w:rPr>
        <w:pict>
          <v:shape id="_x0000_s1751" type="#_x0000_t202" style="position:absolute;margin-left:456pt;margin-top:340pt;width:20.25pt;height:16.5pt;z-index:251788288;mso-position-horizontal-relative:text;mso-position-vertical-relative:text" filled="f" stroked="f">
            <v:textbox style="mso-next-textbox:#_x0000_s1751">
              <w:txbxContent>
                <w:p w:rsidR="00F07973" w:rsidRPr="004A2CF2" w:rsidRDefault="00F07973" w:rsidP="00F07973">
                  <w:pPr>
                    <w:jc w:val="center"/>
                    <w:rPr>
                      <w:b/>
                      <w:sz w:val="14"/>
                      <w:szCs w:val="14"/>
                    </w:rPr>
                  </w:pPr>
                  <w:r>
                    <w:rPr>
                      <w:b/>
                      <w:sz w:val="14"/>
                      <w:szCs w:val="14"/>
                    </w:rPr>
                    <w:t>5</w:t>
                  </w:r>
                </w:p>
                <w:p w:rsidR="00F07973" w:rsidRPr="00906832" w:rsidRDefault="00F07973" w:rsidP="00F07973">
                  <w:pPr>
                    <w:rPr>
                      <w:sz w:val="16"/>
                      <w:szCs w:val="16"/>
                    </w:rPr>
                  </w:pPr>
                </w:p>
              </w:txbxContent>
            </v:textbox>
          </v:shape>
        </w:pict>
      </w:r>
      <w:r>
        <w:rPr>
          <w:noProof/>
        </w:rPr>
        <w:pict>
          <v:shape id="_x0000_s1750" type="#_x0000_t202" style="position:absolute;margin-left:435.75pt;margin-top:332.5pt;width:20.25pt;height:16.5pt;z-index:251787264;mso-position-horizontal-relative:text;mso-position-vertical-relative:text" filled="f" stroked="f">
            <v:textbox style="mso-next-textbox:#_x0000_s1750">
              <w:txbxContent>
                <w:p w:rsidR="00F07973" w:rsidRPr="004A2CF2" w:rsidRDefault="00F07973" w:rsidP="00F07973">
                  <w:pPr>
                    <w:jc w:val="center"/>
                    <w:rPr>
                      <w:b/>
                      <w:sz w:val="14"/>
                      <w:szCs w:val="14"/>
                    </w:rPr>
                  </w:pPr>
                  <w:r>
                    <w:rPr>
                      <w:b/>
                      <w:sz w:val="14"/>
                      <w:szCs w:val="14"/>
                    </w:rPr>
                    <w:t>7</w:t>
                  </w:r>
                </w:p>
                <w:p w:rsidR="00F07973" w:rsidRPr="00906832" w:rsidRDefault="00F07973" w:rsidP="00F07973">
                  <w:pPr>
                    <w:rPr>
                      <w:sz w:val="16"/>
                      <w:szCs w:val="16"/>
                    </w:rPr>
                  </w:pPr>
                </w:p>
              </w:txbxContent>
            </v:textbox>
          </v:shape>
        </w:pict>
      </w:r>
      <w:r>
        <w:rPr>
          <w:noProof/>
        </w:rPr>
        <w:pict>
          <v:shape id="_x0000_s1749" type="#_x0000_t202" style="position:absolute;margin-left:416.95pt;margin-top:316pt;width:20.25pt;height:16.5pt;z-index:251786240;mso-position-horizontal-relative:text;mso-position-vertical-relative:text" filled="f" stroked="f">
            <v:textbox style="mso-next-textbox:#_x0000_s1749">
              <w:txbxContent>
                <w:p w:rsidR="00F07973" w:rsidRPr="004A2CF2" w:rsidRDefault="00F07973" w:rsidP="00F07973">
                  <w:pPr>
                    <w:jc w:val="center"/>
                    <w:rPr>
                      <w:b/>
                      <w:sz w:val="14"/>
                      <w:szCs w:val="14"/>
                    </w:rPr>
                  </w:pPr>
                  <w:r>
                    <w:rPr>
                      <w:b/>
                      <w:sz w:val="14"/>
                      <w:szCs w:val="14"/>
                    </w:rPr>
                    <w:t>9</w:t>
                  </w:r>
                </w:p>
                <w:p w:rsidR="00F07973" w:rsidRPr="00906832" w:rsidRDefault="00F07973" w:rsidP="00F07973">
                  <w:pPr>
                    <w:rPr>
                      <w:sz w:val="16"/>
                      <w:szCs w:val="16"/>
                    </w:rPr>
                  </w:pPr>
                </w:p>
              </w:txbxContent>
            </v:textbox>
          </v:shape>
        </w:pict>
      </w:r>
      <w:r>
        <w:rPr>
          <w:noProof/>
        </w:rPr>
        <w:pict>
          <v:shape id="_x0000_s1748" type="#_x0000_t202" style="position:absolute;margin-left:487.5pt;margin-top:311.55pt;width:20.25pt;height:16.5pt;z-index:251785216;mso-position-horizontal-relative:text;mso-position-vertical-relative:text" filled="f" stroked="f">
            <v:textbox style="mso-next-textbox:#_x0000_s1748">
              <w:txbxContent>
                <w:p w:rsidR="00F07973" w:rsidRPr="004A2CF2" w:rsidRDefault="00F07973" w:rsidP="00F07973">
                  <w:pPr>
                    <w:jc w:val="center"/>
                    <w:rPr>
                      <w:b/>
                      <w:sz w:val="14"/>
                      <w:szCs w:val="14"/>
                    </w:rPr>
                  </w:pPr>
                  <w:r>
                    <w:rPr>
                      <w:b/>
                      <w:sz w:val="14"/>
                      <w:szCs w:val="14"/>
                    </w:rPr>
                    <w:t>6</w:t>
                  </w:r>
                </w:p>
                <w:p w:rsidR="00F07973" w:rsidRPr="00906832" w:rsidRDefault="00F07973" w:rsidP="00F07973">
                  <w:pPr>
                    <w:rPr>
                      <w:sz w:val="16"/>
                      <w:szCs w:val="16"/>
                    </w:rPr>
                  </w:pPr>
                </w:p>
              </w:txbxContent>
            </v:textbox>
          </v:shape>
        </w:pict>
      </w:r>
      <w:r>
        <w:rPr>
          <w:noProof/>
        </w:rPr>
        <w:pict>
          <v:shape id="_x0000_s1747" type="#_x0000_t202" style="position:absolute;margin-left:461.25pt;margin-top:310.8pt;width:26.25pt;height:17.25pt;z-index:251784192;mso-position-horizontal-relative:text;mso-position-vertical-relative:text" filled="f" stroked="f">
            <v:textbox style="mso-next-textbox:#_x0000_s1747">
              <w:txbxContent>
                <w:p w:rsidR="00F07973" w:rsidRPr="004A2CF2" w:rsidRDefault="00F07973" w:rsidP="00F07973">
                  <w:pPr>
                    <w:jc w:val="center"/>
                    <w:rPr>
                      <w:b/>
                      <w:sz w:val="14"/>
                      <w:szCs w:val="14"/>
                    </w:rPr>
                  </w:pPr>
                  <w:r>
                    <w:rPr>
                      <w:b/>
                      <w:sz w:val="14"/>
                      <w:szCs w:val="14"/>
                    </w:rPr>
                    <w:t>8</w:t>
                  </w:r>
                </w:p>
                <w:p w:rsidR="00F07973" w:rsidRPr="00906832" w:rsidRDefault="00F07973" w:rsidP="00F07973">
                  <w:pPr>
                    <w:rPr>
                      <w:sz w:val="16"/>
                      <w:szCs w:val="16"/>
                    </w:rPr>
                  </w:pPr>
                </w:p>
              </w:txbxContent>
            </v:textbox>
          </v:shape>
        </w:pict>
      </w:r>
      <w:r>
        <w:rPr>
          <w:noProof/>
        </w:rPr>
        <w:pict>
          <v:shape id="_x0000_s1746" type="#_x0000_t202" style="position:absolute;margin-left:435.75pt;margin-top:292.75pt;width:26.25pt;height:23.25pt;z-index:251783168;mso-position-horizontal-relative:text;mso-position-vertical-relative:text" filled="f" stroked="f">
            <v:textbox style="mso-next-textbox:#_x0000_s1746">
              <w:txbxContent>
                <w:p w:rsidR="00F07973" w:rsidRPr="004A2CF2" w:rsidRDefault="00F07973" w:rsidP="00F07973">
                  <w:pPr>
                    <w:jc w:val="center"/>
                    <w:rPr>
                      <w:b/>
                      <w:sz w:val="14"/>
                      <w:szCs w:val="14"/>
                    </w:rPr>
                  </w:pPr>
                  <w:r>
                    <w:rPr>
                      <w:b/>
                      <w:sz w:val="14"/>
                      <w:szCs w:val="14"/>
                    </w:rPr>
                    <w:t>10</w:t>
                  </w:r>
                </w:p>
                <w:p w:rsidR="00F07973" w:rsidRPr="00906832" w:rsidRDefault="00F07973" w:rsidP="00F07973">
                  <w:pPr>
                    <w:rPr>
                      <w:sz w:val="16"/>
                      <w:szCs w:val="16"/>
                    </w:rPr>
                  </w:pPr>
                </w:p>
              </w:txbxContent>
            </v:textbox>
          </v:shape>
        </w:pict>
      </w:r>
      <w:r>
        <w:rPr>
          <w:noProof/>
        </w:rPr>
        <w:pict>
          <v:shape id="_x0000_s1745" type="#_x0000_t202" style="position:absolute;margin-left:461.25pt;margin-top:224.6pt;width:26.25pt;height:23.25pt;z-index:251782144;mso-position-horizontal-relative:text;mso-position-vertical-relative:text" filled="f" stroked="f">
            <v:textbox style="mso-next-textbox:#_x0000_s1745">
              <w:txbxContent>
                <w:p w:rsidR="00F07973" w:rsidRPr="004A2CF2" w:rsidRDefault="00F07973" w:rsidP="00F07973">
                  <w:pPr>
                    <w:jc w:val="center"/>
                    <w:rPr>
                      <w:b/>
                      <w:sz w:val="14"/>
                      <w:szCs w:val="14"/>
                    </w:rPr>
                  </w:pPr>
                  <w:r>
                    <w:rPr>
                      <w:b/>
                      <w:sz w:val="14"/>
                      <w:szCs w:val="14"/>
                    </w:rPr>
                    <w:t>12</w:t>
                  </w:r>
                </w:p>
                <w:p w:rsidR="00F07973" w:rsidRPr="00906832" w:rsidRDefault="00F07973" w:rsidP="00F07973">
                  <w:pPr>
                    <w:rPr>
                      <w:sz w:val="16"/>
                      <w:szCs w:val="16"/>
                    </w:rPr>
                  </w:pPr>
                </w:p>
              </w:txbxContent>
            </v:textbox>
          </v:shape>
        </w:pict>
      </w:r>
      <w:r>
        <w:rPr>
          <w:noProof/>
        </w:rPr>
        <w:pict>
          <v:shape id="_x0000_s1744" type="#_x0000_t202" style="position:absolute;margin-left:474.75pt;margin-top:201.35pt;width:26.25pt;height:23.25pt;z-index:251781120;mso-position-horizontal-relative:text;mso-position-vertical-relative:text" filled="f" stroked="f">
            <v:textbox style="mso-next-textbox:#_x0000_s1744">
              <w:txbxContent>
                <w:p w:rsidR="00F07973" w:rsidRPr="004A2CF2" w:rsidRDefault="00F07973" w:rsidP="00F07973">
                  <w:pPr>
                    <w:jc w:val="center"/>
                    <w:rPr>
                      <w:b/>
                      <w:sz w:val="14"/>
                      <w:szCs w:val="14"/>
                    </w:rPr>
                  </w:pPr>
                  <w:r>
                    <w:rPr>
                      <w:b/>
                      <w:sz w:val="14"/>
                      <w:szCs w:val="14"/>
                    </w:rPr>
                    <w:t>14</w:t>
                  </w:r>
                </w:p>
                <w:p w:rsidR="00F07973" w:rsidRPr="00906832" w:rsidRDefault="00F07973" w:rsidP="00F07973">
                  <w:pPr>
                    <w:rPr>
                      <w:sz w:val="16"/>
                      <w:szCs w:val="16"/>
                    </w:rPr>
                  </w:pPr>
                </w:p>
              </w:txbxContent>
            </v:textbox>
          </v:shape>
        </w:pict>
      </w:r>
      <w:r>
        <w:rPr>
          <w:noProof/>
        </w:rPr>
        <w:pict>
          <v:shape id="_x0000_s1743" type="#_x0000_t202" style="position:absolute;margin-left:461.25pt;margin-top:136.05pt;width:26.25pt;height:23.25pt;z-index:251780096;mso-position-horizontal-relative:text;mso-position-vertical-relative:text" filled="f" stroked="f">
            <v:textbox style="mso-next-textbox:#_x0000_s1743">
              <w:txbxContent>
                <w:p w:rsidR="00F07973" w:rsidRPr="004A2CF2" w:rsidRDefault="00F07973" w:rsidP="00F07973">
                  <w:pPr>
                    <w:jc w:val="center"/>
                    <w:rPr>
                      <w:b/>
                      <w:sz w:val="14"/>
                      <w:szCs w:val="14"/>
                    </w:rPr>
                  </w:pPr>
                  <w:r>
                    <w:rPr>
                      <w:b/>
                      <w:sz w:val="14"/>
                      <w:szCs w:val="14"/>
                    </w:rPr>
                    <w:t>15а</w:t>
                  </w:r>
                </w:p>
                <w:p w:rsidR="00F07973" w:rsidRPr="00906832" w:rsidRDefault="00F07973" w:rsidP="00F07973">
                  <w:pPr>
                    <w:rPr>
                      <w:sz w:val="16"/>
                      <w:szCs w:val="16"/>
                    </w:rPr>
                  </w:pPr>
                </w:p>
              </w:txbxContent>
            </v:textbox>
          </v:shape>
        </w:pict>
      </w:r>
      <w:r>
        <w:rPr>
          <w:noProof/>
        </w:rPr>
        <w:pict>
          <v:shape id="_x0000_s1742" type="#_x0000_t202" style="position:absolute;margin-left:390.7pt;margin-top:143.55pt;width:26.25pt;height:23.25pt;z-index:251779072;mso-position-horizontal-relative:text;mso-position-vertical-relative:text" filled="f" stroked="f">
            <v:textbox style="mso-next-textbox:#_x0000_s1742">
              <w:txbxContent>
                <w:p w:rsidR="00F07973" w:rsidRPr="004A2CF2" w:rsidRDefault="00F07973" w:rsidP="00F07973">
                  <w:pPr>
                    <w:jc w:val="center"/>
                    <w:rPr>
                      <w:b/>
                      <w:sz w:val="14"/>
                      <w:szCs w:val="14"/>
                    </w:rPr>
                  </w:pPr>
                  <w:r>
                    <w:rPr>
                      <w:b/>
                      <w:sz w:val="14"/>
                      <w:szCs w:val="14"/>
                    </w:rPr>
                    <w:t>8</w:t>
                  </w:r>
                </w:p>
                <w:p w:rsidR="00F07973" w:rsidRPr="00906832" w:rsidRDefault="00F07973" w:rsidP="00F07973">
                  <w:pPr>
                    <w:rPr>
                      <w:sz w:val="16"/>
                      <w:szCs w:val="16"/>
                    </w:rPr>
                  </w:pPr>
                </w:p>
              </w:txbxContent>
            </v:textbox>
          </v:shape>
        </w:pict>
      </w:r>
      <w:r>
        <w:rPr>
          <w:noProof/>
        </w:rPr>
        <w:pict>
          <v:shape id="_x0000_s1741" type="#_x0000_t202" style="position:absolute;margin-left:181.45pt;margin-top:160.8pt;width:26.25pt;height:23.25pt;z-index:251778048;mso-position-horizontal-relative:text;mso-position-vertical-relative:text" filled="f" stroked="f">
            <v:textbox style="mso-next-textbox:#_x0000_s1741">
              <w:txbxContent>
                <w:p w:rsidR="00F07973" w:rsidRPr="004A2CF2" w:rsidRDefault="00F07973" w:rsidP="00F07973">
                  <w:pPr>
                    <w:jc w:val="center"/>
                    <w:rPr>
                      <w:b/>
                      <w:sz w:val="14"/>
                      <w:szCs w:val="14"/>
                    </w:rPr>
                  </w:pPr>
                  <w:r>
                    <w:rPr>
                      <w:b/>
                      <w:sz w:val="14"/>
                      <w:szCs w:val="14"/>
                    </w:rPr>
                    <w:t>5</w:t>
                  </w:r>
                </w:p>
                <w:p w:rsidR="00F07973" w:rsidRPr="00906832" w:rsidRDefault="00F07973" w:rsidP="00F07973">
                  <w:pPr>
                    <w:rPr>
                      <w:sz w:val="16"/>
                      <w:szCs w:val="16"/>
                    </w:rPr>
                  </w:pPr>
                </w:p>
              </w:txbxContent>
            </v:textbox>
          </v:shape>
        </w:pict>
      </w:r>
      <w:r>
        <w:rPr>
          <w:noProof/>
        </w:rPr>
        <w:pict>
          <v:shape id="_x0000_s1740" type="#_x0000_t202" style="position:absolute;margin-left:217.45pt;margin-top:184.05pt;width:26.25pt;height:23.25pt;z-index:251777024;mso-position-horizontal-relative:text;mso-position-vertical-relative:text" filled="f" stroked="f">
            <v:textbox style="mso-next-textbox:#_x0000_s1740">
              <w:txbxContent>
                <w:p w:rsidR="00F07973" w:rsidRPr="004A2CF2" w:rsidRDefault="00F07973" w:rsidP="00F07973">
                  <w:pPr>
                    <w:jc w:val="center"/>
                    <w:rPr>
                      <w:b/>
                      <w:sz w:val="14"/>
                      <w:szCs w:val="14"/>
                    </w:rPr>
                  </w:pPr>
                  <w:r>
                    <w:rPr>
                      <w:b/>
                      <w:sz w:val="14"/>
                      <w:szCs w:val="14"/>
                    </w:rPr>
                    <w:t>3</w:t>
                  </w:r>
                </w:p>
                <w:p w:rsidR="00F07973" w:rsidRPr="00906832" w:rsidRDefault="00F07973" w:rsidP="00F07973">
                  <w:pPr>
                    <w:rPr>
                      <w:sz w:val="16"/>
                      <w:szCs w:val="16"/>
                    </w:rPr>
                  </w:pPr>
                </w:p>
              </w:txbxContent>
            </v:textbox>
          </v:shape>
        </w:pict>
      </w:r>
      <w:r>
        <w:rPr>
          <w:noProof/>
        </w:rPr>
        <w:pict>
          <v:shape id="_x0000_s1739" type="#_x0000_t202" style="position:absolute;margin-left:261pt;margin-top:213.6pt;width:26.25pt;height:23.25pt;z-index:251776000;mso-position-horizontal-relative:text;mso-position-vertical-relative:text" filled="f" stroked="f">
            <v:textbox style="mso-next-textbox:#_x0000_s1739">
              <w:txbxContent>
                <w:p w:rsidR="00F07973" w:rsidRPr="004A2CF2" w:rsidRDefault="00F07973" w:rsidP="00F07973">
                  <w:pPr>
                    <w:jc w:val="center"/>
                    <w:rPr>
                      <w:b/>
                      <w:sz w:val="14"/>
                      <w:szCs w:val="14"/>
                    </w:rPr>
                  </w:pPr>
                  <w:r>
                    <w:rPr>
                      <w:b/>
                      <w:sz w:val="14"/>
                      <w:szCs w:val="14"/>
                    </w:rPr>
                    <w:t>1</w:t>
                  </w:r>
                </w:p>
                <w:p w:rsidR="00F07973" w:rsidRPr="00906832" w:rsidRDefault="00F07973" w:rsidP="00F07973">
                  <w:pPr>
                    <w:rPr>
                      <w:sz w:val="16"/>
                      <w:szCs w:val="16"/>
                    </w:rPr>
                  </w:pPr>
                </w:p>
              </w:txbxContent>
            </v:textbox>
          </v:shape>
        </w:pict>
      </w:r>
      <w:r>
        <w:rPr>
          <w:noProof/>
        </w:rPr>
        <w:pict>
          <v:shape id="_x0000_s1738" type="#_x0000_t202" style="position:absolute;margin-left:291.05pt;margin-top:234.25pt;width:26.25pt;height:23.25pt;z-index:251774976;mso-position-horizontal-relative:text;mso-position-vertical-relative:text" filled="f" stroked="f">
            <v:textbox style="mso-next-textbox:#_x0000_s1738">
              <w:txbxContent>
                <w:p w:rsidR="00F07973" w:rsidRPr="004A2CF2" w:rsidRDefault="00F07973" w:rsidP="00F07973">
                  <w:pPr>
                    <w:jc w:val="center"/>
                    <w:rPr>
                      <w:b/>
                      <w:sz w:val="14"/>
                      <w:szCs w:val="14"/>
                    </w:rPr>
                  </w:pPr>
                  <w:r>
                    <w:rPr>
                      <w:b/>
                      <w:sz w:val="14"/>
                      <w:szCs w:val="14"/>
                    </w:rPr>
                    <w:t>1</w:t>
                  </w:r>
                </w:p>
                <w:p w:rsidR="00F07973" w:rsidRPr="00906832" w:rsidRDefault="00F07973" w:rsidP="00F07973">
                  <w:pPr>
                    <w:rPr>
                      <w:sz w:val="16"/>
                      <w:szCs w:val="16"/>
                    </w:rPr>
                  </w:pPr>
                </w:p>
              </w:txbxContent>
            </v:textbox>
          </v:shape>
        </w:pict>
      </w:r>
      <w:r>
        <w:rPr>
          <w:noProof/>
        </w:rPr>
        <w:pict>
          <v:shape id="_x0000_s1737" type="#_x0000_t202" style="position:absolute;margin-left:355.55pt;margin-top:120.3pt;width:26.25pt;height:23.25pt;z-index:251773952;mso-position-horizontal-relative:text;mso-position-vertical-relative:text" filled="f" stroked="f">
            <v:textbox style="mso-next-textbox:#_x0000_s1737">
              <w:txbxContent>
                <w:p w:rsidR="00F07973" w:rsidRPr="004A2CF2" w:rsidRDefault="00F07973" w:rsidP="00F07973">
                  <w:pPr>
                    <w:jc w:val="center"/>
                    <w:rPr>
                      <w:b/>
                      <w:sz w:val="14"/>
                      <w:szCs w:val="14"/>
                    </w:rPr>
                  </w:pPr>
                  <w:r>
                    <w:rPr>
                      <w:b/>
                      <w:sz w:val="14"/>
                      <w:szCs w:val="14"/>
                    </w:rPr>
                    <w:t>5</w:t>
                  </w:r>
                </w:p>
                <w:p w:rsidR="00F07973" w:rsidRPr="00906832" w:rsidRDefault="00F07973" w:rsidP="00F07973">
                  <w:pPr>
                    <w:rPr>
                      <w:sz w:val="16"/>
                      <w:szCs w:val="16"/>
                    </w:rPr>
                  </w:pPr>
                </w:p>
              </w:txbxContent>
            </v:textbox>
          </v:shape>
        </w:pict>
      </w:r>
      <w:r>
        <w:rPr>
          <w:noProof/>
        </w:rPr>
        <w:pict>
          <v:shape id="_x0000_s1736" type="#_x0000_t202" style="position:absolute;margin-left:317.3pt;margin-top:168.3pt;width:26.25pt;height:23.25pt;z-index:251772928;mso-position-horizontal-relative:text;mso-position-vertical-relative:text" filled="f" stroked="f">
            <v:textbox style="mso-next-textbox:#_x0000_s1736">
              <w:txbxContent>
                <w:p w:rsidR="00F07973" w:rsidRPr="004A2CF2" w:rsidRDefault="00F07973" w:rsidP="00F07973">
                  <w:pPr>
                    <w:jc w:val="center"/>
                    <w:rPr>
                      <w:b/>
                      <w:sz w:val="14"/>
                      <w:szCs w:val="14"/>
                    </w:rPr>
                  </w:pPr>
                  <w:r>
                    <w:rPr>
                      <w:b/>
                      <w:sz w:val="14"/>
                      <w:szCs w:val="14"/>
                    </w:rPr>
                    <w:t>3</w:t>
                  </w:r>
                </w:p>
                <w:p w:rsidR="00F07973" w:rsidRPr="00906832" w:rsidRDefault="00F07973" w:rsidP="00F07973">
                  <w:pPr>
                    <w:rPr>
                      <w:sz w:val="16"/>
                      <w:szCs w:val="16"/>
                    </w:rPr>
                  </w:pPr>
                </w:p>
              </w:txbxContent>
            </v:textbox>
          </v:shape>
        </w:pict>
      </w:r>
      <w:r>
        <w:rPr>
          <w:noProof/>
        </w:rPr>
        <w:pict>
          <v:shape id="_x0000_s1735" type="#_x0000_t202" style="position:absolute;margin-left:364.45pt;margin-top:170.55pt;width:26.25pt;height:23.25pt;z-index:251771904;mso-position-horizontal-relative:text;mso-position-vertical-relative:text" filled="f" stroked="f">
            <v:textbox style="mso-next-textbox:#_x0000_s1735">
              <w:txbxContent>
                <w:p w:rsidR="00F07973" w:rsidRPr="004A2CF2" w:rsidRDefault="00F07973" w:rsidP="00F07973">
                  <w:pPr>
                    <w:jc w:val="center"/>
                    <w:rPr>
                      <w:b/>
                      <w:sz w:val="14"/>
                      <w:szCs w:val="14"/>
                    </w:rPr>
                  </w:pPr>
                  <w:r>
                    <w:rPr>
                      <w:b/>
                      <w:sz w:val="14"/>
                      <w:szCs w:val="14"/>
                    </w:rPr>
                    <w:t>8</w:t>
                  </w:r>
                </w:p>
                <w:p w:rsidR="00F07973" w:rsidRPr="00906832" w:rsidRDefault="00F07973" w:rsidP="00F07973">
                  <w:pPr>
                    <w:rPr>
                      <w:sz w:val="16"/>
                      <w:szCs w:val="16"/>
                    </w:rPr>
                  </w:pPr>
                </w:p>
              </w:txbxContent>
            </v:textbox>
          </v:shape>
        </w:pict>
      </w:r>
      <w:r>
        <w:rPr>
          <w:noProof/>
        </w:rPr>
        <w:pict>
          <v:shape id="_x0000_s1734" type="#_x0000_t202" style="position:absolute;margin-left:426.75pt;margin-top:179.55pt;width:26.25pt;height:23.25pt;z-index:251770880;mso-position-horizontal-relative:text;mso-position-vertical-relative:text" filled="f" stroked="f">
            <v:textbox style="mso-next-textbox:#_x0000_s1734">
              <w:txbxContent>
                <w:p w:rsidR="00F07973" w:rsidRPr="004A2CF2" w:rsidRDefault="00F07973" w:rsidP="00F07973">
                  <w:pPr>
                    <w:jc w:val="center"/>
                    <w:rPr>
                      <w:b/>
                      <w:sz w:val="14"/>
                      <w:szCs w:val="14"/>
                    </w:rPr>
                  </w:pPr>
                  <w:r>
                    <w:rPr>
                      <w:b/>
                      <w:sz w:val="14"/>
                      <w:szCs w:val="14"/>
                    </w:rPr>
                    <w:t>15</w:t>
                  </w:r>
                </w:p>
                <w:p w:rsidR="00F07973" w:rsidRPr="00906832" w:rsidRDefault="00F07973" w:rsidP="00F07973">
                  <w:pPr>
                    <w:rPr>
                      <w:sz w:val="16"/>
                      <w:szCs w:val="16"/>
                    </w:rPr>
                  </w:pPr>
                </w:p>
              </w:txbxContent>
            </v:textbox>
          </v:shape>
        </w:pict>
      </w:r>
      <w:r>
        <w:rPr>
          <w:noProof/>
        </w:rPr>
        <w:pict>
          <v:shape id="_x0000_s1733" type="#_x0000_t202" style="position:absolute;margin-left:405.75pt;margin-top:220.8pt;width:26.25pt;height:23.25pt;z-index:251769856;mso-position-horizontal-relative:text;mso-position-vertical-relative:text" filled="f" stroked="f">
            <v:textbox style="mso-next-textbox:#_x0000_s1733">
              <w:txbxContent>
                <w:p w:rsidR="00F07973" w:rsidRPr="004A2CF2" w:rsidRDefault="00F07973" w:rsidP="00F07973">
                  <w:pPr>
                    <w:jc w:val="center"/>
                    <w:rPr>
                      <w:b/>
                      <w:sz w:val="14"/>
                      <w:szCs w:val="14"/>
                    </w:rPr>
                  </w:pPr>
                  <w:r>
                    <w:rPr>
                      <w:b/>
                      <w:sz w:val="14"/>
                      <w:szCs w:val="14"/>
                    </w:rPr>
                    <w:t>13</w:t>
                  </w:r>
                </w:p>
                <w:p w:rsidR="00F07973" w:rsidRPr="00906832" w:rsidRDefault="00F07973" w:rsidP="00F07973">
                  <w:pPr>
                    <w:rPr>
                      <w:sz w:val="16"/>
                      <w:szCs w:val="16"/>
                    </w:rPr>
                  </w:pPr>
                </w:p>
              </w:txbxContent>
            </v:textbox>
          </v:shape>
        </w:pict>
      </w:r>
      <w:r>
        <w:rPr>
          <w:noProof/>
        </w:rPr>
        <w:pict>
          <v:shape id="_x0000_s1732" type="#_x0000_t202" style="position:absolute;margin-left:383.25pt;margin-top:261.3pt;width:26.25pt;height:23.25pt;z-index:251768832;mso-position-horizontal-relative:text;mso-position-vertical-relative:text" filled="f" stroked="f">
            <v:textbox style="mso-next-textbox:#_x0000_s1732">
              <w:txbxContent>
                <w:p w:rsidR="00F07973" w:rsidRPr="004A2CF2" w:rsidRDefault="00F07973" w:rsidP="00F07973">
                  <w:pPr>
                    <w:jc w:val="center"/>
                    <w:rPr>
                      <w:b/>
                      <w:sz w:val="14"/>
                      <w:szCs w:val="14"/>
                    </w:rPr>
                  </w:pPr>
                  <w:r>
                    <w:rPr>
                      <w:b/>
                      <w:sz w:val="14"/>
                      <w:szCs w:val="14"/>
                    </w:rPr>
                    <w:t>11</w:t>
                  </w:r>
                </w:p>
                <w:p w:rsidR="00F07973" w:rsidRPr="00906832" w:rsidRDefault="00F07973" w:rsidP="00F07973">
                  <w:pPr>
                    <w:rPr>
                      <w:sz w:val="16"/>
                      <w:szCs w:val="16"/>
                    </w:rPr>
                  </w:pPr>
                </w:p>
              </w:txbxContent>
            </v:textbox>
          </v:shape>
        </w:pict>
      </w:r>
      <w:r>
        <w:rPr>
          <w:noProof/>
        </w:rPr>
        <w:pict>
          <v:shape id="_x0000_s1731" type="#_x0000_t202" style="position:absolute;margin-left:357pt;margin-top:269.5pt;width:26.25pt;height:23.25pt;z-index:251767808;mso-position-horizontal-relative:text;mso-position-vertical-relative:text" filled="f" stroked="f">
            <v:textbox style="mso-next-textbox:#_x0000_s1731">
              <w:txbxContent>
                <w:p w:rsidR="00F07973" w:rsidRPr="004A2CF2" w:rsidRDefault="00F07973" w:rsidP="00F07973">
                  <w:pPr>
                    <w:jc w:val="center"/>
                    <w:rPr>
                      <w:b/>
                      <w:sz w:val="14"/>
                      <w:szCs w:val="14"/>
                    </w:rPr>
                  </w:pPr>
                  <w:r>
                    <w:rPr>
                      <w:b/>
                      <w:sz w:val="14"/>
                      <w:szCs w:val="14"/>
                    </w:rPr>
                    <w:t>11а</w:t>
                  </w:r>
                </w:p>
                <w:p w:rsidR="00F07973" w:rsidRPr="00906832" w:rsidRDefault="00F07973" w:rsidP="00F07973">
                  <w:pPr>
                    <w:rPr>
                      <w:sz w:val="16"/>
                      <w:szCs w:val="16"/>
                    </w:rPr>
                  </w:pPr>
                </w:p>
              </w:txbxContent>
            </v:textbox>
          </v:shape>
        </w:pict>
      </w:r>
      <w:r>
        <w:rPr>
          <w:noProof/>
        </w:rPr>
        <w:pict>
          <v:shape id="_x0000_s1730" type="#_x0000_t202" style="position:absolute;margin-left:328.5pt;margin-top:257.5pt;width:33pt;height:23.25pt;z-index:251766784;mso-position-horizontal-relative:text;mso-position-vertical-relative:text" filled="f" stroked="f">
            <v:textbox style="mso-next-textbox:#_x0000_s1730">
              <w:txbxContent>
                <w:p w:rsidR="00F07973" w:rsidRPr="004A2CF2" w:rsidRDefault="00F07973" w:rsidP="00F07973">
                  <w:pPr>
                    <w:jc w:val="center"/>
                    <w:rPr>
                      <w:b/>
                      <w:sz w:val="14"/>
                      <w:szCs w:val="14"/>
                    </w:rPr>
                  </w:pPr>
                  <w:r w:rsidRPr="004A2CF2">
                    <w:rPr>
                      <w:b/>
                      <w:sz w:val="14"/>
                      <w:szCs w:val="14"/>
                    </w:rPr>
                    <w:t>ФАП</w:t>
                  </w:r>
                </w:p>
                <w:p w:rsidR="00F07973" w:rsidRDefault="00F07973" w:rsidP="00F07973">
                  <w:pPr>
                    <w:jc w:val="center"/>
                    <w:rPr>
                      <w:sz w:val="16"/>
                      <w:szCs w:val="16"/>
                    </w:rPr>
                  </w:pPr>
                  <w:r>
                    <w:rPr>
                      <w:sz w:val="16"/>
                      <w:szCs w:val="16"/>
                    </w:rPr>
                    <w:t>2</w:t>
                  </w:r>
                </w:p>
                <w:p w:rsidR="00F07973" w:rsidRPr="00906832" w:rsidRDefault="00F07973" w:rsidP="00F07973">
                  <w:pPr>
                    <w:rPr>
                      <w:sz w:val="16"/>
                      <w:szCs w:val="16"/>
                    </w:rPr>
                  </w:pPr>
                </w:p>
              </w:txbxContent>
            </v:textbox>
          </v:shape>
        </w:pict>
      </w:r>
      <w:r>
        <w:rPr>
          <w:noProof/>
        </w:rPr>
        <w:pict>
          <v:shape id="_x0000_s1723" type="#_x0000_t32" style="position:absolute;margin-left:349.5pt;margin-top:270.3pt;width:3pt;height:6.75pt;flip:x;z-index:251759616;mso-position-horizontal-relative:text;mso-position-vertical-relative:text" o:connectortype="straight" strokeweight="2.25pt"/>
        </w:pict>
      </w:r>
      <w:r>
        <w:rPr>
          <w:noProof/>
        </w:rPr>
        <w:pict>
          <v:shape id="_x0000_s1722" type="#_x0000_t32" style="position:absolute;margin-left:334.8pt;margin-top:257.5pt;width:8.75pt;height:3.8pt;z-index:251758592;mso-position-horizontal-relative:text;mso-position-vertical-relative:text" o:connectortype="straight" strokeweight="2.25pt"/>
        </w:pict>
      </w:r>
      <w:r>
        <w:rPr>
          <w:noProof/>
        </w:rPr>
        <w:pict>
          <v:shape id="_x0000_s1721" type="#_x0000_t32" style="position:absolute;margin-left:390.7pt;margin-top:220.8pt;width:8.75pt;height:3.8pt;z-index:251757568;mso-position-horizontal-relative:text;mso-position-vertical-relative:text" o:connectortype="straight" strokeweight="2.25pt"/>
        </w:pict>
      </w:r>
      <w:r>
        <w:rPr>
          <w:noProof/>
        </w:rPr>
        <w:pict>
          <v:rect id="_x0000_s1720" style="position:absolute;margin-left:339.3pt;margin-top:213.6pt;width:60.15pt;height:52.95pt;rotation:1155712fd;z-index:251756544;mso-position-horizontal-relative:text;mso-position-vertical-relative:text" filled="f"/>
        </w:pict>
      </w:r>
      <w:r w:rsidR="00F07973">
        <w:rPr>
          <w:noProof/>
        </w:rPr>
        <w:drawing>
          <wp:inline distT="0" distB="0" distL="0" distR="0">
            <wp:extent cx="9801225" cy="5238750"/>
            <wp:effectExtent l="19050" t="0" r="9525" b="0"/>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l="4479" t="11092" r="3505" b="8319"/>
                    <a:stretch>
                      <a:fillRect/>
                    </a:stretch>
                  </pic:blipFill>
                  <pic:spPr bwMode="auto">
                    <a:xfrm>
                      <a:off x="0" y="0"/>
                      <a:ext cx="9801225" cy="5238750"/>
                    </a:xfrm>
                    <a:prstGeom prst="rect">
                      <a:avLst/>
                    </a:prstGeom>
                    <a:noFill/>
                    <a:ln w="9525">
                      <a:noFill/>
                      <a:miter lim="800000"/>
                      <a:headEnd/>
                      <a:tailEnd/>
                    </a:ln>
                  </pic:spPr>
                </pic:pic>
              </a:graphicData>
            </a:graphic>
          </wp:inline>
        </w:drawing>
      </w:r>
    </w:p>
    <w:p w:rsidR="00F07973" w:rsidRDefault="00F07973" w:rsidP="00F07973">
      <w:pPr>
        <w:rPr>
          <w:b/>
          <w:sz w:val="28"/>
          <w:szCs w:val="28"/>
        </w:rPr>
      </w:pPr>
    </w:p>
    <w:p w:rsidR="00F07973" w:rsidRDefault="00F07973" w:rsidP="00F07973">
      <w:pPr>
        <w:jc w:val="center"/>
        <w:rPr>
          <w:b/>
        </w:rPr>
      </w:pPr>
    </w:p>
    <w:p w:rsidR="00F07973" w:rsidRPr="00720E74" w:rsidRDefault="00F07973" w:rsidP="00F07973">
      <w:pPr>
        <w:jc w:val="center"/>
        <w:rPr>
          <w:b/>
        </w:rPr>
      </w:pPr>
      <w:r w:rsidRPr="00720E74">
        <w:rPr>
          <w:b/>
        </w:rPr>
        <w:lastRenderedPageBreak/>
        <w:t>Схема № 43</w:t>
      </w:r>
    </w:p>
    <w:p w:rsidR="00F07973" w:rsidRPr="00720E74" w:rsidRDefault="00F07973" w:rsidP="00F07973">
      <w:pPr>
        <w:jc w:val="center"/>
        <w:rPr>
          <w:b/>
        </w:rPr>
      </w:pPr>
      <w:r w:rsidRPr="00720E74">
        <w:rPr>
          <w:b/>
        </w:rPr>
        <w:t>границ прилегающих территорий</w:t>
      </w:r>
    </w:p>
    <w:tbl>
      <w:tblPr>
        <w:tblStyle w:val="a4"/>
        <w:tblW w:w="0" w:type="auto"/>
        <w:tblLook w:val="04A0"/>
      </w:tblPr>
      <w:tblGrid>
        <w:gridCol w:w="5792"/>
        <w:gridCol w:w="8994"/>
      </w:tblGrid>
      <w:tr w:rsidR="00F07973" w:rsidRPr="00720E74" w:rsidTr="003721F9">
        <w:tc>
          <w:tcPr>
            <w:tcW w:w="6062" w:type="dxa"/>
          </w:tcPr>
          <w:p w:rsidR="00F07973" w:rsidRPr="00720E74" w:rsidRDefault="00F07973" w:rsidP="003721F9">
            <w:pPr>
              <w:jc w:val="center"/>
            </w:pPr>
            <w:r w:rsidRPr="00720E74">
              <w:t>Наименование организации, объекта</w:t>
            </w:r>
          </w:p>
        </w:tc>
        <w:tc>
          <w:tcPr>
            <w:tcW w:w="9552" w:type="dxa"/>
          </w:tcPr>
          <w:p w:rsidR="00F07973" w:rsidRPr="00720E74" w:rsidRDefault="00F07973" w:rsidP="003721F9">
            <w:pPr>
              <w:jc w:val="center"/>
            </w:pPr>
            <w:r w:rsidRPr="00720E74">
              <w:t>Местонахождение объекта</w:t>
            </w:r>
          </w:p>
        </w:tc>
      </w:tr>
      <w:tr w:rsidR="00F07973" w:rsidRPr="00720E74" w:rsidTr="003721F9">
        <w:tc>
          <w:tcPr>
            <w:tcW w:w="6062" w:type="dxa"/>
          </w:tcPr>
          <w:p w:rsidR="00F07973" w:rsidRPr="00720E74" w:rsidRDefault="00F07973" w:rsidP="003721F9">
            <w:pPr>
              <w:jc w:val="center"/>
            </w:pPr>
            <w:r w:rsidRPr="00720E74">
              <w:t>Муниципальное общеобразовательное учреждение основная общеобразовательная школа № 70 г/</w:t>
            </w:r>
            <w:proofErr w:type="spellStart"/>
            <w:proofErr w:type="gramStart"/>
            <w:r w:rsidRPr="00720E74">
              <w:t>п</w:t>
            </w:r>
            <w:proofErr w:type="spellEnd"/>
            <w:proofErr w:type="gramEnd"/>
            <w:r w:rsidRPr="00720E74">
              <w:t xml:space="preserve"> Аксеново - </w:t>
            </w:r>
            <w:proofErr w:type="spellStart"/>
            <w:r w:rsidRPr="00720E74">
              <w:t>Зиловское</w:t>
            </w:r>
            <w:proofErr w:type="spellEnd"/>
          </w:p>
          <w:p w:rsidR="00F07973" w:rsidRPr="00720E74" w:rsidRDefault="00F07973" w:rsidP="003721F9">
            <w:pPr>
              <w:jc w:val="center"/>
            </w:pPr>
            <w:r w:rsidRPr="00720E74">
              <w:t>Физкультурно-оздоровительный комплекс «Багульник»</w:t>
            </w:r>
          </w:p>
        </w:tc>
        <w:tc>
          <w:tcPr>
            <w:tcW w:w="9552" w:type="dxa"/>
          </w:tcPr>
          <w:p w:rsidR="00F07973" w:rsidRPr="00720E74" w:rsidRDefault="00F07973" w:rsidP="003721F9">
            <w:pPr>
              <w:jc w:val="center"/>
            </w:pPr>
            <w:r w:rsidRPr="00720E74">
              <w:t>Забайкальский край, Чернышевский район, г/</w:t>
            </w:r>
            <w:proofErr w:type="spellStart"/>
            <w:r w:rsidRPr="00720E74">
              <w:t>п</w:t>
            </w:r>
            <w:proofErr w:type="spellEnd"/>
            <w:r w:rsidRPr="00720E74">
              <w:t xml:space="preserve"> Аксеново-Зиловское, ул</w:t>
            </w:r>
            <w:proofErr w:type="gramStart"/>
            <w:r w:rsidRPr="00720E74">
              <w:t>.Ю</w:t>
            </w:r>
            <w:proofErr w:type="gramEnd"/>
            <w:r w:rsidRPr="00720E74">
              <w:t>жная, 3;</w:t>
            </w:r>
          </w:p>
          <w:p w:rsidR="00F07973" w:rsidRPr="00720E74" w:rsidRDefault="00F07973" w:rsidP="003721F9">
            <w:pPr>
              <w:jc w:val="center"/>
            </w:pPr>
          </w:p>
          <w:p w:rsidR="00F07973" w:rsidRPr="00720E74" w:rsidRDefault="00F07973" w:rsidP="003721F9">
            <w:pPr>
              <w:jc w:val="center"/>
            </w:pPr>
            <w:r w:rsidRPr="00720E74">
              <w:t>Забайкальский край, Чернышевский район, г/</w:t>
            </w:r>
            <w:proofErr w:type="spellStart"/>
            <w:r w:rsidRPr="00720E74">
              <w:t>п</w:t>
            </w:r>
            <w:proofErr w:type="spellEnd"/>
            <w:r w:rsidRPr="00720E74">
              <w:t xml:space="preserve"> Аксеново-Зиловское, ул</w:t>
            </w:r>
            <w:proofErr w:type="gramStart"/>
            <w:r w:rsidRPr="00720E74">
              <w:t>.Ю</w:t>
            </w:r>
            <w:proofErr w:type="gramEnd"/>
            <w:r w:rsidRPr="00720E74">
              <w:t>жная,4</w:t>
            </w:r>
          </w:p>
        </w:tc>
      </w:tr>
    </w:tbl>
    <w:p w:rsidR="00F07973" w:rsidRDefault="00F07973" w:rsidP="00F07973">
      <w:pPr>
        <w:rPr>
          <w:noProof/>
        </w:rPr>
      </w:pPr>
    </w:p>
    <w:p w:rsidR="00F07973" w:rsidRDefault="00E617B9" w:rsidP="00F07973">
      <w:pPr>
        <w:jc w:val="center"/>
        <w:rPr>
          <w:noProof/>
        </w:rPr>
      </w:pPr>
      <w:r>
        <w:rPr>
          <w:noProof/>
        </w:rPr>
        <w:pict>
          <v:shape id="_x0000_s1769" type="#_x0000_t32" style="position:absolute;left:0;text-align:left;margin-left:465pt;margin-top:199.2pt;width:0;height:35.95pt;flip:y;z-index:251806720" o:connectortype="straight" strokecolor="#548dd4 [1951]">
            <v:stroke endarrow="block"/>
          </v:shape>
        </w:pict>
      </w:r>
      <w:r>
        <w:rPr>
          <w:noProof/>
        </w:rPr>
        <w:pict>
          <v:oval id="_x0000_s1768" style="position:absolute;left:0;text-align:left;margin-left:419.95pt;margin-top:199.2pt;width:88.5pt;height:74.25pt;z-index:251805696" filled="f" strokecolor="#548dd4 [1951]" strokeweight="1.5pt"/>
        </w:pict>
      </w:r>
      <w:r>
        <w:rPr>
          <w:noProof/>
        </w:rPr>
        <w:pict>
          <v:oval id="_x0000_s1766" style="position:absolute;left:0;text-align:left;margin-left:317.25pt;margin-top:139.2pt;width:78pt;height:77.2pt;z-index:251803648" filled="f" strokecolor="red" strokeweight="1.5pt"/>
        </w:pict>
      </w:r>
      <w:r>
        <w:rPr>
          <w:noProof/>
        </w:rPr>
        <w:pict>
          <v:shape id="_x0000_s1824" type="#_x0000_t202" style="position:absolute;left:0;text-align:left;margin-left:455.35pt;margin-top:216.4pt;width:44.15pt;height:18.75pt;z-index:251863040" filled="f" stroked="f">
            <v:textbox>
              <w:txbxContent>
                <w:p w:rsidR="00F07973" w:rsidRPr="00E9709F" w:rsidRDefault="00F07973" w:rsidP="00F07973">
                  <w:pPr>
                    <w:rPr>
                      <w:sz w:val="16"/>
                      <w:szCs w:val="16"/>
                    </w:rPr>
                  </w:pPr>
                  <w:r>
                    <w:rPr>
                      <w:sz w:val="16"/>
                      <w:szCs w:val="16"/>
                    </w:rPr>
                    <w:t>30м</w:t>
                  </w:r>
                </w:p>
              </w:txbxContent>
            </v:textbox>
          </v:shape>
        </w:pict>
      </w:r>
      <w:r>
        <w:rPr>
          <w:noProof/>
        </w:rPr>
        <w:pict>
          <v:shape id="_x0000_s1823" type="#_x0000_t202" style="position:absolute;left:0;text-align:left;margin-left:330.05pt;margin-top:150.9pt;width:44.15pt;height:19pt;z-index:251862016" filled="f" stroked="f">
            <v:textbox>
              <w:txbxContent>
                <w:p w:rsidR="00F07973" w:rsidRPr="00E9709F" w:rsidRDefault="00F07973" w:rsidP="00F07973">
                  <w:pPr>
                    <w:rPr>
                      <w:sz w:val="16"/>
                      <w:szCs w:val="16"/>
                    </w:rPr>
                  </w:pPr>
                  <w:r>
                    <w:rPr>
                      <w:sz w:val="16"/>
                      <w:szCs w:val="16"/>
                    </w:rPr>
                    <w:t>30м</w:t>
                  </w:r>
                </w:p>
              </w:txbxContent>
            </v:textbox>
          </v:shape>
        </w:pict>
      </w:r>
      <w:r>
        <w:rPr>
          <w:noProof/>
        </w:rPr>
        <w:pict>
          <v:shape id="_x0000_s1767" type="#_x0000_t32" style="position:absolute;left:0;text-align:left;margin-left:354pt;margin-top:139.2pt;width:3.8pt;height:30.7pt;flip:y;z-index:251804672" o:connectortype="straight" strokecolor="red" strokeweight="1.5pt">
            <v:stroke endarrow="block"/>
          </v:shape>
        </w:pict>
      </w:r>
      <w:r>
        <w:rPr>
          <w:noProof/>
        </w:rPr>
        <w:pict>
          <v:shape id="_x0000_s1821" type="#_x0000_t202" style="position:absolute;left:0;text-align:left;margin-left:218.35pt;margin-top:236.65pt;width:44.15pt;height:18.75pt;z-index:251859968" filled="f" stroked="f">
            <v:textbox>
              <w:txbxContent>
                <w:p w:rsidR="00F07973" w:rsidRPr="00E9709F" w:rsidRDefault="00F07973" w:rsidP="00F07973">
                  <w:pPr>
                    <w:rPr>
                      <w:sz w:val="16"/>
                      <w:szCs w:val="16"/>
                    </w:rPr>
                  </w:pPr>
                  <w:r>
                    <w:rPr>
                      <w:sz w:val="16"/>
                      <w:szCs w:val="16"/>
                    </w:rPr>
                    <w:t>склады</w:t>
                  </w:r>
                </w:p>
              </w:txbxContent>
            </v:textbox>
          </v:shape>
        </w:pict>
      </w:r>
      <w:r>
        <w:rPr>
          <w:noProof/>
        </w:rPr>
        <w:pict>
          <v:shape id="_x0000_s1820" type="#_x0000_t202" style="position:absolute;left:0;text-align:left;margin-left:246.1pt;margin-top:225.4pt;width:39.65pt;height:18.75pt;z-index:251858944" filled="f" stroked="f">
            <v:textbox>
              <w:txbxContent>
                <w:p w:rsidR="00F07973" w:rsidRDefault="00F07973" w:rsidP="00F07973">
                  <w:pPr>
                    <w:rPr>
                      <w:sz w:val="16"/>
                      <w:szCs w:val="16"/>
                    </w:rPr>
                  </w:pPr>
                  <w:r>
                    <w:rPr>
                      <w:sz w:val="16"/>
                      <w:szCs w:val="16"/>
                    </w:rPr>
                    <w:t>ОЦОР</w:t>
                  </w:r>
                </w:p>
                <w:p w:rsidR="00F07973" w:rsidRPr="00E9709F" w:rsidRDefault="00F07973" w:rsidP="00F07973">
                  <w:pPr>
                    <w:rPr>
                      <w:sz w:val="16"/>
                      <w:szCs w:val="16"/>
                    </w:rPr>
                  </w:pPr>
                </w:p>
              </w:txbxContent>
            </v:textbox>
          </v:shape>
        </w:pict>
      </w:r>
      <w:r>
        <w:rPr>
          <w:noProof/>
        </w:rPr>
        <w:pict>
          <v:shape id="_x0000_s1819" type="#_x0000_t202" style="position:absolute;left:0;text-align:left;margin-left:207.85pt;margin-top:211.15pt;width:47.9pt;height:39pt;z-index:251857920" filled="f" stroked="f">
            <v:textbox>
              <w:txbxContent>
                <w:p w:rsidR="00F07973" w:rsidRDefault="00F07973" w:rsidP="00F07973">
                  <w:pPr>
                    <w:rPr>
                      <w:sz w:val="16"/>
                      <w:szCs w:val="16"/>
                    </w:rPr>
                  </w:pPr>
                  <w:r>
                    <w:rPr>
                      <w:sz w:val="16"/>
                      <w:szCs w:val="16"/>
                    </w:rPr>
                    <w:t>склад.</w:t>
                  </w:r>
                </w:p>
                <w:p w:rsidR="00F07973" w:rsidRPr="00E9709F" w:rsidRDefault="00F07973" w:rsidP="00F07973">
                  <w:pPr>
                    <w:rPr>
                      <w:sz w:val="16"/>
                      <w:szCs w:val="16"/>
                    </w:rPr>
                  </w:pPr>
                  <w:proofErr w:type="spellStart"/>
                  <w:r>
                    <w:rPr>
                      <w:sz w:val="16"/>
                      <w:szCs w:val="16"/>
                    </w:rPr>
                    <w:t>помещ</w:t>
                  </w:r>
                  <w:proofErr w:type="spellEnd"/>
                  <w:r>
                    <w:rPr>
                      <w:sz w:val="16"/>
                      <w:szCs w:val="16"/>
                    </w:rPr>
                    <w:t>.</w:t>
                  </w:r>
                </w:p>
              </w:txbxContent>
            </v:textbox>
          </v:shape>
        </w:pict>
      </w:r>
      <w:r>
        <w:rPr>
          <w:noProof/>
        </w:rPr>
        <w:pict>
          <v:shape id="_x0000_s1818" type="#_x0000_t202" style="position:absolute;left:0;text-align:left;margin-left:211.6pt;margin-top:188.65pt;width:44.15pt;height:18.75pt;z-index:251856896" filled="f" stroked="f">
            <v:textbox>
              <w:txbxContent>
                <w:p w:rsidR="00F07973" w:rsidRPr="00E9709F" w:rsidRDefault="00F07973" w:rsidP="00F07973">
                  <w:pPr>
                    <w:rPr>
                      <w:sz w:val="16"/>
                      <w:szCs w:val="16"/>
                    </w:rPr>
                  </w:pPr>
                  <w:r>
                    <w:rPr>
                      <w:sz w:val="16"/>
                      <w:szCs w:val="16"/>
                    </w:rPr>
                    <w:t>РСЦ-2</w:t>
                  </w:r>
                </w:p>
              </w:txbxContent>
            </v:textbox>
          </v:shape>
        </w:pict>
      </w:r>
      <w:r>
        <w:rPr>
          <w:noProof/>
        </w:rPr>
        <w:pict>
          <v:shape id="_x0000_s1815" type="#_x0000_t202" style="position:absolute;left:0;text-align:left;margin-left:280.6pt;margin-top:225.4pt;width:56.15pt;height:18.75pt;z-index:251853824" filled="f" stroked="f">
            <v:textbox>
              <w:txbxContent>
                <w:p w:rsidR="00F07973" w:rsidRPr="00E9709F" w:rsidRDefault="00F07973" w:rsidP="00F07973">
                  <w:pPr>
                    <w:rPr>
                      <w:sz w:val="16"/>
                      <w:szCs w:val="16"/>
                    </w:rPr>
                  </w:pPr>
                  <w:r>
                    <w:rPr>
                      <w:sz w:val="16"/>
                      <w:szCs w:val="16"/>
                    </w:rPr>
                    <w:t>гаражи</w:t>
                  </w:r>
                </w:p>
              </w:txbxContent>
            </v:textbox>
          </v:shape>
        </w:pict>
      </w:r>
      <w:r>
        <w:rPr>
          <w:noProof/>
        </w:rPr>
        <w:pict>
          <v:shape id="_x0000_s1774" type="#_x0000_t202" style="position:absolute;left:0;text-align:left;margin-left:34pt;margin-top:355.9pt;width:2in;height:21.8pt;z-index:251811840"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772" type="#_x0000_t32" style="position:absolute;left:0;text-align:left;margin-left:3.75pt;margin-top:355.9pt;width:25.5pt;height:0;z-index:251809792" o:connectortype="straight" strokecolor="red" strokeweight="2.25pt">
            <v:stroke endarrow="block"/>
          </v:shape>
        </w:pict>
      </w:r>
      <w:r>
        <w:rPr>
          <w:noProof/>
        </w:rPr>
        <w:pict>
          <v:shape id="_x0000_s1773" type="#_x0000_t32" style="position:absolute;left:0;text-align:left;margin-left:3.75pt;margin-top:370.15pt;width:25.5pt;height:0;z-index:251810816" o:connectortype="straight" strokecolor="#548dd4 [1951]" strokeweight="1.5pt">
            <v:stroke endarrow="block"/>
          </v:shape>
        </w:pict>
      </w:r>
      <w:r>
        <w:rPr>
          <w:noProof/>
        </w:rPr>
        <w:pict>
          <v:shape id="_x0000_s1777" type="#_x0000_t202" style="position:absolute;left:0;text-align:left;margin-left:29.25pt;margin-top:380.65pt;width:390.7pt;height:21.8pt;z-index:251814912"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775" type="#_x0000_t32" style="position:absolute;left:0;text-align:left;margin-left:3.75pt;margin-top:382.9pt;width:21.75pt;height:0;z-index:251812864" o:connectortype="straight" strokecolor="red" strokeweight="2.25pt"/>
        </w:pict>
      </w:r>
      <w:r>
        <w:rPr>
          <w:noProof/>
        </w:rPr>
        <w:pict>
          <v:shape id="_x0000_s1776" type="#_x0000_t32" style="position:absolute;left:0;text-align:left;margin-left:3.75pt;margin-top:396.5pt;width:21.75pt;height:0;z-index:251813888" o:connectortype="straight" strokecolor="#548dd4 [1951]" strokeweight="2.25pt"/>
        </w:pict>
      </w:r>
      <w:r>
        <w:rPr>
          <w:noProof/>
        </w:rPr>
        <w:pict>
          <v:shape id="_x0000_s1779" type="#_x0000_t202" style="position:absolute;left:0;text-align:left;margin-left:34pt;margin-top:402.45pt;width:212.1pt;height:21.8pt;z-index:251816960"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778" type="#_x0000_t32" style="position:absolute;left:0;text-align:left;margin-left:3.75pt;margin-top:410.7pt;width:21.75pt;height:0;z-index:251815936" o:connectortype="straight"/>
        </w:pict>
      </w:r>
      <w:r>
        <w:rPr>
          <w:noProof/>
        </w:rPr>
        <w:pict>
          <v:shape id="_x0000_s1771" type="#_x0000_t202" style="position:absolute;left:0;text-align:left;margin-left:447.75pt;margin-top:244.15pt;width:44.25pt;height:21.75pt;z-index:251808768" filled="f" stroked="f">
            <v:textbox style="mso-next-textbox:#_x0000_s1771">
              <w:txbxContent>
                <w:p w:rsidR="00F07973" w:rsidRPr="00CC7DCF" w:rsidRDefault="00F07973" w:rsidP="00F07973">
                  <w:pPr>
                    <w:rPr>
                      <w:sz w:val="16"/>
                      <w:szCs w:val="16"/>
                    </w:rPr>
                  </w:pPr>
                  <w:r>
                    <w:rPr>
                      <w:sz w:val="16"/>
                      <w:szCs w:val="16"/>
                    </w:rPr>
                    <w:t>бассейн</w:t>
                  </w:r>
                </w:p>
                <w:p w:rsidR="00F07973" w:rsidRDefault="00F07973" w:rsidP="00F07973"/>
              </w:txbxContent>
            </v:textbox>
          </v:shape>
        </w:pict>
      </w:r>
      <w:r>
        <w:rPr>
          <w:noProof/>
        </w:rPr>
        <w:pict>
          <v:shape id="_x0000_s1770" type="#_x0000_t202" style="position:absolute;left:0;text-align:left;margin-left:380.25pt;margin-top:195.4pt;width:18.75pt;height:21.75pt;z-index:251807744" filled="f" stroked="f">
            <v:textbox style="mso-next-textbox:#_x0000_s1770">
              <w:txbxContent>
                <w:p w:rsidR="00F07973" w:rsidRPr="00CC7DCF" w:rsidRDefault="00F07973" w:rsidP="00F07973">
                  <w:pPr>
                    <w:rPr>
                      <w:sz w:val="16"/>
                      <w:szCs w:val="16"/>
                    </w:rPr>
                  </w:pPr>
                  <w:r w:rsidRPr="00CC7DCF">
                    <w:rPr>
                      <w:sz w:val="16"/>
                      <w:szCs w:val="16"/>
                    </w:rPr>
                    <w:t>3</w:t>
                  </w:r>
                </w:p>
                <w:p w:rsidR="00F07973" w:rsidRDefault="00F07973" w:rsidP="00F07973"/>
              </w:txbxContent>
            </v:textbox>
          </v:shape>
        </w:pict>
      </w:r>
      <w:r>
        <w:rPr>
          <w:noProof/>
        </w:rPr>
        <w:pict>
          <v:shape id="_x0000_s1765" type="#_x0000_t32" style="position:absolute;left:0;text-align:left;margin-left:302.25pt;margin-top:169.9pt;width:4.5pt;height:47.25pt;flip:x;z-index:251802624" o:connectortype="straight"/>
        </w:pict>
      </w:r>
      <w:r>
        <w:rPr>
          <w:noProof/>
        </w:rPr>
        <w:pict>
          <v:shape id="_x0000_s1763" type="#_x0000_t32" style="position:absolute;left:0;text-align:left;margin-left:444pt;margin-top:177.4pt;width:0;height:50.25pt;flip:y;z-index:251800576" o:connectortype="straight"/>
        </w:pict>
      </w:r>
      <w:r>
        <w:rPr>
          <w:noProof/>
        </w:rPr>
        <w:pict>
          <v:shape id="_x0000_s1764" type="#_x0000_t32" style="position:absolute;left:0;text-align:left;margin-left:306.75pt;margin-top:169.9pt;width:137.25pt;height:7.5pt;z-index:251801600" o:connectortype="straight"/>
        </w:pict>
      </w:r>
      <w:r w:rsidR="00F07973">
        <w:rPr>
          <w:noProof/>
        </w:rPr>
        <w:drawing>
          <wp:inline distT="0" distB="0" distL="0" distR="0">
            <wp:extent cx="9582150" cy="4999703"/>
            <wp:effectExtent l="19050" t="0" r="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5699" t="10484" r="4385" b="5645"/>
                    <a:stretch>
                      <a:fillRect/>
                    </a:stretch>
                  </pic:blipFill>
                  <pic:spPr bwMode="auto">
                    <a:xfrm>
                      <a:off x="0" y="0"/>
                      <a:ext cx="9582150" cy="4999703"/>
                    </a:xfrm>
                    <a:prstGeom prst="rect">
                      <a:avLst/>
                    </a:prstGeom>
                    <a:noFill/>
                    <a:ln w="9525">
                      <a:noFill/>
                      <a:miter lim="800000"/>
                      <a:headEnd/>
                      <a:tailEnd/>
                    </a:ln>
                  </pic:spPr>
                </pic:pic>
              </a:graphicData>
            </a:graphic>
          </wp:inline>
        </w:drawing>
      </w:r>
    </w:p>
    <w:p w:rsidR="00F07973" w:rsidRDefault="00F07973" w:rsidP="00F07973">
      <w:pPr>
        <w:jc w:val="center"/>
        <w:rPr>
          <w:b/>
        </w:rPr>
      </w:pPr>
    </w:p>
    <w:p w:rsidR="00F07973" w:rsidRPr="00720E74" w:rsidRDefault="00F07973" w:rsidP="00F07973">
      <w:pPr>
        <w:jc w:val="center"/>
        <w:rPr>
          <w:b/>
        </w:rPr>
      </w:pPr>
      <w:r w:rsidRPr="00720E74">
        <w:rPr>
          <w:b/>
        </w:rPr>
        <w:lastRenderedPageBreak/>
        <w:t>Схема № 44</w:t>
      </w:r>
    </w:p>
    <w:p w:rsidR="00F07973" w:rsidRPr="00720E74" w:rsidRDefault="00F07973" w:rsidP="00F07973">
      <w:pPr>
        <w:jc w:val="center"/>
        <w:rPr>
          <w:noProof/>
        </w:rPr>
      </w:pPr>
      <w:r w:rsidRPr="00720E74">
        <w:rPr>
          <w:b/>
        </w:rPr>
        <w:t>границ прилегающих территорий</w:t>
      </w:r>
    </w:p>
    <w:tbl>
      <w:tblPr>
        <w:tblStyle w:val="a4"/>
        <w:tblW w:w="0" w:type="auto"/>
        <w:tblLook w:val="04A0"/>
      </w:tblPr>
      <w:tblGrid>
        <w:gridCol w:w="5626"/>
        <w:gridCol w:w="9160"/>
      </w:tblGrid>
      <w:tr w:rsidR="00F07973" w:rsidRPr="00720E74" w:rsidTr="003721F9">
        <w:tc>
          <w:tcPr>
            <w:tcW w:w="5920" w:type="dxa"/>
          </w:tcPr>
          <w:p w:rsidR="00F07973" w:rsidRPr="00720E74" w:rsidRDefault="00F07973" w:rsidP="003721F9">
            <w:pPr>
              <w:jc w:val="center"/>
            </w:pPr>
            <w:r w:rsidRPr="00720E74">
              <w:t>Наименование организации, объекта</w:t>
            </w:r>
          </w:p>
        </w:tc>
        <w:tc>
          <w:tcPr>
            <w:tcW w:w="9694" w:type="dxa"/>
          </w:tcPr>
          <w:p w:rsidR="00F07973" w:rsidRPr="00720E74" w:rsidRDefault="00F07973" w:rsidP="003721F9">
            <w:pPr>
              <w:jc w:val="center"/>
            </w:pPr>
            <w:r w:rsidRPr="00720E74">
              <w:t>Местонахождение объекта</w:t>
            </w:r>
          </w:p>
        </w:tc>
      </w:tr>
      <w:tr w:rsidR="00F07973" w:rsidRPr="00720E74" w:rsidTr="003721F9">
        <w:tc>
          <w:tcPr>
            <w:tcW w:w="5920" w:type="dxa"/>
          </w:tcPr>
          <w:p w:rsidR="00F07973" w:rsidRPr="00720E74" w:rsidRDefault="00F07973" w:rsidP="003721F9">
            <w:pPr>
              <w:jc w:val="center"/>
            </w:pPr>
            <w:r w:rsidRPr="00720E74">
              <w:t>Дом Детского Творчества г/</w:t>
            </w:r>
            <w:proofErr w:type="spellStart"/>
            <w:proofErr w:type="gramStart"/>
            <w:r w:rsidRPr="00720E74">
              <w:t>п</w:t>
            </w:r>
            <w:proofErr w:type="spellEnd"/>
            <w:proofErr w:type="gramEnd"/>
            <w:r w:rsidRPr="00720E74">
              <w:t xml:space="preserve"> Аксеново - </w:t>
            </w:r>
            <w:proofErr w:type="spellStart"/>
            <w:r w:rsidRPr="00720E74">
              <w:t>Зиловское</w:t>
            </w:r>
            <w:proofErr w:type="spellEnd"/>
          </w:p>
          <w:p w:rsidR="00F07973" w:rsidRPr="00720E74" w:rsidRDefault="00F07973" w:rsidP="003721F9">
            <w:pPr>
              <w:jc w:val="center"/>
            </w:pPr>
            <w:r w:rsidRPr="00720E74">
              <w:t>ГУЗ Чернышевская ЦРБ</w:t>
            </w:r>
          </w:p>
        </w:tc>
        <w:tc>
          <w:tcPr>
            <w:tcW w:w="9694" w:type="dxa"/>
          </w:tcPr>
          <w:p w:rsidR="00F07973" w:rsidRPr="00720E74" w:rsidRDefault="00F07973" w:rsidP="003721F9">
            <w:pPr>
              <w:jc w:val="center"/>
            </w:pPr>
            <w:r w:rsidRPr="00720E74">
              <w:t>Забайкальский край, Чернышевский район, г/</w:t>
            </w:r>
            <w:proofErr w:type="spellStart"/>
            <w:r w:rsidRPr="00720E74">
              <w:t>п</w:t>
            </w:r>
            <w:proofErr w:type="spellEnd"/>
            <w:r w:rsidRPr="00720E74">
              <w:t xml:space="preserve"> Аксеново-Зиловское, ул</w:t>
            </w:r>
            <w:proofErr w:type="gramStart"/>
            <w:r w:rsidRPr="00720E74">
              <w:t>.С</w:t>
            </w:r>
            <w:proofErr w:type="gramEnd"/>
            <w:r w:rsidRPr="00720E74">
              <w:t>оветская,55</w:t>
            </w:r>
          </w:p>
          <w:p w:rsidR="00F07973" w:rsidRPr="00720E74" w:rsidRDefault="00F07973" w:rsidP="003721F9">
            <w:pPr>
              <w:jc w:val="center"/>
            </w:pPr>
            <w:r w:rsidRPr="00720E74">
              <w:t>Забайкальский край, Чернышевский район, г/</w:t>
            </w:r>
            <w:proofErr w:type="spellStart"/>
            <w:r w:rsidRPr="00720E74">
              <w:t>п</w:t>
            </w:r>
            <w:proofErr w:type="spellEnd"/>
            <w:r w:rsidRPr="00720E74">
              <w:t xml:space="preserve"> Аксеново-Зиловское, ул</w:t>
            </w:r>
            <w:proofErr w:type="gramStart"/>
            <w:r w:rsidRPr="00720E74">
              <w:t>.П</w:t>
            </w:r>
            <w:proofErr w:type="gramEnd"/>
            <w:r w:rsidRPr="00720E74">
              <w:t xml:space="preserve">огодаева,63 </w:t>
            </w:r>
          </w:p>
        </w:tc>
      </w:tr>
    </w:tbl>
    <w:p w:rsidR="00F07973" w:rsidRDefault="00E617B9" w:rsidP="00F07973">
      <w:pPr>
        <w:rPr>
          <w:noProof/>
        </w:rPr>
      </w:pPr>
      <w:r>
        <w:rPr>
          <w:noProof/>
        </w:rPr>
        <w:pict>
          <v:oval id="_x0000_s1786" style="position:absolute;margin-left:273.75pt;margin-top:234.3pt;width:86.3pt;height:80.25pt;z-index:251824128;mso-position-horizontal-relative:text;mso-position-vertical-relative:text" filled="f" strokecolor="red" strokeweight="1.5pt"/>
        </w:pict>
      </w:r>
      <w:r>
        <w:rPr>
          <w:noProof/>
        </w:rPr>
        <w:pict>
          <v:oval id="_x0000_s1788" style="position:absolute;margin-left:360.05pt;margin-top:101.55pt;width:81.7pt;height:73.5pt;z-index:251826176;mso-position-horizontal-relative:text;mso-position-vertical-relative:text" filled="f" strokecolor="#548dd4 [1951]" strokeweight="1pt"/>
        </w:pict>
      </w:r>
      <w:r>
        <w:rPr>
          <w:noProof/>
        </w:rPr>
        <w:pict>
          <v:shape id="_x0000_s1787" type="#_x0000_t32" style="position:absolute;margin-left:276pt;margin-top:271.8pt;width:35.25pt;height:0;flip:x;z-index:251825152;mso-position-horizontal-relative:text;mso-position-vertical-relative:text" o:connectortype="straight" strokecolor="red" strokeweight="1pt">
            <v:stroke endarrow="block"/>
          </v:shape>
        </w:pict>
      </w:r>
      <w:r>
        <w:rPr>
          <w:noProof/>
        </w:rPr>
        <w:pict>
          <v:shape id="_x0000_s1790" type="#_x0000_t202" style="position:absolute;margin-left:280.5pt;margin-top:271.8pt;width:42pt;height:21.75pt;z-index:251828224;mso-position-horizontal-relative:text;mso-position-vertical-relative:text" filled="f" stroked="f">
            <v:textbox style="mso-next-textbox:#_x0000_s1790">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1789" type="#_x0000_t32" style="position:absolute;margin-left:373.5pt;margin-top:113.55pt;width:31.5pt;height:26.25pt;flip:x y;z-index:251827200;mso-position-horizontal-relative:text;mso-position-vertical-relative:text" o:connectortype="straight" strokecolor="#548dd4 [1951]">
            <v:stroke endarrow="block"/>
          </v:shape>
        </w:pict>
      </w:r>
      <w:r>
        <w:rPr>
          <w:noProof/>
        </w:rPr>
        <w:pict>
          <v:shape id="_x0000_s1791" type="#_x0000_t202" style="position:absolute;margin-left:373.5pt;margin-top:127.8pt;width:42pt;height:21.75pt;z-index:251829248;mso-position-horizontal-relative:text;mso-position-vertical-relative:text" filled="f" stroked="f">
            <v:textbox style="mso-next-textbox:#_x0000_s1791">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1822" type="#_x0000_t202" style="position:absolute;margin-left:326.25pt;margin-top:316.35pt;width:42.75pt;height:16.1pt;z-index:251860992;mso-position-horizontal-relative:text;mso-position-vertical-relative:text" filled="f" stroked="f">
            <v:textbox>
              <w:txbxContent>
                <w:p w:rsidR="00F07973" w:rsidRPr="00D24B85" w:rsidRDefault="00F07973" w:rsidP="00F07973">
                  <w:pPr>
                    <w:rPr>
                      <w:b/>
                      <w:sz w:val="16"/>
                      <w:szCs w:val="16"/>
                    </w:rPr>
                  </w:pPr>
                  <w:r w:rsidRPr="00D24B85">
                    <w:rPr>
                      <w:b/>
                      <w:sz w:val="16"/>
                      <w:szCs w:val="16"/>
                    </w:rPr>
                    <w:t>ДДТ</w:t>
                  </w:r>
                </w:p>
              </w:txbxContent>
            </v:textbox>
          </v:shape>
        </w:pict>
      </w:r>
      <w:r>
        <w:rPr>
          <w:noProof/>
        </w:rPr>
        <w:pict>
          <v:shape id="_x0000_s1799" type="#_x0000_t202" style="position:absolute;margin-left:29.25pt;margin-top:450.3pt;width:212.1pt;height:21.8pt;z-index:251837440;mso-position-horizontal-relative:text;mso-position-vertical-relative:text" filled="f" stroked="f">
            <v:textbox style="mso-next-textbox:#_x0000_s1799">
              <w:txbxContent>
                <w:p w:rsidR="00F07973" w:rsidRPr="00B9137C" w:rsidRDefault="00F07973" w:rsidP="00F07973">
                  <w:r w:rsidRPr="00B9137C">
                    <w:t>- границы прилегающих территорий</w:t>
                  </w:r>
                </w:p>
              </w:txbxContent>
            </v:textbox>
          </v:shape>
        </w:pict>
      </w:r>
      <w:r>
        <w:rPr>
          <w:noProof/>
        </w:rPr>
        <w:pict>
          <v:shape id="_x0000_s1798" type="#_x0000_t32" style="position:absolute;margin-left:3.75pt;margin-top:460.05pt;width:21.75pt;height:0;z-index:251836416;mso-position-horizontal-relative:text;mso-position-vertical-relative:text" o:connectortype="straight"/>
        </w:pict>
      </w:r>
      <w:r>
        <w:rPr>
          <w:noProof/>
        </w:rPr>
        <w:pict>
          <v:shape id="_x0000_s1797" type="#_x0000_t202" style="position:absolute;margin-left:34pt;margin-top:427.05pt;width:390.7pt;height:21.8pt;z-index:251835392;mso-position-horizontal-relative:text;mso-position-vertical-relative:text" filled="f" stroked="f">
            <v:textbox style="mso-next-textbox:#_x0000_s1797">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794" type="#_x0000_t202" style="position:absolute;margin-left:34pt;margin-top:392.5pt;width:2in;height:21.8pt;z-index:251832320;mso-position-horizontal-relative:text;mso-position-vertical-relative:text" filled="f" stroked="f">
            <v:textbox style="mso-next-textbox:#_x0000_s1794">
              <w:txbxContent>
                <w:p w:rsidR="00F07973" w:rsidRPr="00B9137C" w:rsidRDefault="00F07973" w:rsidP="00F07973">
                  <w:r>
                    <w:t>- радиус от входа 30</w:t>
                  </w:r>
                  <w:r w:rsidRPr="00B9137C">
                    <w:t xml:space="preserve"> м</w:t>
                  </w:r>
                </w:p>
              </w:txbxContent>
            </v:textbox>
          </v:shape>
        </w:pict>
      </w:r>
      <w:r>
        <w:rPr>
          <w:noProof/>
        </w:rPr>
        <w:pict>
          <v:shape id="_x0000_s1796" type="#_x0000_t32" style="position:absolute;margin-left:3.75pt;margin-top:444.35pt;width:21.75pt;height:0;z-index:251834368;mso-position-horizontal-relative:text;mso-position-vertical-relative:text" o:connectortype="straight" strokecolor="#548dd4 [1951]" strokeweight="2.25pt"/>
        </w:pict>
      </w:r>
      <w:r>
        <w:rPr>
          <w:noProof/>
        </w:rPr>
        <w:pict>
          <v:shape id="_x0000_s1795" type="#_x0000_t32" style="position:absolute;margin-left:3.75pt;margin-top:432.35pt;width:21.75pt;height:0;z-index:251833344;mso-position-horizontal-relative:text;mso-position-vertical-relative:text" o:connectortype="straight" strokecolor="red" strokeweight="2.25pt"/>
        </w:pict>
      </w:r>
      <w:r>
        <w:rPr>
          <w:noProof/>
        </w:rPr>
        <w:pict>
          <v:shape id="_x0000_s1793" type="#_x0000_t32" style="position:absolute;margin-left:3.75pt;margin-top:409.1pt;width:25.5pt;height:0;z-index:251831296;mso-position-horizontal-relative:text;mso-position-vertical-relative:text" o:connectortype="straight" strokecolor="#548dd4 [1951]" strokeweight="1.5pt">
            <v:stroke endarrow="block"/>
          </v:shape>
        </w:pict>
      </w:r>
      <w:r>
        <w:rPr>
          <w:noProof/>
        </w:rPr>
        <w:pict>
          <v:shape id="_x0000_s1792" type="#_x0000_t32" style="position:absolute;margin-left:3.75pt;margin-top:397.1pt;width:25.5pt;height:0;z-index:251830272;mso-position-horizontal-relative:text;mso-position-vertical-relative:text" o:connectortype="straight" strokecolor="red" strokeweight="2.25pt">
            <v:stroke endarrow="block"/>
          </v:shape>
        </w:pict>
      </w:r>
      <w:r>
        <w:rPr>
          <w:noProof/>
        </w:rPr>
        <w:pict>
          <v:shape id="_x0000_s1785" type="#_x0000_t32" style="position:absolute;margin-left:441.75pt;margin-top:234.3pt;width:70.5pt;height:19.5pt;z-index:251823104;mso-position-horizontal-relative:text;mso-position-vertical-relative:text" o:connectortype="straight"/>
        </w:pict>
      </w:r>
      <w:r>
        <w:rPr>
          <w:noProof/>
        </w:rPr>
        <w:pict>
          <v:shape id="_x0000_s1784" type="#_x0000_t32" style="position:absolute;margin-left:380.2pt;margin-top:234.3pt;width:61.55pt;height:6.05pt;flip:y;z-index:251822080;mso-position-horizontal-relative:text;mso-position-vertical-relative:text" o:connectortype="straight"/>
        </w:pict>
      </w:r>
      <w:r>
        <w:rPr>
          <w:noProof/>
        </w:rPr>
        <w:pict>
          <v:shape id="_x0000_s1783" type="#_x0000_t32" style="position:absolute;margin-left:322.5pt;margin-top:135.3pt;width:87pt;height:105.05pt;flip:x;z-index:251821056;mso-position-horizontal-relative:text;mso-position-vertical-relative:text" o:connectortype="straight"/>
        </w:pict>
      </w:r>
      <w:r>
        <w:rPr>
          <w:noProof/>
        </w:rPr>
        <w:pict>
          <v:shape id="_x0000_s1782" type="#_x0000_t32" style="position:absolute;margin-left:409.5pt;margin-top:135.3pt;width:131.25pt;height:83.25pt;flip:x y;z-index:251820032;mso-position-horizontal-relative:text;mso-position-vertical-relative:text" o:connectortype="straight"/>
        </w:pict>
      </w:r>
      <w:r>
        <w:rPr>
          <w:noProof/>
        </w:rPr>
        <w:pict>
          <v:shape id="_x0000_s1781" type="#_x0000_t32" style="position:absolute;margin-left:512.25pt;margin-top:218.55pt;width:28.5pt;height:35.25pt;flip:y;z-index:251819008;mso-position-horizontal-relative:text;mso-position-vertical-relative:text" o:connectortype="straight"/>
        </w:pict>
      </w:r>
      <w:r>
        <w:rPr>
          <w:noProof/>
        </w:rPr>
        <w:pict>
          <v:rect id="_x0000_s1780" style="position:absolute;margin-left:311.25pt;margin-top:240.35pt;width:68.95pt;height:92.1pt;rotation:-235647fd;z-index:251817984;mso-position-horizontal-relative:text;mso-position-vertical-relative:text" filled="f"/>
        </w:pict>
      </w:r>
      <w:r w:rsidR="00F07973">
        <w:rPr>
          <w:noProof/>
        </w:rPr>
        <w:drawing>
          <wp:inline distT="0" distB="0" distL="0" distR="0">
            <wp:extent cx="9641144" cy="5692877"/>
            <wp:effectExtent l="19050" t="0" r="0" b="0"/>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l="5699" t="10484" r="4385" b="5847"/>
                    <a:stretch>
                      <a:fillRect/>
                    </a:stretch>
                  </pic:blipFill>
                  <pic:spPr bwMode="auto">
                    <a:xfrm>
                      <a:off x="0" y="0"/>
                      <a:ext cx="9641144" cy="5692877"/>
                    </a:xfrm>
                    <a:prstGeom prst="rect">
                      <a:avLst/>
                    </a:prstGeom>
                    <a:noFill/>
                    <a:ln w="9525">
                      <a:noFill/>
                      <a:miter lim="800000"/>
                      <a:headEnd/>
                      <a:tailEnd/>
                    </a:ln>
                  </pic:spPr>
                </pic:pic>
              </a:graphicData>
            </a:graphic>
          </wp:inline>
        </w:drawing>
      </w:r>
    </w:p>
    <w:p w:rsidR="00F07973" w:rsidRPr="00D45D22" w:rsidRDefault="00F07973" w:rsidP="00F07973">
      <w:pPr>
        <w:jc w:val="center"/>
        <w:rPr>
          <w:b/>
        </w:rPr>
      </w:pPr>
      <w:r w:rsidRPr="00D45D22">
        <w:rPr>
          <w:b/>
        </w:rPr>
        <w:t>Схема № 45</w:t>
      </w:r>
    </w:p>
    <w:p w:rsidR="00F07973" w:rsidRPr="00D45D22" w:rsidRDefault="00F07973" w:rsidP="00F07973">
      <w:pPr>
        <w:jc w:val="center"/>
        <w:rPr>
          <w:noProof/>
        </w:rPr>
      </w:pPr>
      <w:r w:rsidRPr="00D45D22">
        <w:rPr>
          <w:b/>
        </w:rPr>
        <w:lastRenderedPageBreak/>
        <w:t>границ прилегающих территорий</w:t>
      </w:r>
    </w:p>
    <w:tbl>
      <w:tblPr>
        <w:tblStyle w:val="a4"/>
        <w:tblW w:w="0" w:type="auto"/>
        <w:tblLook w:val="04A0"/>
      </w:tblPr>
      <w:tblGrid>
        <w:gridCol w:w="5371"/>
        <w:gridCol w:w="9415"/>
      </w:tblGrid>
      <w:tr w:rsidR="00F07973" w:rsidRPr="00720E74" w:rsidTr="003721F9">
        <w:tc>
          <w:tcPr>
            <w:tcW w:w="5637" w:type="dxa"/>
          </w:tcPr>
          <w:p w:rsidR="00F07973" w:rsidRPr="00720E74" w:rsidRDefault="00F07973" w:rsidP="003721F9">
            <w:pPr>
              <w:jc w:val="center"/>
            </w:pPr>
            <w:r w:rsidRPr="00720E74">
              <w:t>Наименование организации, объекта</w:t>
            </w:r>
          </w:p>
        </w:tc>
        <w:tc>
          <w:tcPr>
            <w:tcW w:w="9977" w:type="dxa"/>
          </w:tcPr>
          <w:p w:rsidR="00F07973" w:rsidRPr="00720E74" w:rsidRDefault="00F07973" w:rsidP="003721F9">
            <w:pPr>
              <w:jc w:val="center"/>
            </w:pPr>
            <w:r w:rsidRPr="00720E74">
              <w:t>Местонахождение объекта</w:t>
            </w:r>
          </w:p>
        </w:tc>
      </w:tr>
      <w:tr w:rsidR="00F07973" w:rsidRPr="00720E74" w:rsidTr="003721F9">
        <w:tc>
          <w:tcPr>
            <w:tcW w:w="5637" w:type="dxa"/>
          </w:tcPr>
          <w:p w:rsidR="00F07973" w:rsidRPr="00720E74" w:rsidRDefault="00F07973" w:rsidP="003721F9">
            <w:pPr>
              <w:jc w:val="center"/>
            </w:pPr>
            <w:r w:rsidRPr="00720E74">
              <w:t xml:space="preserve">Муниципальное дошкольное образовательное учреждение детский сад «Медвежонок» п. </w:t>
            </w:r>
            <w:proofErr w:type="gramStart"/>
            <w:r w:rsidRPr="00720E74">
              <w:t xml:space="preserve">Аксеново - </w:t>
            </w:r>
            <w:proofErr w:type="spellStart"/>
            <w:r w:rsidRPr="00720E74">
              <w:t>Зиловское</w:t>
            </w:r>
            <w:proofErr w:type="spellEnd"/>
            <w:proofErr w:type="gramEnd"/>
          </w:p>
        </w:tc>
        <w:tc>
          <w:tcPr>
            <w:tcW w:w="9977" w:type="dxa"/>
          </w:tcPr>
          <w:p w:rsidR="00F07973" w:rsidRPr="00720E74" w:rsidRDefault="00F07973" w:rsidP="003721F9">
            <w:pPr>
              <w:jc w:val="center"/>
            </w:pPr>
            <w:r w:rsidRPr="00720E74">
              <w:t>Забайкальский край, Чернышевский район, г/</w:t>
            </w:r>
            <w:proofErr w:type="spellStart"/>
            <w:r w:rsidRPr="00720E74">
              <w:t>п</w:t>
            </w:r>
            <w:proofErr w:type="spellEnd"/>
            <w:r w:rsidRPr="00720E74">
              <w:t xml:space="preserve"> Аксеново-Зиловское, ул</w:t>
            </w:r>
            <w:proofErr w:type="gramStart"/>
            <w:r w:rsidRPr="00720E74">
              <w:t>.С</w:t>
            </w:r>
            <w:proofErr w:type="gramEnd"/>
            <w:r w:rsidRPr="00720E74">
              <w:t>вязистов,7</w:t>
            </w:r>
          </w:p>
        </w:tc>
      </w:tr>
    </w:tbl>
    <w:p w:rsidR="00F07973" w:rsidRDefault="00E617B9" w:rsidP="00F07973">
      <w:pPr>
        <w:jc w:val="center"/>
        <w:rPr>
          <w:noProof/>
        </w:rPr>
      </w:pPr>
      <w:r>
        <w:rPr>
          <w:noProof/>
        </w:rPr>
        <w:pict>
          <v:oval id="_x0000_s1806" style="position:absolute;left:0;text-align:left;margin-left:4in;margin-top:165.4pt;width:79.5pt;height:66pt;z-index:251844608;mso-position-horizontal-relative:text;mso-position-vertical-relative:text" filled="f" strokecolor="red" strokeweight="1.5pt"/>
        </w:pict>
      </w:r>
      <w:r>
        <w:rPr>
          <w:noProof/>
        </w:rPr>
        <w:pict>
          <v:shape id="_x0000_s1808" type="#_x0000_t202" style="position:absolute;left:0;text-align:left;margin-left:305.25pt;margin-top:182.6pt;width:42pt;height:17.25pt;z-index:251846656;mso-position-horizontal-relative:text;mso-position-vertical-relative:text" filled="f" stroked="f">
            <v:textbox>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1807" type="#_x0000_t32" style="position:absolute;left:0;text-align:left;margin-left:291.75pt;margin-top:194.7pt;width:30.75pt;height:5.15pt;flip:x y;z-index:251845632;mso-position-horizontal-relative:text;mso-position-vertical-relative:text" o:connectortype="straight" strokecolor="red" strokeweight="1.5pt">
            <v:stroke endarrow="block"/>
          </v:shape>
        </w:pict>
      </w:r>
      <w:r>
        <w:rPr>
          <w:noProof/>
        </w:rPr>
        <w:pict>
          <v:shape id="_x0000_s1817" type="#_x0000_t202" style="position:absolute;left:0;text-align:left;margin-left:423pt;margin-top:96.35pt;width:29.25pt;height:18.75pt;z-index:251855872;mso-position-horizontal-relative:text;mso-position-vertical-relative:text" filled="f" stroked="f">
            <v:textbox>
              <w:txbxContent>
                <w:p w:rsidR="00F07973" w:rsidRPr="003E1E9B" w:rsidRDefault="00F07973" w:rsidP="00F07973">
                  <w:pPr>
                    <w:rPr>
                      <w:sz w:val="16"/>
                      <w:szCs w:val="16"/>
                    </w:rPr>
                  </w:pPr>
                  <w:r w:rsidRPr="003E1E9B">
                    <w:rPr>
                      <w:sz w:val="16"/>
                      <w:szCs w:val="16"/>
                    </w:rPr>
                    <w:t>9</w:t>
                  </w:r>
                </w:p>
              </w:txbxContent>
            </v:textbox>
          </v:shape>
        </w:pict>
      </w:r>
      <w:r>
        <w:rPr>
          <w:noProof/>
        </w:rPr>
        <w:pict>
          <v:shape id="_x0000_s1816" type="#_x0000_t202" style="position:absolute;left:0;text-align:left;margin-left:333.75pt;margin-top:110.6pt;width:29.25pt;height:18.75pt;z-index:251854848;mso-position-horizontal-relative:text;mso-position-vertical-relative:text" filled="f" stroked="f">
            <v:textbox>
              <w:txbxContent>
                <w:p w:rsidR="00F07973" w:rsidRPr="003E1E9B" w:rsidRDefault="00F07973" w:rsidP="00F07973">
                  <w:pPr>
                    <w:rPr>
                      <w:sz w:val="16"/>
                      <w:szCs w:val="16"/>
                    </w:rPr>
                  </w:pPr>
                  <w:r w:rsidRPr="003E1E9B">
                    <w:rPr>
                      <w:sz w:val="16"/>
                      <w:szCs w:val="16"/>
                    </w:rPr>
                    <w:t>8</w:t>
                  </w:r>
                </w:p>
              </w:txbxContent>
            </v:textbox>
          </v:shape>
        </w:pict>
      </w:r>
      <w:r>
        <w:rPr>
          <w:noProof/>
        </w:rPr>
        <w:pict>
          <v:shape id="_x0000_s1814" type="#_x0000_t202" style="position:absolute;left:0;text-align:left;margin-left:52pt;margin-top:417.4pt;width:212.1pt;height:21.8pt;z-index:251852800;mso-position-horizontal-relative:text;mso-position-vertical-relative:text" filled="f" stroked="f">
            <v:textbox style="mso-next-textbox:#_x0000_s1814">
              <w:txbxContent>
                <w:p w:rsidR="00F07973" w:rsidRPr="00B9137C" w:rsidRDefault="00F07973" w:rsidP="00F07973">
                  <w:r w:rsidRPr="00B9137C">
                    <w:t>- границы прилегающих территорий</w:t>
                  </w:r>
                </w:p>
              </w:txbxContent>
            </v:textbox>
          </v:shape>
        </w:pict>
      </w:r>
      <w:r>
        <w:rPr>
          <w:noProof/>
        </w:rPr>
        <w:pict>
          <v:shape id="_x0000_s1813" type="#_x0000_t32" style="position:absolute;left:0;text-align:left;margin-left:15.75pt;margin-top:424.1pt;width:21.75pt;height:0;z-index:251851776;mso-position-horizontal-relative:text;mso-position-vertical-relative:text" o:connectortype="straight"/>
        </w:pict>
      </w:r>
      <w:r>
        <w:rPr>
          <w:noProof/>
        </w:rPr>
        <w:pict>
          <v:shape id="_x0000_s1812" type="#_x0000_t202" style="position:absolute;left:0;text-align:left;margin-left:46pt;margin-top:395.6pt;width:390.7pt;height:21.8pt;z-index:251850752;mso-position-horizontal-relative:text;mso-position-vertical-relative:text" filled="f" stroked="f">
            <v:textbox style="mso-next-textbox:#_x0000_s1812">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811" type="#_x0000_t32" style="position:absolute;left:0;text-align:left;margin-left:15.75pt;margin-top:406.1pt;width:21.75pt;height:0;z-index:251849728;mso-position-horizontal-relative:text;mso-position-vertical-relative:text" o:connectortype="straight" strokecolor="red" strokeweight="2.25pt"/>
        </w:pict>
      </w:r>
      <w:r>
        <w:rPr>
          <w:noProof/>
        </w:rPr>
        <w:pict>
          <v:shape id="_x0000_s1810" type="#_x0000_t202" style="position:absolute;left:0;text-align:left;margin-left:46pt;margin-top:379.05pt;width:2in;height:21.8pt;z-index:251848704;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809" type="#_x0000_t32" style="position:absolute;left:0;text-align:left;margin-left:15.75pt;margin-top:383.65pt;width:25.5pt;height:0;z-index:251847680;mso-position-horizontal-relative:text;mso-position-vertical-relative:text" o:connectortype="straight" strokecolor="red" strokeweight="2.25pt">
            <v:stroke endarrow="block"/>
          </v:shape>
        </w:pict>
      </w:r>
      <w:r>
        <w:rPr>
          <w:noProof/>
        </w:rPr>
        <w:pict>
          <v:shape id="_x0000_s1805" type="#_x0000_t32" style="position:absolute;left:0;text-align:left;margin-left:412.5pt;margin-top:176.6pt;width:0;height:59.25pt;flip:y;z-index:251843584;mso-position-horizontal-relative:text;mso-position-vertical-relative:text" o:connectortype="straight"/>
        </w:pict>
      </w:r>
      <w:r>
        <w:rPr>
          <w:noProof/>
        </w:rPr>
        <w:pict>
          <v:shape id="_x0000_s1804" type="#_x0000_t32" style="position:absolute;left:0;text-align:left;margin-left:412.5pt;margin-top:235.85pt;width:26.25pt;height:0;flip:x;z-index:251842560;mso-position-horizontal-relative:text;mso-position-vertical-relative:text" o:connectortype="straight"/>
        </w:pict>
      </w:r>
      <w:r>
        <w:rPr>
          <w:noProof/>
        </w:rPr>
        <w:pict>
          <v:shape id="_x0000_s1803" type="#_x0000_t32" style="position:absolute;left:0;text-align:left;margin-left:438.75pt;margin-top:235.85pt;width:0;height:22.5pt;flip:y;z-index:251841536;mso-position-horizontal-relative:text;mso-position-vertical-relative:text" o:connectortype="straight"/>
        </w:pict>
      </w:r>
      <w:r>
        <w:rPr>
          <w:noProof/>
        </w:rPr>
        <w:pict>
          <v:shape id="_x0000_s1802" type="#_x0000_t32" style="position:absolute;left:0;text-align:left;margin-left:322.5pt;margin-top:254.6pt;width:116.25pt;height:3.75pt;z-index:251840512;mso-position-horizontal-relative:text;mso-position-vertical-relative:text" o:connectortype="straight"/>
        </w:pict>
      </w:r>
      <w:r>
        <w:rPr>
          <w:noProof/>
        </w:rPr>
        <w:pict>
          <v:shape id="_x0000_s1801" type="#_x0000_t32" style="position:absolute;left:0;text-align:left;margin-left:322.5pt;margin-top:172.85pt;width:0;height:81.75pt;z-index:251839488;mso-position-horizontal-relative:text;mso-position-vertical-relative:text" o:connectortype="straight"/>
        </w:pict>
      </w:r>
      <w:r>
        <w:rPr>
          <w:noProof/>
        </w:rPr>
        <w:pict>
          <v:shape id="_x0000_s1800" type="#_x0000_t32" style="position:absolute;left:0;text-align:left;margin-left:322.5pt;margin-top:172.85pt;width:86.25pt;height:3.75pt;flip:x y;z-index:251838464;mso-position-horizontal-relative:text;mso-position-vertical-relative:text" o:connectortype="straight"/>
        </w:pict>
      </w:r>
      <w:r w:rsidR="00F07973">
        <w:rPr>
          <w:noProof/>
        </w:rPr>
        <w:drawing>
          <wp:inline distT="0" distB="0" distL="0" distR="0">
            <wp:extent cx="9478910" cy="5368413"/>
            <wp:effectExtent l="19050" t="0" r="7990" b="0"/>
            <wp:docPr id="1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6152" t="10685" r="4725" b="8065"/>
                    <a:stretch>
                      <a:fillRect/>
                    </a:stretch>
                  </pic:blipFill>
                  <pic:spPr bwMode="auto">
                    <a:xfrm>
                      <a:off x="0" y="0"/>
                      <a:ext cx="9478910" cy="5368413"/>
                    </a:xfrm>
                    <a:prstGeom prst="rect">
                      <a:avLst/>
                    </a:prstGeom>
                    <a:noFill/>
                    <a:ln w="9525">
                      <a:noFill/>
                      <a:miter lim="800000"/>
                      <a:headEnd/>
                      <a:tailEnd/>
                    </a:ln>
                  </pic:spPr>
                </pic:pic>
              </a:graphicData>
            </a:graphic>
          </wp:inline>
        </w:drawing>
      </w:r>
    </w:p>
    <w:p w:rsidR="00F07973" w:rsidRPr="0034240B" w:rsidRDefault="00F07973" w:rsidP="00F07973">
      <w:pPr>
        <w:jc w:val="center"/>
        <w:rPr>
          <w:b/>
        </w:rPr>
      </w:pPr>
      <w:r w:rsidRPr="0034240B">
        <w:rPr>
          <w:b/>
        </w:rPr>
        <w:t xml:space="preserve">Схема № </w:t>
      </w:r>
      <w:r>
        <w:rPr>
          <w:b/>
        </w:rPr>
        <w:t>46</w:t>
      </w:r>
    </w:p>
    <w:p w:rsidR="00F07973" w:rsidRPr="0034240B" w:rsidRDefault="00F07973" w:rsidP="00F07973">
      <w:pPr>
        <w:jc w:val="center"/>
        <w:rPr>
          <w:b/>
        </w:rPr>
      </w:pPr>
      <w:r w:rsidRPr="0034240B">
        <w:rPr>
          <w:b/>
        </w:rPr>
        <w:t>границ прилегающих территорий</w:t>
      </w:r>
    </w:p>
    <w:tbl>
      <w:tblPr>
        <w:tblStyle w:val="a4"/>
        <w:tblW w:w="0" w:type="auto"/>
        <w:tblLook w:val="04A0"/>
      </w:tblPr>
      <w:tblGrid>
        <w:gridCol w:w="6840"/>
        <w:gridCol w:w="7946"/>
      </w:tblGrid>
      <w:tr w:rsidR="00F07973" w:rsidRPr="00927883" w:rsidTr="003721F9">
        <w:tc>
          <w:tcPr>
            <w:tcW w:w="7196" w:type="dxa"/>
          </w:tcPr>
          <w:p w:rsidR="00F07973" w:rsidRPr="00927883" w:rsidRDefault="00F07973" w:rsidP="003721F9">
            <w:pPr>
              <w:jc w:val="center"/>
            </w:pPr>
            <w:r w:rsidRPr="00927883">
              <w:t>Наименование организации, объекта</w:t>
            </w:r>
          </w:p>
        </w:tc>
        <w:tc>
          <w:tcPr>
            <w:tcW w:w="8418" w:type="dxa"/>
          </w:tcPr>
          <w:p w:rsidR="00F07973" w:rsidRPr="00927883" w:rsidRDefault="00F07973" w:rsidP="003721F9">
            <w:pPr>
              <w:jc w:val="center"/>
            </w:pPr>
            <w:r w:rsidRPr="00927883">
              <w:t>Местонахождение объекта</w:t>
            </w:r>
          </w:p>
        </w:tc>
      </w:tr>
      <w:tr w:rsidR="00F07973" w:rsidRPr="00927883" w:rsidTr="003721F9">
        <w:tc>
          <w:tcPr>
            <w:tcW w:w="7196" w:type="dxa"/>
          </w:tcPr>
          <w:p w:rsidR="00F07973" w:rsidRPr="00927883" w:rsidRDefault="00F07973" w:rsidP="003721F9">
            <w:pPr>
              <w:jc w:val="center"/>
            </w:pPr>
            <w:r w:rsidRPr="00927883">
              <w:lastRenderedPageBreak/>
              <w:t>МОУ сред</w:t>
            </w:r>
            <w:r>
              <w:t>няя общеобразовательная школа г/</w:t>
            </w:r>
            <w:proofErr w:type="spellStart"/>
            <w:proofErr w:type="gramStart"/>
            <w:r>
              <w:t>п</w:t>
            </w:r>
            <w:proofErr w:type="spellEnd"/>
            <w:proofErr w:type="gramEnd"/>
            <w:r w:rsidRPr="00927883">
              <w:t xml:space="preserve"> </w:t>
            </w:r>
            <w:proofErr w:type="spellStart"/>
            <w:r w:rsidRPr="00927883">
              <w:t>Жирекен</w:t>
            </w:r>
            <w:r>
              <w:t>ское</w:t>
            </w:r>
            <w:proofErr w:type="spellEnd"/>
          </w:p>
          <w:p w:rsidR="00F07973" w:rsidRPr="00927883" w:rsidRDefault="00F07973" w:rsidP="003721F9">
            <w:pPr>
              <w:jc w:val="center"/>
            </w:pPr>
            <w:r w:rsidRPr="00927883">
              <w:t xml:space="preserve">МДОУ детский сад «Полянка» </w:t>
            </w:r>
            <w:r>
              <w:t>г/</w:t>
            </w:r>
            <w:proofErr w:type="spellStart"/>
            <w:proofErr w:type="gramStart"/>
            <w:r>
              <w:t>п</w:t>
            </w:r>
            <w:proofErr w:type="spellEnd"/>
            <w:proofErr w:type="gramEnd"/>
            <w:r w:rsidRPr="00927883">
              <w:t xml:space="preserve"> </w:t>
            </w:r>
            <w:proofErr w:type="spellStart"/>
            <w:r w:rsidRPr="00927883">
              <w:t>Жирекен</w:t>
            </w:r>
            <w:r>
              <w:t>ское</w:t>
            </w:r>
            <w:proofErr w:type="spellEnd"/>
          </w:p>
          <w:p w:rsidR="00F07973" w:rsidRPr="00927883" w:rsidRDefault="00F07973" w:rsidP="003721F9">
            <w:pPr>
              <w:jc w:val="center"/>
            </w:pPr>
            <w:r w:rsidRPr="00927883">
              <w:t>Художественная школа</w:t>
            </w:r>
            <w:r>
              <w:t xml:space="preserve"> г/</w:t>
            </w:r>
            <w:proofErr w:type="spellStart"/>
            <w:proofErr w:type="gramStart"/>
            <w:r>
              <w:t>п</w:t>
            </w:r>
            <w:proofErr w:type="spellEnd"/>
            <w:proofErr w:type="gramEnd"/>
            <w:r w:rsidRPr="00927883">
              <w:t xml:space="preserve"> </w:t>
            </w:r>
            <w:proofErr w:type="spellStart"/>
            <w:r w:rsidRPr="00927883">
              <w:t>Жирекен</w:t>
            </w:r>
            <w:r>
              <w:t>ское</w:t>
            </w:r>
            <w:proofErr w:type="spellEnd"/>
          </w:p>
          <w:p w:rsidR="00F07973" w:rsidRPr="00927883" w:rsidRDefault="00F07973" w:rsidP="003721F9">
            <w:pPr>
              <w:jc w:val="center"/>
            </w:pPr>
            <w:r w:rsidRPr="00927883">
              <w:t>Дом культуры</w:t>
            </w:r>
            <w:r>
              <w:t xml:space="preserve"> г/</w:t>
            </w:r>
            <w:proofErr w:type="spellStart"/>
            <w:proofErr w:type="gramStart"/>
            <w:r>
              <w:t>п</w:t>
            </w:r>
            <w:proofErr w:type="spellEnd"/>
            <w:proofErr w:type="gramEnd"/>
            <w:r w:rsidRPr="00927883">
              <w:t xml:space="preserve"> </w:t>
            </w:r>
            <w:proofErr w:type="spellStart"/>
            <w:r w:rsidRPr="00927883">
              <w:t>Жирекен</w:t>
            </w:r>
            <w:r>
              <w:t>ское</w:t>
            </w:r>
            <w:proofErr w:type="spellEnd"/>
          </w:p>
        </w:tc>
        <w:tc>
          <w:tcPr>
            <w:tcW w:w="8418" w:type="dxa"/>
          </w:tcPr>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8</w:t>
            </w:r>
          </w:p>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7;</w:t>
            </w:r>
          </w:p>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15;</w:t>
            </w:r>
          </w:p>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27/1</w:t>
            </w:r>
          </w:p>
        </w:tc>
      </w:tr>
    </w:tbl>
    <w:p w:rsidR="00F07973" w:rsidRDefault="00F07973" w:rsidP="00F07973"/>
    <w:p w:rsidR="00F07973" w:rsidRDefault="00E617B9" w:rsidP="00F07973">
      <w:pPr>
        <w:jc w:val="center"/>
      </w:pPr>
      <w:r>
        <w:rPr>
          <w:noProof/>
        </w:rPr>
        <w:pict>
          <v:shape id="_x0000_s51357" type="#_x0000_t202" style="position:absolute;left:0;text-align:left;margin-left:46pt;margin-top:348.55pt;width:212.1pt;height:21.8pt;z-index:252253184"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51351" type="#_x0000_t202" style="position:absolute;left:0;text-align:left;margin-left:114pt;margin-top:61.9pt;width:42pt;height:17.25pt;z-index:252247040" filled="f" stroked="f">
            <v:textbox style="mso-next-textbox:#_x0000_s51351">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51350" type="#_x0000_t202" style="position:absolute;left:0;text-align:left;margin-left:190.5pt;margin-top:146.65pt;width:42pt;height:22.45pt;z-index:252246016" filled="f" stroked="f">
            <v:textbox style="mso-next-textbox:#_x0000_s51350">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51352" type="#_x0000_t202" style="position:absolute;left:0;text-align:left;margin-left:408pt;margin-top:90.4pt;width:42pt;height:17.25pt;z-index:252248064" filled="f" stroked="f">
            <v:textbox style="mso-next-textbox:#_x0000_s51352">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51353" type="#_x0000_t202" style="position:absolute;left:0;text-align:left;margin-left:570pt;margin-top:211.15pt;width:42pt;height:17.25pt;z-index:252249088" filled="f" stroked="f">
            <v:textbox style="mso-next-textbox:#_x0000_s51353">
              <w:txbxContent>
                <w:p w:rsidR="00F07973" w:rsidRPr="00C80A9F" w:rsidRDefault="00F07973" w:rsidP="00F07973">
                  <w:pPr>
                    <w:rPr>
                      <w:sz w:val="16"/>
                      <w:szCs w:val="16"/>
                    </w:rPr>
                  </w:pPr>
                  <w:r>
                    <w:rPr>
                      <w:sz w:val="16"/>
                      <w:szCs w:val="16"/>
                    </w:rPr>
                    <w:t>30</w:t>
                  </w:r>
                  <w:r w:rsidRPr="00C80A9F">
                    <w:rPr>
                      <w:sz w:val="16"/>
                      <w:szCs w:val="16"/>
                    </w:rPr>
                    <w:t>м</w:t>
                  </w:r>
                </w:p>
              </w:txbxContent>
            </v:textbox>
          </v:shape>
        </w:pict>
      </w:r>
      <w:r>
        <w:rPr>
          <w:noProof/>
        </w:rPr>
        <w:pict>
          <v:shape id="_x0000_s1841" type="#_x0000_t32" style="position:absolute;left:0;text-align:left;margin-left:417.8pt;margin-top:83.05pt;width:15.7pt;height:33.6pt;flip:x y;z-index:251880448" o:connectortype="straight" strokecolor="red">
            <v:stroke endarrow="block"/>
          </v:shape>
        </w:pict>
      </w:r>
      <w:r>
        <w:rPr>
          <w:noProof/>
        </w:rPr>
        <w:pict>
          <v:oval id="_x0000_s1840" style="position:absolute;left:0;text-align:left;margin-left:390.75pt;margin-top:83.05pt;width:75.75pt;height:68.25pt;z-index:251879424" filled="f" strokecolor="red" strokeweight="1.5pt"/>
        </w:pict>
      </w:r>
      <w:r>
        <w:rPr>
          <w:noProof/>
        </w:rPr>
        <w:pict>
          <v:shape id="_x0000_s1843" type="#_x0000_t32" style="position:absolute;left:0;text-align:left;margin-left:210.75pt;margin-top:137.65pt;width:0;height:36pt;z-index:251882496" o:connectortype="straight" strokecolor="red">
            <v:stroke endarrow="block"/>
          </v:shape>
        </w:pict>
      </w:r>
      <w:r>
        <w:rPr>
          <w:noProof/>
        </w:rPr>
        <w:pict>
          <v:shape id="_x0000_s1830" type="#_x0000_t32" style="position:absolute;left:0;text-align:left;margin-left:480.75pt;margin-top:228.4pt;width:78pt;height:21.75pt;z-index:251869184" o:connectortype="straight"/>
        </w:pict>
      </w:r>
      <w:r>
        <w:rPr>
          <w:noProof/>
        </w:rPr>
        <w:pict>
          <v:oval id="_x0000_s1832" style="position:absolute;left:0;text-align:left;margin-left:531pt;margin-top:187.3pt;width:74.25pt;height:62.85pt;z-index:251871232" filled="f" strokecolor="red"/>
        </w:pict>
      </w:r>
      <w:r>
        <w:rPr>
          <w:noProof/>
        </w:rPr>
        <w:pict>
          <v:shape id="_x0000_s1833" type="#_x0000_t32" style="position:absolute;left:0;text-align:left;margin-left:570pt;margin-top:217.15pt;width:35.25pt;height:11.25pt;z-index:251872256" o:connectortype="straight" strokecolor="red" strokeweight="2.25pt">
            <v:stroke endarrow="block"/>
          </v:shape>
        </w:pict>
      </w:r>
      <w:r>
        <w:rPr>
          <w:noProof/>
        </w:rPr>
        <w:pict>
          <v:shape id="_x0000_s1831" type="#_x0000_t32" style="position:absolute;left:0;text-align:left;margin-left:557.25pt;margin-top:173.65pt;width:36.75pt;height:76.5pt;flip:y;z-index:251870208" o:connectortype="straight"/>
        </w:pict>
      </w:r>
      <w:r>
        <w:rPr>
          <w:noProof/>
        </w:rPr>
        <w:pict>
          <v:shape id="_x0000_s1829" type="#_x0000_t32" style="position:absolute;left:0;text-align:left;margin-left:354pt;margin-top:228.4pt;width:126.75pt;height:62.25pt;flip:y;z-index:251868160" o:connectortype="straight"/>
        </w:pict>
      </w:r>
      <w:r>
        <w:rPr>
          <w:noProof/>
        </w:rPr>
        <w:pict>
          <v:shape id="_x0000_s1828" type="#_x0000_t32" style="position:absolute;left:0;text-align:left;margin-left:306.75pt;margin-top:250.15pt;width:45.75pt;height:40.5pt;z-index:251867136" o:connectortype="straight"/>
        </w:pict>
      </w:r>
      <w:r>
        <w:rPr>
          <w:noProof/>
        </w:rPr>
        <w:pict>
          <v:shape id="_x0000_s1827" type="#_x0000_t32" style="position:absolute;left:0;text-align:left;margin-left:306.75pt;margin-top:163.15pt;width:33pt;height:87pt;flip:x;z-index:251866112" o:connectortype="straight"/>
        </w:pict>
      </w:r>
      <w:r>
        <w:rPr>
          <w:noProof/>
        </w:rPr>
        <w:pict>
          <v:shape id="_x0000_s1826" type="#_x0000_t32" style="position:absolute;left:0;text-align:left;margin-left:339.75pt;margin-top:126.4pt;width:99pt;height:36.75pt;flip:x;z-index:251865088" o:connectortype="straight"/>
        </w:pict>
      </w:r>
      <w:r>
        <w:rPr>
          <w:noProof/>
        </w:rPr>
        <w:pict>
          <v:shape id="_x0000_s1825" type="#_x0000_t32" style="position:absolute;left:0;text-align:left;margin-left:438.75pt;margin-top:126.4pt;width:155.25pt;height:47.25pt;flip:x y;z-index:251864064" o:connectortype="straight"/>
        </w:pict>
      </w:r>
      <w:r>
        <w:rPr>
          <w:noProof/>
        </w:rPr>
        <w:pict>
          <v:shape id="_x0000_s1838" type="#_x0000_t32" style="position:absolute;left:0;text-align:left;margin-left:325.5pt;margin-top:105.4pt;width:130.5pt;height:41.25pt;flip:x;z-index:251877376" o:connectortype="straight"/>
        </w:pict>
      </w:r>
      <w:r>
        <w:rPr>
          <w:noProof/>
        </w:rPr>
        <w:pict>
          <v:shape id="_x0000_s1837" type="#_x0000_t32" style="position:absolute;left:0;text-align:left;margin-left:456pt;margin-top:34.9pt;width:24.75pt;height:70.5pt;flip:x;z-index:251876352" o:connectortype="straight"/>
        </w:pict>
      </w:r>
      <w:r>
        <w:rPr>
          <w:noProof/>
        </w:rPr>
        <w:pict>
          <v:shape id="_x0000_s1836" type="#_x0000_t32" style="position:absolute;left:0;text-align:left;margin-left:474pt;margin-top:10.15pt;width:6.75pt;height:25.5pt;z-index:251875328" o:connectortype="straight"/>
        </w:pict>
      </w:r>
      <w:r>
        <w:rPr>
          <w:noProof/>
        </w:rPr>
        <w:pict>
          <v:shape id="_x0000_s1839" type="#_x0000_t32" style="position:absolute;left:0;text-align:left;margin-left:306pt;margin-top:115.15pt;width:19.5pt;height:32.25pt;flip:x y;z-index:251878400" o:connectortype="straight"/>
        </w:pict>
      </w:r>
      <w:r>
        <w:rPr>
          <w:noProof/>
        </w:rPr>
        <w:pict>
          <v:shape id="_x0000_s1834" type="#_x0000_t32" style="position:absolute;left:0;text-align:left;margin-left:306pt;margin-top:61.9pt;width:28.5pt;height:53.25pt;flip:y;z-index:251873280" o:connectortype="straight"/>
        </w:pict>
      </w:r>
      <w:r>
        <w:rPr>
          <w:noProof/>
        </w:rPr>
        <w:pict>
          <v:shape id="_x0000_s1835" type="#_x0000_t32" style="position:absolute;left:0;text-align:left;margin-left:334.5pt;margin-top:10.15pt;width:139.5pt;height:51.75pt;flip:y;z-index:251874304" o:connectortype="straight"/>
        </w:pict>
      </w:r>
      <w:r>
        <w:rPr>
          <w:noProof/>
        </w:rPr>
        <w:pict>
          <v:oval id="_x0000_s1844" style="position:absolute;left:0;text-align:left;margin-left:106.5pt;margin-top:31.6pt;width:69.75pt;height:62.1pt;z-index:251883520" filled="f" strokecolor="red"/>
        </w:pict>
      </w:r>
      <w:r>
        <w:rPr>
          <w:noProof/>
        </w:rPr>
        <w:pict>
          <v:shape id="_x0000_s1845" type="#_x0000_t32" style="position:absolute;left:0;text-align:left;margin-left:130.5pt;margin-top:61.9pt;width:12.75pt;height:27.9pt;flip:x;z-index:251884544" o:connectortype="straight" strokecolor="red">
            <v:stroke endarrow="block"/>
          </v:shape>
        </w:pict>
      </w:r>
      <w:r>
        <w:rPr>
          <w:noProof/>
        </w:rPr>
        <w:pict>
          <v:oval id="_x0000_s1842" style="position:absolute;left:0;text-align:left;margin-left:176.25pt;margin-top:107.65pt;width:69.75pt;height:66pt;z-index:251881472" filled="f" strokecolor="red" strokeweight="1.5pt"/>
        </w:pict>
      </w:r>
      <w:r w:rsidR="00F07973">
        <w:rPr>
          <w:noProof/>
        </w:rPr>
        <w:drawing>
          <wp:inline distT="0" distB="0" distL="0" distR="0">
            <wp:extent cx="9772650" cy="4333875"/>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l="5398" t="15293" r="4383" b="16330"/>
                    <a:stretch>
                      <a:fillRect/>
                    </a:stretch>
                  </pic:blipFill>
                  <pic:spPr bwMode="auto">
                    <a:xfrm>
                      <a:off x="0" y="0"/>
                      <a:ext cx="9772650" cy="4333875"/>
                    </a:xfrm>
                    <a:prstGeom prst="rect">
                      <a:avLst/>
                    </a:prstGeom>
                    <a:noFill/>
                    <a:ln w="9525">
                      <a:noFill/>
                      <a:miter lim="800000"/>
                      <a:headEnd/>
                      <a:tailEnd/>
                    </a:ln>
                  </pic:spPr>
                </pic:pic>
              </a:graphicData>
            </a:graphic>
          </wp:inline>
        </w:drawing>
      </w:r>
    </w:p>
    <w:p w:rsidR="00F07973" w:rsidRDefault="00E617B9" w:rsidP="00F07973">
      <w:pPr>
        <w:jc w:val="center"/>
        <w:rPr>
          <w:b/>
        </w:rPr>
      </w:pPr>
      <w:r w:rsidRPr="00E617B9">
        <w:rPr>
          <w:noProof/>
        </w:rPr>
        <w:pict>
          <v:shape id="_x0000_s51355" type="#_x0000_t32" style="position:absolute;left:0;text-align:left;margin-left:12pt;margin-top:6.55pt;width:21.75pt;height:.05pt;z-index:252251136" o:connectortype="straight"/>
        </w:pict>
      </w:r>
    </w:p>
    <w:p w:rsidR="00F07973" w:rsidRDefault="00E617B9" w:rsidP="00F07973">
      <w:pPr>
        <w:jc w:val="center"/>
        <w:rPr>
          <w:b/>
        </w:rPr>
      </w:pPr>
      <w:r>
        <w:rPr>
          <w:b/>
          <w:noProof/>
        </w:rPr>
        <w:pict>
          <v:shape id="_x0000_s51358" type="#_x0000_t202" style="position:absolute;left:0;text-align:left;margin-left:52pt;margin-top:4.45pt;width:2in;height:21.8pt;z-index:252254208" filled="f" stroked="f">
            <v:textbox>
              <w:txbxContent>
                <w:p w:rsidR="00F07973" w:rsidRPr="00B9137C" w:rsidRDefault="00F07973" w:rsidP="00F07973">
                  <w:r>
                    <w:t>- радиус от входа 30</w:t>
                  </w:r>
                  <w:r w:rsidRPr="00B9137C">
                    <w:t xml:space="preserve"> м</w:t>
                  </w:r>
                </w:p>
              </w:txbxContent>
            </v:textbox>
          </v:shape>
        </w:pict>
      </w:r>
    </w:p>
    <w:p w:rsidR="00F07973" w:rsidRDefault="00E617B9" w:rsidP="00F07973">
      <w:pPr>
        <w:jc w:val="center"/>
        <w:rPr>
          <w:b/>
        </w:rPr>
      </w:pPr>
      <w:r>
        <w:rPr>
          <w:b/>
          <w:noProof/>
        </w:rPr>
        <w:pict>
          <v:shape id="_x0000_s51354" type="#_x0000_t32" style="position:absolute;left:0;text-align:left;margin-left:12pt;margin-top:0;width:25.5pt;height:0;z-index:252250112" o:connectortype="straight" strokecolor="red" strokeweight="2.25pt">
            <v:stroke endarrow="block"/>
          </v:shape>
        </w:pict>
      </w:r>
    </w:p>
    <w:p w:rsidR="00F07973" w:rsidRDefault="00E617B9" w:rsidP="00F07973">
      <w:pPr>
        <w:jc w:val="center"/>
        <w:rPr>
          <w:b/>
        </w:rPr>
      </w:pPr>
      <w:r>
        <w:rPr>
          <w:b/>
          <w:noProof/>
        </w:rPr>
        <w:pict>
          <v:shape id="_x0000_s51359" type="#_x0000_t202" style="position:absolute;left:0;text-align:left;margin-left:52pt;margin-top:.1pt;width:390.7pt;height:21.8pt;z-index:252255232" filled="f" stroked="f">
            <v:textbox style="mso-next-textbox:#_x0000_s51359">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b/>
          <w:noProof/>
        </w:rPr>
        <w:pict>
          <v:shape id="_x0000_s51356" type="#_x0000_t32" style="position:absolute;left:0;text-align:left;margin-left:15.75pt;margin-top:10.45pt;width:21.75pt;height:0;z-index:252252160" o:connectortype="straight" strokecolor="red" strokeweight="2.25pt"/>
        </w:pict>
      </w:r>
    </w:p>
    <w:p w:rsidR="00F07973" w:rsidRPr="0034240B" w:rsidRDefault="00F07973" w:rsidP="00F07973">
      <w:pPr>
        <w:jc w:val="center"/>
        <w:rPr>
          <w:b/>
        </w:rPr>
      </w:pPr>
      <w:r w:rsidRPr="0034240B">
        <w:rPr>
          <w:b/>
        </w:rPr>
        <w:t xml:space="preserve">Схема № </w:t>
      </w:r>
      <w:r>
        <w:rPr>
          <w:b/>
        </w:rPr>
        <w:t>47</w:t>
      </w:r>
    </w:p>
    <w:p w:rsidR="00F07973" w:rsidRPr="0034240B" w:rsidRDefault="00F07973" w:rsidP="00F07973">
      <w:pPr>
        <w:jc w:val="center"/>
        <w:rPr>
          <w:b/>
        </w:rPr>
      </w:pPr>
      <w:r w:rsidRPr="0034240B">
        <w:rPr>
          <w:b/>
        </w:rPr>
        <w:t>границ прилегающих территорий</w:t>
      </w:r>
    </w:p>
    <w:tbl>
      <w:tblPr>
        <w:tblStyle w:val="a4"/>
        <w:tblW w:w="0" w:type="auto"/>
        <w:tblLook w:val="04A0"/>
      </w:tblPr>
      <w:tblGrid>
        <w:gridCol w:w="6840"/>
        <w:gridCol w:w="7946"/>
      </w:tblGrid>
      <w:tr w:rsidR="00F07973" w:rsidRPr="00927883" w:rsidTr="003721F9">
        <w:tc>
          <w:tcPr>
            <w:tcW w:w="7196" w:type="dxa"/>
          </w:tcPr>
          <w:p w:rsidR="00F07973" w:rsidRPr="00927883" w:rsidRDefault="00F07973" w:rsidP="003721F9">
            <w:pPr>
              <w:jc w:val="center"/>
            </w:pPr>
            <w:r w:rsidRPr="00927883">
              <w:t>Наименование организации, объекта</w:t>
            </w:r>
          </w:p>
        </w:tc>
        <w:tc>
          <w:tcPr>
            <w:tcW w:w="8418" w:type="dxa"/>
          </w:tcPr>
          <w:p w:rsidR="00F07973" w:rsidRPr="00927883" w:rsidRDefault="00F07973" w:rsidP="003721F9">
            <w:pPr>
              <w:jc w:val="center"/>
            </w:pPr>
            <w:r w:rsidRPr="00927883">
              <w:t>Местонахождение объекта</w:t>
            </w:r>
          </w:p>
        </w:tc>
      </w:tr>
      <w:tr w:rsidR="00F07973" w:rsidRPr="00927883" w:rsidTr="003721F9">
        <w:tc>
          <w:tcPr>
            <w:tcW w:w="7196" w:type="dxa"/>
          </w:tcPr>
          <w:p w:rsidR="00F07973" w:rsidRPr="00927883" w:rsidRDefault="00F07973" w:rsidP="003721F9">
            <w:pPr>
              <w:jc w:val="center"/>
            </w:pPr>
            <w:r w:rsidRPr="00927883">
              <w:t>Поликлиника г/</w:t>
            </w:r>
            <w:proofErr w:type="spellStart"/>
            <w:proofErr w:type="gramStart"/>
            <w:r w:rsidRPr="00927883">
              <w:t>п</w:t>
            </w:r>
            <w:proofErr w:type="spellEnd"/>
            <w:proofErr w:type="gramEnd"/>
            <w:r w:rsidRPr="00927883">
              <w:t xml:space="preserve"> </w:t>
            </w:r>
            <w:proofErr w:type="spellStart"/>
            <w:r w:rsidRPr="00927883">
              <w:t>Жирекенское</w:t>
            </w:r>
            <w:proofErr w:type="spellEnd"/>
          </w:p>
          <w:p w:rsidR="00F07973" w:rsidRPr="00927883" w:rsidRDefault="00F07973" w:rsidP="003721F9">
            <w:pPr>
              <w:jc w:val="center"/>
            </w:pPr>
            <w:r w:rsidRPr="00927883">
              <w:t xml:space="preserve">МОУ начальная общеобразовательная школа п. </w:t>
            </w:r>
            <w:proofErr w:type="spellStart"/>
            <w:r w:rsidRPr="00927883">
              <w:t>Жирекен</w:t>
            </w:r>
            <w:proofErr w:type="spellEnd"/>
          </w:p>
        </w:tc>
        <w:tc>
          <w:tcPr>
            <w:tcW w:w="8418" w:type="dxa"/>
          </w:tcPr>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6</w:t>
            </w:r>
          </w:p>
          <w:p w:rsidR="00F07973" w:rsidRPr="00927883" w:rsidRDefault="00F07973" w:rsidP="003721F9">
            <w:pPr>
              <w:jc w:val="center"/>
            </w:pPr>
            <w:r w:rsidRPr="00927883">
              <w:t xml:space="preserve">Забайкальский край, Чернышевский район, </w:t>
            </w:r>
            <w:proofErr w:type="spellStart"/>
            <w:r w:rsidRPr="00927883">
              <w:t>п</w:t>
            </w:r>
            <w:proofErr w:type="gramStart"/>
            <w:r w:rsidRPr="00927883">
              <w:t>.Ж</w:t>
            </w:r>
            <w:proofErr w:type="gramEnd"/>
            <w:r w:rsidRPr="00927883">
              <w:t>ирикен</w:t>
            </w:r>
            <w:proofErr w:type="spellEnd"/>
            <w:r w:rsidRPr="00927883">
              <w:t>, дом № 26</w:t>
            </w:r>
          </w:p>
        </w:tc>
      </w:tr>
    </w:tbl>
    <w:p w:rsidR="00F07973" w:rsidRDefault="00E617B9" w:rsidP="00F07973">
      <w:pPr>
        <w:jc w:val="center"/>
      </w:pPr>
      <w:r>
        <w:rPr>
          <w:noProof/>
        </w:rPr>
        <w:lastRenderedPageBreak/>
        <w:pict>
          <v:shape id="_x0000_s51373" type="#_x0000_t202" style="position:absolute;left:0;text-align:left;margin-left:606pt;margin-top:198.3pt;width:44.3pt;height:22.5pt;z-index:252269568;mso-position-horizontal-relative:text;mso-position-vertical-relative:text" filled="f" stroked="f">
            <v:textbox style="mso-next-textbox:#_x0000_s51373">
              <w:txbxContent>
                <w:p w:rsidR="00F07973" w:rsidRDefault="00F07973" w:rsidP="00F07973">
                  <w:r>
                    <w:t>30м</w:t>
                  </w:r>
                </w:p>
              </w:txbxContent>
            </v:textbox>
          </v:shape>
        </w:pict>
      </w:r>
      <w:r>
        <w:rPr>
          <w:noProof/>
        </w:rPr>
        <w:pict>
          <v:oval id="_x0000_s1863" style="position:absolute;left:0;text-align:left;margin-left:594.75pt;margin-top:172.05pt;width:77.25pt;height:68.95pt;z-index:251902976;mso-position-horizontal-relative:text;mso-position-vertical-relative:text" filled="f" strokecolor="red"/>
        </w:pict>
      </w:r>
      <w:r>
        <w:rPr>
          <w:noProof/>
        </w:rPr>
        <w:pict>
          <v:shape id="_x0000_s1864" type="#_x0000_t32" style="position:absolute;left:0;text-align:left;margin-left:635.25pt;margin-top:207.9pt;width:0;height:28.65pt;z-index:251904000;mso-position-horizontal-relative:text;mso-position-vertical-relative:text" o:connectortype="straight" strokecolor="red">
            <v:stroke endarrow="block"/>
          </v:shape>
        </w:pict>
      </w:r>
      <w:r>
        <w:rPr>
          <w:noProof/>
        </w:rPr>
        <w:pict>
          <v:shape id="_x0000_s51372" type="#_x0000_t202" style="position:absolute;left:0;text-align:left;margin-left:400.45pt;margin-top:172.05pt;width:49.45pt;height:22.5pt;z-index:252268544;mso-position-horizontal-relative:text;mso-position-vertical-relative:text" filled="f" stroked="f">
            <v:textbox style="mso-next-textbox:#_x0000_s51372">
              <w:txbxContent>
                <w:p w:rsidR="00F07973" w:rsidRDefault="00F07973" w:rsidP="00F07973">
                  <w:r>
                    <w:t>30м</w:t>
                  </w:r>
                </w:p>
              </w:txbxContent>
            </v:textbox>
          </v:shape>
        </w:pict>
      </w:r>
      <w:r>
        <w:rPr>
          <w:noProof/>
        </w:rPr>
        <w:pict>
          <v:oval id="_x0000_s1854" style="position:absolute;left:0;text-align:left;margin-left:339.75pt;margin-top:130.8pt;width:93.75pt;height:81pt;z-index:251893760;mso-position-horizontal-relative:text;mso-position-vertical-relative:text" filled="f" fillcolor="#f2f2f2 [3052]" strokecolor="red"/>
        </w:pict>
      </w:r>
      <w:r>
        <w:rPr>
          <w:noProof/>
        </w:rPr>
        <w:pict>
          <v:shape id="_x0000_s1855" type="#_x0000_t32" style="position:absolute;left:0;text-align:left;margin-left:394.5pt;margin-top:168.9pt;width:35.25pt;height:0;z-index:251894784;mso-position-horizontal-relative:text;mso-position-vertical-relative:text" o:connectortype="straight" strokecolor="red" strokeweight="1.5pt">
            <v:stroke endarrow="block"/>
          </v:shape>
        </w:pict>
      </w:r>
      <w:r>
        <w:rPr>
          <w:noProof/>
        </w:rPr>
        <w:pict>
          <v:shape id="_x0000_s51361" type="#_x0000_t202" style="position:absolute;left:0;text-align:left;margin-left:58pt;margin-top:362.55pt;width:212.1pt;height:23.25pt;z-index:252257280;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862" type="#_x0000_t32" style="position:absolute;left:0;text-align:left;margin-left:635.25pt;margin-top:207.9pt;width:0;height:118.6pt;z-index:251901952;mso-position-horizontal-relative:text;mso-position-vertical-relative:text" o:connectortype="straight"/>
        </w:pict>
      </w:r>
      <w:r>
        <w:rPr>
          <w:noProof/>
        </w:rPr>
        <w:pict>
          <v:shape id="_x0000_s1861" type="#_x0000_t32" style="position:absolute;left:0;text-align:left;margin-left:650.3pt;margin-top:143.25pt;width:16.3pt;height:21.15pt;flip:x y;z-index:251900928;mso-position-horizontal-relative:text;mso-position-vertical-relative:text" o:connectortype="straight"/>
        </w:pict>
      </w:r>
      <w:r>
        <w:rPr>
          <w:noProof/>
        </w:rPr>
        <w:pict>
          <v:shape id="_x0000_s1860" type="#_x0000_t32" style="position:absolute;left:0;text-align:left;margin-left:666.6pt;margin-top:164.4pt;width:0;height:43.5pt;flip:y;z-index:251899904;mso-position-horizontal-relative:text;mso-position-vertical-relative:text" o:connectortype="straight"/>
        </w:pict>
      </w:r>
      <w:r>
        <w:rPr>
          <w:noProof/>
        </w:rPr>
        <w:pict>
          <v:shape id="_x0000_s1859" type="#_x0000_t32" style="position:absolute;left:0;text-align:left;margin-left:650.3pt;margin-top:207.9pt;width:16.3pt;height:0;z-index:251898880;mso-position-horizontal-relative:text;mso-position-vertical-relative:text" o:connectortype="straight"/>
        </w:pict>
      </w:r>
      <w:r>
        <w:rPr>
          <w:noProof/>
        </w:rPr>
        <w:pict>
          <v:shape id="_x0000_s1858" type="#_x0000_t32" style="position:absolute;left:0;text-align:left;margin-left:588.75pt;margin-top:189.9pt;width:61.55pt;height:18pt;z-index:251897856;mso-position-horizontal-relative:text;mso-position-vertical-relative:text" o:connectortype="straight"/>
        </w:pict>
      </w:r>
      <w:r>
        <w:rPr>
          <w:noProof/>
        </w:rPr>
        <w:pict>
          <v:shape id="_x0000_s1857" type="#_x0000_t32" style="position:absolute;left:0;text-align:left;margin-left:588.75pt;margin-top:143.25pt;width:0;height:46.65pt;z-index:251896832;mso-position-horizontal-relative:text;mso-position-vertical-relative:text" o:connectortype="straight"/>
        </w:pict>
      </w:r>
      <w:r>
        <w:rPr>
          <w:noProof/>
        </w:rPr>
        <w:pict>
          <v:shape id="_x0000_s1856" type="#_x0000_t32" style="position:absolute;left:0;text-align:left;margin-left:588.75pt;margin-top:143.25pt;width:61.55pt;height:0;z-index:251895808;mso-position-horizontal-relative:text;mso-position-vertical-relative:text" o:connectortype="straight"/>
        </w:pict>
      </w:r>
      <w:r>
        <w:rPr>
          <w:noProof/>
        </w:rPr>
        <w:pict>
          <v:shape id="_x0000_s1853" type="#_x0000_t32" style="position:absolute;left:0;text-align:left;margin-left:268.5pt;margin-top:164.4pt;width:0;height:25.5pt;flip:y;z-index:251892736;mso-position-horizontal-relative:text;mso-position-vertical-relative:text" o:connectortype="straight"/>
        </w:pict>
      </w:r>
      <w:r>
        <w:rPr>
          <w:noProof/>
        </w:rPr>
        <w:pict>
          <v:shape id="_x0000_s1852" type="#_x0000_t32" style="position:absolute;left:0;text-align:left;margin-left:183pt;margin-top:189.9pt;width:85.5pt;height:0;z-index:251891712;mso-position-horizontal-relative:text;mso-position-vertical-relative:text" o:connectortype="straight"/>
        </w:pict>
      </w:r>
      <w:r>
        <w:rPr>
          <w:noProof/>
        </w:rPr>
        <w:pict>
          <v:shape id="_x0000_s1851" type="#_x0000_t32" style="position:absolute;left:0;text-align:left;margin-left:183pt;margin-top:189.9pt;width:14.25pt;height:119.25pt;flip:x y;z-index:251890688;mso-position-horizontal-relative:text;mso-position-vertical-relative:text" o:connectortype="straight"/>
        </w:pict>
      </w:r>
      <w:r>
        <w:rPr>
          <w:noProof/>
        </w:rPr>
        <w:pict>
          <v:shape id="_x0000_s1850" type="#_x0000_t32" style="position:absolute;left:0;text-align:left;margin-left:197.25pt;margin-top:300.15pt;width:99.75pt;height:9pt;flip:x;z-index:251889664;mso-position-horizontal-relative:text;mso-position-vertical-relative:text" o:connectortype="straight"/>
        </w:pict>
      </w:r>
      <w:r>
        <w:rPr>
          <w:noProof/>
        </w:rPr>
        <w:pict>
          <v:shape id="_x0000_s1849" type="#_x0000_t32" style="position:absolute;left:0;text-align:left;margin-left:297pt;margin-top:207.9pt;width:97.5pt;height:92.25pt;flip:x;z-index:251888640;mso-position-horizontal-relative:text;mso-position-vertical-relative:text" o:connectortype="straight"/>
        </w:pict>
      </w:r>
      <w:r>
        <w:rPr>
          <w:noProof/>
        </w:rPr>
        <w:pict>
          <v:shape id="_x0000_s1848" type="#_x0000_t32" style="position:absolute;left:0;text-align:left;margin-left:394.5pt;margin-top:158.4pt;width:0;height:49.5pt;z-index:251887616;mso-position-horizontal-relative:text;mso-position-vertical-relative:text" o:connectortype="straight"/>
        </w:pict>
      </w:r>
      <w:r>
        <w:rPr>
          <w:noProof/>
        </w:rPr>
        <w:pict>
          <v:shape id="_x0000_s1847" type="#_x0000_t32" style="position:absolute;left:0;text-align:left;margin-left:268.5pt;margin-top:158.4pt;width:126pt;height:6pt;flip:y;z-index:251886592;mso-position-horizontal-relative:text;mso-position-vertical-relative:text" o:connectortype="straight"/>
        </w:pict>
      </w:r>
      <w:r>
        <w:rPr>
          <w:noProof/>
        </w:rPr>
        <w:pict>
          <v:shape id="_x0000_s1846" type="#_x0000_t202" style="position:absolute;left:0;text-align:left;margin-left:197.25pt;margin-top:292.65pt;width:57pt;height:16.5pt;z-index:251885568;mso-position-horizontal-relative:text;mso-position-vertical-relative:text" fillcolor="#f2f2f2 [3052]" stroked="f">
            <v:textbox>
              <w:txbxContent>
                <w:p w:rsidR="00F07973" w:rsidRDefault="00F07973" w:rsidP="00F07973"/>
              </w:txbxContent>
            </v:textbox>
          </v:shape>
        </w:pict>
      </w:r>
      <w:r w:rsidR="00F07973">
        <w:rPr>
          <w:noProof/>
        </w:rPr>
        <w:drawing>
          <wp:inline distT="0" distB="0" distL="0" distR="0">
            <wp:extent cx="9081135" cy="4457700"/>
            <wp:effectExtent l="19050" t="0" r="571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l="5701" t="10685" r="4987" b="23034"/>
                    <a:stretch>
                      <a:fillRect/>
                    </a:stretch>
                  </pic:blipFill>
                  <pic:spPr bwMode="auto">
                    <a:xfrm>
                      <a:off x="0" y="0"/>
                      <a:ext cx="9081135" cy="4457700"/>
                    </a:xfrm>
                    <a:prstGeom prst="rect">
                      <a:avLst/>
                    </a:prstGeom>
                    <a:noFill/>
                    <a:ln w="9525">
                      <a:noFill/>
                      <a:miter lim="800000"/>
                      <a:headEnd/>
                      <a:tailEnd/>
                    </a:ln>
                  </pic:spPr>
                </pic:pic>
              </a:graphicData>
            </a:graphic>
          </wp:inline>
        </w:drawing>
      </w:r>
    </w:p>
    <w:p w:rsidR="00F07973" w:rsidRDefault="00E617B9" w:rsidP="00F07973">
      <w:pPr>
        <w:jc w:val="center"/>
      </w:pPr>
      <w:r>
        <w:rPr>
          <w:noProof/>
        </w:rPr>
        <w:pict>
          <v:shape id="_x0000_s51360" type="#_x0000_t32" style="position:absolute;left:0;text-align:left;margin-left:24pt;margin-top:8.55pt;width:27pt;height:0;z-index:252256256" o:connectortype="straight"/>
        </w:pict>
      </w:r>
    </w:p>
    <w:p w:rsidR="00F07973" w:rsidRDefault="00E617B9" w:rsidP="00F07973">
      <w:pPr>
        <w:jc w:val="center"/>
        <w:rPr>
          <w:b/>
        </w:rPr>
      </w:pPr>
      <w:r>
        <w:rPr>
          <w:b/>
          <w:noProof/>
        </w:rPr>
        <w:pict>
          <v:shape id="_x0000_s51363" type="#_x0000_t202" style="position:absolute;left:0;text-align:left;margin-left:64pt;margin-top:1.1pt;width:2in;height:21.8pt;z-index:252259328" filled="f" stroked="f">
            <v:textbox>
              <w:txbxContent>
                <w:p w:rsidR="00F07973" w:rsidRPr="00B9137C" w:rsidRDefault="00F07973" w:rsidP="00F07973">
                  <w:r>
                    <w:t>- радиус от входа 30</w:t>
                  </w:r>
                  <w:r w:rsidRPr="00B9137C">
                    <w:t xml:space="preserve"> м</w:t>
                  </w:r>
                </w:p>
              </w:txbxContent>
            </v:textbox>
          </v:shape>
        </w:pict>
      </w:r>
      <w:r>
        <w:rPr>
          <w:b/>
          <w:noProof/>
        </w:rPr>
        <w:pict>
          <v:shape id="_x0000_s51362" type="#_x0000_t32" style="position:absolute;left:0;text-align:left;margin-left:29.25pt;margin-top:10.15pt;width:21.75pt;height:0;z-index:252258304" o:connectortype="straight" strokecolor="red" strokeweight="2.25pt">
            <v:stroke endarrow="block"/>
          </v:shape>
        </w:pict>
      </w:r>
    </w:p>
    <w:p w:rsidR="00F07973" w:rsidRDefault="00F07973" w:rsidP="00F07973">
      <w:pPr>
        <w:jc w:val="center"/>
        <w:rPr>
          <w:b/>
        </w:rPr>
      </w:pPr>
    </w:p>
    <w:p w:rsidR="00F07973" w:rsidRDefault="00E617B9" w:rsidP="00F07973">
      <w:pPr>
        <w:jc w:val="center"/>
        <w:rPr>
          <w:b/>
        </w:rPr>
      </w:pPr>
      <w:r>
        <w:rPr>
          <w:b/>
          <w:noProof/>
        </w:rPr>
        <w:pict>
          <v:shape id="_x0000_s51365" type="#_x0000_t202" style="position:absolute;left:0;text-align:left;margin-left:64pt;margin-top:2.8pt;width:390.7pt;height:27.75pt;z-index:252261376" filled="f" stroked="f">
            <v:textbox style="mso-next-textbox:#_x0000_s51365">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b/>
          <w:noProof/>
        </w:rPr>
        <w:pict>
          <v:shape id="_x0000_s51364" type="#_x0000_t32" style="position:absolute;left:0;text-align:left;margin-left:29.25pt;margin-top:9.6pt;width:20.25pt;height:0;z-index:252260352" o:connectortype="straight" strokecolor="red" strokeweight="2.25pt"/>
        </w:pict>
      </w:r>
    </w:p>
    <w:p w:rsidR="00F07973" w:rsidRDefault="00F07973" w:rsidP="00F07973">
      <w:pPr>
        <w:jc w:val="center"/>
        <w:rPr>
          <w:b/>
        </w:rPr>
      </w:pPr>
    </w:p>
    <w:p w:rsidR="00F07973" w:rsidRDefault="00F07973" w:rsidP="00F07973">
      <w:pPr>
        <w:jc w:val="center"/>
        <w:rPr>
          <w:b/>
        </w:rPr>
      </w:pPr>
    </w:p>
    <w:p w:rsidR="00F07973" w:rsidRPr="00CB5A6F" w:rsidRDefault="00F07973" w:rsidP="00F07973">
      <w:pPr>
        <w:jc w:val="center"/>
        <w:rPr>
          <w:b/>
        </w:rPr>
      </w:pPr>
      <w:r w:rsidRPr="00CB5A6F">
        <w:rPr>
          <w:b/>
        </w:rPr>
        <w:t>Схема № 48</w:t>
      </w:r>
    </w:p>
    <w:p w:rsidR="00F07973" w:rsidRPr="00CB5A6F" w:rsidRDefault="00F07973" w:rsidP="00F07973">
      <w:pPr>
        <w:jc w:val="center"/>
        <w:rPr>
          <w:b/>
        </w:rPr>
      </w:pPr>
      <w:r w:rsidRPr="00CB5A6F">
        <w:rPr>
          <w:b/>
        </w:rPr>
        <w:t>границ прилегающих территорий</w:t>
      </w:r>
    </w:p>
    <w:tbl>
      <w:tblPr>
        <w:tblStyle w:val="a4"/>
        <w:tblW w:w="0" w:type="auto"/>
        <w:tblLook w:val="04A0"/>
      </w:tblPr>
      <w:tblGrid>
        <w:gridCol w:w="6841"/>
        <w:gridCol w:w="7945"/>
      </w:tblGrid>
      <w:tr w:rsidR="00F07973" w:rsidRPr="00013403" w:rsidTr="003721F9">
        <w:tc>
          <w:tcPr>
            <w:tcW w:w="7196" w:type="dxa"/>
          </w:tcPr>
          <w:p w:rsidR="00F07973" w:rsidRPr="00013403" w:rsidRDefault="00F07973" w:rsidP="003721F9">
            <w:pPr>
              <w:jc w:val="center"/>
            </w:pPr>
            <w:r w:rsidRPr="00013403">
              <w:t>Наименование организации, объекта</w:t>
            </w:r>
          </w:p>
        </w:tc>
        <w:tc>
          <w:tcPr>
            <w:tcW w:w="8418" w:type="dxa"/>
          </w:tcPr>
          <w:p w:rsidR="00F07973" w:rsidRPr="00013403" w:rsidRDefault="00F07973" w:rsidP="003721F9">
            <w:pPr>
              <w:jc w:val="center"/>
            </w:pPr>
            <w:r w:rsidRPr="00013403">
              <w:t>Местонахождение объекта</w:t>
            </w:r>
          </w:p>
        </w:tc>
      </w:tr>
      <w:tr w:rsidR="00F07973" w:rsidRPr="00013403" w:rsidTr="003721F9">
        <w:tc>
          <w:tcPr>
            <w:tcW w:w="7196" w:type="dxa"/>
          </w:tcPr>
          <w:p w:rsidR="00F07973" w:rsidRPr="00013403" w:rsidRDefault="00F07973" w:rsidP="003721F9">
            <w:pPr>
              <w:jc w:val="center"/>
            </w:pPr>
            <w:r w:rsidRPr="00013403">
              <w:t xml:space="preserve">Муниципальное общеобразовательное учреждение основная общеобразовательная школа  </w:t>
            </w:r>
            <w:proofErr w:type="gramStart"/>
            <w:r w:rsidRPr="00013403">
              <w:t>с</w:t>
            </w:r>
            <w:proofErr w:type="gramEnd"/>
            <w:r w:rsidRPr="00013403">
              <w:t>. Гаур</w:t>
            </w:r>
          </w:p>
          <w:p w:rsidR="00F07973" w:rsidRPr="00013403" w:rsidRDefault="00F07973" w:rsidP="003721F9">
            <w:pPr>
              <w:jc w:val="center"/>
            </w:pPr>
            <w:r w:rsidRPr="00013403">
              <w:t xml:space="preserve">Фельдшерско-акушерский пункт </w:t>
            </w:r>
            <w:proofErr w:type="gramStart"/>
            <w:r w:rsidRPr="00013403">
              <w:t>с</w:t>
            </w:r>
            <w:proofErr w:type="gramEnd"/>
            <w:r w:rsidRPr="00013403">
              <w:t>. Гаур;</w:t>
            </w:r>
          </w:p>
          <w:p w:rsidR="00F07973" w:rsidRPr="00013403" w:rsidRDefault="00F07973" w:rsidP="003721F9">
            <w:pPr>
              <w:jc w:val="center"/>
            </w:pPr>
            <w:r w:rsidRPr="00013403">
              <w:t xml:space="preserve">Муниципальное дошкольное образовательное учреждение </w:t>
            </w:r>
            <w:r w:rsidRPr="00013403">
              <w:lastRenderedPageBreak/>
              <w:t xml:space="preserve">детский сад «Огонек» </w:t>
            </w:r>
            <w:proofErr w:type="gramStart"/>
            <w:r w:rsidRPr="00013403">
              <w:t>с</w:t>
            </w:r>
            <w:proofErr w:type="gramEnd"/>
            <w:r w:rsidRPr="00013403">
              <w:t>. Гаур</w:t>
            </w:r>
          </w:p>
        </w:tc>
        <w:tc>
          <w:tcPr>
            <w:tcW w:w="8418" w:type="dxa"/>
          </w:tcPr>
          <w:p w:rsidR="00F07973" w:rsidRPr="00013403" w:rsidRDefault="00F07973" w:rsidP="003721F9">
            <w:pPr>
              <w:jc w:val="center"/>
            </w:pPr>
            <w:r w:rsidRPr="00013403">
              <w:lastRenderedPageBreak/>
              <w:t>Забайкальский край, Чернышевский район, с</w:t>
            </w:r>
            <w:proofErr w:type="gramStart"/>
            <w:r w:rsidRPr="00013403">
              <w:t>.Г</w:t>
            </w:r>
            <w:proofErr w:type="gramEnd"/>
            <w:r w:rsidRPr="00013403">
              <w:t xml:space="preserve">аур, </w:t>
            </w:r>
            <w:proofErr w:type="spellStart"/>
            <w:r w:rsidRPr="00013403">
              <w:t>ул.Цетральная</w:t>
            </w:r>
            <w:proofErr w:type="spellEnd"/>
            <w:r w:rsidRPr="00013403">
              <w:t>, 37;</w:t>
            </w:r>
          </w:p>
          <w:p w:rsidR="00F07973" w:rsidRPr="00013403" w:rsidRDefault="00F07973" w:rsidP="003721F9">
            <w:pPr>
              <w:jc w:val="center"/>
            </w:pPr>
          </w:p>
          <w:p w:rsidR="00F07973" w:rsidRPr="00013403" w:rsidRDefault="00F07973" w:rsidP="003721F9">
            <w:pPr>
              <w:jc w:val="center"/>
            </w:pPr>
            <w:r w:rsidRPr="00013403">
              <w:t>Забайкальский край, Чернышевский район, с</w:t>
            </w:r>
            <w:proofErr w:type="gramStart"/>
            <w:r w:rsidRPr="00013403">
              <w:t>.Г</w:t>
            </w:r>
            <w:proofErr w:type="gramEnd"/>
            <w:r w:rsidRPr="00013403">
              <w:t xml:space="preserve">аур, ул.; </w:t>
            </w:r>
            <w:proofErr w:type="spellStart"/>
            <w:r w:rsidRPr="00013403">
              <w:t>Цетральная</w:t>
            </w:r>
            <w:proofErr w:type="spellEnd"/>
            <w:r w:rsidRPr="00013403">
              <w:t>, 40;</w:t>
            </w:r>
          </w:p>
          <w:p w:rsidR="00F07973" w:rsidRPr="00013403" w:rsidRDefault="00F07973" w:rsidP="003721F9">
            <w:pPr>
              <w:jc w:val="center"/>
            </w:pPr>
            <w:r w:rsidRPr="00013403">
              <w:t>Забайкальский край, Чернышевский район, с</w:t>
            </w:r>
            <w:proofErr w:type="gramStart"/>
            <w:r w:rsidRPr="00013403">
              <w:t>.Г</w:t>
            </w:r>
            <w:proofErr w:type="gramEnd"/>
            <w:r w:rsidRPr="00013403">
              <w:t xml:space="preserve">аур, ул. </w:t>
            </w:r>
            <w:proofErr w:type="spellStart"/>
            <w:r w:rsidRPr="00013403">
              <w:t>Цетральная</w:t>
            </w:r>
            <w:proofErr w:type="spellEnd"/>
            <w:r w:rsidRPr="00013403">
              <w:t>, 35;</w:t>
            </w:r>
          </w:p>
        </w:tc>
      </w:tr>
    </w:tbl>
    <w:p w:rsidR="00F07973" w:rsidRDefault="00F07973" w:rsidP="00F07973">
      <w:pPr>
        <w:rPr>
          <w:noProof/>
        </w:rPr>
      </w:pPr>
    </w:p>
    <w:p w:rsidR="00F07973" w:rsidRPr="00013403" w:rsidRDefault="00E617B9" w:rsidP="00F07973">
      <w:pPr>
        <w:jc w:val="center"/>
        <w:rPr>
          <w:noProof/>
        </w:rPr>
      </w:pPr>
      <w:r>
        <w:rPr>
          <w:noProof/>
        </w:rPr>
        <w:pict>
          <v:shape id="_x0000_s1882" type="#_x0000_t32" style="position:absolute;left:0;text-align:left;margin-left:424.7pt;margin-top:199.35pt;width:39.75pt;height:29.8pt;flip:y;z-index:251922432" o:connectortype="straight" strokecolor="#76923c [2406]" strokeweight="2.25pt">
            <v:stroke endarrow="block"/>
          </v:shape>
        </w:pict>
      </w:r>
      <w:r>
        <w:rPr>
          <w:noProof/>
        </w:rPr>
        <w:pict>
          <v:shape id="_x0000_s1893" type="#_x0000_t202" style="position:absolute;left:0;text-align:left;margin-left:444pt;margin-top:177.6pt;width:39.75pt;height:21.75pt;z-index:251933696" filled="f" stroked="f">
            <v:textbox>
              <w:txbxContent>
                <w:p w:rsidR="00F07973" w:rsidRPr="00D87729" w:rsidRDefault="00F07973" w:rsidP="00F07973">
                  <w:pPr>
                    <w:rPr>
                      <w:sz w:val="20"/>
                      <w:szCs w:val="20"/>
                    </w:rPr>
                  </w:pPr>
                  <w:r>
                    <w:rPr>
                      <w:sz w:val="20"/>
                      <w:szCs w:val="20"/>
                    </w:rPr>
                    <w:t>36</w:t>
                  </w:r>
                </w:p>
              </w:txbxContent>
            </v:textbox>
          </v:shape>
        </w:pict>
      </w:r>
      <w:r>
        <w:rPr>
          <w:noProof/>
        </w:rPr>
        <w:pict>
          <v:oval id="_x0000_s1868" style="position:absolute;left:0;text-align:left;margin-left:298.4pt;margin-top:202.9pt;width:102pt;height:92.9pt;z-index:251908096" filled="f" strokecolor="red" strokeweight="1.5pt"/>
        </w:pict>
      </w:r>
      <w:r>
        <w:rPr>
          <w:noProof/>
        </w:rPr>
        <w:pict>
          <v:shape id="_x0000_s1869" type="#_x0000_t32" style="position:absolute;left:0;text-align:left;margin-left:351pt;margin-top:219.6pt;width:37.5pt;height:27.55pt;flip:y;z-index:251909120" o:connectortype="straight" strokecolor="red" strokeweight="1.5pt">
            <v:stroke endarrow="block"/>
          </v:shape>
        </w:pict>
      </w:r>
      <w:r>
        <w:rPr>
          <w:noProof/>
        </w:rPr>
        <w:pict>
          <v:shape id="_x0000_s1870" type="#_x0000_t32" style="position:absolute;left:0;text-align:left;margin-left:338.45pt;margin-top:135.6pt;width:50.05pt;height:32.8pt;flip:x;z-index:251910144" o:connectortype="straight" strokecolor="#548dd4 [1951]">
            <v:stroke endarrow="block"/>
          </v:shape>
        </w:pict>
      </w:r>
      <w:r>
        <w:rPr>
          <w:noProof/>
        </w:rPr>
        <w:pict>
          <v:oval id="_x0000_s1865" style="position:absolute;left:0;text-align:left;margin-left:329.3pt;margin-top:90.05pt;width:116.25pt;height:101.05pt;z-index:251905024" filled="f" strokecolor="#548dd4 [1951]" strokeweight="1.5pt"/>
        </w:pict>
      </w:r>
      <w:r>
        <w:rPr>
          <w:noProof/>
        </w:rPr>
        <w:pict>
          <v:oval id="_x0000_s1881" style="position:absolute;left:0;text-align:left;margin-left:362.25pt;margin-top:177.6pt;width:116.25pt;height:104.05pt;z-index:251921408" filled="f" strokecolor="#76923c [2406]" strokeweight="2.25pt"/>
        </w:pict>
      </w:r>
      <w:r>
        <w:rPr>
          <w:noProof/>
        </w:rPr>
        <w:pict>
          <v:oval id="_x0000_s1884" style="position:absolute;left:0;text-align:left;margin-left:395.25pt;margin-top:215.75pt;width:113.25pt;height:104.95pt;z-index:251924480" filled="f" strokecolor="#76923c [2406]" strokeweight="2.25pt"/>
        </w:pict>
      </w:r>
      <w:r>
        <w:rPr>
          <w:noProof/>
        </w:rPr>
        <w:pict>
          <v:shape id="_x0000_s1883" type="#_x0000_t32" style="position:absolute;left:0;text-align:left;margin-left:454.5pt;margin-top:233.85pt;width:40.5pt;height:32.8pt;flip:y;z-index:251923456" o:connectortype="straight" strokecolor="#76923c [2406]" strokeweight="2.25pt">
            <v:stroke endarrow="block"/>
          </v:shape>
        </w:pict>
      </w:r>
      <w:r>
        <w:rPr>
          <w:noProof/>
        </w:rPr>
        <w:pict>
          <v:shape id="_x0000_s1888" type="#_x0000_t202" style="position:absolute;left:0;text-align:left;margin-left:444pt;margin-top:240.6pt;width:39.75pt;height:26.05pt;z-index:251928576" filled="f" stroked="f">
            <v:textbox>
              <w:txbxContent>
                <w:p w:rsidR="00F07973" w:rsidRPr="00D87729" w:rsidRDefault="00F07973" w:rsidP="00F07973">
                  <w:pPr>
                    <w:rPr>
                      <w:sz w:val="20"/>
                      <w:szCs w:val="20"/>
                    </w:rPr>
                  </w:pPr>
                  <w:r>
                    <w:rPr>
                      <w:sz w:val="20"/>
                      <w:szCs w:val="20"/>
                    </w:rPr>
                    <w:t>30</w:t>
                  </w:r>
                  <w:r w:rsidRPr="00D87729">
                    <w:rPr>
                      <w:sz w:val="20"/>
                      <w:szCs w:val="20"/>
                    </w:rPr>
                    <w:t>м</w:t>
                  </w:r>
                </w:p>
              </w:txbxContent>
            </v:textbox>
          </v:shape>
        </w:pict>
      </w:r>
      <w:r>
        <w:rPr>
          <w:noProof/>
        </w:rPr>
        <w:pict>
          <v:shape id="_x0000_s1887" type="#_x0000_t202" style="position:absolute;left:0;text-align:left;margin-left:422.35pt;margin-top:208.15pt;width:39.75pt;height:21.75pt;z-index:251927552" filled="f" stroked="f">
            <v:textbox>
              <w:txbxContent>
                <w:p w:rsidR="00F07973" w:rsidRPr="00D87729" w:rsidRDefault="00F07973" w:rsidP="00F07973">
                  <w:pPr>
                    <w:rPr>
                      <w:sz w:val="20"/>
                      <w:szCs w:val="20"/>
                    </w:rPr>
                  </w:pPr>
                  <w:r>
                    <w:rPr>
                      <w:sz w:val="20"/>
                      <w:szCs w:val="20"/>
                    </w:rPr>
                    <w:t>30</w:t>
                  </w:r>
                  <w:r w:rsidRPr="00D87729">
                    <w:rPr>
                      <w:sz w:val="20"/>
                      <w:szCs w:val="20"/>
                    </w:rPr>
                    <w:t>м</w:t>
                  </w:r>
                </w:p>
              </w:txbxContent>
            </v:textbox>
          </v:shape>
        </w:pict>
      </w:r>
      <w:r>
        <w:rPr>
          <w:noProof/>
        </w:rPr>
        <w:pict>
          <v:shape id="_x0000_s1886" type="#_x0000_t202" style="position:absolute;left:0;text-align:left;margin-left:338.45pt;margin-top:224.65pt;width:39.75pt;height:21.75pt;z-index:251926528" filled="f" stroked="f">
            <v:textbox>
              <w:txbxContent>
                <w:p w:rsidR="00F07973" w:rsidRPr="00D87729" w:rsidRDefault="00F07973" w:rsidP="00F07973">
                  <w:pPr>
                    <w:rPr>
                      <w:sz w:val="20"/>
                      <w:szCs w:val="20"/>
                    </w:rPr>
                  </w:pPr>
                  <w:r>
                    <w:rPr>
                      <w:sz w:val="20"/>
                      <w:szCs w:val="20"/>
                    </w:rPr>
                    <w:t>30</w:t>
                  </w:r>
                  <w:r w:rsidRPr="00D87729">
                    <w:rPr>
                      <w:sz w:val="20"/>
                      <w:szCs w:val="20"/>
                    </w:rPr>
                    <w:t>м</w:t>
                  </w:r>
                </w:p>
              </w:txbxContent>
            </v:textbox>
          </v:shape>
        </w:pict>
      </w:r>
      <w:r>
        <w:rPr>
          <w:noProof/>
        </w:rPr>
        <w:pict>
          <v:shape id="_x0000_s1885" type="#_x0000_t202" style="position:absolute;left:0;text-align:left;margin-left:351pt;margin-top:127.15pt;width:39.75pt;height:27pt;z-index:251925504" filled="f" stroked="f">
            <v:textbox>
              <w:txbxContent>
                <w:p w:rsidR="00F07973" w:rsidRPr="00D87729" w:rsidRDefault="00F07973" w:rsidP="00F07973">
                  <w:pPr>
                    <w:rPr>
                      <w:sz w:val="20"/>
                      <w:szCs w:val="20"/>
                    </w:rPr>
                  </w:pPr>
                  <w:r>
                    <w:rPr>
                      <w:sz w:val="20"/>
                      <w:szCs w:val="20"/>
                    </w:rPr>
                    <w:t>30</w:t>
                  </w:r>
                  <w:r w:rsidRPr="00D87729">
                    <w:rPr>
                      <w:sz w:val="20"/>
                      <w:szCs w:val="20"/>
                    </w:rPr>
                    <w:t>м</w:t>
                  </w:r>
                </w:p>
              </w:txbxContent>
            </v:textbox>
          </v:shape>
        </w:pict>
      </w:r>
      <w:r>
        <w:rPr>
          <w:noProof/>
        </w:rPr>
        <w:pict>
          <v:shape id="_x0000_s1906" type="#_x0000_t32" style="position:absolute;left:0;text-align:left;margin-left:3.75pt;margin-top:410.7pt;width:21.75pt;height:0;z-index:251947008" o:connectortype="straight"/>
        </w:pict>
      </w:r>
      <w:r>
        <w:rPr>
          <w:noProof/>
        </w:rPr>
        <w:pict>
          <v:shape id="_x0000_s1905" type="#_x0000_t202" style="position:absolute;left:0;text-align:left;margin-left:34pt;margin-top:402.45pt;width:212.1pt;height:21.8pt;z-index:251945984"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04" type="#_x0000_t202" style="position:absolute;left:0;text-align:left;margin-left:34pt;margin-top:374.7pt;width:390.7pt;height:21.8pt;z-index:251944960"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03" type="#_x0000_t32" style="position:absolute;left:0;text-align:left;margin-left:3.75pt;margin-top:398.7pt;width:21.75pt;height:0;z-index:251943936" o:connectortype="straight" strokecolor="#00b050" strokeweight="2.25pt"/>
        </w:pict>
      </w:r>
      <w:r>
        <w:rPr>
          <w:noProof/>
        </w:rPr>
        <w:pict>
          <v:shape id="_x0000_s1902" type="#_x0000_t32" style="position:absolute;left:0;text-align:left;margin-left:3.75pt;margin-top:386.7pt;width:21.75pt;height:0;z-index:251942912" o:connectortype="straight" strokecolor="#548dd4 [1951]" strokeweight="2.25pt"/>
        </w:pict>
      </w:r>
      <w:r>
        <w:rPr>
          <w:noProof/>
        </w:rPr>
        <w:pict>
          <v:shape id="_x0000_s1901" type="#_x0000_t32" style="position:absolute;left:0;text-align:left;margin-left:3.75pt;margin-top:374.7pt;width:21.75pt;height:0;z-index:251941888" o:connectortype="straight" strokecolor="red" strokeweight="2.25pt"/>
        </w:pict>
      </w:r>
      <w:r>
        <w:rPr>
          <w:noProof/>
        </w:rPr>
        <w:pict>
          <v:shape id="_x0000_s1900" type="#_x0000_t202" style="position:absolute;left:0;text-align:left;margin-left:34pt;margin-top:341.65pt;width:2in;height:21.8pt;z-index:251940864"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899" type="#_x0000_t32" style="position:absolute;left:0;text-align:left;margin-left:3.75pt;margin-top:363.45pt;width:25.5pt;height:0;z-index:251939840" o:connectortype="straight" strokecolor="#00b050" strokeweight="2.25pt">
            <v:stroke endarrow="block"/>
          </v:shape>
        </w:pict>
      </w:r>
      <w:r>
        <w:rPr>
          <w:noProof/>
        </w:rPr>
        <w:pict>
          <v:shape id="_x0000_s1898" type="#_x0000_t32" style="position:absolute;left:0;text-align:left;margin-left:3.75pt;margin-top:351.45pt;width:25.5pt;height:0;z-index:251938816" o:connectortype="straight" strokecolor="#548dd4 [1951]" strokeweight="1.5pt">
            <v:stroke endarrow="block"/>
          </v:shape>
        </w:pict>
      </w:r>
      <w:r>
        <w:rPr>
          <w:noProof/>
        </w:rPr>
        <w:pict>
          <v:shape id="_x0000_s1897" type="#_x0000_t32" style="position:absolute;left:0;text-align:left;margin-left:3.75pt;margin-top:339.45pt;width:25.5pt;height:0;z-index:251937792" o:connectortype="straight" strokecolor="red" strokeweight="2.25pt">
            <v:stroke endarrow="block"/>
          </v:shape>
        </w:pict>
      </w:r>
      <w:r>
        <w:rPr>
          <w:noProof/>
        </w:rPr>
        <w:pict>
          <v:shape id="_x0000_s1895" type="#_x0000_t202" style="position:absolute;left:0;text-align:left;margin-left:282.75pt;margin-top:75.2pt;width:54.75pt;height:30pt;z-index:251935744" filled="f" stroked="f">
            <v:textbox>
              <w:txbxContent>
                <w:p w:rsidR="00F07973" w:rsidRDefault="00F07973" w:rsidP="00F07973">
                  <w:pPr>
                    <w:jc w:val="center"/>
                    <w:rPr>
                      <w:sz w:val="16"/>
                      <w:szCs w:val="16"/>
                    </w:rPr>
                  </w:pPr>
                  <w:r w:rsidRPr="00D26D17">
                    <w:rPr>
                      <w:sz w:val="16"/>
                      <w:szCs w:val="16"/>
                    </w:rPr>
                    <w:t>Магазин»</w:t>
                  </w:r>
                </w:p>
                <w:p w:rsidR="00F07973" w:rsidRPr="00D26D17" w:rsidRDefault="00F07973" w:rsidP="00F07973">
                  <w:pPr>
                    <w:jc w:val="center"/>
                    <w:rPr>
                      <w:sz w:val="16"/>
                      <w:szCs w:val="16"/>
                    </w:rPr>
                  </w:pPr>
                  <w:r w:rsidRPr="00D26D17">
                    <w:rPr>
                      <w:sz w:val="16"/>
                      <w:szCs w:val="16"/>
                    </w:rPr>
                    <w:t>Анастасия»</w:t>
                  </w:r>
                </w:p>
              </w:txbxContent>
            </v:textbox>
          </v:shape>
        </w:pict>
      </w:r>
      <w:r>
        <w:rPr>
          <w:noProof/>
        </w:rPr>
        <w:pict>
          <v:oval id="_x0000_s1896" style="position:absolute;left:0;text-align:left;margin-left:308.6pt;margin-top:97.7pt;width:7.15pt;height:7.5pt;z-index:251936768" fillcolor="red"/>
        </w:pict>
      </w:r>
      <w:r>
        <w:rPr>
          <w:noProof/>
        </w:rPr>
        <w:pict>
          <v:shape id="_x0000_s1894" type="#_x0000_t202" style="position:absolute;left:0;text-align:left;margin-left:348.75pt;margin-top:63.45pt;width:39.75pt;height:21.75pt;z-index:251934720" filled="f" stroked="f">
            <v:textbox>
              <w:txbxContent>
                <w:p w:rsidR="00F07973" w:rsidRPr="00D87729" w:rsidRDefault="00F07973" w:rsidP="00F07973">
                  <w:pPr>
                    <w:rPr>
                      <w:sz w:val="20"/>
                      <w:szCs w:val="20"/>
                    </w:rPr>
                  </w:pPr>
                  <w:r>
                    <w:rPr>
                      <w:sz w:val="20"/>
                      <w:szCs w:val="20"/>
                    </w:rPr>
                    <w:t>42</w:t>
                  </w:r>
                </w:p>
              </w:txbxContent>
            </v:textbox>
          </v:shape>
        </w:pict>
      </w:r>
      <w:r>
        <w:rPr>
          <w:noProof/>
        </w:rPr>
        <w:pict>
          <v:shape id="_x0000_s1892" type="#_x0000_t202" style="position:absolute;left:0;text-align:left;margin-left:404.25pt;margin-top:146.65pt;width:39.75pt;height:21.75pt;z-index:251932672" filled="f" stroked="f">
            <v:textbox>
              <w:txbxContent>
                <w:p w:rsidR="00F07973" w:rsidRPr="00D87729" w:rsidRDefault="00F07973" w:rsidP="00F07973">
                  <w:pPr>
                    <w:rPr>
                      <w:sz w:val="20"/>
                      <w:szCs w:val="20"/>
                    </w:rPr>
                  </w:pPr>
                  <w:r>
                    <w:rPr>
                      <w:sz w:val="20"/>
                      <w:szCs w:val="20"/>
                    </w:rPr>
                    <w:t>38</w:t>
                  </w:r>
                </w:p>
              </w:txbxContent>
            </v:textbox>
          </v:shape>
        </w:pict>
      </w:r>
      <w:r>
        <w:rPr>
          <w:noProof/>
        </w:rPr>
        <w:pict>
          <v:shape id="_x0000_s1891" type="#_x0000_t202" style="position:absolute;left:0;text-align:left;margin-left:490.5pt;margin-top:259.9pt;width:39.75pt;height:21.75pt;z-index:251931648" filled="f" stroked="f">
            <v:textbox>
              <w:txbxContent>
                <w:p w:rsidR="00F07973" w:rsidRPr="00D87729" w:rsidRDefault="00F07973" w:rsidP="00F07973">
                  <w:pPr>
                    <w:rPr>
                      <w:sz w:val="20"/>
                      <w:szCs w:val="20"/>
                    </w:rPr>
                  </w:pPr>
                  <w:r>
                    <w:rPr>
                      <w:sz w:val="20"/>
                      <w:szCs w:val="20"/>
                    </w:rPr>
                    <w:t>34</w:t>
                  </w:r>
                </w:p>
              </w:txbxContent>
            </v:textbox>
          </v:shape>
        </w:pict>
      </w:r>
      <w:r>
        <w:rPr>
          <w:noProof/>
        </w:rPr>
        <w:pict>
          <v:shape id="_x0000_s1890" type="#_x0000_t202" style="position:absolute;left:0;text-align:left;margin-left:518.25pt;margin-top:298.95pt;width:39.75pt;height:21.75pt;z-index:251930624" filled="f" stroked="f">
            <v:textbox>
              <w:txbxContent>
                <w:p w:rsidR="00F07973" w:rsidRPr="00D87729" w:rsidRDefault="00F07973" w:rsidP="00F07973">
                  <w:pPr>
                    <w:rPr>
                      <w:sz w:val="20"/>
                      <w:szCs w:val="20"/>
                    </w:rPr>
                  </w:pPr>
                  <w:r>
                    <w:rPr>
                      <w:sz w:val="20"/>
                      <w:szCs w:val="20"/>
                    </w:rPr>
                    <w:t>32</w:t>
                  </w:r>
                </w:p>
              </w:txbxContent>
            </v:textbox>
          </v:shape>
        </w:pict>
      </w:r>
      <w:r>
        <w:rPr>
          <w:noProof/>
        </w:rPr>
        <w:pict>
          <v:shape id="_x0000_s1889" type="#_x0000_t202" style="position:absolute;left:0;text-align:left;margin-left:478.5pt;margin-top:343.15pt;width:39.75pt;height:21.75pt;z-index:251929600" filled="f" stroked="f">
            <v:textbox>
              <w:txbxContent>
                <w:p w:rsidR="00F07973" w:rsidRPr="00D87729" w:rsidRDefault="00F07973" w:rsidP="00F07973">
                  <w:pPr>
                    <w:rPr>
                      <w:sz w:val="20"/>
                      <w:szCs w:val="20"/>
                    </w:rPr>
                  </w:pPr>
                  <w:r>
                    <w:rPr>
                      <w:sz w:val="20"/>
                      <w:szCs w:val="20"/>
                    </w:rPr>
                    <w:t>31</w:t>
                  </w:r>
                </w:p>
              </w:txbxContent>
            </v:textbox>
          </v:shape>
        </w:pict>
      </w:r>
      <w:r>
        <w:rPr>
          <w:noProof/>
        </w:rPr>
        <w:pict>
          <v:shape id="_x0000_s1880" type="#_x0000_t32" style="position:absolute;left:0;text-align:left;margin-left:412.5pt;margin-top:224.65pt;width:9.85pt;height:5.25pt;flip:y;z-index:251920384" o:connectortype="straight"/>
        </w:pict>
      </w:r>
      <w:r>
        <w:rPr>
          <w:noProof/>
        </w:rPr>
        <w:pict>
          <v:shape id="_x0000_s1872" type="#_x0000_t32" style="position:absolute;left:0;text-align:left;margin-left:422.35pt;margin-top:224.65pt;width:68.9pt;height:103.5pt;z-index:251912192" o:connectortype="straight"/>
        </w:pict>
      </w:r>
      <w:r>
        <w:rPr>
          <w:noProof/>
        </w:rPr>
        <w:pict>
          <v:shape id="_x0000_s1879" type="#_x0000_t32" style="position:absolute;left:0;text-align:left;margin-left:454.5pt;margin-top:328.15pt;width:36.75pt;height:21.75pt;flip:y;z-index:251919360" o:connectortype="straight"/>
        </w:pict>
      </w:r>
      <w:r>
        <w:rPr>
          <w:noProof/>
        </w:rPr>
        <w:pict>
          <v:shape id="_x0000_s1878" type="#_x0000_t32" style="position:absolute;left:0;text-align:left;margin-left:428.25pt;margin-top:310.9pt;width:26.25pt;height:39pt;z-index:251918336" o:connectortype="straight"/>
        </w:pict>
      </w:r>
      <w:r>
        <w:rPr>
          <w:noProof/>
        </w:rPr>
        <w:pict>
          <v:shape id="_x0000_s1873" type="#_x0000_t32" style="position:absolute;left:0;text-align:left;margin-left:378.2pt;margin-top:286.9pt;width:86.05pt;height:56.25pt;flip:x;z-index:251913216" o:connectortype="straight"/>
        </w:pict>
      </w:r>
      <w:r>
        <w:rPr>
          <w:noProof/>
        </w:rPr>
        <w:pict>
          <v:shape id="_x0000_s1877" type="#_x0000_t32" style="position:absolute;left:0;text-align:left;margin-left:337.5pt;margin-top:286.9pt;width:40.7pt;height:56.25pt;z-index:251917312" o:connectortype="straight"/>
        </w:pict>
      </w:r>
      <w:r>
        <w:rPr>
          <w:noProof/>
        </w:rPr>
        <w:pict>
          <v:shape id="_x0000_s1876" type="#_x0000_t32" style="position:absolute;left:0;text-align:left;margin-left:337.5pt;margin-top:259.9pt;width:45pt;height:27pt;flip:x;z-index:251916288" o:connectortype="straight"/>
        </w:pict>
      </w:r>
      <w:r>
        <w:rPr>
          <w:noProof/>
        </w:rPr>
        <w:pict>
          <v:shape id="_x0000_s1875" type="#_x0000_t32" style="position:absolute;left:0;text-align:left;margin-left:382.5pt;margin-top:259.9pt;width:12.75pt;height:19.5pt;flip:x y;z-index:251915264" o:connectortype="straight"/>
        </w:pict>
      </w:r>
      <w:r>
        <w:rPr>
          <w:noProof/>
        </w:rPr>
        <w:pict>
          <v:shape id="_x0000_s1874" type="#_x0000_t32" style="position:absolute;left:0;text-align:left;margin-left:395.25pt;margin-top:266.65pt;width:17.25pt;height:12.75pt;flip:x;z-index:251914240" o:connectortype="straight"/>
        </w:pict>
      </w:r>
      <w:r>
        <w:rPr>
          <w:noProof/>
        </w:rPr>
        <w:pict>
          <v:shape id="_x0000_s1871" type="#_x0000_t202" style="position:absolute;left:0;text-align:left;margin-left:388.5pt;margin-top:90.2pt;width:30.75pt;height:21.75pt;z-index:251911168" filled="f" stroked="f">
            <v:textbox>
              <w:txbxContent>
                <w:p w:rsidR="00F07973" w:rsidRPr="002061B6" w:rsidRDefault="00F07973" w:rsidP="00F07973">
                  <w:pPr>
                    <w:rPr>
                      <w:sz w:val="16"/>
                      <w:szCs w:val="16"/>
                    </w:rPr>
                  </w:pPr>
                  <w:r w:rsidRPr="002061B6">
                    <w:rPr>
                      <w:sz w:val="16"/>
                      <w:szCs w:val="16"/>
                    </w:rPr>
                    <w:t>ФАП</w:t>
                  </w:r>
                </w:p>
              </w:txbxContent>
            </v:textbox>
          </v:shape>
        </w:pict>
      </w:r>
      <w:r>
        <w:rPr>
          <w:noProof/>
        </w:rPr>
        <w:pict>
          <v:rect id="_x0000_s1867" style="position:absolute;left:0;text-align:left;margin-left:377.6pt;margin-top:90.8pt;width:45.4pt;height:44.15pt;rotation:15395386fd;z-index:251907072" filled="f"/>
        </w:pict>
      </w:r>
      <w:r>
        <w:rPr>
          <w:noProof/>
        </w:rPr>
        <w:pict>
          <v:rect id="_x0000_s1866" style="position:absolute;left:0;text-align:left;margin-left:190.9pt;margin-top:160.6pt;width:136.75pt;height:140pt;rotation:3984989fd;z-index:251906048" filled="f"/>
        </w:pict>
      </w:r>
      <w:r w:rsidR="00F07973">
        <w:rPr>
          <w:noProof/>
        </w:rPr>
        <w:drawing>
          <wp:inline distT="0" distB="0" distL="0" distR="0">
            <wp:extent cx="9601200" cy="4914900"/>
            <wp:effectExtent l="19050" t="0" r="0" b="0"/>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l="4576" t="10399" r="3311" b="7972"/>
                    <a:stretch>
                      <a:fillRect/>
                    </a:stretch>
                  </pic:blipFill>
                  <pic:spPr bwMode="auto">
                    <a:xfrm>
                      <a:off x="0" y="0"/>
                      <a:ext cx="9601200" cy="4914900"/>
                    </a:xfrm>
                    <a:prstGeom prst="rect">
                      <a:avLst/>
                    </a:prstGeom>
                    <a:noFill/>
                    <a:ln w="9525">
                      <a:noFill/>
                      <a:miter lim="800000"/>
                      <a:headEnd/>
                      <a:tailEnd/>
                    </a:ln>
                  </pic:spPr>
                </pic:pic>
              </a:graphicData>
            </a:graphic>
          </wp:inline>
        </w:drawing>
      </w:r>
    </w:p>
    <w:p w:rsidR="00F07973" w:rsidRPr="00013403" w:rsidRDefault="00F07973" w:rsidP="00F07973">
      <w:pPr>
        <w:jc w:val="center"/>
        <w:rPr>
          <w:b/>
        </w:rPr>
      </w:pPr>
      <w:r w:rsidRPr="00013403">
        <w:rPr>
          <w:b/>
        </w:rPr>
        <w:t>Схема № 49</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841"/>
        <w:gridCol w:w="7945"/>
      </w:tblGrid>
      <w:tr w:rsidR="00F07973" w:rsidRPr="00013403" w:rsidTr="003721F9">
        <w:tc>
          <w:tcPr>
            <w:tcW w:w="7196" w:type="dxa"/>
          </w:tcPr>
          <w:p w:rsidR="00F07973" w:rsidRPr="00013403" w:rsidRDefault="00F07973" w:rsidP="003721F9">
            <w:pPr>
              <w:jc w:val="center"/>
            </w:pPr>
            <w:r w:rsidRPr="00013403">
              <w:t>Наименование организации, объекта</w:t>
            </w:r>
          </w:p>
        </w:tc>
        <w:tc>
          <w:tcPr>
            <w:tcW w:w="8418" w:type="dxa"/>
          </w:tcPr>
          <w:p w:rsidR="00F07973" w:rsidRPr="00013403" w:rsidRDefault="00F07973" w:rsidP="003721F9">
            <w:pPr>
              <w:jc w:val="center"/>
            </w:pPr>
            <w:r w:rsidRPr="00013403">
              <w:t>Местонахождение объекта</w:t>
            </w:r>
          </w:p>
        </w:tc>
      </w:tr>
      <w:tr w:rsidR="00F07973" w:rsidRPr="00013403" w:rsidTr="003721F9">
        <w:tc>
          <w:tcPr>
            <w:tcW w:w="7196" w:type="dxa"/>
          </w:tcPr>
          <w:p w:rsidR="00F07973" w:rsidRPr="00013403" w:rsidRDefault="00F07973" w:rsidP="003721F9">
            <w:pPr>
              <w:jc w:val="center"/>
            </w:pPr>
            <w:r w:rsidRPr="00013403">
              <w:t>Муниципальное общеобразовательное учреждение основная общеобразовательная школа № 66 с. Бушулей</w:t>
            </w:r>
          </w:p>
        </w:tc>
        <w:tc>
          <w:tcPr>
            <w:tcW w:w="8418" w:type="dxa"/>
          </w:tcPr>
          <w:p w:rsidR="00F07973" w:rsidRPr="00013403" w:rsidRDefault="00F07973" w:rsidP="003721F9">
            <w:pPr>
              <w:jc w:val="center"/>
            </w:pPr>
            <w:r w:rsidRPr="00013403">
              <w:t>Забайкальский край, Чернышевский район, с</w:t>
            </w:r>
            <w:proofErr w:type="gramStart"/>
            <w:r w:rsidRPr="00013403">
              <w:t>.Б</w:t>
            </w:r>
            <w:proofErr w:type="gramEnd"/>
            <w:r w:rsidRPr="00013403">
              <w:t>ушулей, ул.Школьная, д.1</w:t>
            </w:r>
          </w:p>
          <w:p w:rsidR="00F07973" w:rsidRPr="00013403" w:rsidRDefault="00F07973" w:rsidP="003721F9">
            <w:pPr>
              <w:jc w:val="center"/>
            </w:pPr>
          </w:p>
        </w:tc>
      </w:tr>
    </w:tbl>
    <w:p w:rsidR="00F07973" w:rsidRDefault="00F07973" w:rsidP="00F07973">
      <w:pPr>
        <w:rPr>
          <w:noProof/>
        </w:rPr>
      </w:pPr>
    </w:p>
    <w:p w:rsidR="00F07973" w:rsidRDefault="00E617B9" w:rsidP="00F07973">
      <w:pPr>
        <w:jc w:val="center"/>
      </w:pPr>
      <w:r>
        <w:rPr>
          <w:noProof/>
        </w:rPr>
        <w:lastRenderedPageBreak/>
        <w:pict>
          <v:shape id="_x0000_s1910" type="#_x0000_t202" style="position:absolute;left:0;text-align:left;margin-left:354pt;margin-top:153.35pt;width:70.7pt;height:32.3pt;z-index:251951104" filled="f" stroked="f">
            <v:textbox>
              <w:txbxContent>
                <w:p w:rsidR="00F07973" w:rsidRPr="0048293F" w:rsidRDefault="00F07973" w:rsidP="00F07973">
                  <w:pPr>
                    <w:rPr>
                      <w:sz w:val="16"/>
                      <w:szCs w:val="16"/>
                    </w:rPr>
                  </w:pPr>
                  <w:r>
                    <w:rPr>
                      <w:sz w:val="16"/>
                      <w:szCs w:val="16"/>
                    </w:rPr>
                    <w:t>30</w:t>
                  </w:r>
                  <w:r w:rsidRPr="0048293F">
                    <w:rPr>
                      <w:sz w:val="16"/>
                      <w:szCs w:val="16"/>
                    </w:rPr>
                    <w:t>м</w:t>
                  </w:r>
                </w:p>
              </w:txbxContent>
            </v:textbox>
          </v:shape>
        </w:pict>
      </w:r>
      <w:r>
        <w:rPr>
          <w:noProof/>
        </w:rPr>
        <w:pict>
          <v:oval id="_x0000_s1908" style="position:absolute;left:0;text-align:left;margin-left:313.5pt;margin-top:127.8pt;width:145.5pt;height:120.05pt;z-index:251949056" filled="f" strokecolor="red" strokeweight="1.5pt"/>
        </w:pict>
      </w:r>
      <w:r>
        <w:rPr>
          <w:noProof/>
        </w:rPr>
        <w:pict>
          <v:shape id="_x0000_s1909" type="#_x0000_t32" style="position:absolute;left:0;text-align:left;margin-left:366pt;margin-top:131.6pt;width:12.25pt;height:45.8pt;flip:x y;z-index:251950080" o:connectortype="straight" strokecolor="red" strokeweight="1.5pt">
            <v:stroke endarrow="block"/>
          </v:shape>
        </w:pict>
      </w:r>
      <w:r>
        <w:rPr>
          <w:noProof/>
        </w:rPr>
        <w:pict>
          <v:rect id="_x0000_s1907" style="position:absolute;left:0;text-align:left;margin-left:378.25pt;margin-top:162.7pt;width:56.75pt;height:34.75pt;rotation:580772fd;z-index:251948032" filled="f"/>
        </w:pict>
      </w:r>
      <w:r w:rsidR="00F07973" w:rsidRPr="004D7526">
        <w:rPr>
          <w:noProof/>
        </w:rPr>
        <w:drawing>
          <wp:inline distT="0" distB="0" distL="0" distR="0">
            <wp:extent cx="9251950" cy="4276725"/>
            <wp:effectExtent l="19050" t="0" r="635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t="9890" b="7875"/>
                    <a:stretch>
                      <a:fillRect/>
                    </a:stretch>
                  </pic:blipFill>
                  <pic:spPr bwMode="auto">
                    <a:xfrm>
                      <a:off x="0" y="0"/>
                      <a:ext cx="9251950" cy="4276725"/>
                    </a:xfrm>
                    <a:prstGeom prst="rect">
                      <a:avLst/>
                    </a:prstGeom>
                    <a:noFill/>
                    <a:ln w="9525">
                      <a:noFill/>
                      <a:miter lim="800000"/>
                      <a:headEnd/>
                      <a:tailEnd/>
                    </a:ln>
                  </pic:spPr>
                </pic:pic>
              </a:graphicData>
            </a:graphic>
          </wp:inline>
        </w:drawing>
      </w:r>
      <w:r>
        <w:rPr>
          <w:noProof/>
        </w:rPr>
        <w:pict>
          <v:shape id="_x0000_s1912" type="#_x0000_t32" style="position:absolute;left:0;text-align:left;margin-left:3.75pt;margin-top:393.7pt;width:21.75pt;height:0;z-index:251953152;mso-position-horizontal-relative:text;mso-position-vertical-relative:text" o:connectortype="straight" strokecolor="red" strokeweight="2.25pt"/>
        </w:pict>
      </w:r>
      <w:r>
        <w:rPr>
          <w:noProof/>
        </w:rPr>
        <w:pict>
          <v:shape id="_x0000_s1914" type="#_x0000_t202" style="position:absolute;left:0;text-align:left;margin-left:34pt;margin-top:382.4pt;width:390.7pt;height:21.8pt;z-index:251955200;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13" type="#_x0000_t202" style="position:absolute;left:0;text-align:left;margin-left:34pt;margin-top:366.7pt;width:2in;height:21.8pt;z-index:251954176;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911" type="#_x0000_t32" style="position:absolute;left:0;text-align:left;margin-left:3.75pt;margin-top:377.25pt;width:25.5pt;height:0;z-index:251952128;mso-position-horizontal-relative:text;mso-position-vertical-relative:text" o:connectortype="straight" strokecolor="red" strokeweight="2.25pt">
            <v:stroke endarrow="block"/>
          </v:shape>
        </w:pict>
      </w:r>
    </w:p>
    <w:p w:rsidR="00F07973" w:rsidRPr="00013403" w:rsidRDefault="00E617B9" w:rsidP="00F07973">
      <w:r>
        <w:rPr>
          <w:noProof/>
        </w:rPr>
        <w:pict>
          <v:shape id="_x0000_s1916" type="#_x0000_t202" style="position:absolute;margin-left:34pt;margin-top:2pt;width:212.1pt;height:21.8pt;z-index:251957248"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15" type="#_x0000_t32" style="position:absolute;margin-left:3.75pt;margin-top:11.75pt;width:21.75pt;height:0;z-index:251956224" o:connectortype="straight"/>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013403" w:rsidRDefault="00F07973" w:rsidP="00F07973">
      <w:pPr>
        <w:jc w:val="center"/>
        <w:rPr>
          <w:b/>
        </w:rPr>
      </w:pPr>
      <w:r w:rsidRPr="00013403">
        <w:rPr>
          <w:b/>
        </w:rPr>
        <w:t>Схема № 50</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668"/>
        <w:gridCol w:w="8118"/>
      </w:tblGrid>
      <w:tr w:rsidR="00F07973" w:rsidRPr="00013403" w:rsidTr="003721F9">
        <w:tc>
          <w:tcPr>
            <w:tcW w:w="7054" w:type="dxa"/>
          </w:tcPr>
          <w:p w:rsidR="00F07973" w:rsidRPr="00013403" w:rsidRDefault="00F07973" w:rsidP="003721F9">
            <w:pPr>
              <w:jc w:val="center"/>
            </w:pPr>
            <w:r w:rsidRPr="00013403">
              <w:t>Наименование организации, объекта</w:t>
            </w:r>
          </w:p>
        </w:tc>
        <w:tc>
          <w:tcPr>
            <w:tcW w:w="8560" w:type="dxa"/>
          </w:tcPr>
          <w:p w:rsidR="00F07973" w:rsidRPr="00013403" w:rsidRDefault="00F07973" w:rsidP="003721F9">
            <w:pPr>
              <w:jc w:val="center"/>
            </w:pPr>
            <w:r w:rsidRPr="00013403">
              <w:t>Местонахождение объекта</w:t>
            </w:r>
          </w:p>
        </w:tc>
      </w:tr>
      <w:tr w:rsidR="00F07973" w:rsidRPr="00013403" w:rsidTr="003721F9">
        <w:tc>
          <w:tcPr>
            <w:tcW w:w="7054" w:type="dxa"/>
          </w:tcPr>
          <w:p w:rsidR="00F07973" w:rsidRPr="00013403" w:rsidRDefault="00F07973" w:rsidP="003721F9">
            <w:pPr>
              <w:jc w:val="center"/>
            </w:pPr>
            <w:r w:rsidRPr="00013403">
              <w:t xml:space="preserve">Фельдшерско-акушерский пункт с. Бушулей </w:t>
            </w:r>
          </w:p>
          <w:p w:rsidR="00F07973" w:rsidRPr="00013403" w:rsidRDefault="00F07973" w:rsidP="003721F9">
            <w:pPr>
              <w:jc w:val="center"/>
            </w:pPr>
          </w:p>
        </w:tc>
        <w:tc>
          <w:tcPr>
            <w:tcW w:w="8560" w:type="dxa"/>
          </w:tcPr>
          <w:p w:rsidR="00F07973" w:rsidRPr="00013403" w:rsidRDefault="00F07973" w:rsidP="003721F9">
            <w:pPr>
              <w:jc w:val="center"/>
            </w:pPr>
            <w:r w:rsidRPr="00013403">
              <w:t>Забайкальский край, Чернышевский район, с</w:t>
            </w:r>
            <w:proofErr w:type="gramStart"/>
            <w:r w:rsidRPr="00013403">
              <w:t>.Б</w:t>
            </w:r>
            <w:proofErr w:type="gramEnd"/>
            <w:r w:rsidRPr="00013403">
              <w:t xml:space="preserve">ушулей, ул.Железнодорожная, 7 </w:t>
            </w:r>
            <w:proofErr w:type="spellStart"/>
            <w:r w:rsidRPr="00013403">
              <w:t>пом</w:t>
            </w:r>
            <w:proofErr w:type="spellEnd"/>
            <w:r w:rsidRPr="00013403">
              <w:t xml:space="preserve">. 12 </w:t>
            </w:r>
          </w:p>
        </w:tc>
      </w:tr>
    </w:tbl>
    <w:p w:rsidR="00F07973" w:rsidRDefault="00E617B9" w:rsidP="00F07973">
      <w:pPr>
        <w:jc w:val="center"/>
        <w:rPr>
          <w:noProof/>
        </w:rPr>
      </w:pPr>
      <w:r>
        <w:rPr>
          <w:noProof/>
        </w:rPr>
        <w:pict>
          <v:shape id="_x0000_s1928" type="#_x0000_t202" style="position:absolute;left:0;text-align:left;margin-left:46pt;margin-top:406.05pt;width:390.7pt;height:21.8pt;z-index:251969536;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27" type="#_x0000_t202" style="position:absolute;left:0;text-align:left;margin-left:46pt;margin-top:390.35pt;width:2in;height:21.8pt;z-index:251968512;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926" type="#_x0000_t32" style="position:absolute;left:0;text-align:left;margin-left:15.75pt;margin-top:431.6pt;width:21.75pt;height:0;z-index:251967488;mso-position-horizontal-relative:text;mso-position-vertical-relative:text" o:connectortype="straight"/>
        </w:pict>
      </w:r>
      <w:r>
        <w:rPr>
          <w:noProof/>
        </w:rPr>
        <w:pict>
          <v:shape id="_x0000_s1925" type="#_x0000_t32" style="position:absolute;left:0;text-align:left;margin-left:15.75pt;margin-top:417.35pt;width:21.75pt;height:0;z-index:251966464;mso-position-horizontal-relative:text;mso-position-vertical-relative:text" o:connectortype="straight" strokecolor="red" strokeweight="2.25pt"/>
        </w:pict>
      </w:r>
      <w:r>
        <w:rPr>
          <w:noProof/>
        </w:rPr>
        <w:pict>
          <v:shape id="_x0000_s1924" type="#_x0000_t32" style="position:absolute;left:0;text-align:left;margin-left:15.75pt;margin-top:400.9pt;width:25.5pt;height:0;z-index:251965440;mso-position-horizontal-relative:text;mso-position-vertical-relative:text" o:connectortype="straight" strokecolor="red" strokeweight="2.25pt">
            <v:stroke endarrow="block"/>
          </v:shape>
        </w:pict>
      </w:r>
    </w:p>
    <w:p w:rsidR="00F07973" w:rsidRDefault="00E617B9" w:rsidP="00F07973">
      <w:pPr>
        <w:jc w:val="center"/>
      </w:pPr>
      <w:r>
        <w:rPr>
          <w:noProof/>
        </w:rPr>
        <w:lastRenderedPageBreak/>
        <w:pict>
          <v:shape id="_x0000_s1929" type="#_x0000_t202" style="position:absolute;left:0;text-align:left;margin-left:48.3pt;margin-top:397.8pt;width:390.7pt;height:25.55pt;z-index:251970560" filled="f" stroked="f">
            <v:textbox>
              <w:txbxContent>
                <w:p w:rsidR="00F07973" w:rsidRPr="00B9137C" w:rsidRDefault="00F07973" w:rsidP="00F07973">
                  <w:r>
                    <w:t>-границы прилегающих территорий</w:t>
                  </w:r>
                  <w:r w:rsidRPr="00B9137C">
                    <w:t xml:space="preserve"> </w:t>
                  </w:r>
                </w:p>
              </w:txbxContent>
            </v:textbox>
          </v:shape>
        </w:pict>
      </w:r>
      <w:r>
        <w:rPr>
          <w:noProof/>
        </w:rPr>
        <w:pict>
          <v:oval id="_x0000_s1917" style="position:absolute;left:0;text-align:left;margin-left:338.55pt;margin-top:95.6pt;width:98.15pt;height:90.65pt;z-index:251958272" filled="f" strokecolor="red"/>
        </w:pict>
      </w:r>
      <w:r>
        <w:rPr>
          <w:noProof/>
        </w:rPr>
        <w:pict>
          <v:shape id="_x0000_s1918" type="#_x0000_t32" style="position:absolute;left:0;text-align:left;margin-left:366pt;margin-top:101.6pt;width:21.75pt;height:37.5pt;flip:x y;z-index:251959296" o:connectortype="straight" strokecolor="red" strokeweight="1pt">
            <v:stroke endarrow="block"/>
          </v:shape>
        </w:pict>
      </w:r>
      <w:r>
        <w:rPr>
          <w:noProof/>
        </w:rPr>
        <w:pict>
          <v:shape id="_x0000_s1919" type="#_x0000_t202" style="position:absolute;left:0;text-align:left;margin-left:366pt;margin-top:118.85pt;width:42.75pt;height:20.25pt;z-index:251960320" filled="f" stroked="f">
            <v:textbox>
              <w:txbxContent>
                <w:p w:rsidR="00F07973" w:rsidRPr="0048293F" w:rsidRDefault="00F07973" w:rsidP="00F07973">
                  <w:pPr>
                    <w:rPr>
                      <w:sz w:val="16"/>
                      <w:szCs w:val="16"/>
                    </w:rPr>
                  </w:pPr>
                  <w:r>
                    <w:rPr>
                      <w:sz w:val="16"/>
                      <w:szCs w:val="16"/>
                    </w:rPr>
                    <w:t>30</w:t>
                  </w:r>
                  <w:r w:rsidRPr="0048293F">
                    <w:rPr>
                      <w:sz w:val="16"/>
                      <w:szCs w:val="16"/>
                    </w:rPr>
                    <w:t>м</w:t>
                  </w:r>
                </w:p>
              </w:txbxContent>
            </v:textbox>
          </v:shape>
        </w:pict>
      </w:r>
      <w:r>
        <w:rPr>
          <w:noProof/>
        </w:rPr>
        <w:pict>
          <v:shape id="_x0000_s1920" type="#_x0000_t202" style="position:absolute;left:0;text-align:left;margin-left:369.75pt;margin-top:152.6pt;width:42.75pt;height:27pt;z-index:251961344" filled="f" stroked="f">
            <v:textbox>
              <w:txbxContent>
                <w:p w:rsidR="00F07973" w:rsidRPr="0048293F" w:rsidRDefault="00F07973" w:rsidP="00F07973">
                  <w:pPr>
                    <w:rPr>
                      <w:sz w:val="16"/>
                      <w:szCs w:val="16"/>
                    </w:rPr>
                  </w:pPr>
                  <w:r>
                    <w:rPr>
                      <w:sz w:val="16"/>
                      <w:szCs w:val="16"/>
                    </w:rPr>
                    <w:t>ФАП</w:t>
                  </w:r>
                </w:p>
              </w:txbxContent>
            </v:textbox>
          </v:shape>
        </w:pict>
      </w:r>
      <w:r>
        <w:rPr>
          <w:noProof/>
        </w:rPr>
        <w:pict>
          <v:shape id="_x0000_s1922" type="#_x0000_t202" style="position:absolute;left:0;text-align:left;margin-left:387.75pt;margin-top:139.1pt;width:32.7pt;height:21.1pt;z-index:251963392" filled="f" stroked="f">
            <v:textbox>
              <w:txbxContent>
                <w:p w:rsidR="00F07973" w:rsidRPr="0048293F" w:rsidRDefault="00F07973" w:rsidP="00F07973">
                  <w:pPr>
                    <w:rPr>
                      <w:sz w:val="16"/>
                      <w:szCs w:val="16"/>
                    </w:rPr>
                  </w:pPr>
                  <w:r>
                    <w:rPr>
                      <w:sz w:val="16"/>
                      <w:szCs w:val="16"/>
                    </w:rPr>
                    <w:t>7</w:t>
                  </w:r>
                </w:p>
              </w:txbxContent>
            </v:textbox>
          </v:shape>
        </w:pict>
      </w:r>
      <w:r>
        <w:rPr>
          <w:noProof/>
        </w:rPr>
        <w:pict>
          <v:shape id="_x0000_s1921" type="#_x0000_t202" style="position:absolute;left:0;text-align:left;margin-left:326.25pt;margin-top:216.35pt;width:21pt;height:26.25pt;z-index:251962368" filled="f" stroked="f">
            <v:textbox>
              <w:txbxContent>
                <w:p w:rsidR="00F07973" w:rsidRPr="0048293F" w:rsidRDefault="00F07973" w:rsidP="00F07973">
                  <w:pPr>
                    <w:rPr>
                      <w:sz w:val="16"/>
                      <w:szCs w:val="16"/>
                    </w:rPr>
                  </w:pPr>
                  <w:r>
                    <w:rPr>
                      <w:sz w:val="16"/>
                      <w:szCs w:val="16"/>
                    </w:rPr>
                    <w:t>9</w:t>
                  </w:r>
                </w:p>
              </w:txbxContent>
            </v:textbox>
          </v:shape>
        </w:pict>
      </w:r>
      <w:r>
        <w:rPr>
          <w:noProof/>
        </w:rPr>
        <w:pict>
          <v:shape id="_x0000_s1923" type="#_x0000_t202" style="position:absolute;left:0;text-align:left;margin-left:520.25pt;margin-top:18.35pt;width:123.1pt;height:25pt;z-index:251964416" filled="f" stroked="f">
            <v:textbox>
              <w:txbxContent>
                <w:p w:rsidR="00F07973" w:rsidRPr="00B93DC8" w:rsidRDefault="00F07973" w:rsidP="00F07973">
                  <w:pPr>
                    <w:rPr>
                      <w:sz w:val="20"/>
                      <w:szCs w:val="20"/>
                    </w:rPr>
                  </w:pPr>
                  <w:r w:rsidRPr="00B93DC8">
                    <w:rPr>
                      <w:sz w:val="20"/>
                      <w:szCs w:val="20"/>
                    </w:rPr>
                    <w:t>ул</w:t>
                  </w:r>
                  <w:proofErr w:type="gramStart"/>
                  <w:r w:rsidRPr="00B93DC8">
                    <w:rPr>
                      <w:sz w:val="20"/>
                      <w:szCs w:val="20"/>
                    </w:rPr>
                    <w:t>.ж</w:t>
                  </w:r>
                  <w:proofErr w:type="gramEnd"/>
                  <w:r w:rsidRPr="00B93DC8">
                    <w:rPr>
                      <w:sz w:val="20"/>
                      <w:szCs w:val="20"/>
                    </w:rPr>
                    <w:t>елезнодорожная</w:t>
                  </w:r>
                </w:p>
              </w:txbxContent>
            </v:textbox>
          </v:shape>
        </w:pict>
      </w:r>
      <w:r w:rsidR="00F07973" w:rsidRPr="00F3431B">
        <w:rPr>
          <w:noProof/>
        </w:rPr>
        <w:drawing>
          <wp:inline distT="0" distB="0" distL="0" distR="0">
            <wp:extent cx="9251950" cy="4419600"/>
            <wp:effectExtent l="19050" t="0" r="635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t="9524" b="5494"/>
                    <a:stretch>
                      <a:fillRect/>
                    </a:stretch>
                  </pic:blipFill>
                  <pic:spPr bwMode="auto">
                    <a:xfrm>
                      <a:off x="0" y="0"/>
                      <a:ext cx="9251950" cy="4419600"/>
                    </a:xfrm>
                    <a:prstGeom prst="rect">
                      <a:avLst/>
                    </a:prstGeom>
                    <a:noFill/>
                    <a:ln w="9525">
                      <a:noFill/>
                      <a:miter lim="800000"/>
                      <a:headEnd/>
                      <a:tailEnd/>
                    </a:ln>
                  </pic:spPr>
                </pic:pic>
              </a:graphicData>
            </a:graphic>
          </wp:inline>
        </w:drawing>
      </w:r>
      <w:r w:rsidR="00F07973">
        <w:br w:type="page"/>
      </w:r>
    </w:p>
    <w:p w:rsidR="00F07973" w:rsidRPr="00013403" w:rsidRDefault="00F07973" w:rsidP="00F07973">
      <w:pPr>
        <w:jc w:val="center"/>
        <w:rPr>
          <w:b/>
        </w:rPr>
      </w:pPr>
      <w:r w:rsidRPr="00013403">
        <w:rPr>
          <w:b/>
        </w:rPr>
        <w:lastRenderedPageBreak/>
        <w:t>Схема № 51</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709"/>
        <w:gridCol w:w="8077"/>
      </w:tblGrid>
      <w:tr w:rsidR="00F07973" w:rsidRPr="00013403" w:rsidTr="003721F9">
        <w:tc>
          <w:tcPr>
            <w:tcW w:w="7054" w:type="dxa"/>
          </w:tcPr>
          <w:p w:rsidR="00F07973" w:rsidRPr="00013403" w:rsidRDefault="00F07973" w:rsidP="003721F9">
            <w:pPr>
              <w:jc w:val="center"/>
            </w:pPr>
            <w:r w:rsidRPr="00013403">
              <w:t>Наименование организации, объекта</w:t>
            </w:r>
          </w:p>
        </w:tc>
        <w:tc>
          <w:tcPr>
            <w:tcW w:w="8560" w:type="dxa"/>
          </w:tcPr>
          <w:p w:rsidR="00F07973" w:rsidRPr="00013403" w:rsidRDefault="00F07973" w:rsidP="003721F9">
            <w:pPr>
              <w:jc w:val="center"/>
            </w:pPr>
            <w:r w:rsidRPr="00013403">
              <w:t>Местонахождение объекта</w:t>
            </w:r>
          </w:p>
        </w:tc>
      </w:tr>
      <w:tr w:rsidR="00F07973" w:rsidRPr="00013403" w:rsidTr="003721F9">
        <w:tc>
          <w:tcPr>
            <w:tcW w:w="7054" w:type="dxa"/>
          </w:tcPr>
          <w:p w:rsidR="00F07973" w:rsidRPr="00013403" w:rsidRDefault="00F07973" w:rsidP="003721F9">
            <w:r w:rsidRPr="00013403">
              <w:t xml:space="preserve">Муниципальное общеобразовательное учреждение средняя общеобразовательная школа № 10 г/п. </w:t>
            </w:r>
            <w:proofErr w:type="spellStart"/>
            <w:r w:rsidRPr="00013403">
              <w:t>Букачачинское</w:t>
            </w:r>
            <w:proofErr w:type="spellEnd"/>
          </w:p>
        </w:tc>
        <w:tc>
          <w:tcPr>
            <w:tcW w:w="8560" w:type="dxa"/>
          </w:tcPr>
          <w:p w:rsidR="00F07973" w:rsidRPr="00013403" w:rsidRDefault="00F07973" w:rsidP="003721F9">
            <w:pPr>
              <w:jc w:val="center"/>
            </w:pPr>
            <w:r w:rsidRPr="00013403">
              <w:t xml:space="preserve">Забайкальский край, Чернышевский район, г/п. </w:t>
            </w:r>
            <w:proofErr w:type="spellStart"/>
            <w:r w:rsidRPr="00013403">
              <w:t>Букачачинское</w:t>
            </w:r>
            <w:proofErr w:type="spellEnd"/>
            <w:r w:rsidRPr="00013403">
              <w:t>, ул</w:t>
            </w:r>
            <w:proofErr w:type="gramStart"/>
            <w:r w:rsidRPr="00013403">
              <w:t>.Ц</w:t>
            </w:r>
            <w:proofErr w:type="gramEnd"/>
            <w:r w:rsidRPr="00013403">
              <w:t>ентральная д.1</w:t>
            </w:r>
          </w:p>
        </w:tc>
      </w:tr>
    </w:tbl>
    <w:p w:rsidR="00F07973" w:rsidRDefault="00F07973" w:rsidP="00F07973">
      <w:pPr>
        <w:rPr>
          <w:noProof/>
        </w:rPr>
      </w:pPr>
    </w:p>
    <w:p w:rsidR="00F07973" w:rsidRPr="00013403" w:rsidRDefault="00E617B9" w:rsidP="00F07973">
      <w:r>
        <w:rPr>
          <w:noProof/>
        </w:rPr>
        <w:pict>
          <v:shape id="_x0000_s1933" type="#_x0000_t202" style="position:absolute;margin-left:303.5pt;margin-top:181.65pt;width:44.15pt;height:26.75pt;z-index:251974656" filled="f" stroked="f">
            <v:textbox>
              <w:txbxContent>
                <w:p w:rsidR="00F07973" w:rsidRDefault="00F07973" w:rsidP="00F07973">
                  <w:r>
                    <w:t>30м</w:t>
                  </w:r>
                </w:p>
              </w:txbxContent>
            </v:textbox>
          </v:shape>
        </w:pict>
      </w:r>
      <w:r>
        <w:rPr>
          <w:noProof/>
        </w:rPr>
        <w:pict>
          <v:oval id="_x0000_s1931" style="position:absolute;margin-left:296.25pt;margin-top:163.4pt;width:90.95pt;height:79.3pt;z-index:251972608" filled="f" strokecolor="red" strokeweight="1.5pt"/>
        </w:pict>
      </w:r>
      <w:r>
        <w:rPr>
          <w:noProof/>
        </w:rPr>
        <w:pict>
          <v:shape id="_x0000_s1932" type="#_x0000_t32" style="position:absolute;margin-left:296.25pt;margin-top:202.55pt;width:39.35pt;height:0;flip:x;z-index:251973632" o:connectortype="straight" strokecolor="red" strokeweight="1pt">
            <v:stroke endarrow="block"/>
          </v:shape>
        </w:pict>
      </w:r>
      <w:r>
        <w:rPr>
          <w:noProof/>
        </w:rPr>
        <w:pict>
          <v:shape id="_x0000_s1939" type="#_x0000_t202" style="position:absolute;margin-left:32.9pt;margin-top:399.05pt;width:212.1pt;height:21.8pt;z-index:251980800"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38" type="#_x0000_t32" style="position:absolute;margin-left:0;margin-top:406.95pt;width:21.75pt;height:0;z-index:251979776" o:connectortype="straight"/>
        </w:pict>
      </w:r>
      <w:r>
        <w:rPr>
          <w:noProof/>
        </w:rPr>
        <w:pict>
          <v:shape id="_x0000_s1937" type="#_x0000_t202" style="position:absolute;margin-left:34pt;margin-top:377.25pt;width:390.7pt;height:21.8pt;z-index:251978752"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35" type="#_x0000_t32" style="position:absolute;margin-left:0;margin-top:388.5pt;width:21.75pt;height:0;z-index:251976704" o:connectortype="straight" strokecolor="red" strokeweight="2.25pt"/>
        </w:pict>
      </w:r>
      <w:r>
        <w:rPr>
          <w:noProof/>
        </w:rPr>
        <w:pict>
          <v:shape id="_x0000_s1934" type="#_x0000_t32" style="position:absolute;margin-left:0;margin-top:363.95pt;width:25.5pt;height:0;z-index:251975680" o:connectortype="straight" strokecolor="red" strokeweight="2.25pt">
            <v:stroke endarrow="block"/>
          </v:shape>
        </w:pict>
      </w:r>
      <w:r>
        <w:rPr>
          <w:noProof/>
        </w:rPr>
        <w:pict>
          <v:shape id="_x0000_s1940" type="#_x0000_t202" style="position:absolute;margin-left:308.1pt;margin-top:93.4pt;width:44.15pt;height:26.75pt;z-index:251981824" filled="f" stroked="f">
            <v:textbox>
              <w:txbxContent>
                <w:p w:rsidR="00F07973" w:rsidRDefault="00F07973" w:rsidP="00F07973">
                  <w:r>
                    <w:t>18</w:t>
                  </w:r>
                </w:p>
              </w:txbxContent>
            </v:textbox>
          </v:shape>
        </w:pict>
      </w:r>
      <w:r>
        <w:rPr>
          <w:noProof/>
        </w:rPr>
        <w:pict>
          <v:shape id="_x0000_s1936" type="#_x0000_t202" style="position:absolute;margin-left:34pt;margin-top:355.45pt;width:2in;height:21.8pt;z-index:251977728" filled="f" stroked="f">
            <v:textbox>
              <w:txbxContent>
                <w:p w:rsidR="00F07973" w:rsidRPr="00B9137C" w:rsidRDefault="00F07973" w:rsidP="00F07973">
                  <w:r>
                    <w:t>- радиус от входа 30</w:t>
                  </w:r>
                  <w:r w:rsidRPr="00B9137C">
                    <w:t xml:space="preserve"> м</w:t>
                  </w:r>
                </w:p>
              </w:txbxContent>
            </v:textbox>
          </v:shape>
        </w:pict>
      </w:r>
      <w:r>
        <w:rPr>
          <w:noProof/>
        </w:rPr>
        <w:pict>
          <v:rect id="_x0000_s1930" style="position:absolute;margin-left:335.6pt;margin-top:168.85pt;width:96.4pt;height:69.7pt;z-index:251971584" filled="f"/>
        </w:pict>
      </w:r>
      <w:r w:rsidR="00F07973">
        <w:rPr>
          <w:noProof/>
        </w:rPr>
        <w:drawing>
          <wp:inline distT="0" distB="0" distL="0" distR="0">
            <wp:extent cx="9611647" cy="5292347"/>
            <wp:effectExtent l="19050" t="0" r="8603"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srcRect l="6303" t="10685" r="4685" b="8468"/>
                    <a:stretch>
                      <a:fillRect/>
                    </a:stretch>
                  </pic:blipFill>
                  <pic:spPr bwMode="auto">
                    <a:xfrm>
                      <a:off x="0" y="0"/>
                      <a:ext cx="9620631" cy="5297294"/>
                    </a:xfrm>
                    <a:prstGeom prst="rect">
                      <a:avLst/>
                    </a:prstGeom>
                    <a:noFill/>
                    <a:ln w="9525">
                      <a:noFill/>
                      <a:miter lim="800000"/>
                      <a:headEnd/>
                      <a:tailEnd/>
                    </a:ln>
                  </pic:spPr>
                </pic:pic>
              </a:graphicData>
            </a:graphic>
          </wp:inline>
        </w:drawing>
      </w:r>
    </w:p>
    <w:p w:rsidR="00F07973" w:rsidRPr="00013403" w:rsidRDefault="00F07973" w:rsidP="00F07973">
      <w:pPr>
        <w:jc w:val="center"/>
        <w:rPr>
          <w:b/>
        </w:rPr>
      </w:pPr>
      <w:r w:rsidRPr="00013403">
        <w:rPr>
          <w:b/>
        </w:rPr>
        <w:t>Схема № 52</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555"/>
        <w:gridCol w:w="8231"/>
      </w:tblGrid>
      <w:tr w:rsidR="00F07973" w:rsidRPr="00013403" w:rsidTr="003721F9">
        <w:tc>
          <w:tcPr>
            <w:tcW w:w="6912" w:type="dxa"/>
          </w:tcPr>
          <w:p w:rsidR="00F07973" w:rsidRPr="00013403" w:rsidRDefault="00F07973" w:rsidP="003721F9">
            <w:pPr>
              <w:jc w:val="center"/>
            </w:pPr>
            <w:r w:rsidRPr="00013403">
              <w:t>Наименование организации, объекта</w:t>
            </w:r>
          </w:p>
        </w:tc>
        <w:tc>
          <w:tcPr>
            <w:tcW w:w="8702" w:type="dxa"/>
          </w:tcPr>
          <w:p w:rsidR="00F07973" w:rsidRPr="00013403" w:rsidRDefault="00F07973" w:rsidP="003721F9">
            <w:pPr>
              <w:jc w:val="center"/>
            </w:pPr>
            <w:r w:rsidRPr="00013403">
              <w:t>Местонахождение объекта</w:t>
            </w:r>
          </w:p>
        </w:tc>
      </w:tr>
      <w:tr w:rsidR="00F07973" w:rsidRPr="00013403" w:rsidTr="003721F9">
        <w:tc>
          <w:tcPr>
            <w:tcW w:w="6912" w:type="dxa"/>
          </w:tcPr>
          <w:p w:rsidR="00F07973" w:rsidRPr="00013403" w:rsidRDefault="00F07973" w:rsidP="003721F9">
            <w:pPr>
              <w:jc w:val="center"/>
            </w:pPr>
            <w:r w:rsidRPr="00013403">
              <w:lastRenderedPageBreak/>
              <w:t xml:space="preserve">Муниципальное дошкольное образовательное учреждение детский сад «Малыш» </w:t>
            </w:r>
            <w:proofErr w:type="gramStart"/>
            <w:r w:rsidRPr="00013403">
              <w:t>г</w:t>
            </w:r>
            <w:proofErr w:type="gramEnd"/>
            <w:r w:rsidRPr="00013403">
              <w:t xml:space="preserve">/п. </w:t>
            </w:r>
            <w:proofErr w:type="spellStart"/>
            <w:r w:rsidRPr="00013403">
              <w:t>Букачачинское</w:t>
            </w:r>
            <w:proofErr w:type="spellEnd"/>
          </w:p>
        </w:tc>
        <w:tc>
          <w:tcPr>
            <w:tcW w:w="8702" w:type="dxa"/>
          </w:tcPr>
          <w:p w:rsidR="00F07973" w:rsidRPr="00013403" w:rsidRDefault="00F07973" w:rsidP="003721F9">
            <w:pPr>
              <w:jc w:val="center"/>
            </w:pPr>
            <w:r w:rsidRPr="00013403">
              <w:t xml:space="preserve">Забайкальский край, Чернышевский район, г/п. </w:t>
            </w:r>
            <w:proofErr w:type="spellStart"/>
            <w:r w:rsidRPr="00013403">
              <w:t>Букачачинское</w:t>
            </w:r>
            <w:proofErr w:type="spellEnd"/>
            <w:r w:rsidRPr="00013403">
              <w:t xml:space="preserve"> , ул</w:t>
            </w:r>
            <w:proofErr w:type="gramStart"/>
            <w:r w:rsidRPr="00013403">
              <w:t>.К</w:t>
            </w:r>
            <w:proofErr w:type="gramEnd"/>
            <w:r w:rsidRPr="00013403">
              <w:t>лубный проспект, 6</w:t>
            </w:r>
          </w:p>
        </w:tc>
      </w:tr>
    </w:tbl>
    <w:p w:rsidR="00F07973" w:rsidRDefault="00E617B9" w:rsidP="00F07973">
      <w:pPr>
        <w:jc w:val="center"/>
      </w:pPr>
      <w:r>
        <w:rPr>
          <w:noProof/>
        </w:rPr>
        <w:pict>
          <v:shape id="_x0000_s1945" type="#_x0000_t32" style="position:absolute;left:0;text-align:left;margin-left:351.15pt;margin-top:233.85pt;width:45.55pt;height:17.35pt;flip:x y;z-index:251986944;mso-position-horizontal-relative:text;mso-position-vertical-relative:text" o:connectortype="straight" strokecolor="red" strokeweight="1pt">
            <v:stroke endarrow="block"/>
          </v:shape>
        </w:pict>
      </w:r>
      <w:r>
        <w:rPr>
          <w:noProof/>
        </w:rPr>
        <w:pict>
          <v:oval id="_x0000_s1942" style="position:absolute;left:0;text-align:left;margin-left:351.15pt;margin-top:213.65pt;width:88.9pt;height:71.65pt;z-index:251983872;mso-position-horizontal-relative:text;mso-position-vertical-relative:text" filled="f" strokecolor="red" strokeweight="1pt"/>
        </w:pict>
      </w:r>
      <w:r>
        <w:rPr>
          <w:noProof/>
        </w:rPr>
        <w:pict>
          <v:shape id="_x0000_s1944" type="#_x0000_t202" style="position:absolute;left:0;text-align:left;margin-left:359.5pt;margin-top:188.55pt;width:44.15pt;height:18pt;z-index:251985920;mso-position-horizontal-relative:text;mso-position-vertical-relative:text" fillcolor="white [3212]" stroked="f">
            <v:textbox>
              <w:txbxContent>
                <w:p w:rsidR="00F07973" w:rsidRDefault="00F07973" w:rsidP="00F07973">
                  <w:r>
                    <w:t>почта</w:t>
                  </w:r>
                </w:p>
              </w:txbxContent>
            </v:textbox>
          </v:shape>
        </w:pict>
      </w:r>
      <w:r>
        <w:rPr>
          <w:noProof/>
        </w:rPr>
        <w:pict>
          <v:shape id="_x0000_s1943" type="#_x0000_t202" style="position:absolute;left:0;text-align:left;margin-left:369.4pt;margin-top:241.25pt;width:44.15pt;height:27.55pt;z-index:251984896;mso-position-horizontal-relative:text;mso-position-vertical-relative:text" filled="f" stroked="f">
            <v:textbox>
              <w:txbxContent>
                <w:p w:rsidR="00F07973" w:rsidRDefault="00F07973" w:rsidP="00F07973">
                  <w:r>
                    <w:t>30м</w:t>
                  </w:r>
                </w:p>
              </w:txbxContent>
            </v:textbox>
          </v:shape>
        </w:pict>
      </w:r>
      <w:r>
        <w:rPr>
          <w:noProof/>
        </w:rPr>
        <w:pict>
          <v:shape id="_x0000_s1951" type="#_x0000_t202" style="position:absolute;left:0;text-align:left;margin-left:44.9pt;margin-top:436.5pt;width:212.1pt;height:21.8pt;z-index:251993088;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50" type="#_x0000_t202" style="position:absolute;left:0;text-align:left;margin-left:46pt;margin-top:414.7pt;width:390.7pt;height:21.8pt;z-index:251992064;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49" type="#_x0000_t202" style="position:absolute;left:0;text-align:left;margin-left:46pt;margin-top:392.9pt;width:2in;height:21.8pt;z-index:25199104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948" type="#_x0000_t32" style="position:absolute;left:0;text-align:left;margin-left:12pt;margin-top:444.4pt;width:21.75pt;height:0;z-index:251990016;mso-position-horizontal-relative:text;mso-position-vertical-relative:text" o:connectortype="straight"/>
        </w:pict>
      </w:r>
      <w:r>
        <w:rPr>
          <w:noProof/>
        </w:rPr>
        <w:pict>
          <v:shape id="_x0000_s1947" type="#_x0000_t32" style="position:absolute;left:0;text-align:left;margin-left:12pt;margin-top:425.95pt;width:21.75pt;height:0;z-index:251988992;mso-position-horizontal-relative:text;mso-position-vertical-relative:text" o:connectortype="straight" strokecolor="red" strokeweight="2.25pt"/>
        </w:pict>
      </w:r>
      <w:r>
        <w:rPr>
          <w:noProof/>
        </w:rPr>
        <w:pict>
          <v:shape id="_x0000_s1946" type="#_x0000_t32" style="position:absolute;left:0;text-align:left;margin-left:12pt;margin-top:401.4pt;width:25.5pt;height:0;z-index:251987968;mso-position-horizontal-relative:text;mso-position-vertical-relative:text" o:connectortype="straight" strokecolor="red" strokeweight="2.25pt">
            <v:stroke endarrow="block"/>
          </v:shape>
        </w:pict>
      </w:r>
      <w:r>
        <w:rPr>
          <w:noProof/>
        </w:rPr>
        <w:pict>
          <v:rect id="_x0000_s1941" style="position:absolute;left:0;text-align:left;margin-left:396.7pt;margin-top:222.6pt;width:43.35pt;height:74.3pt;rotation:1974477fd;z-index:251982848;mso-position-horizontal-relative:text;mso-position-vertical-relative:text" filled="f"/>
        </w:pict>
      </w:r>
      <w:r w:rsidR="00F07973">
        <w:rPr>
          <w:noProof/>
        </w:rPr>
        <w:drawing>
          <wp:inline distT="0" distB="0" distL="0" distR="0">
            <wp:extent cx="9786087" cy="5427407"/>
            <wp:effectExtent l="19050" t="0" r="5613" b="0"/>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srcRect l="5544" t="10484" r="4836" b="8065"/>
                    <a:stretch>
                      <a:fillRect/>
                    </a:stretch>
                  </pic:blipFill>
                  <pic:spPr bwMode="auto">
                    <a:xfrm>
                      <a:off x="0" y="0"/>
                      <a:ext cx="9788627" cy="5428816"/>
                    </a:xfrm>
                    <a:prstGeom prst="rect">
                      <a:avLst/>
                    </a:prstGeom>
                    <a:noFill/>
                    <a:ln w="9525">
                      <a:noFill/>
                      <a:miter lim="800000"/>
                      <a:headEnd/>
                      <a:tailEnd/>
                    </a:ln>
                  </pic:spPr>
                </pic:pic>
              </a:graphicData>
            </a:graphic>
          </wp:inline>
        </w:drawing>
      </w:r>
    </w:p>
    <w:p w:rsidR="00F07973" w:rsidRDefault="00F07973" w:rsidP="00F07973">
      <w:pPr>
        <w:rPr>
          <w:b/>
          <w:sz w:val="28"/>
          <w:szCs w:val="28"/>
        </w:rPr>
      </w:pPr>
    </w:p>
    <w:p w:rsidR="00F07973" w:rsidRPr="00013403" w:rsidRDefault="00F07973" w:rsidP="00F07973">
      <w:pPr>
        <w:jc w:val="center"/>
        <w:rPr>
          <w:b/>
        </w:rPr>
      </w:pPr>
      <w:r w:rsidRPr="00013403">
        <w:rPr>
          <w:b/>
        </w:rPr>
        <w:t xml:space="preserve">Схема № 53 </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154"/>
        <w:gridCol w:w="8632"/>
      </w:tblGrid>
      <w:tr w:rsidR="00F07973" w:rsidRPr="00013403" w:rsidTr="003721F9">
        <w:tc>
          <w:tcPr>
            <w:tcW w:w="6487" w:type="dxa"/>
          </w:tcPr>
          <w:p w:rsidR="00F07973" w:rsidRPr="00013403" w:rsidRDefault="00F07973" w:rsidP="003721F9">
            <w:pPr>
              <w:jc w:val="center"/>
            </w:pPr>
            <w:r w:rsidRPr="00013403">
              <w:t>Наименование организации, объекта</w:t>
            </w:r>
          </w:p>
        </w:tc>
        <w:tc>
          <w:tcPr>
            <w:tcW w:w="9127" w:type="dxa"/>
          </w:tcPr>
          <w:p w:rsidR="00F07973" w:rsidRPr="00013403" w:rsidRDefault="00F07973" w:rsidP="003721F9">
            <w:pPr>
              <w:jc w:val="center"/>
            </w:pPr>
            <w:r w:rsidRPr="00013403">
              <w:t>Местонахождение объекта</w:t>
            </w:r>
          </w:p>
        </w:tc>
      </w:tr>
      <w:tr w:rsidR="00F07973" w:rsidRPr="00013403" w:rsidTr="003721F9">
        <w:tc>
          <w:tcPr>
            <w:tcW w:w="6487" w:type="dxa"/>
          </w:tcPr>
          <w:p w:rsidR="00F07973" w:rsidRPr="00013403" w:rsidRDefault="00F07973" w:rsidP="003721F9">
            <w:pPr>
              <w:jc w:val="center"/>
            </w:pPr>
            <w:r w:rsidRPr="00013403">
              <w:t xml:space="preserve">Дом культуры </w:t>
            </w:r>
            <w:proofErr w:type="gramStart"/>
            <w:r w:rsidRPr="00013403">
              <w:t>г</w:t>
            </w:r>
            <w:proofErr w:type="gramEnd"/>
            <w:r w:rsidRPr="00013403">
              <w:t xml:space="preserve">/п. </w:t>
            </w:r>
            <w:proofErr w:type="spellStart"/>
            <w:r w:rsidRPr="00013403">
              <w:t>Букачачинское</w:t>
            </w:r>
            <w:proofErr w:type="spellEnd"/>
          </w:p>
        </w:tc>
        <w:tc>
          <w:tcPr>
            <w:tcW w:w="9127" w:type="dxa"/>
          </w:tcPr>
          <w:p w:rsidR="00F07973" w:rsidRPr="00013403" w:rsidRDefault="00F07973" w:rsidP="003721F9">
            <w:pPr>
              <w:jc w:val="center"/>
            </w:pPr>
            <w:r w:rsidRPr="00013403">
              <w:t xml:space="preserve">Забайкальский край, Чернышевский район, г/п. </w:t>
            </w:r>
            <w:proofErr w:type="spellStart"/>
            <w:r w:rsidRPr="00013403">
              <w:t>Букачачинское</w:t>
            </w:r>
            <w:proofErr w:type="spellEnd"/>
            <w:r w:rsidRPr="00013403">
              <w:t>, ул</w:t>
            </w:r>
            <w:proofErr w:type="gramStart"/>
            <w:r w:rsidRPr="00013403">
              <w:t>.К</w:t>
            </w:r>
            <w:proofErr w:type="gramEnd"/>
            <w:r w:rsidRPr="00013403">
              <w:t>лубный проспект, 1</w:t>
            </w:r>
          </w:p>
        </w:tc>
      </w:tr>
    </w:tbl>
    <w:p w:rsidR="00F07973" w:rsidRDefault="00E617B9" w:rsidP="00F07973">
      <w:pPr>
        <w:jc w:val="center"/>
      </w:pPr>
      <w:r>
        <w:rPr>
          <w:noProof/>
        </w:rPr>
        <w:lastRenderedPageBreak/>
        <w:pict>
          <v:shape id="_x0000_s1954" type="#_x0000_t32" style="position:absolute;left:0;text-align:left;margin-left:366.75pt;margin-top:192.2pt;width:17.25pt;height:32.25pt;flip:x;z-index:251996160;mso-position-horizontal-relative:text;mso-position-vertical-relative:text" o:connectortype="straight" strokecolor="red" strokeweight="1.5pt">
            <v:stroke endarrow="block"/>
          </v:shape>
        </w:pict>
      </w:r>
      <w:r>
        <w:rPr>
          <w:noProof/>
        </w:rPr>
        <w:pict>
          <v:oval id="_x0000_s1953" style="position:absolute;left:0;text-align:left;margin-left:344.5pt;margin-top:167.6pt;width:68.75pt;height:60.6pt;z-index:251995136;mso-position-horizontal-relative:text;mso-position-vertical-relative:text" filled="f" strokecolor="red" strokeweight="1pt"/>
        </w:pict>
      </w:r>
      <w:r>
        <w:rPr>
          <w:noProof/>
        </w:rPr>
        <w:pict>
          <v:shape id="_x0000_s1955" type="#_x0000_t202" style="position:absolute;left:0;text-align:left;margin-left:344.5pt;margin-top:188.45pt;width:44.15pt;height:26.75pt;z-index:251997184;mso-position-horizontal-relative:text;mso-position-vertical-relative:text" filled="f" stroked="f">
            <v:textbox style="mso-next-textbox:#_x0000_s1955">
              <w:txbxContent>
                <w:p w:rsidR="00F07973" w:rsidRDefault="00F07973" w:rsidP="00F07973">
                  <w:r>
                    <w:t>30м</w:t>
                  </w:r>
                </w:p>
              </w:txbxContent>
            </v:textbox>
          </v:shape>
        </w:pict>
      </w:r>
      <w:r>
        <w:rPr>
          <w:noProof/>
        </w:rPr>
        <w:pict>
          <v:shape id="_x0000_s1961" type="#_x0000_t202" style="position:absolute;left:0;text-align:left;margin-left:56.9pt;margin-top:448.5pt;width:212.1pt;height:21.8pt;z-index:252003328;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60" type="#_x0000_t202" style="position:absolute;left:0;text-align:left;margin-left:58pt;margin-top:426.7pt;width:390.7pt;height:21.8pt;z-index:252002304;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59" type="#_x0000_t202" style="position:absolute;left:0;text-align:left;margin-left:58pt;margin-top:404.9pt;width:2in;height:21.8pt;z-index:252001280;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958" type="#_x0000_t32" style="position:absolute;left:0;text-align:left;margin-left:24pt;margin-top:456.4pt;width:21.75pt;height:0;z-index:252000256;mso-position-horizontal-relative:text;mso-position-vertical-relative:text" o:connectortype="straight"/>
        </w:pict>
      </w:r>
      <w:r>
        <w:rPr>
          <w:noProof/>
        </w:rPr>
        <w:pict>
          <v:shape id="_x0000_s1957" type="#_x0000_t32" style="position:absolute;left:0;text-align:left;margin-left:24pt;margin-top:437.95pt;width:21.75pt;height:0;z-index:251999232;mso-position-horizontal-relative:text;mso-position-vertical-relative:text" o:connectortype="straight" strokecolor="red" strokeweight="2.25pt"/>
        </w:pict>
      </w:r>
      <w:r>
        <w:rPr>
          <w:noProof/>
        </w:rPr>
        <w:pict>
          <v:shape id="_x0000_s1956" type="#_x0000_t32" style="position:absolute;left:0;text-align:left;margin-left:24pt;margin-top:413.4pt;width:25.5pt;height:0;z-index:251998208;mso-position-horizontal-relative:text;mso-position-vertical-relative:text" o:connectortype="straight" strokecolor="red" strokeweight="2.25pt">
            <v:stroke endarrow="block"/>
          </v:shape>
        </w:pict>
      </w:r>
      <w:r>
        <w:rPr>
          <w:noProof/>
        </w:rPr>
        <w:pict>
          <v:rect id="_x0000_s1952" style="position:absolute;left:0;text-align:left;margin-left:374.25pt;margin-top:121.15pt;width:45.5pt;height:76.65pt;rotation:1729061fd;z-index:251994112;mso-position-horizontal-relative:text;mso-position-vertical-relative:text" filled="f" fillcolor="white [3212]"/>
        </w:pict>
      </w:r>
      <w:r w:rsidR="00F07973">
        <w:rPr>
          <w:noProof/>
        </w:rPr>
        <w:drawing>
          <wp:inline distT="0" distB="0" distL="0" distR="0">
            <wp:extent cx="9282102" cy="5334830"/>
            <wp:effectExtent l="19050" t="0" r="0" b="0"/>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l="5699" t="10887" r="4685" b="7863"/>
                    <a:stretch>
                      <a:fillRect/>
                    </a:stretch>
                  </pic:blipFill>
                  <pic:spPr bwMode="auto">
                    <a:xfrm>
                      <a:off x="0" y="0"/>
                      <a:ext cx="9288693" cy="5338618"/>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F07973" w:rsidP="00F07973">
      <w:pPr>
        <w:jc w:val="center"/>
      </w:pPr>
    </w:p>
    <w:p w:rsidR="00F07973" w:rsidRDefault="00F07973" w:rsidP="00F07973">
      <w:pPr>
        <w:rPr>
          <w:b/>
          <w:sz w:val="28"/>
          <w:szCs w:val="28"/>
        </w:rPr>
      </w:pPr>
    </w:p>
    <w:p w:rsidR="00F07973" w:rsidRPr="00013403" w:rsidRDefault="00F07973" w:rsidP="00F07973">
      <w:pPr>
        <w:jc w:val="center"/>
        <w:rPr>
          <w:b/>
        </w:rPr>
      </w:pPr>
      <w:r w:rsidRPr="00013403">
        <w:rPr>
          <w:b/>
        </w:rPr>
        <w:t>Схема № 54</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6678"/>
        <w:gridCol w:w="8108"/>
      </w:tblGrid>
      <w:tr w:rsidR="00F07973" w:rsidRPr="00013403" w:rsidTr="003721F9">
        <w:tc>
          <w:tcPr>
            <w:tcW w:w="7054" w:type="dxa"/>
          </w:tcPr>
          <w:p w:rsidR="00F07973" w:rsidRPr="00013403" w:rsidRDefault="00F07973" w:rsidP="003721F9">
            <w:pPr>
              <w:jc w:val="center"/>
            </w:pPr>
            <w:r w:rsidRPr="00013403">
              <w:t>Наименование организации, объекта</w:t>
            </w:r>
          </w:p>
        </w:tc>
        <w:tc>
          <w:tcPr>
            <w:tcW w:w="8560" w:type="dxa"/>
          </w:tcPr>
          <w:p w:rsidR="00F07973" w:rsidRPr="00013403" w:rsidRDefault="00F07973" w:rsidP="003721F9">
            <w:pPr>
              <w:jc w:val="center"/>
            </w:pPr>
            <w:r w:rsidRPr="00013403">
              <w:t>Местонахождение объекта</w:t>
            </w:r>
          </w:p>
        </w:tc>
      </w:tr>
      <w:tr w:rsidR="00F07973" w:rsidRPr="00013403" w:rsidTr="003721F9">
        <w:tc>
          <w:tcPr>
            <w:tcW w:w="7054" w:type="dxa"/>
          </w:tcPr>
          <w:p w:rsidR="00F07973" w:rsidRPr="00013403" w:rsidRDefault="00F07973" w:rsidP="003721F9">
            <w:pPr>
              <w:jc w:val="center"/>
            </w:pPr>
            <w:r w:rsidRPr="00013403">
              <w:t xml:space="preserve">Амбулатория </w:t>
            </w:r>
            <w:proofErr w:type="gramStart"/>
            <w:r w:rsidRPr="00013403">
              <w:t>г</w:t>
            </w:r>
            <w:proofErr w:type="gramEnd"/>
            <w:r w:rsidRPr="00013403">
              <w:t xml:space="preserve">/п. </w:t>
            </w:r>
            <w:proofErr w:type="spellStart"/>
            <w:r w:rsidRPr="00013403">
              <w:t>Букачачинское</w:t>
            </w:r>
            <w:proofErr w:type="spellEnd"/>
          </w:p>
        </w:tc>
        <w:tc>
          <w:tcPr>
            <w:tcW w:w="8560" w:type="dxa"/>
          </w:tcPr>
          <w:p w:rsidR="00F07973" w:rsidRPr="00013403" w:rsidRDefault="00F07973" w:rsidP="003721F9">
            <w:pPr>
              <w:jc w:val="center"/>
            </w:pPr>
            <w:r w:rsidRPr="00013403">
              <w:t xml:space="preserve">Забайкальский край, Чернышевский район, г/п. </w:t>
            </w:r>
            <w:proofErr w:type="spellStart"/>
            <w:r w:rsidRPr="00013403">
              <w:t>Букачачинское</w:t>
            </w:r>
            <w:proofErr w:type="spellEnd"/>
            <w:r w:rsidRPr="00013403">
              <w:t>, ул</w:t>
            </w:r>
            <w:proofErr w:type="gramStart"/>
            <w:r w:rsidRPr="00013403">
              <w:t>.К</w:t>
            </w:r>
            <w:proofErr w:type="gramEnd"/>
            <w:r w:rsidRPr="00013403">
              <w:t>омсомольская, 19</w:t>
            </w:r>
          </w:p>
        </w:tc>
      </w:tr>
    </w:tbl>
    <w:p w:rsidR="00F07973" w:rsidRDefault="00E617B9" w:rsidP="00F07973">
      <w:pPr>
        <w:jc w:val="center"/>
      </w:pPr>
      <w:r>
        <w:rPr>
          <w:noProof/>
        </w:rPr>
        <w:lastRenderedPageBreak/>
        <w:pict>
          <v:shape id="_x0000_s1965" type="#_x0000_t32" style="position:absolute;left:0;text-align:left;margin-left:401.25pt;margin-top:202.45pt;width:4.05pt;height:41.6pt;flip:x;z-index:252007424;mso-position-horizontal-relative:text;mso-position-vertical-relative:text" o:connectortype="straight" strokecolor="red" strokeweight="1pt">
            <v:stroke endarrow="block"/>
          </v:shape>
        </w:pict>
      </w:r>
      <w:r>
        <w:rPr>
          <w:noProof/>
        </w:rPr>
        <w:pict>
          <v:oval id="_x0000_s1964" style="position:absolute;left:0;text-align:left;margin-left:357.7pt;margin-top:165.15pt;width:90.45pt;height:78.9pt;z-index:252006400;mso-position-horizontal-relative:text;mso-position-vertical-relative:text" filled="f" strokecolor="red" strokeweight="1pt"/>
        </w:pict>
      </w:r>
      <w:r>
        <w:rPr>
          <w:noProof/>
        </w:rPr>
        <w:pict>
          <v:shape id="_x0000_s1968" type="#_x0000_t202" style="position:absolute;left:0;text-align:left;margin-left:381.55pt;margin-top:208.25pt;width:44.15pt;height:26.75pt;z-index:252010496;mso-position-horizontal-relative:text;mso-position-vertical-relative:text" filled="f" stroked="f">
            <v:textbox>
              <w:txbxContent>
                <w:p w:rsidR="00F07973" w:rsidRDefault="00F07973" w:rsidP="00F07973">
                  <w:r>
                    <w:t>30м</w:t>
                  </w:r>
                </w:p>
              </w:txbxContent>
            </v:textbox>
          </v:shape>
        </w:pict>
      </w:r>
      <w:r>
        <w:rPr>
          <w:noProof/>
        </w:rPr>
        <w:pict>
          <v:shape id="_x0000_s1974" type="#_x0000_t202" style="position:absolute;left:0;text-align:left;margin-left:70pt;margin-top:450.45pt;width:212.1pt;height:21.8pt;z-index:252016640;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1971" type="#_x0000_t32" style="position:absolute;left:0;text-align:left;margin-left:36pt;margin-top:460.5pt;width:21.75pt;height:0;z-index:252013568;mso-position-horizontal-relative:text;mso-position-vertical-relative:text" o:connectortype="straight"/>
        </w:pict>
      </w:r>
      <w:r>
        <w:rPr>
          <w:noProof/>
        </w:rPr>
        <w:pict>
          <v:shape id="_x0000_s1973" type="#_x0000_t202" style="position:absolute;left:0;text-align:left;margin-left:70pt;margin-top:428.65pt;width:390.7pt;height:21.8pt;z-index:252015616;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1970" type="#_x0000_t32" style="position:absolute;left:0;text-align:left;margin-left:36pt;margin-top:438.7pt;width:21.75pt;height:0;z-index:252012544;mso-position-horizontal-relative:text;mso-position-vertical-relative:text" o:connectortype="straight" strokecolor="red" strokeweight="2.25pt"/>
        </w:pict>
      </w:r>
      <w:r>
        <w:rPr>
          <w:noProof/>
        </w:rPr>
        <w:pict>
          <v:shape id="_x0000_s1972" type="#_x0000_t202" style="position:absolute;left:0;text-align:left;margin-left:70pt;margin-top:406.85pt;width:2in;height:21.8pt;z-index:252014592;mso-position-horizontal-relative:text;mso-position-vertical-relative:text"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1969" type="#_x0000_t32" style="position:absolute;left:0;text-align:left;margin-left:36pt;margin-top:416.9pt;width:25.5pt;height:0;z-index:252011520;mso-position-horizontal-relative:text;mso-position-vertical-relative:text" o:connectortype="straight" strokecolor="red" strokeweight="2.25pt">
            <v:stroke endarrow="block"/>
          </v:shape>
        </w:pict>
      </w:r>
      <w:r>
        <w:rPr>
          <w:noProof/>
        </w:rPr>
        <w:pict>
          <v:shape id="_x0000_s1967" type="#_x0000_t202" style="position:absolute;left:0;text-align:left;margin-left:357.7pt;margin-top:77.05pt;width:87.1pt;height:36pt;z-index:252009472;mso-position-horizontal-relative:text;mso-position-vertical-relative:text" filled="f" stroked="f">
            <v:textbox>
              <w:txbxContent>
                <w:p w:rsidR="00F07973" w:rsidRDefault="00F07973" w:rsidP="00F07973">
                  <w:pPr>
                    <w:jc w:val="center"/>
                  </w:pPr>
                  <w:r>
                    <w:t>Нежилое здание</w:t>
                  </w:r>
                </w:p>
              </w:txbxContent>
            </v:textbox>
          </v:shape>
        </w:pict>
      </w:r>
      <w:r>
        <w:rPr>
          <w:noProof/>
        </w:rPr>
        <w:pict>
          <v:shape id="_x0000_s1966" type="#_x0000_t202" style="position:absolute;left:0;text-align:left;margin-left:270.6pt;margin-top:113.05pt;width:87.1pt;height:36pt;z-index:252008448;mso-position-horizontal-relative:text;mso-position-vertical-relative:text" filled="f" stroked="f">
            <v:textbox>
              <w:txbxContent>
                <w:p w:rsidR="00F07973" w:rsidRDefault="00F07973" w:rsidP="00F07973">
                  <w:pPr>
                    <w:jc w:val="center"/>
                  </w:pPr>
                  <w:r>
                    <w:t>Нежилое здание</w:t>
                  </w:r>
                </w:p>
              </w:txbxContent>
            </v:textbox>
          </v:shape>
        </w:pict>
      </w:r>
      <w:r>
        <w:rPr>
          <w:noProof/>
        </w:rPr>
        <w:pict>
          <v:rect id="_x0000_s1963" style="position:absolute;left:0;text-align:left;margin-left:245.05pt;margin-top:194.3pt;width:25.55pt;height:13.95pt;z-index:252005376;mso-position-horizontal-relative:text;mso-position-vertical-relative:text" fillcolor="#d8d8d8 [2732]" stroked="f"/>
        </w:pict>
      </w:r>
      <w:r>
        <w:rPr>
          <w:noProof/>
        </w:rPr>
        <w:pict>
          <v:rect id="_x0000_s1962" style="position:absolute;left:0;text-align:left;margin-left:270.6pt;margin-top:68.9pt;width:217.15pt;height:133.55pt;z-index:252004352;mso-position-horizontal-relative:text;mso-position-vertical-relative:text" filled="f"/>
        </w:pict>
      </w:r>
      <w:r w:rsidR="00F07973">
        <w:rPr>
          <w:noProof/>
        </w:rPr>
        <w:drawing>
          <wp:inline distT="0" distB="0" distL="0" distR="0">
            <wp:extent cx="9460988" cy="5383161"/>
            <wp:effectExtent l="19050" t="0" r="6862" b="0"/>
            <wp:docPr id="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l="5701" t="10484" r="4987" b="8266"/>
                    <a:stretch>
                      <a:fillRect/>
                    </a:stretch>
                  </pic:blipFill>
                  <pic:spPr bwMode="auto">
                    <a:xfrm>
                      <a:off x="0" y="0"/>
                      <a:ext cx="9466122" cy="5386082"/>
                    </a:xfrm>
                    <a:prstGeom prst="rect">
                      <a:avLst/>
                    </a:prstGeom>
                    <a:noFill/>
                    <a:ln w="9525">
                      <a:noFill/>
                      <a:miter lim="800000"/>
                      <a:headEnd/>
                      <a:tailEnd/>
                    </a:ln>
                  </pic:spPr>
                </pic:pic>
              </a:graphicData>
            </a:graphic>
          </wp:inline>
        </w:drawing>
      </w:r>
    </w:p>
    <w:p w:rsidR="00F07973" w:rsidRDefault="00F07973" w:rsidP="00F07973">
      <w:pPr>
        <w:jc w:val="center"/>
      </w:pPr>
    </w:p>
    <w:p w:rsidR="00F07973" w:rsidRDefault="00F07973" w:rsidP="00F07973">
      <w:pPr>
        <w:rPr>
          <w:b/>
          <w:sz w:val="28"/>
          <w:szCs w:val="28"/>
        </w:rPr>
      </w:pPr>
    </w:p>
    <w:p w:rsidR="00F07973" w:rsidRPr="00013403" w:rsidRDefault="00F07973" w:rsidP="00F07973">
      <w:pPr>
        <w:jc w:val="center"/>
        <w:rPr>
          <w:b/>
        </w:rPr>
      </w:pPr>
      <w:r w:rsidRPr="00013403">
        <w:rPr>
          <w:b/>
        </w:rPr>
        <w:t>Схема № 55</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5923"/>
        <w:gridCol w:w="8863"/>
      </w:tblGrid>
      <w:tr w:rsidR="00F07973" w:rsidRPr="00013403" w:rsidTr="003721F9">
        <w:tc>
          <w:tcPr>
            <w:tcW w:w="6204" w:type="dxa"/>
          </w:tcPr>
          <w:p w:rsidR="00F07973" w:rsidRPr="00013403" w:rsidRDefault="00F07973" w:rsidP="003721F9">
            <w:pPr>
              <w:jc w:val="center"/>
            </w:pPr>
            <w:r w:rsidRPr="00013403">
              <w:t>Наименование организации, объекта</w:t>
            </w:r>
          </w:p>
        </w:tc>
        <w:tc>
          <w:tcPr>
            <w:tcW w:w="9410" w:type="dxa"/>
          </w:tcPr>
          <w:p w:rsidR="00F07973" w:rsidRPr="00013403" w:rsidRDefault="00F07973" w:rsidP="003721F9">
            <w:pPr>
              <w:jc w:val="center"/>
            </w:pPr>
            <w:r w:rsidRPr="00013403">
              <w:t>Местонахождение объекта</w:t>
            </w:r>
          </w:p>
        </w:tc>
      </w:tr>
      <w:tr w:rsidR="00F07973" w:rsidRPr="00013403" w:rsidTr="003721F9">
        <w:trPr>
          <w:trHeight w:val="654"/>
        </w:trPr>
        <w:tc>
          <w:tcPr>
            <w:tcW w:w="6204" w:type="dxa"/>
          </w:tcPr>
          <w:p w:rsidR="00F07973" w:rsidRPr="00013403" w:rsidRDefault="00F07973" w:rsidP="003721F9">
            <w:pPr>
              <w:jc w:val="center"/>
            </w:pPr>
            <w:r w:rsidRPr="00013403">
              <w:t xml:space="preserve">Муниципальное общеобразовательное учреждение средняя общеобразовательная школа с. </w:t>
            </w:r>
            <w:proofErr w:type="spellStart"/>
            <w:r w:rsidRPr="00013403">
              <w:t>Байгул</w:t>
            </w:r>
            <w:proofErr w:type="spellEnd"/>
          </w:p>
          <w:p w:rsidR="00F07973" w:rsidRPr="00013403" w:rsidRDefault="00F07973" w:rsidP="003721F9">
            <w:pPr>
              <w:jc w:val="center"/>
            </w:pPr>
            <w:r w:rsidRPr="00013403">
              <w:rPr>
                <w:noProof/>
              </w:rPr>
              <w:t>Фельдшерско-акушерский пункт с. Байгул</w:t>
            </w:r>
          </w:p>
        </w:tc>
        <w:tc>
          <w:tcPr>
            <w:tcW w:w="9410" w:type="dxa"/>
          </w:tcPr>
          <w:p w:rsidR="00F07973" w:rsidRPr="00013403" w:rsidRDefault="00F07973" w:rsidP="003721F9">
            <w:pPr>
              <w:jc w:val="center"/>
            </w:pPr>
            <w:r w:rsidRPr="00013403">
              <w:t xml:space="preserve">Забайкальский край, Чернышевский район, </w:t>
            </w:r>
            <w:proofErr w:type="spellStart"/>
            <w:r w:rsidRPr="00013403">
              <w:t>с</w:t>
            </w:r>
            <w:proofErr w:type="gramStart"/>
            <w:r w:rsidRPr="00013403">
              <w:t>.Б</w:t>
            </w:r>
            <w:proofErr w:type="gramEnd"/>
            <w:r w:rsidRPr="00013403">
              <w:t>айгул</w:t>
            </w:r>
            <w:proofErr w:type="spellEnd"/>
            <w:r w:rsidRPr="00013403">
              <w:t>, ул.Стадионная 2;</w:t>
            </w:r>
          </w:p>
          <w:p w:rsidR="00F07973" w:rsidRPr="00013403" w:rsidRDefault="00F07973" w:rsidP="003721F9">
            <w:pPr>
              <w:jc w:val="center"/>
            </w:pPr>
          </w:p>
          <w:p w:rsidR="00F07973" w:rsidRPr="00013403" w:rsidRDefault="00F07973" w:rsidP="003721F9">
            <w:pPr>
              <w:jc w:val="center"/>
            </w:pPr>
            <w:r w:rsidRPr="00013403">
              <w:t>Забайкальский край, Чернышевский район, ул</w:t>
            </w:r>
            <w:proofErr w:type="gramStart"/>
            <w:r w:rsidRPr="00013403">
              <w:t>.М</w:t>
            </w:r>
            <w:proofErr w:type="gramEnd"/>
            <w:r w:rsidRPr="00013403">
              <w:t>олодежная, д. 3</w:t>
            </w:r>
          </w:p>
        </w:tc>
      </w:tr>
    </w:tbl>
    <w:p w:rsidR="00F07973" w:rsidRPr="00013403" w:rsidRDefault="00E617B9" w:rsidP="00F07973">
      <w:pPr>
        <w:jc w:val="center"/>
      </w:pPr>
      <w:r>
        <w:rPr>
          <w:noProof/>
        </w:rPr>
        <w:lastRenderedPageBreak/>
        <w:pict>
          <v:shape id="_x0000_s1993" type="#_x0000_t32" style="position:absolute;left:0;text-align:left;margin-left:339.05pt;margin-top:247.85pt;width:27.7pt;height:21.05pt;z-index:252036096;mso-position-horizontal-relative:text;mso-position-vertical-relative:text" o:connectortype="straight" strokecolor="red" strokeweight="2.25pt">
            <v:stroke endarrow="block"/>
          </v:shape>
        </w:pict>
      </w:r>
      <w:r>
        <w:rPr>
          <w:noProof/>
        </w:rPr>
        <w:pict>
          <v:oval id="_x0000_s1991" style="position:absolute;left:0;text-align:left;margin-left:308pt;margin-top:221.05pt;width:69.2pt;height:60.3pt;z-index:252034048;mso-position-horizontal-relative:text;mso-position-vertical-relative:text" filled="f" strokecolor="red" strokeweight="1.5pt"/>
        </w:pict>
      </w:r>
      <w:r>
        <w:rPr>
          <w:noProof/>
        </w:rPr>
        <w:pict>
          <v:oval id="_x0000_s1990" style="position:absolute;left:0;text-align:left;margin-left:273.95pt;margin-top:114.45pt;width:69.3pt;height:63.9pt;z-index:252033024;mso-position-horizontal-relative:text;mso-position-vertical-relative:text" filled="f" strokecolor="red" strokeweight="1.5pt"/>
        </w:pict>
      </w:r>
      <w:r>
        <w:rPr>
          <w:noProof/>
        </w:rPr>
        <w:pict>
          <v:shape id="_x0000_s1992" type="#_x0000_t32" style="position:absolute;left:0;text-align:left;margin-left:308pt;margin-top:117.05pt;width:16.45pt;height:27pt;flip:y;z-index:252035072;mso-position-horizontal-relative:text;mso-position-vertical-relative:text" o:connectortype="straight" strokecolor="red" strokeweight="2.25pt">
            <v:stroke endarrow="block"/>
          </v:shape>
        </w:pict>
      </w:r>
      <w:r>
        <w:rPr>
          <w:noProof/>
        </w:rPr>
        <w:pict>
          <v:shape id="_x0000_s2015" type="#_x0000_t202" style="position:absolute;left:0;text-align:left;margin-left:308pt;margin-top:131.55pt;width:35.25pt;height:27pt;z-index:252058624;mso-position-horizontal-relative:text;mso-position-vertical-relative:text" filled="f" stroked="f">
            <v:textbox style="mso-next-textbox:#_x0000_s2015">
              <w:txbxContent>
                <w:p w:rsidR="00F07973" w:rsidRPr="009271DE" w:rsidRDefault="00F07973" w:rsidP="00F07973">
                  <w:pPr>
                    <w:rPr>
                      <w:sz w:val="16"/>
                      <w:szCs w:val="16"/>
                    </w:rPr>
                  </w:pPr>
                  <w:r>
                    <w:rPr>
                      <w:sz w:val="16"/>
                      <w:szCs w:val="16"/>
                    </w:rPr>
                    <w:t>30</w:t>
                  </w:r>
                  <w:r w:rsidRPr="009271DE">
                    <w:rPr>
                      <w:sz w:val="16"/>
                      <w:szCs w:val="16"/>
                    </w:rPr>
                    <w:t>м</w:t>
                  </w:r>
                </w:p>
              </w:txbxContent>
            </v:textbox>
          </v:shape>
        </w:pict>
      </w:r>
      <w:r>
        <w:rPr>
          <w:noProof/>
        </w:rPr>
        <w:pict>
          <v:shape id="_x0000_s2013" type="#_x0000_t202" style="position:absolute;left:0;text-align:left;margin-left:343.25pt;margin-top:235.3pt;width:37pt;height:20.85pt;z-index:252056576;mso-position-horizontal-relative:text;mso-position-vertical-relative:text" filled="f" stroked="f">
            <v:textbox style="mso-next-textbox:#_x0000_s2013">
              <w:txbxContent>
                <w:p w:rsidR="00F07973" w:rsidRPr="009271DE" w:rsidRDefault="00F07973" w:rsidP="00F07973">
                  <w:pPr>
                    <w:rPr>
                      <w:sz w:val="16"/>
                      <w:szCs w:val="16"/>
                    </w:rPr>
                  </w:pPr>
                  <w:r>
                    <w:rPr>
                      <w:sz w:val="16"/>
                      <w:szCs w:val="16"/>
                    </w:rPr>
                    <w:t>30</w:t>
                  </w:r>
                  <w:r w:rsidRPr="009271DE">
                    <w:rPr>
                      <w:sz w:val="16"/>
                      <w:szCs w:val="16"/>
                    </w:rPr>
                    <w:t>м</w:t>
                  </w:r>
                </w:p>
              </w:txbxContent>
            </v:textbox>
          </v:shape>
        </w:pict>
      </w:r>
      <w:r>
        <w:rPr>
          <w:noProof/>
        </w:rPr>
        <w:pict>
          <v:oval id="_x0000_s1994" style="position:absolute;left:0;text-align:left;margin-left:185.8pt;margin-top:113.6pt;width:60.3pt;height:57.8pt;z-index:252037120;mso-position-horizontal-relative:text;mso-position-vertical-relative:text" filled="f" strokecolor="red" strokeweight="2.25pt"/>
        </w:pict>
      </w:r>
      <w:r>
        <w:rPr>
          <w:noProof/>
        </w:rPr>
        <w:pict>
          <v:shape id="_x0000_s2014" type="#_x0000_t202" style="position:absolute;left:0;text-align:left;margin-left:191.65pt;margin-top:139.05pt;width:35.25pt;height:23.2pt;z-index:252057600;mso-position-horizontal-relative:text;mso-position-vertical-relative:text" filled="f" stroked="f">
            <v:textbox style="mso-next-textbox:#_x0000_s2014">
              <w:txbxContent>
                <w:p w:rsidR="00F07973" w:rsidRPr="009271DE" w:rsidRDefault="00F07973" w:rsidP="00F07973">
                  <w:pPr>
                    <w:rPr>
                      <w:sz w:val="16"/>
                      <w:szCs w:val="16"/>
                    </w:rPr>
                  </w:pPr>
                  <w:r>
                    <w:rPr>
                      <w:sz w:val="16"/>
                      <w:szCs w:val="16"/>
                    </w:rPr>
                    <w:t>30</w:t>
                  </w:r>
                  <w:r w:rsidRPr="009271DE">
                    <w:rPr>
                      <w:sz w:val="16"/>
                      <w:szCs w:val="16"/>
                    </w:rPr>
                    <w:t>м</w:t>
                  </w:r>
                </w:p>
              </w:txbxContent>
            </v:textbox>
          </v:shape>
        </w:pict>
      </w:r>
      <w:r>
        <w:rPr>
          <w:noProof/>
        </w:rPr>
        <w:pict>
          <v:shape id="_x0000_s1995" type="#_x0000_t32" style="position:absolute;left:0;text-align:left;margin-left:202.5pt;margin-top:139.05pt;width:16.2pt;height:24.75pt;flip:x;z-index:252038144;mso-position-horizontal-relative:text;mso-position-vertical-relative:text" o:connectortype="straight" strokecolor="red" strokeweight="2.25pt">
            <v:stroke endarrow="block"/>
          </v:shape>
        </w:pict>
      </w:r>
      <w:r>
        <w:rPr>
          <w:noProof/>
        </w:rPr>
        <w:pict>
          <v:shape id="_x0000_s2009" type="#_x0000_t202" style="position:absolute;left:0;text-align:left;margin-left:34pt;margin-top:391.85pt;width:2in;height:21.8pt;z-index:252052480;mso-position-horizontal-relative:text;mso-position-vertical-relative:text" filled="f" stroked="f">
            <v:textbox style="mso-next-textbox:#_x0000_s2009">
              <w:txbxContent>
                <w:p w:rsidR="00F07973" w:rsidRPr="00B9137C" w:rsidRDefault="00F07973" w:rsidP="00F07973">
                  <w:r>
                    <w:t>- радиус от входа 30</w:t>
                  </w:r>
                  <w:r w:rsidRPr="00B9137C">
                    <w:t xml:space="preserve"> м</w:t>
                  </w:r>
                </w:p>
              </w:txbxContent>
            </v:textbox>
          </v:shape>
        </w:pict>
      </w:r>
      <w:r>
        <w:rPr>
          <w:noProof/>
        </w:rPr>
        <w:pict>
          <v:shape id="_x0000_s2010" type="#_x0000_t202" style="position:absolute;left:0;text-align:left;margin-left:34pt;margin-top:422.85pt;width:212.1pt;height:21.8pt;z-index:252053504;mso-position-horizontal-relative:text;mso-position-vertical-relative:text" filled="f" stroked="f">
            <v:textbox style="mso-next-textbox:#_x0000_s2010">
              <w:txbxContent>
                <w:p w:rsidR="00F07973" w:rsidRPr="00B9137C" w:rsidRDefault="00F07973" w:rsidP="00F07973">
                  <w:r w:rsidRPr="00B9137C">
                    <w:t>- границы прилегающих территорий</w:t>
                  </w:r>
                </w:p>
              </w:txbxContent>
            </v:textbox>
          </v:shape>
        </w:pict>
      </w:r>
      <w:r>
        <w:rPr>
          <w:noProof/>
        </w:rPr>
        <w:pict>
          <v:shape id="_x0000_s2008" type="#_x0000_t32" style="position:absolute;left:0;text-align:left;margin-left:2.5pt;margin-top:435.45pt;width:29.3pt;height:0;z-index:252051456;mso-position-horizontal-relative:text;mso-position-vertical-relative:text" o:connectortype="straight"/>
        </w:pict>
      </w:r>
      <w:r>
        <w:rPr>
          <w:noProof/>
        </w:rPr>
        <w:pict>
          <v:shape id="_x0000_s2012" type="#_x0000_t202" style="position:absolute;left:0;text-align:left;margin-left:34pt;margin-top:408.05pt;width:390.7pt;height:21.8pt;z-index:252055552;mso-position-horizontal-relative:text;mso-position-vertical-relative:text" filled="f" stroked="f">
            <v:textbox style="mso-next-textbox:#_x0000_s2012">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2011" type="#_x0000_t32" style="position:absolute;left:0;text-align:left;margin-left:2.5pt;margin-top:418.65pt;width:29.3pt;height:0;z-index:252054528;mso-position-horizontal-relative:text;mso-position-vertical-relative:text" o:connectortype="straight" strokecolor="red" strokeweight="2.25pt"/>
        </w:pict>
      </w:r>
      <w:r>
        <w:rPr>
          <w:noProof/>
        </w:rPr>
        <w:pict>
          <v:shape id="_x0000_s2007" type="#_x0000_t32" style="position:absolute;left:0;text-align:left;margin-left:2.5pt;margin-top:401.9pt;width:29.3pt;height:0;z-index:252050432;mso-position-horizontal-relative:text;mso-position-vertical-relative:text" o:connectortype="straight" strokecolor="red" strokeweight="2.25pt">
            <v:stroke endarrow="block"/>
          </v:shape>
        </w:pict>
      </w:r>
      <w:r>
        <w:rPr>
          <w:noProof/>
        </w:rPr>
        <w:pict>
          <v:shape id="_x0000_s2006" type="#_x0000_t202" style="position:absolute;left:0;text-align:left;margin-left:372.55pt;margin-top:11.75pt;width:25.8pt;height:22.6pt;z-index:252049408;mso-position-horizontal-relative:text;mso-position-vertical-relative:text" filled="f" stroked="f">
            <v:textbox style="mso-next-textbox:#_x0000_s2006">
              <w:txbxContent>
                <w:p w:rsidR="00F07973" w:rsidRPr="00611A54" w:rsidRDefault="00F07973" w:rsidP="00F07973">
                  <w:pPr>
                    <w:rPr>
                      <w:sz w:val="18"/>
                      <w:szCs w:val="18"/>
                    </w:rPr>
                  </w:pPr>
                  <w:r>
                    <w:rPr>
                      <w:sz w:val="18"/>
                      <w:szCs w:val="18"/>
                    </w:rPr>
                    <w:t>32</w:t>
                  </w:r>
                </w:p>
              </w:txbxContent>
            </v:textbox>
          </v:shape>
        </w:pict>
      </w:r>
      <w:r>
        <w:rPr>
          <w:noProof/>
        </w:rPr>
        <w:pict>
          <v:shape id="_x0000_s2005" type="#_x0000_t202" style="position:absolute;left:0;text-align:left;margin-left:396.2pt;margin-top:26.85pt;width:28.5pt;height:22.6pt;z-index:252048384;mso-position-horizontal-relative:text;mso-position-vertical-relative:text" filled="f" stroked="f">
            <v:textbox style="mso-next-textbox:#_x0000_s2005">
              <w:txbxContent>
                <w:p w:rsidR="00F07973" w:rsidRPr="00611A54" w:rsidRDefault="00F07973" w:rsidP="00F07973">
                  <w:pPr>
                    <w:rPr>
                      <w:sz w:val="18"/>
                      <w:szCs w:val="18"/>
                    </w:rPr>
                  </w:pPr>
                  <w:r>
                    <w:rPr>
                      <w:sz w:val="18"/>
                      <w:szCs w:val="18"/>
                    </w:rPr>
                    <w:t>30</w:t>
                  </w:r>
                </w:p>
              </w:txbxContent>
            </v:textbox>
          </v:shape>
        </w:pict>
      </w:r>
      <w:r>
        <w:rPr>
          <w:noProof/>
        </w:rPr>
        <w:pict>
          <v:shape id="_x0000_s2004" type="#_x0000_t202" style="position:absolute;left:0;text-align:left;margin-left:424.7pt;margin-top:44.4pt;width:28.5pt;height:17.25pt;z-index:252047360;mso-position-horizontal-relative:text;mso-position-vertical-relative:text" filled="f" stroked="f">
            <v:textbox style="mso-next-textbox:#_x0000_s2004">
              <w:txbxContent>
                <w:p w:rsidR="00F07973" w:rsidRPr="00611A54" w:rsidRDefault="00F07973" w:rsidP="00F07973">
                  <w:pPr>
                    <w:rPr>
                      <w:sz w:val="18"/>
                      <w:szCs w:val="18"/>
                    </w:rPr>
                  </w:pPr>
                  <w:r>
                    <w:rPr>
                      <w:sz w:val="18"/>
                      <w:szCs w:val="18"/>
                    </w:rPr>
                    <w:t>28</w:t>
                  </w:r>
                </w:p>
              </w:txbxContent>
            </v:textbox>
          </v:shape>
        </w:pict>
      </w:r>
      <w:r>
        <w:rPr>
          <w:noProof/>
        </w:rPr>
        <w:pict>
          <v:shape id="_x0000_s2003" type="#_x0000_t202" style="position:absolute;left:0;text-align:left;margin-left:116.65pt;margin-top:90.25pt;width:28.5pt;height:26.8pt;z-index:252046336;mso-position-horizontal-relative:text;mso-position-vertical-relative:text" filled="f" stroked="f">
            <v:textbox style="mso-next-textbox:#_x0000_s2003">
              <w:txbxContent>
                <w:p w:rsidR="00F07973" w:rsidRPr="00611A54" w:rsidRDefault="00F07973" w:rsidP="00F07973">
                  <w:pPr>
                    <w:rPr>
                      <w:sz w:val="18"/>
                      <w:szCs w:val="18"/>
                    </w:rPr>
                  </w:pPr>
                  <w:r>
                    <w:rPr>
                      <w:sz w:val="18"/>
                      <w:szCs w:val="18"/>
                    </w:rPr>
                    <w:t>14</w:t>
                  </w:r>
                </w:p>
              </w:txbxContent>
            </v:textbox>
          </v:shape>
        </w:pict>
      </w:r>
      <w:r>
        <w:rPr>
          <w:noProof/>
        </w:rPr>
        <w:pict>
          <v:shape id="_x0000_s2002" type="#_x0000_t202" style="position:absolute;left:0;text-align:left;margin-left:272.1pt;margin-top:113.6pt;width:37.95pt;height:25.45pt;z-index:252045312;mso-position-horizontal-relative:text;mso-position-vertical-relative:text" filled="f" stroked="f">
            <v:textbox style="mso-next-textbox:#_x0000_s2002">
              <w:txbxContent>
                <w:p w:rsidR="00F07973" w:rsidRDefault="00F07973" w:rsidP="00F07973">
                  <w:pPr>
                    <w:jc w:val="center"/>
                    <w:rPr>
                      <w:sz w:val="16"/>
                      <w:szCs w:val="16"/>
                    </w:rPr>
                  </w:pPr>
                  <w:proofErr w:type="spellStart"/>
                  <w:r>
                    <w:rPr>
                      <w:sz w:val="16"/>
                      <w:szCs w:val="16"/>
                    </w:rPr>
                    <w:t>котель</w:t>
                  </w:r>
                  <w:proofErr w:type="spellEnd"/>
                </w:p>
                <w:p w:rsidR="00F07973" w:rsidRPr="009F5B00" w:rsidRDefault="00F07973" w:rsidP="00F07973">
                  <w:pPr>
                    <w:jc w:val="center"/>
                    <w:rPr>
                      <w:sz w:val="16"/>
                      <w:szCs w:val="16"/>
                    </w:rPr>
                  </w:pPr>
                  <w:proofErr w:type="spellStart"/>
                  <w:r>
                    <w:rPr>
                      <w:sz w:val="16"/>
                      <w:szCs w:val="16"/>
                    </w:rPr>
                    <w:t>ная</w:t>
                  </w:r>
                  <w:proofErr w:type="spellEnd"/>
                </w:p>
              </w:txbxContent>
            </v:textbox>
          </v:shape>
        </w:pict>
      </w:r>
      <w:r>
        <w:rPr>
          <w:noProof/>
        </w:rPr>
        <w:pict>
          <v:rect id="_x0000_s2001" style="position:absolute;left:0;text-align:left;margin-left:278.9pt;margin-top:117.05pt;width:25.95pt;height:14.7pt;rotation:1911760fd;z-index:252044288;mso-position-horizontal-relative:text;mso-position-vertical-relative:text" fillcolor="#eeece1 [3214]"/>
        </w:pict>
      </w:r>
      <w:r>
        <w:rPr>
          <w:noProof/>
        </w:rPr>
        <w:pict>
          <v:shape id="_x0000_s2000" type="#_x0000_t202" style="position:absolute;left:0;text-align:left;margin-left:316.6pt;margin-top:209.35pt;width:22.45pt;height:16.7pt;z-index:252043264;mso-position-horizontal-relative:text;mso-position-vertical-relative:text" filled="f" stroked="f">
            <v:textbox style="mso-next-textbox:#_x0000_s2000">
              <w:txbxContent>
                <w:p w:rsidR="00F07973" w:rsidRPr="009F5B00" w:rsidRDefault="00F07973" w:rsidP="00F07973">
                  <w:pPr>
                    <w:rPr>
                      <w:sz w:val="16"/>
                      <w:szCs w:val="16"/>
                    </w:rPr>
                  </w:pPr>
                  <w:r>
                    <w:rPr>
                      <w:sz w:val="16"/>
                      <w:szCs w:val="16"/>
                    </w:rPr>
                    <w:t>2</w:t>
                  </w:r>
                </w:p>
              </w:txbxContent>
            </v:textbox>
          </v:shape>
        </w:pict>
      </w:r>
      <w:r>
        <w:rPr>
          <w:noProof/>
        </w:rPr>
        <w:pict>
          <v:shape id="_x0000_s1999" type="#_x0000_t202" style="position:absolute;left:0;text-align:left;margin-left:255.65pt;margin-top:304.2pt;width:22.45pt;height:16.7pt;z-index:252042240;mso-position-horizontal-relative:text;mso-position-vertical-relative:text" filled="f" stroked="f">
            <v:textbox style="mso-next-textbox:#_x0000_s1999">
              <w:txbxContent>
                <w:p w:rsidR="00F07973" w:rsidRPr="009F5B00" w:rsidRDefault="00F07973" w:rsidP="00F07973">
                  <w:pPr>
                    <w:rPr>
                      <w:sz w:val="16"/>
                      <w:szCs w:val="16"/>
                    </w:rPr>
                  </w:pPr>
                  <w:r>
                    <w:rPr>
                      <w:sz w:val="16"/>
                      <w:szCs w:val="16"/>
                    </w:rPr>
                    <w:t>3</w:t>
                  </w:r>
                </w:p>
              </w:txbxContent>
            </v:textbox>
          </v:shape>
        </w:pict>
      </w:r>
      <w:r>
        <w:rPr>
          <w:noProof/>
        </w:rPr>
        <w:pict>
          <v:shape id="_x0000_s1998" type="#_x0000_t202" style="position:absolute;left:0;text-align:left;margin-left:212.1pt;margin-top:275.5pt;width:22.45pt;height:16.7pt;z-index:252041216;mso-position-horizontal-relative:text;mso-position-vertical-relative:text" filled="f" stroked="f">
            <v:textbox style="mso-next-textbox:#_x0000_s1998">
              <w:txbxContent>
                <w:p w:rsidR="00F07973" w:rsidRPr="009F5B00" w:rsidRDefault="00F07973" w:rsidP="00F07973">
                  <w:pPr>
                    <w:rPr>
                      <w:sz w:val="16"/>
                      <w:szCs w:val="16"/>
                    </w:rPr>
                  </w:pPr>
                  <w:r>
                    <w:rPr>
                      <w:sz w:val="16"/>
                      <w:szCs w:val="16"/>
                    </w:rPr>
                    <w:t>5</w:t>
                  </w:r>
                </w:p>
              </w:txbxContent>
            </v:textbox>
          </v:shape>
        </w:pict>
      </w:r>
      <w:r>
        <w:rPr>
          <w:noProof/>
        </w:rPr>
        <w:pict>
          <v:shape id="_x0000_s1997" type="#_x0000_t32" style="position:absolute;left:0;text-align:left;margin-left:212.65pt;margin-top:139.05pt;width:8.2pt;height:5pt;z-index:252040192;mso-position-horizontal-relative:text;mso-position-vertical-relative:text" o:connectortype="straight" strokeweight="2.25pt"/>
        </w:pict>
      </w:r>
      <w:r>
        <w:rPr>
          <w:noProof/>
        </w:rPr>
        <w:pict>
          <v:shape id="_x0000_s1996" type="#_x0000_t32" style="position:absolute;left:0;text-align:left;margin-left:218.7pt;margin-top:139.05pt;width:0;height:0;z-index:252039168;mso-position-horizontal-relative:text;mso-position-vertical-relative:text" o:connectortype="straight" strokeweight="4.5pt"/>
        </w:pict>
      </w:r>
      <w:r>
        <w:rPr>
          <w:noProof/>
        </w:rPr>
        <w:pict>
          <v:shape id="_x0000_s1989" type="#_x0000_t202" style="position:absolute;left:0;text-align:left;margin-left:71.95pt;margin-top:182.55pt;width:28.5pt;height:26.8pt;z-index:252032000;mso-position-horizontal-relative:text;mso-position-vertical-relative:text" filled="f" stroked="f">
            <v:textbox style="mso-next-textbox:#_x0000_s1989">
              <w:txbxContent>
                <w:p w:rsidR="00F07973" w:rsidRPr="00611A54" w:rsidRDefault="00F07973" w:rsidP="00F07973">
                  <w:pPr>
                    <w:rPr>
                      <w:sz w:val="18"/>
                      <w:szCs w:val="18"/>
                    </w:rPr>
                  </w:pPr>
                  <w:r w:rsidRPr="00611A54">
                    <w:rPr>
                      <w:sz w:val="18"/>
                      <w:szCs w:val="18"/>
                    </w:rPr>
                    <w:t>11</w:t>
                  </w:r>
                </w:p>
              </w:txbxContent>
            </v:textbox>
          </v:shape>
        </w:pict>
      </w:r>
      <w:r w:rsidR="00F07973">
        <w:rPr>
          <w:noProof/>
        </w:rPr>
        <w:drawing>
          <wp:inline distT="0" distB="0" distL="0" distR="0">
            <wp:extent cx="9696893" cy="5422603"/>
            <wp:effectExtent l="19050" t="0" r="0"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srcRect l="4374" t="10445" r="3674" b="8124"/>
                    <a:stretch>
                      <a:fillRect/>
                    </a:stretch>
                  </pic:blipFill>
                  <pic:spPr bwMode="auto">
                    <a:xfrm>
                      <a:off x="0" y="0"/>
                      <a:ext cx="9696894" cy="5422604"/>
                    </a:xfrm>
                    <a:prstGeom prst="rect">
                      <a:avLst/>
                    </a:prstGeom>
                    <a:noFill/>
                    <a:ln w="9525">
                      <a:noFill/>
                      <a:miter lim="800000"/>
                      <a:headEnd/>
                      <a:tailEnd/>
                    </a:ln>
                  </pic:spPr>
                </pic:pic>
              </a:graphicData>
            </a:graphic>
          </wp:inline>
        </w:drawing>
      </w:r>
      <w:r>
        <w:rPr>
          <w:noProof/>
        </w:rPr>
        <w:pict>
          <v:shape id="_x0000_s1988" type="#_x0000_t202" style="position:absolute;left:0;text-align:left;margin-left:159.9pt;margin-top:11.75pt;width:22.6pt;height:20.95pt;z-index:252030976;mso-position-horizontal-relative:text;mso-position-vertical-relative:text" filled="f" stroked="f">
            <v:textbox style="mso-next-textbox:#_x0000_s1988">
              <w:txbxContent>
                <w:p w:rsidR="00F07973" w:rsidRPr="00967DCA" w:rsidRDefault="00F07973" w:rsidP="00F07973">
                  <w:pPr>
                    <w:rPr>
                      <w:sz w:val="16"/>
                      <w:szCs w:val="16"/>
                    </w:rPr>
                  </w:pPr>
                  <w:r>
                    <w:rPr>
                      <w:noProof/>
                    </w:rPr>
                    <w:drawing>
                      <wp:inline distT="0" distB="0" distL="0" distR="0">
                        <wp:extent cx="104775" cy="66675"/>
                        <wp:effectExtent l="19050" t="0" r="9525"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srcRect l="4483" t="10638" r="3264" b="5467"/>
                                <a:stretch>
                                  <a:fillRect/>
                                </a:stretch>
                              </pic:blipFill>
                              <pic:spPr bwMode="auto">
                                <a:xfrm>
                                  <a:off x="0" y="0"/>
                                  <a:ext cx="104775" cy="66675"/>
                                </a:xfrm>
                                <a:prstGeom prst="rect">
                                  <a:avLst/>
                                </a:prstGeom>
                                <a:noFill/>
                                <a:ln w="9525">
                                  <a:noFill/>
                                  <a:miter lim="800000"/>
                                  <a:headEnd/>
                                  <a:tailEnd/>
                                </a:ln>
                              </pic:spPr>
                            </pic:pic>
                          </a:graphicData>
                        </a:graphic>
                      </wp:inline>
                    </w:drawing>
                  </w:r>
                  <w:r>
                    <w:rPr>
                      <w:sz w:val="16"/>
                      <w:szCs w:val="16"/>
                    </w:rPr>
                    <w:t>10</w:t>
                  </w:r>
                </w:p>
              </w:txbxContent>
            </v:textbox>
          </v:shape>
        </w:pict>
      </w:r>
      <w:r>
        <w:rPr>
          <w:noProof/>
        </w:rPr>
        <w:pict>
          <v:shape id="_x0000_s1983" type="#_x0000_t32" style="position:absolute;left:0;text-align:left;margin-left:305.6pt;margin-top:169.15pt;width:7.5pt;height:13.4pt;flip:x;z-index:252025856;mso-position-horizontal-relative:text;mso-position-vertical-relative:text" o:connectortype="straight" strokeweight="2.25pt"/>
        </w:pict>
      </w:r>
      <w:r>
        <w:rPr>
          <w:noProof/>
        </w:rPr>
        <w:pict>
          <v:shape id="_x0000_s1987" type="#_x0000_t202" style="position:absolute;left:0;text-align:left;margin-left:212.1pt;margin-top:111.45pt;width:32.65pt;height:20.1pt;z-index:252029952;mso-position-horizontal-relative:text;mso-position-vertical-relative:text" filled="f" stroked="f">
            <v:textbox style="mso-next-textbox:#_x0000_s1987">
              <w:txbxContent>
                <w:p w:rsidR="00F07973" w:rsidRPr="00552507" w:rsidRDefault="00F07973" w:rsidP="00F07973">
                  <w:pPr>
                    <w:rPr>
                      <w:sz w:val="18"/>
                      <w:szCs w:val="18"/>
                    </w:rPr>
                  </w:pPr>
                  <w:r w:rsidRPr="00552507">
                    <w:rPr>
                      <w:sz w:val="18"/>
                      <w:szCs w:val="18"/>
                    </w:rPr>
                    <w:t>ФАП</w:t>
                  </w:r>
                </w:p>
              </w:txbxContent>
            </v:textbox>
          </v:shape>
        </w:pict>
      </w:r>
      <w:r>
        <w:rPr>
          <w:noProof/>
        </w:rPr>
        <w:pict>
          <v:shape id="_x0000_s1984" type="#_x0000_t202" style="position:absolute;left:0;text-align:left;margin-left:261.2pt;margin-top:144.05pt;width:51.9pt;height:25.1pt;z-index:252026880;mso-position-horizontal-relative:text;mso-position-vertical-relative:text" filled="f" stroked="f">
            <v:textbox style="mso-next-textbox:#_x0000_s1984">
              <w:txbxContent>
                <w:p w:rsidR="00F07973" w:rsidRDefault="00F07973" w:rsidP="00F07973">
                  <w:pPr>
                    <w:rPr>
                      <w:sz w:val="16"/>
                      <w:szCs w:val="16"/>
                    </w:rPr>
                  </w:pPr>
                  <w:r w:rsidRPr="00361EDA">
                    <w:rPr>
                      <w:sz w:val="16"/>
                      <w:szCs w:val="16"/>
                    </w:rPr>
                    <w:t>С</w:t>
                  </w:r>
                  <w:r>
                    <w:rPr>
                      <w:sz w:val="16"/>
                      <w:szCs w:val="16"/>
                    </w:rPr>
                    <w:t>порт.</w:t>
                  </w:r>
                </w:p>
                <w:p w:rsidR="00F07973" w:rsidRPr="00361EDA" w:rsidRDefault="00F07973" w:rsidP="00F07973">
                  <w:pPr>
                    <w:rPr>
                      <w:sz w:val="16"/>
                      <w:szCs w:val="16"/>
                    </w:rPr>
                  </w:pPr>
                  <w:r>
                    <w:rPr>
                      <w:sz w:val="16"/>
                      <w:szCs w:val="16"/>
                    </w:rPr>
                    <w:t>площадка</w:t>
                  </w:r>
                </w:p>
              </w:txbxContent>
            </v:textbox>
          </v:shape>
        </w:pict>
      </w:r>
      <w:r>
        <w:rPr>
          <w:noProof/>
        </w:rPr>
        <w:pict>
          <v:rect id="_x0000_s1985" style="position:absolute;left:0;text-align:left;margin-left:220.85pt;margin-top:108.05pt;width:14.4pt;height:23.5pt;rotation:2043744fd;z-index:252027904;mso-position-horizontal-relative:text;mso-position-vertical-relative:text" filled="f"/>
        </w:pict>
      </w:r>
      <w:r>
        <w:rPr>
          <w:noProof/>
        </w:rPr>
        <w:pict>
          <v:rect id="_x0000_s1986" style="position:absolute;left:0;text-align:left;margin-left:212.1pt;margin-top:94.05pt;width:38.5pt;height:50pt;rotation:2239396fd;z-index:252028928;mso-position-horizontal-relative:text;mso-position-vertical-relative:text" filled="f"/>
        </w:pict>
      </w:r>
      <w:r>
        <w:rPr>
          <w:noProof/>
        </w:rPr>
        <w:pict>
          <v:shape id="_x0000_s1982" type="#_x0000_t32" style="position:absolute;left:0;text-align:left;margin-left:339.05pt;margin-top:240.35pt;width:4.2pt;height:7.5pt;flip:x;z-index:252024832;mso-position-horizontal-relative:text;mso-position-vertical-relative:text" o:connectortype="straight" strokeweight="2.25pt"/>
        </w:pict>
      </w:r>
      <w:r>
        <w:rPr>
          <w:noProof/>
        </w:rPr>
        <w:pict>
          <v:shape id="_x0000_s1981" type="#_x0000_t32" style="position:absolute;left:0;text-align:left;margin-left:305.6pt;margin-top:144.05pt;width:7.5pt;height:5pt;z-index:252023808;mso-position-horizontal-relative:text;mso-position-vertical-relative:text" o:connectortype="straight" strokeweight="2.25pt"/>
        </w:pict>
      </w:r>
      <w:r>
        <w:rPr>
          <w:noProof/>
        </w:rPr>
        <w:pict>
          <v:rect id="_x0000_s1980" style="position:absolute;left:0;text-align:left;margin-left:261.2pt;margin-top:144.05pt;width:51.9pt;height:34.3pt;rotation:2249602fd;z-index:252022784;mso-position-horizontal-relative:text;mso-position-vertical-relative:text" filled="f"/>
        </w:pict>
      </w:r>
      <w:r>
        <w:rPr>
          <w:noProof/>
        </w:rPr>
        <w:pict>
          <v:shape id="_x0000_s1979" type="#_x0000_t32" style="position:absolute;left:0;text-align:left;margin-left:226.9pt;margin-top:122.3pt;width:45.2pt;height:82.05pt;flip:x;z-index:252021760;mso-position-horizontal-relative:text;mso-position-vertical-relative:text" o:connectortype="straight"/>
        </w:pict>
      </w:r>
      <w:r>
        <w:rPr>
          <w:noProof/>
        </w:rPr>
        <w:pict>
          <v:shape id="_x0000_s1978" type="#_x0000_t32" style="position:absolute;left:0;text-align:left;margin-left:226.9pt;margin-top:204.35pt;width:92.9pt;height:77pt;flip:x y;z-index:252020736;mso-position-horizontal-relative:text;mso-position-vertical-relative:text" o:connectortype="straight"/>
        </w:pict>
      </w:r>
      <w:r>
        <w:rPr>
          <w:noProof/>
        </w:rPr>
        <w:pict>
          <v:shape id="_x0000_s1977" type="#_x0000_t32" style="position:absolute;left:0;text-align:left;margin-left:319.8pt;margin-top:191.75pt;width:52.75pt;height:89.6pt;flip:x;z-index:252019712;mso-position-horizontal-relative:text;mso-position-vertical-relative:text" o:connectortype="straight"/>
        </w:pict>
      </w:r>
      <w:r>
        <w:rPr>
          <w:noProof/>
        </w:rPr>
        <w:pict>
          <v:shape id="_x0000_s1976" type="#_x0000_t32" style="position:absolute;left:0;text-align:left;margin-left:272.1pt;margin-top:122.3pt;width:100.45pt;height:69.45pt;z-index:252018688;mso-position-horizontal-relative:text;mso-position-vertical-relative:text" o:connectortype="straight"/>
        </w:pict>
      </w:r>
      <w:r>
        <w:rPr>
          <w:noProof/>
        </w:rPr>
        <w:pict>
          <v:shape id="_x0000_s1975" type="#_x0000_t32" style="position:absolute;left:0;text-align:left;margin-left:265.4pt;margin-top:185.85pt;width:.05pt;height:.05pt;z-index:252017664;mso-position-horizontal-relative:text;mso-position-vertical-relative:text" o:connectortype="straight"/>
        </w:pict>
      </w:r>
    </w:p>
    <w:p w:rsidR="00F07973" w:rsidRPr="00013403" w:rsidRDefault="00F07973" w:rsidP="00F07973">
      <w:pPr>
        <w:jc w:val="center"/>
        <w:rPr>
          <w:b/>
        </w:rPr>
      </w:pPr>
      <w:r w:rsidRPr="00013403">
        <w:rPr>
          <w:b/>
        </w:rPr>
        <w:t>Схема № 56</w:t>
      </w:r>
    </w:p>
    <w:p w:rsidR="00F07973" w:rsidRPr="00013403" w:rsidRDefault="00F07973" w:rsidP="00F07973">
      <w:pPr>
        <w:jc w:val="center"/>
        <w:rPr>
          <w:b/>
        </w:rPr>
      </w:pPr>
      <w:r w:rsidRPr="00013403">
        <w:rPr>
          <w:b/>
        </w:rPr>
        <w:t>границ прилегающих территорий</w:t>
      </w:r>
    </w:p>
    <w:tbl>
      <w:tblPr>
        <w:tblStyle w:val="a4"/>
        <w:tblW w:w="0" w:type="auto"/>
        <w:tblLook w:val="04A0"/>
      </w:tblPr>
      <w:tblGrid>
        <w:gridCol w:w="5898"/>
        <w:gridCol w:w="8888"/>
      </w:tblGrid>
      <w:tr w:rsidR="00F07973" w:rsidRPr="00013403" w:rsidTr="003721F9">
        <w:tc>
          <w:tcPr>
            <w:tcW w:w="6204" w:type="dxa"/>
          </w:tcPr>
          <w:p w:rsidR="00F07973" w:rsidRPr="00013403" w:rsidRDefault="00F07973" w:rsidP="003721F9">
            <w:pPr>
              <w:jc w:val="center"/>
            </w:pPr>
            <w:r w:rsidRPr="00013403">
              <w:t>Наименование организации, объекта</w:t>
            </w:r>
          </w:p>
        </w:tc>
        <w:tc>
          <w:tcPr>
            <w:tcW w:w="9410" w:type="dxa"/>
          </w:tcPr>
          <w:p w:rsidR="00F07973" w:rsidRPr="00013403" w:rsidRDefault="00F07973" w:rsidP="003721F9">
            <w:pPr>
              <w:jc w:val="center"/>
            </w:pPr>
            <w:r w:rsidRPr="00013403">
              <w:t>Местонахождение объекта</w:t>
            </w:r>
          </w:p>
        </w:tc>
      </w:tr>
      <w:tr w:rsidR="00F07973" w:rsidRPr="00013403" w:rsidTr="003721F9">
        <w:trPr>
          <w:trHeight w:val="654"/>
        </w:trPr>
        <w:tc>
          <w:tcPr>
            <w:tcW w:w="6204" w:type="dxa"/>
          </w:tcPr>
          <w:p w:rsidR="00F07973" w:rsidRPr="00013403" w:rsidRDefault="00F07973" w:rsidP="003721F9">
            <w:pPr>
              <w:jc w:val="center"/>
            </w:pPr>
            <w:r w:rsidRPr="00013403">
              <w:t xml:space="preserve">Муниципальное дошкольное образовательное учреждение детский сад «Одуванчик» с. </w:t>
            </w:r>
            <w:proofErr w:type="spellStart"/>
            <w:r w:rsidRPr="00013403">
              <w:t>Байгул</w:t>
            </w:r>
            <w:proofErr w:type="spellEnd"/>
          </w:p>
        </w:tc>
        <w:tc>
          <w:tcPr>
            <w:tcW w:w="9410" w:type="dxa"/>
          </w:tcPr>
          <w:p w:rsidR="00F07973" w:rsidRPr="00013403" w:rsidRDefault="00F07973" w:rsidP="003721F9">
            <w:pPr>
              <w:jc w:val="center"/>
            </w:pPr>
            <w:r w:rsidRPr="00013403">
              <w:t xml:space="preserve">Забайкальский край, Чернышевский район, </w:t>
            </w:r>
            <w:proofErr w:type="spellStart"/>
            <w:r w:rsidRPr="00013403">
              <w:t>с</w:t>
            </w:r>
            <w:proofErr w:type="gramStart"/>
            <w:r w:rsidRPr="00013403">
              <w:t>.Б</w:t>
            </w:r>
            <w:proofErr w:type="gramEnd"/>
            <w:r w:rsidRPr="00013403">
              <w:t>айгул</w:t>
            </w:r>
            <w:proofErr w:type="spellEnd"/>
            <w:r w:rsidRPr="00013403">
              <w:t>, ул.Молодежная 1</w:t>
            </w:r>
          </w:p>
        </w:tc>
      </w:tr>
    </w:tbl>
    <w:p w:rsidR="00F07973" w:rsidRDefault="00E617B9" w:rsidP="00F07973">
      <w:pPr>
        <w:jc w:val="center"/>
      </w:pPr>
      <w:r>
        <w:rPr>
          <w:noProof/>
        </w:rPr>
        <w:lastRenderedPageBreak/>
        <w:pict>
          <v:oval id="_x0000_s2018" style="position:absolute;left:0;text-align:left;margin-left:354.2pt;margin-top:109.55pt;width:70.5pt;height:53.2pt;z-index:252061696;mso-position-horizontal-relative:text;mso-position-vertical-relative:text" filled="f" strokecolor="red"/>
        </w:pict>
      </w:r>
      <w:r>
        <w:rPr>
          <w:noProof/>
        </w:rPr>
        <w:pict>
          <v:oval id="_x0000_s2017" style="position:absolute;left:0;text-align:left;margin-left:291pt;margin-top:185.3pt;width:71.25pt;height:61.85pt;z-index:252060672;mso-position-horizontal-relative:text;mso-position-vertical-relative:text" filled="f" strokecolor="red"/>
        </w:pict>
      </w:r>
      <w:r>
        <w:rPr>
          <w:noProof/>
        </w:rPr>
        <w:pict>
          <v:shape id="_x0000_s2020" type="#_x0000_t32" style="position:absolute;left:0;text-align:left;margin-left:309.75pt;margin-top:213.75pt;width:22.5pt;height:24.75pt;flip:x;z-index:252063744;mso-position-horizontal-relative:text;mso-position-vertical-relative:text" o:connectortype="straight" strokecolor="red">
            <v:stroke endarrow="block"/>
          </v:shape>
        </w:pict>
      </w:r>
      <w:r>
        <w:rPr>
          <w:noProof/>
        </w:rPr>
        <w:pict>
          <v:shape id="_x0000_s2021" type="#_x0000_t202" style="position:absolute;left:0;text-align:left;margin-left:291pt;margin-top:213.75pt;width:41.25pt;height:47.25pt;z-index:252064768;mso-position-horizontal-relative:text;mso-position-vertical-relative:text" filled="f" stroked="f">
            <v:textbox>
              <w:txbxContent>
                <w:p w:rsidR="00F07973" w:rsidRPr="008A3632" w:rsidRDefault="00F07973" w:rsidP="00F07973">
                  <w:pPr>
                    <w:rPr>
                      <w:sz w:val="20"/>
                      <w:szCs w:val="20"/>
                    </w:rPr>
                  </w:pPr>
                  <w:r>
                    <w:rPr>
                      <w:sz w:val="20"/>
                      <w:szCs w:val="20"/>
                    </w:rPr>
                    <w:t>30</w:t>
                  </w:r>
                  <w:r w:rsidRPr="008A3632">
                    <w:rPr>
                      <w:sz w:val="20"/>
                      <w:szCs w:val="20"/>
                    </w:rPr>
                    <w:t>м</w:t>
                  </w:r>
                </w:p>
              </w:txbxContent>
            </v:textbox>
          </v:shape>
        </w:pict>
      </w:r>
      <w:r>
        <w:rPr>
          <w:noProof/>
        </w:rPr>
        <w:pict>
          <v:shape id="_x0000_s2022" type="#_x0000_t202" style="position:absolute;left:0;text-align:left;margin-left:391.5pt;margin-top:122.65pt;width:51pt;height:25.5pt;z-index:252065792;mso-position-horizontal-relative:text;mso-position-vertical-relative:text" filled="f" stroked="f">
            <v:textbox>
              <w:txbxContent>
                <w:p w:rsidR="00F07973" w:rsidRPr="008A3632" w:rsidRDefault="00F07973" w:rsidP="00F07973">
                  <w:pPr>
                    <w:rPr>
                      <w:sz w:val="20"/>
                      <w:szCs w:val="20"/>
                    </w:rPr>
                  </w:pPr>
                  <w:r>
                    <w:rPr>
                      <w:sz w:val="20"/>
                      <w:szCs w:val="20"/>
                    </w:rPr>
                    <w:t>30</w:t>
                  </w:r>
                  <w:r w:rsidRPr="008A3632">
                    <w:rPr>
                      <w:sz w:val="20"/>
                      <w:szCs w:val="20"/>
                    </w:rPr>
                    <w:t>м</w:t>
                  </w:r>
                </w:p>
              </w:txbxContent>
            </v:textbox>
          </v:shape>
        </w:pict>
      </w:r>
      <w:r>
        <w:rPr>
          <w:noProof/>
        </w:rPr>
        <w:pict>
          <v:shape id="_x0000_s2019" type="#_x0000_t32" style="position:absolute;left:0;text-align:left;margin-left:391.5pt;margin-top:114.75pt;width:17.25pt;height:25.5pt;flip:y;z-index:252062720;mso-position-horizontal-relative:text;mso-position-vertical-relative:text" o:connectortype="straight" strokecolor="red">
            <v:stroke endarrow="block"/>
          </v:shape>
        </w:pict>
      </w:r>
      <w:r>
        <w:rPr>
          <w:noProof/>
        </w:rPr>
        <w:pict>
          <v:shape id="_x0000_s2028" type="#_x0000_t202" style="position:absolute;left:0;text-align:left;margin-left:34pt;margin-top:391.85pt;width:2in;height:21.8pt;z-index:252071936;mso-position-horizontal-relative:text;mso-position-vertical-relative:text" filled="f" stroked="f">
            <v:textbox>
              <w:txbxContent>
                <w:p w:rsidR="00F07973" w:rsidRPr="00B9137C" w:rsidRDefault="00F07973" w:rsidP="00F07973">
                  <w:r>
                    <w:t xml:space="preserve">- радиус от входа 30 </w:t>
                  </w:r>
                  <w:r w:rsidRPr="00B9137C">
                    <w:t>м</w:t>
                  </w:r>
                </w:p>
              </w:txbxContent>
            </v:textbox>
          </v:shape>
        </w:pict>
      </w:r>
      <w:r>
        <w:rPr>
          <w:noProof/>
        </w:rPr>
        <w:pict>
          <v:shape id="_x0000_s2027" type="#_x0000_t202" style="position:absolute;left:0;text-align:left;margin-left:34pt;margin-top:422.85pt;width:212.1pt;height:21.8pt;z-index:252070912;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2026" type="#_x0000_t202" style="position:absolute;left:0;text-align:left;margin-left:34pt;margin-top:408.05pt;width:390.7pt;height:21.8pt;z-index:252069888;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2025" type="#_x0000_t32" style="position:absolute;left:0;text-align:left;margin-left:2.5pt;margin-top:435.45pt;width:29.3pt;height:0;z-index:252068864;mso-position-horizontal-relative:text;mso-position-vertical-relative:text" o:connectortype="straight"/>
        </w:pict>
      </w:r>
      <w:r>
        <w:rPr>
          <w:noProof/>
        </w:rPr>
        <w:pict>
          <v:shape id="_x0000_s2024" type="#_x0000_t32" style="position:absolute;left:0;text-align:left;margin-left:2.5pt;margin-top:418.65pt;width:29.3pt;height:0;z-index:252067840;mso-position-horizontal-relative:text;mso-position-vertical-relative:text" o:connectortype="straight" strokecolor="red" strokeweight="2.25pt"/>
        </w:pict>
      </w:r>
      <w:r>
        <w:rPr>
          <w:noProof/>
        </w:rPr>
        <w:pict>
          <v:shape id="_x0000_s2023" type="#_x0000_t32" style="position:absolute;left:0;text-align:left;margin-left:2.5pt;margin-top:401.9pt;width:29.3pt;height:0;z-index:252066816;mso-position-horizontal-relative:text;mso-position-vertical-relative:text" o:connectortype="straight" strokecolor="red" strokeweight="2.25pt">
            <v:stroke endarrow="block"/>
          </v:shape>
        </w:pict>
      </w:r>
      <w:r>
        <w:rPr>
          <w:noProof/>
        </w:rPr>
        <w:pict>
          <v:rect id="_x0000_s2016" style="position:absolute;left:0;text-align:left;margin-left:343.75pt;margin-top:131.5pt;width:40.7pt;height:93.8pt;rotation:2350721fd;z-index:252059648;mso-position-horizontal-relative:text;mso-position-vertical-relative:text" filled="f"/>
        </w:pict>
      </w:r>
      <w:r w:rsidR="00F07973">
        <w:rPr>
          <w:noProof/>
        </w:rPr>
        <w:drawing>
          <wp:inline distT="0" distB="0" distL="0" distR="0">
            <wp:extent cx="9154446" cy="5383161"/>
            <wp:effectExtent l="19050" t="0" r="8604"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l="5850" t="10685" r="4687" b="7863"/>
                    <a:stretch>
                      <a:fillRect/>
                    </a:stretch>
                  </pic:blipFill>
                  <pic:spPr bwMode="auto">
                    <a:xfrm>
                      <a:off x="0" y="0"/>
                      <a:ext cx="9154447" cy="5383162"/>
                    </a:xfrm>
                    <a:prstGeom prst="rect">
                      <a:avLst/>
                    </a:prstGeom>
                    <a:noFill/>
                    <a:ln w="9525">
                      <a:noFill/>
                      <a:miter lim="800000"/>
                      <a:headEnd/>
                      <a:tailEnd/>
                    </a:ln>
                  </pic:spPr>
                </pic:pic>
              </a:graphicData>
            </a:graphic>
          </wp:inline>
        </w:drawing>
      </w:r>
    </w:p>
    <w:p w:rsidR="00F07973" w:rsidRDefault="00F07973" w:rsidP="00F07973">
      <w:pPr>
        <w:jc w:val="center"/>
      </w:pPr>
    </w:p>
    <w:p w:rsidR="00F07973" w:rsidRPr="005F2A1F" w:rsidRDefault="00F07973" w:rsidP="00F07973">
      <w:pPr>
        <w:jc w:val="center"/>
        <w:rPr>
          <w:b/>
        </w:rPr>
      </w:pPr>
      <w:r w:rsidRPr="005F2A1F">
        <w:rPr>
          <w:b/>
        </w:rPr>
        <w:t>Схема № 57</w:t>
      </w:r>
    </w:p>
    <w:p w:rsidR="00F07973" w:rsidRPr="005F2A1F" w:rsidRDefault="00F07973" w:rsidP="00F07973">
      <w:pPr>
        <w:jc w:val="center"/>
        <w:rPr>
          <w:b/>
        </w:rPr>
      </w:pPr>
      <w:r w:rsidRPr="005F2A1F">
        <w:rPr>
          <w:b/>
        </w:rPr>
        <w:t>границ прилегающих территорий</w:t>
      </w:r>
    </w:p>
    <w:tbl>
      <w:tblPr>
        <w:tblStyle w:val="a4"/>
        <w:tblW w:w="0" w:type="auto"/>
        <w:tblLook w:val="04A0"/>
      </w:tblPr>
      <w:tblGrid>
        <w:gridCol w:w="6841"/>
        <w:gridCol w:w="7945"/>
      </w:tblGrid>
      <w:tr w:rsidR="00F07973" w:rsidRPr="00013403" w:rsidTr="003721F9">
        <w:tc>
          <w:tcPr>
            <w:tcW w:w="7196" w:type="dxa"/>
          </w:tcPr>
          <w:p w:rsidR="00F07973" w:rsidRPr="00013403" w:rsidRDefault="00F07973" w:rsidP="003721F9">
            <w:pPr>
              <w:jc w:val="center"/>
            </w:pPr>
            <w:r w:rsidRPr="00013403">
              <w:t>Наименование организации, объекта</w:t>
            </w:r>
          </w:p>
        </w:tc>
        <w:tc>
          <w:tcPr>
            <w:tcW w:w="8418" w:type="dxa"/>
          </w:tcPr>
          <w:p w:rsidR="00F07973" w:rsidRPr="00013403" w:rsidRDefault="00F07973" w:rsidP="003721F9">
            <w:pPr>
              <w:jc w:val="center"/>
            </w:pPr>
            <w:r w:rsidRPr="00013403">
              <w:t>Местонахождение объекта</w:t>
            </w:r>
          </w:p>
        </w:tc>
      </w:tr>
      <w:tr w:rsidR="00F07973" w:rsidRPr="00013403" w:rsidTr="003721F9">
        <w:tc>
          <w:tcPr>
            <w:tcW w:w="7196" w:type="dxa"/>
          </w:tcPr>
          <w:p w:rsidR="00F07973" w:rsidRPr="00013403" w:rsidRDefault="00F07973" w:rsidP="003721F9">
            <w:pPr>
              <w:jc w:val="center"/>
            </w:pPr>
            <w:r w:rsidRPr="00013403">
              <w:t xml:space="preserve">Муниципальное общеобразовательное учреждение средняя общеобразовательная школа с. </w:t>
            </w:r>
            <w:proofErr w:type="spellStart"/>
            <w:r w:rsidRPr="00013403">
              <w:t>Алеур</w:t>
            </w:r>
            <w:proofErr w:type="spellEnd"/>
          </w:p>
          <w:p w:rsidR="00F07973" w:rsidRPr="00013403" w:rsidRDefault="00F07973" w:rsidP="003721F9">
            <w:pPr>
              <w:jc w:val="center"/>
            </w:pPr>
            <w:r w:rsidRPr="00013403">
              <w:t xml:space="preserve">Фельдшерско-акушерский пункт с. </w:t>
            </w:r>
            <w:proofErr w:type="spellStart"/>
            <w:r w:rsidRPr="00013403">
              <w:t>Алеур</w:t>
            </w:r>
            <w:proofErr w:type="spellEnd"/>
            <w:r w:rsidRPr="00013403">
              <w:t>;</w:t>
            </w:r>
          </w:p>
          <w:p w:rsidR="00F07973" w:rsidRPr="00013403" w:rsidRDefault="00F07973" w:rsidP="003721F9">
            <w:pPr>
              <w:jc w:val="center"/>
            </w:pPr>
            <w:r w:rsidRPr="00013403">
              <w:t xml:space="preserve">Муниципальное дошкольное образовательное учреждение </w:t>
            </w:r>
            <w:r w:rsidRPr="00013403">
              <w:lastRenderedPageBreak/>
              <w:t xml:space="preserve">детский сад «Зернышко» с. </w:t>
            </w:r>
            <w:proofErr w:type="spellStart"/>
            <w:r w:rsidRPr="00013403">
              <w:t>Алеур</w:t>
            </w:r>
            <w:proofErr w:type="spellEnd"/>
          </w:p>
        </w:tc>
        <w:tc>
          <w:tcPr>
            <w:tcW w:w="8418" w:type="dxa"/>
          </w:tcPr>
          <w:p w:rsidR="00F07973" w:rsidRPr="00013403" w:rsidRDefault="00F07973" w:rsidP="003721F9">
            <w:pPr>
              <w:jc w:val="center"/>
            </w:pPr>
            <w:r w:rsidRPr="00013403">
              <w:lastRenderedPageBreak/>
              <w:t xml:space="preserve">Забайкальский край, Чернышевский район, </w:t>
            </w:r>
            <w:proofErr w:type="spellStart"/>
            <w:r w:rsidRPr="00013403">
              <w:t>с</w:t>
            </w:r>
            <w:proofErr w:type="gramStart"/>
            <w:r w:rsidRPr="00013403">
              <w:t>.А</w:t>
            </w:r>
            <w:proofErr w:type="gramEnd"/>
            <w:r w:rsidRPr="00013403">
              <w:t>леур</w:t>
            </w:r>
            <w:proofErr w:type="spellEnd"/>
            <w:r w:rsidRPr="00013403">
              <w:t>, ул.40лет Победы, 4;</w:t>
            </w:r>
          </w:p>
          <w:p w:rsidR="00F07973" w:rsidRPr="00013403" w:rsidRDefault="00F07973" w:rsidP="003721F9">
            <w:pPr>
              <w:jc w:val="center"/>
            </w:pPr>
          </w:p>
          <w:p w:rsidR="00F07973" w:rsidRPr="00013403" w:rsidRDefault="00F07973" w:rsidP="003721F9">
            <w:pPr>
              <w:jc w:val="center"/>
            </w:pPr>
            <w:r w:rsidRPr="00013403">
              <w:t xml:space="preserve">Забайкальский край, Чернышевский район, </w:t>
            </w:r>
            <w:proofErr w:type="spellStart"/>
            <w:r w:rsidRPr="00013403">
              <w:t>с</w:t>
            </w:r>
            <w:proofErr w:type="gramStart"/>
            <w:r w:rsidRPr="00013403">
              <w:t>.А</w:t>
            </w:r>
            <w:proofErr w:type="gramEnd"/>
            <w:r w:rsidRPr="00013403">
              <w:t>леур</w:t>
            </w:r>
            <w:proofErr w:type="spellEnd"/>
            <w:r w:rsidRPr="00013403">
              <w:t>, ул. 40 лет Победы 2б;</w:t>
            </w:r>
          </w:p>
          <w:p w:rsidR="00F07973" w:rsidRPr="00013403" w:rsidRDefault="00F07973" w:rsidP="003721F9">
            <w:pPr>
              <w:jc w:val="center"/>
            </w:pPr>
            <w:r w:rsidRPr="00013403">
              <w:t xml:space="preserve">Забайкальский край, Чернышевский район, </w:t>
            </w:r>
            <w:proofErr w:type="spellStart"/>
            <w:r w:rsidRPr="00013403">
              <w:t>с</w:t>
            </w:r>
            <w:proofErr w:type="gramStart"/>
            <w:r w:rsidRPr="00013403">
              <w:t>.А</w:t>
            </w:r>
            <w:proofErr w:type="gramEnd"/>
            <w:r w:rsidRPr="00013403">
              <w:t>леур</w:t>
            </w:r>
            <w:proofErr w:type="spellEnd"/>
            <w:r w:rsidRPr="00013403">
              <w:t>, ул. 40 лет Победы 2</w:t>
            </w:r>
          </w:p>
        </w:tc>
      </w:tr>
    </w:tbl>
    <w:p w:rsidR="00F07973" w:rsidRDefault="00F07973" w:rsidP="00F07973">
      <w:pPr>
        <w:rPr>
          <w:noProof/>
        </w:rPr>
      </w:pPr>
    </w:p>
    <w:p w:rsidR="00F07973" w:rsidRDefault="00E617B9" w:rsidP="00F07973">
      <w:pPr>
        <w:rPr>
          <w:noProof/>
        </w:rPr>
      </w:pPr>
      <w:r>
        <w:rPr>
          <w:noProof/>
        </w:rPr>
        <w:pict>
          <v:shape id="_x0000_s2046" type="#_x0000_t32" style="position:absolute;margin-left:309pt;margin-top:195.45pt;width:12.75pt;height:27.15pt;z-index:252090368" o:connectortype="straight" strokecolor="red" strokeweight="2.25pt">
            <v:stroke endarrow="block"/>
          </v:shape>
        </w:pict>
      </w:r>
      <w:r>
        <w:rPr>
          <w:noProof/>
        </w:rPr>
        <w:pict>
          <v:shape id="_x0000_s51206" type="#_x0000_t202" style="position:absolute;margin-left:315.75pt;margin-top:167.3pt;width:36pt;height:18.75pt;z-index:252098560" filled="f" stroked="f">
            <v:textbox style="mso-next-textbox:#_x0000_s51206">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2047" type="#_x0000_t32" style="position:absolute;margin-left:321.75pt;margin-top:164.4pt;width:27.75pt;height:14.1pt;flip:y;z-index:252091392" o:connectortype="straight" strokecolor="red" strokeweight="2.25pt">
            <v:stroke endarrow="block"/>
          </v:shape>
        </w:pict>
      </w:r>
      <w:r>
        <w:rPr>
          <w:noProof/>
        </w:rPr>
        <w:pict>
          <v:oval id="_x0000_s2044" style="position:absolute;margin-left:285pt;margin-top:148.35pt;width:69pt;height:62.1pt;z-index:252088320" filled="f" strokecolor="red" strokeweight="2.25pt"/>
        </w:pict>
      </w:r>
      <w:r>
        <w:rPr>
          <w:noProof/>
        </w:rPr>
        <w:pict>
          <v:oval id="_x0000_s2045" style="position:absolute;margin-left:270.75pt;margin-top:162.05pt;width:63.75pt;height:67.9pt;z-index:252089344" filled="f" strokecolor="red" strokeweight="2.25pt"/>
        </w:pict>
      </w:r>
      <w:r>
        <w:rPr>
          <w:noProof/>
        </w:rPr>
        <w:pict>
          <v:oval id="_x0000_s51200" style="position:absolute;margin-left:321.75pt;margin-top:114.35pt;width:1in;height:64.15pt;z-index:252092416" filled="f" strokecolor="#548dd4 [1951]" strokeweight="2.25pt"/>
        </w:pict>
      </w:r>
      <w:r>
        <w:rPr>
          <w:noProof/>
        </w:rPr>
        <w:pict>
          <v:oval id="_x0000_s51202" style="position:absolute;margin-left:367.35pt;margin-top:93.4pt;width:66.9pt;height:64.15pt;z-index:252094464" filled="f" strokecolor="#00b050" strokeweight="2.25pt"/>
        </w:pict>
      </w:r>
      <w:r>
        <w:rPr>
          <w:noProof/>
        </w:rPr>
        <w:pict>
          <v:shape id="_x0000_s51203" type="#_x0000_t32" style="position:absolute;margin-left:402pt;margin-top:125.3pt;width:9.75pt;height:27pt;z-index:252095488" o:connectortype="straight" strokecolor="#00b050" strokeweight="2.25pt">
            <v:stroke endarrow="block"/>
          </v:shape>
        </w:pict>
      </w:r>
      <w:r>
        <w:rPr>
          <w:noProof/>
        </w:rPr>
        <w:pict>
          <v:shape id="_x0000_s51201" type="#_x0000_t32" style="position:absolute;margin-left:359.25pt;margin-top:148.55pt;width:7.5pt;height:24pt;z-index:252093440" o:connectortype="straight" strokecolor="#548dd4 [1951]">
            <v:stroke endarrow="block"/>
          </v:shape>
        </w:pict>
      </w:r>
      <w:r>
        <w:rPr>
          <w:noProof/>
        </w:rPr>
        <w:pict>
          <v:shape id="_x0000_s51204" type="#_x0000_t202" style="position:absolute;margin-left:397.5pt;margin-top:126.05pt;width:36pt;height:15pt;z-index:252096512" filled="f" stroked="f">
            <v:textbox>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05" type="#_x0000_t202" style="position:absolute;margin-left:336.75pt;margin-top:148.55pt;width:36pt;height:18.75pt;z-index:252097536" filled="f" stroked="f">
            <v:textbox>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07" type="#_x0000_t202" style="position:absolute;margin-left:289.5pt;margin-top:195.45pt;width:36pt;height:15pt;z-index:252099584" filled="f" stroked="f">
            <v:textbox style="mso-next-textbox:#_x0000_s51207">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20" type="#_x0000_t202" style="position:absolute;margin-left:270.75pt;margin-top:363.45pt;width:1in;height:16.45pt;z-index:252112896" stroked="f">
            <v:textbox>
              <w:txbxContent>
                <w:p w:rsidR="00F07973" w:rsidRPr="00455D6E" w:rsidRDefault="00F07973" w:rsidP="00F07973">
                  <w:pPr>
                    <w:rPr>
                      <w:sz w:val="16"/>
                      <w:szCs w:val="16"/>
                    </w:rPr>
                  </w:pPr>
                  <w:r w:rsidRPr="00455D6E">
                    <w:rPr>
                      <w:sz w:val="16"/>
                      <w:szCs w:val="16"/>
                    </w:rPr>
                    <w:t>Магазин «Зина»</w:t>
                  </w:r>
                </w:p>
              </w:txbxContent>
            </v:textbox>
          </v:shape>
        </w:pict>
      </w:r>
      <w:r>
        <w:rPr>
          <w:noProof/>
        </w:rPr>
        <w:pict>
          <v:shape id="_x0000_s51219" type="#_x0000_t202" style="position:absolute;margin-left:397.5pt;margin-top:100.55pt;width:27.2pt;height:21pt;z-index:252111872" filled="f" stroked="f">
            <v:textbox>
              <w:txbxContent>
                <w:p w:rsidR="00F07973" w:rsidRPr="008F21A8" w:rsidRDefault="00F07973" w:rsidP="00F07973">
                  <w:pPr>
                    <w:rPr>
                      <w:sz w:val="16"/>
                      <w:szCs w:val="16"/>
                    </w:rPr>
                  </w:pPr>
                  <w:r w:rsidRPr="008F21A8">
                    <w:rPr>
                      <w:sz w:val="16"/>
                      <w:szCs w:val="16"/>
                    </w:rPr>
                    <w:t>2</w:t>
                  </w:r>
                  <w:r>
                    <w:rPr>
                      <w:sz w:val="16"/>
                      <w:szCs w:val="16"/>
                    </w:rPr>
                    <w:t>б</w:t>
                  </w:r>
                </w:p>
              </w:txbxContent>
            </v:textbox>
          </v:shape>
        </w:pict>
      </w:r>
      <w:r>
        <w:rPr>
          <w:noProof/>
        </w:rPr>
        <w:pict>
          <v:shape id="_x0000_s51218" type="#_x0000_t202" style="position:absolute;margin-left:332.25pt;margin-top:114.35pt;width:10.5pt;height:15pt;z-index:252110848" filled="f" stroked="f">
            <v:textbox>
              <w:txbxContent>
                <w:p w:rsidR="00F07973" w:rsidRPr="008F21A8" w:rsidRDefault="00F07973" w:rsidP="00F07973">
                  <w:pPr>
                    <w:rPr>
                      <w:sz w:val="16"/>
                      <w:szCs w:val="16"/>
                    </w:rPr>
                  </w:pPr>
                  <w:r w:rsidRPr="008F21A8">
                    <w:rPr>
                      <w:sz w:val="16"/>
                      <w:szCs w:val="16"/>
                    </w:rPr>
                    <w:t>2</w:t>
                  </w:r>
                </w:p>
              </w:txbxContent>
            </v:textbox>
          </v:shape>
        </w:pict>
      </w:r>
      <w:r>
        <w:rPr>
          <w:noProof/>
        </w:rPr>
        <w:pict>
          <v:shape id="_x0000_s51217" type="#_x0000_t202" style="position:absolute;margin-left:34pt;margin-top:402.45pt;width:212.1pt;height:21.8pt;z-index:252109824"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51216" type="#_x0000_t32" style="position:absolute;margin-left:3.75pt;margin-top:410.7pt;width:21.75pt;height:0;z-index:252108800" o:connectortype="straight"/>
        </w:pict>
      </w:r>
      <w:r>
        <w:rPr>
          <w:noProof/>
        </w:rPr>
        <w:pict>
          <v:shape id="_x0000_s51212" type="#_x0000_t202" style="position:absolute;margin-left:34pt;margin-top:374.7pt;width:390.7pt;height:21.8pt;z-index:252104704"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51215" type="#_x0000_t32" style="position:absolute;margin-left:3.75pt;margin-top:398.7pt;width:21.75pt;height:0;z-index:252107776" o:connectortype="straight" strokecolor="#00b050" strokeweight="2.25pt"/>
        </w:pict>
      </w:r>
      <w:r>
        <w:rPr>
          <w:noProof/>
        </w:rPr>
        <w:pict>
          <v:shape id="_x0000_s51214" type="#_x0000_t32" style="position:absolute;margin-left:3.75pt;margin-top:386.7pt;width:21.75pt;height:0;z-index:252106752" o:connectortype="straight" strokecolor="#548dd4 [1951]" strokeweight="2.25pt"/>
        </w:pict>
      </w:r>
      <w:r>
        <w:rPr>
          <w:noProof/>
        </w:rPr>
        <w:pict>
          <v:shape id="_x0000_s51213" type="#_x0000_t32" style="position:absolute;margin-left:3.75pt;margin-top:374.7pt;width:21.75pt;height:0;z-index:252105728" o:connectortype="straight" strokecolor="red" strokeweight="2.25pt"/>
        </w:pict>
      </w:r>
      <w:r>
        <w:rPr>
          <w:noProof/>
        </w:rPr>
        <w:pict>
          <v:shape id="_x0000_s51211" type="#_x0000_t202" style="position:absolute;margin-left:34pt;margin-top:341.65pt;width:2in;height:21.8pt;z-index:252103680"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51210" type="#_x0000_t32" style="position:absolute;margin-left:3.75pt;margin-top:363.45pt;width:25.5pt;height:0;z-index:252102656" o:connectortype="straight" strokecolor="#00b050" strokeweight="2.25pt">
            <v:stroke endarrow="block"/>
          </v:shape>
        </w:pict>
      </w:r>
      <w:r>
        <w:rPr>
          <w:noProof/>
        </w:rPr>
        <w:pict>
          <v:shape id="_x0000_s51209" type="#_x0000_t32" style="position:absolute;margin-left:3.75pt;margin-top:351.45pt;width:25.5pt;height:0;z-index:252101632" o:connectortype="straight" strokecolor="#548dd4 [1951]" strokeweight="1.5pt">
            <v:stroke endarrow="block"/>
          </v:shape>
        </w:pict>
      </w:r>
      <w:r>
        <w:rPr>
          <w:noProof/>
        </w:rPr>
        <w:pict>
          <v:shape id="_x0000_s51208" type="#_x0000_t32" style="position:absolute;margin-left:3.75pt;margin-top:339.45pt;width:25.5pt;height:0;z-index:252100608" o:connectortype="straight" strokecolor="red" strokeweight="2.25pt">
            <v:stroke endarrow="block"/>
          </v:shape>
        </w:pict>
      </w:r>
      <w:r>
        <w:rPr>
          <w:noProof/>
        </w:rPr>
        <w:pict>
          <v:shape id="_x0000_s2043" type="#_x0000_t202" style="position:absolute;margin-left:202pt;margin-top:178.1pt;width:50.85pt;height:26.7pt;z-index:252087296" filled="f" stroked="f">
            <v:textbox>
              <w:txbxContent>
                <w:p w:rsidR="00F07973" w:rsidRDefault="00F07973" w:rsidP="00F07973">
                  <w:pPr>
                    <w:jc w:val="center"/>
                    <w:rPr>
                      <w:sz w:val="16"/>
                      <w:szCs w:val="16"/>
                    </w:rPr>
                  </w:pPr>
                  <w:r>
                    <w:rPr>
                      <w:sz w:val="16"/>
                      <w:szCs w:val="16"/>
                    </w:rPr>
                    <w:t>дет.</w:t>
                  </w:r>
                </w:p>
                <w:p w:rsidR="00F07973" w:rsidRPr="00587D0D" w:rsidRDefault="00F07973" w:rsidP="00F07973">
                  <w:pPr>
                    <w:jc w:val="center"/>
                    <w:rPr>
                      <w:sz w:val="16"/>
                      <w:szCs w:val="16"/>
                    </w:rPr>
                  </w:pPr>
                  <w:r>
                    <w:rPr>
                      <w:sz w:val="16"/>
                      <w:szCs w:val="16"/>
                    </w:rPr>
                    <w:t>площадка</w:t>
                  </w:r>
                </w:p>
              </w:txbxContent>
            </v:textbox>
          </v:shape>
        </w:pict>
      </w:r>
      <w:r>
        <w:rPr>
          <w:noProof/>
        </w:rPr>
        <w:pict>
          <v:shape id="_x0000_s2042" type="#_x0000_t202" style="position:absolute;margin-left:382.65pt;margin-top:110.6pt;width:35.25pt;height:18.75pt;z-index:252086272" filled="f" stroked="f">
            <v:textbox>
              <w:txbxContent>
                <w:p w:rsidR="00F07973" w:rsidRPr="00587D0D" w:rsidRDefault="00F07973" w:rsidP="00F07973">
                  <w:pPr>
                    <w:rPr>
                      <w:sz w:val="16"/>
                      <w:szCs w:val="16"/>
                    </w:rPr>
                  </w:pPr>
                  <w:r w:rsidRPr="00587D0D">
                    <w:rPr>
                      <w:sz w:val="16"/>
                      <w:szCs w:val="16"/>
                    </w:rPr>
                    <w:t>ФАП</w:t>
                  </w:r>
                </w:p>
              </w:txbxContent>
            </v:textbox>
          </v:shape>
        </w:pict>
      </w:r>
      <w:r>
        <w:rPr>
          <w:noProof/>
        </w:rPr>
        <w:pict>
          <v:rect id="_x0000_s2041" style="position:absolute;margin-left:231.15pt;margin-top:181.2pt;width:21.7pt;height:15.7pt;rotation:-1336013fd;z-index:252085248"/>
        </w:pict>
      </w:r>
      <w:r>
        <w:rPr>
          <w:noProof/>
        </w:rPr>
        <w:pict>
          <v:rect id="_x0000_s2040" style="position:absolute;margin-left:202.4pt;margin-top:174.45pt;width:55.95pt;height:32.25pt;rotation:-1442944fd;z-index:252084224" filled="f"/>
        </w:pict>
      </w:r>
      <w:r>
        <w:rPr>
          <w:noProof/>
        </w:rPr>
        <w:pict>
          <v:rect id="_x0000_s2039" style="position:absolute;margin-left:388.4pt;margin-top:110.7pt;width:18.75pt;height:10.85pt;rotation:-1285800fd;z-index:252083200"/>
        </w:pict>
      </w:r>
      <w:r>
        <w:rPr>
          <w:noProof/>
        </w:rPr>
        <w:pict>
          <v:rect id="_x0000_s2038" style="position:absolute;margin-left:382.65pt;margin-top:103.2pt;width:33pt;height:26.15pt;rotation:-1309613fd;z-index:252082176" filled="f"/>
        </w:pict>
      </w:r>
      <w:r>
        <w:rPr>
          <w:noProof/>
        </w:rPr>
        <w:pict>
          <v:shape id="_x0000_s2035" type="#_x0000_t32" style="position:absolute;margin-left:342.75pt;margin-top:140.3pt;width:24pt;height:12pt;flip:y;z-index:252079104" o:connectortype="straight"/>
        </w:pict>
      </w:r>
      <w:r>
        <w:rPr>
          <w:noProof/>
        </w:rPr>
        <w:pict>
          <v:shape id="_x0000_s2036" type="#_x0000_t32" style="position:absolute;margin-left:336.75pt;margin-top:141.05pt;width:6pt;height:11.25pt;z-index:252080128" o:connectortype="straight"/>
        </w:pict>
      </w:r>
      <w:r>
        <w:rPr>
          <w:noProof/>
        </w:rPr>
        <w:pict>
          <v:shape id="_x0000_s2037" type="#_x0000_t32" style="position:absolute;margin-left:359.25pt;margin-top:125.3pt;width:6.75pt;height:15.75pt;z-index:252081152" o:connectortype="straight"/>
        </w:pict>
      </w:r>
      <w:r>
        <w:rPr>
          <w:noProof/>
        </w:rPr>
        <w:pict>
          <v:shape id="_x0000_s2034" type="#_x0000_t32" style="position:absolute;margin-left:301.5pt;margin-top:190.95pt;width:14.25pt;height:4.5pt;flip:y;z-index:252078080" o:connectortype="straight" strokeweight="2.25pt"/>
        </w:pict>
      </w:r>
      <w:r>
        <w:rPr>
          <w:noProof/>
        </w:rPr>
        <w:pict>
          <v:shape id="_x0000_s2033" type="#_x0000_t32" style="position:absolute;margin-left:321.75pt;margin-top:172.55pt;width:3.75pt;height:9pt;flip:x y;z-index:252077056" o:connectortype="straight" strokecolor="black [3213]" strokeweight="2.25pt"/>
        </w:pict>
      </w:r>
      <w:r>
        <w:rPr>
          <w:noProof/>
        </w:rPr>
        <w:pict>
          <v:shape id="_x0000_s2029" type="#_x0000_t32" style="position:absolute;margin-left:315.75pt;margin-top:157.55pt;width:9.75pt;height:28.5pt;z-index:252072960" o:connectortype="straight"/>
        </w:pict>
      </w:r>
      <w:r>
        <w:rPr>
          <w:noProof/>
        </w:rPr>
        <w:pict>
          <v:shape id="_x0000_s2031" type="#_x0000_t32" style="position:absolute;margin-left:263.25pt;margin-top:152.3pt;width:14.25pt;height:52.5pt;z-index:252075008" o:connectortype="straight"/>
        </w:pict>
      </w:r>
      <w:r>
        <w:rPr>
          <w:noProof/>
        </w:rPr>
        <w:pict>
          <v:shape id="_x0000_s2032" type="#_x0000_t32" style="position:absolute;margin-left:277.5pt;margin-top:186.05pt;width:48pt;height:18.75pt;flip:y;z-index:252076032" o:connectortype="straight"/>
        </w:pict>
      </w:r>
      <w:r>
        <w:rPr>
          <w:noProof/>
        </w:rPr>
        <w:pict>
          <v:shape id="_x0000_s2030" type="#_x0000_t32" style="position:absolute;margin-left:263.25pt;margin-top:148.55pt;width:7.5pt;height:3.75pt;flip:x;z-index:252073984" o:connectortype="straight"/>
        </w:pict>
      </w:r>
      <w:r w:rsidR="00F07973">
        <w:rPr>
          <w:noProof/>
        </w:rPr>
        <w:drawing>
          <wp:inline distT="0" distB="0" distL="0" distR="0">
            <wp:extent cx="9448800" cy="4979931"/>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l="4382" t="10919" r="3603" b="6066"/>
                    <a:stretch>
                      <a:fillRect/>
                    </a:stretch>
                  </pic:blipFill>
                  <pic:spPr bwMode="auto">
                    <a:xfrm>
                      <a:off x="0" y="0"/>
                      <a:ext cx="9448800" cy="4979931"/>
                    </a:xfrm>
                    <a:prstGeom prst="rect">
                      <a:avLst/>
                    </a:prstGeom>
                    <a:noFill/>
                    <a:ln w="9525">
                      <a:noFill/>
                      <a:miter lim="800000"/>
                      <a:headEnd/>
                      <a:tailEnd/>
                    </a:ln>
                  </pic:spPr>
                </pic:pic>
              </a:graphicData>
            </a:graphic>
          </wp:inline>
        </w:drawing>
      </w:r>
    </w:p>
    <w:p w:rsidR="00F07973" w:rsidRPr="00F02BB7" w:rsidRDefault="00F07973" w:rsidP="00F07973">
      <w:pPr>
        <w:jc w:val="center"/>
        <w:rPr>
          <w:b/>
        </w:rPr>
      </w:pPr>
      <w:r w:rsidRPr="00F02BB7">
        <w:rPr>
          <w:b/>
        </w:rPr>
        <w:t>Схема № 58</w:t>
      </w:r>
    </w:p>
    <w:p w:rsidR="00F07973" w:rsidRPr="00F02BB7" w:rsidRDefault="00F07973" w:rsidP="00F07973">
      <w:pPr>
        <w:jc w:val="center"/>
        <w:rPr>
          <w:b/>
        </w:rPr>
      </w:pPr>
      <w:r w:rsidRPr="00F02BB7">
        <w:rPr>
          <w:b/>
        </w:rPr>
        <w:t>границ прилегающих территорий</w:t>
      </w:r>
    </w:p>
    <w:tbl>
      <w:tblPr>
        <w:tblStyle w:val="a4"/>
        <w:tblW w:w="0" w:type="auto"/>
        <w:tblLook w:val="04A0"/>
      </w:tblPr>
      <w:tblGrid>
        <w:gridCol w:w="6817"/>
        <w:gridCol w:w="7969"/>
      </w:tblGrid>
      <w:tr w:rsidR="00F07973" w:rsidRPr="00F02BB7" w:rsidTr="003721F9">
        <w:tc>
          <w:tcPr>
            <w:tcW w:w="71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7973" w:rsidRPr="00F02BB7" w:rsidRDefault="00F07973" w:rsidP="003721F9">
            <w:pPr>
              <w:jc w:val="center"/>
            </w:pPr>
            <w:r w:rsidRPr="00F02BB7">
              <w:t>Наименование организации, объекта</w:t>
            </w:r>
          </w:p>
        </w:tc>
        <w:tc>
          <w:tcPr>
            <w:tcW w:w="8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7973" w:rsidRPr="00F02BB7" w:rsidRDefault="00F07973" w:rsidP="003721F9">
            <w:pPr>
              <w:jc w:val="center"/>
            </w:pPr>
            <w:r w:rsidRPr="00F02BB7">
              <w:t>Местонахождение объекта</w:t>
            </w:r>
          </w:p>
        </w:tc>
      </w:tr>
      <w:tr w:rsidR="00F07973" w:rsidRPr="00F02BB7" w:rsidTr="003721F9">
        <w:tc>
          <w:tcPr>
            <w:tcW w:w="71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7973" w:rsidRPr="00F02BB7" w:rsidRDefault="00F07973" w:rsidP="003721F9">
            <w:pPr>
              <w:jc w:val="center"/>
            </w:pPr>
            <w:r w:rsidRPr="00F02BB7">
              <w:t xml:space="preserve">Железнодорожный вокзал </w:t>
            </w:r>
            <w:proofErr w:type="spellStart"/>
            <w:r w:rsidRPr="00F02BB7">
              <w:t>пгт</w:t>
            </w:r>
            <w:proofErr w:type="spellEnd"/>
            <w:r w:rsidRPr="00F02BB7">
              <w:t>. Чернышевск</w:t>
            </w:r>
          </w:p>
        </w:tc>
        <w:tc>
          <w:tcPr>
            <w:tcW w:w="8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7973" w:rsidRPr="00F02BB7" w:rsidRDefault="00F07973" w:rsidP="003721F9">
            <w:pPr>
              <w:jc w:val="center"/>
            </w:pPr>
            <w:r w:rsidRPr="00F02BB7">
              <w:t xml:space="preserve">Забайкальский край, </w:t>
            </w:r>
            <w:proofErr w:type="spellStart"/>
            <w:r w:rsidRPr="00F02BB7">
              <w:t>пгт</w:t>
            </w:r>
            <w:proofErr w:type="gramStart"/>
            <w:r w:rsidRPr="00F02BB7">
              <w:t>.Ч</w:t>
            </w:r>
            <w:proofErr w:type="gramEnd"/>
            <w:r w:rsidRPr="00F02BB7">
              <w:t>ернышевск</w:t>
            </w:r>
            <w:proofErr w:type="spellEnd"/>
            <w:r w:rsidRPr="00F02BB7">
              <w:t>, ул.Железнодорожная, д. 23</w:t>
            </w:r>
          </w:p>
        </w:tc>
      </w:tr>
    </w:tbl>
    <w:p w:rsidR="00F07973" w:rsidRDefault="00F07973" w:rsidP="00F07973"/>
    <w:p w:rsidR="00F07973" w:rsidRDefault="00E617B9" w:rsidP="00F07973">
      <w:r w:rsidRPr="00E617B9">
        <w:rPr>
          <w:noProof/>
          <w:color w:val="FF0000"/>
        </w:rPr>
        <w:lastRenderedPageBreak/>
        <w:pict>
          <v:shape id="_x0000_s51366" type="#_x0000_t202" style="position:absolute;margin-left:385.5pt;margin-top:133pt;width:39.3pt;height:27.75pt;z-index:252262400" filled="f" stroked="f">
            <v:textbox style="mso-next-textbox:#_x0000_s51366">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sidRPr="00E617B9">
        <w:rPr>
          <w:noProof/>
          <w:color w:val="FF0000"/>
        </w:rPr>
        <w:pict>
          <v:shape id="_x0000_s51367" type="#_x0000_t202" style="position:absolute;margin-left:349.5pt;margin-top:97.75pt;width:36pt;height:15pt;z-index:252263424" filled="f" stroked="f">
            <v:textbox style="mso-next-textbox:#_x0000_s51367">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sidRPr="00E617B9">
        <w:rPr>
          <w:noProof/>
          <w:color w:val="FF0000"/>
        </w:rPr>
        <w:pict>
          <v:oval id="_x0000_s51221" style="position:absolute;margin-left:320.1pt;margin-top:85.1pt;width:104.7pt;height:94.25pt;z-index:252113920" filled="f" strokecolor="red"/>
        </w:pict>
      </w:r>
      <w:r w:rsidRPr="00E617B9">
        <w:rPr>
          <w:noProof/>
          <w:color w:val="FF0000"/>
        </w:rPr>
        <w:pict>
          <v:oval id="_x0000_s51222" style="position:absolute;margin-left:299.7pt;margin-top:79.2pt;width:106.9pt;height:100.15pt;rotation:652528fd;z-index:252114944" filled="f" strokecolor="red"/>
        </w:pict>
      </w:r>
      <w:r>
        <w:rPr>
          <w:noProof/>
        </w:rPr>
        <w:pict>
          <v:shape id="_x0000_s51224" type="#_x0000_t32" style="position:absolute;margin-left:357.9pt;margin-top:91.75pt;width:30.6pt;height:34.5pt;flip:y;z-index:252116992" o:connectortype="straight" strokecolor="red" strokeweight="1.5pt">
            <v:stroke endarrow="block"/>
          </v:shape>
        </w:pict>
      </w:r>
      <w:r>
        <w:rPr>
          <w:noProof/>
        </w:rPr>
        <w:pict>
          <v:shape id="_x0000_s51223" type="#_x0000_t32" style="position:absolute;margin-left:381pt;margin-top:138.25pt;width:33.75pt;height:22.5pt;z-index:252115968" o:connectortype="straight" strokecolor="red" strokeweight="1pt">
            <v:stroke endarrow="block"/>
          </v:shape>
        </w:pict>
      </w:r>
      <w:r w:rsidR="00F07973" w:rsidRPr="00FC4A4E">
        <w:rPr>
          <w:noProof/>
        </w:rPr>
        <w:drawing>
          <wp:inline distT="0" distB="0" distL="0" distR="0">
            <wp:extent cx="9251950" cy="4257675"/>
            <wp:effectExtent l="19050" t="0" r="635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t="9890" b="8242"/>
                    <a:stretch>
                      <a:fillRect/>
                    </a:stretch>
                  </pic:blipFill>
                  <pic:spPr bwMode="auto">
                    <a:xfrm>
                      <a:off x="0" y="0"/>
                      <a:ext cx="9251950" cy="4257675"/>
                    </a:xfrm>
                    <a:prstGeom prst="rect">
                      <a:avLst/>
                    </a:prstGeom>
                    <a:noFill/>
                    <a:ln w="9525">
                      <a:noFill/>
                      <a:miter lim="800000"/>
                      <a:headEnd/>
                      <a:tailEnd/>
                    </a:ln>
                  </pic:spPr>
                </pic:pic>
              </a:graphicData>
            </a:graphic>
          </wp:inline>
        </w:drawing>
      </w:r>
    </w:p>
    <w:p w:rsidR="00F07973" w:rsidRDefault="00E617B9" w:rsidP="00F07973">
      <w:pPr>
        <w:tabs>
          <w:tab w:val="left" w:pos="405"/>
          <w:tab w:val="center" w:pos="7285"/>
        </w:tabs>
      </w:pPr>
      <w:r>
        <w:rPr>
          <w:noProof/>
        </w:rPr>
        <w:pict>
          <v:shape id="_x0000_s51225" type="#_x0000_t32" style="position:absolute;margin-left:-12.2pt;margin-top:5.7pt;width:25.5pt;height:0;z-index:252118016" o:connectortype="straight" strokecolor="red" strokeweight="2.25pt">
            <v:stroke endarrow="block"/>
          </v:shape>
        </w:pict>
      </w:r>
      <w:r w:rsidR="00F07973">
        <w:tab/>
        <w:t xml:space="preserve"> - радиус от входа 30</w:t>
      </w:r>
      <w:r w:rsidR="00F07973" w:rsidRPr="00B9137C">
        <w:t xml:space="preserve"> м</w:t>
      </w:r>
    </w:p>
    <w:p w:rsidR="00F07973" w:rsidRDefault="00E617B9" w:rsidP="00F07973">
      <w:pPr>
        <w:tabs>
          <w:tab w:val="left" w:pos="405"/>
          <w:tab w:val="center" w:pos="7285"/>
        </w:tabs>
      </w:pPr>
      <w:r>
        <w:rPr>
          <w:noProof/>
        </w:rPr>
        <w:pict>
          <v:shape id="_x0000_s51226" type="#_x0000_t32" style="position:absolute;margin-left:-12.2pt;margin-top:5.55pt;width:21.75pt;height:0;z-index:252119040" o:connectortype="straight" strokecolor="red" strokeweight="2.25pt"/>
        </w:pict>
      </w:r>
      <w:r w:rsidR="00F07973">
        <w:tab/>
      </w:r>
      <w:r w:rsidR="00F07973" w:rsidRPr="00B9137C">
        <w:t>- границы территорий, где запрещена розничная торговля алкоголем</w:t>
      </w:r>
    </w:p>
    <w:p w:rsidR="00F07973" w:rsidRPr="00F02BB7" w:rsidRDefault="00F07973" w:rsidP="00F07973">
      <w:pPr>
        <w:tabs>
          <w:tab w:val="left" w:pos="405"/>
          <w:tab w:val="center" w:pos="7285"/>
        </w:tabs>
      </w:pPr>
      <w:r>
        <w:tab/>
      </w:r>
    </w:p>
    <w:p w:rsidR="00F07973" w:rsidRDefault="00F07973" w:rsidP="00F07973">
      <w:pPr>
        <w:jc w:val="center"/>
        <w:rPr>
          <w:b/>
        </w:rPr>
      </w:pPr>
    </w:p>
    <w:p w:rsidR="00F07973" w:rsidRPr="00F02BB7" w:rsidRDefault="00F07973" w:rsidP="00F07973">
      <w:pPr>
        <w:jc w:val="center"/>
        <w:rPr>
          <w:b/>
        </w:rPr>
      </w:pPr>
      <w:r w:rsidRPr="00F02BB7">
        <w:rPr>
          <w:b/>
        </w:rPr>
        <w:t>Схема № 59</w:t>
      </w:r>
    </w:p>
    <w:p w:rsidR="00F07973" w:rsidRPr="00F02BB7" w:rsidRDefault="00F07973" w:rsidP="00F07973">
      <w:pPr>
        <w:jc w:val="center"/>
        <w:rPr>
          <w:b/>
        </w:rPr>
      </w:pPr>
      <w:r w:rsidRPr="00F02BB7">
        <w:rPr>
          <w:b/>
        </w:rPr>
        <w:t>границ прилегающих территорий</w:t>
      </w:r>
    </w:p>
    <w:tbl>
      <w:tblPr>
        <w:tblStyle w:val="a4"/>
        <w:tblW w:w="0" w:type="auto"/>
        <w:tblLook w:val="04A0"/>
      </w:tblPr>
      <w:tblGrid>
        <w:gridCol w:w="6841"/>
        <w:gridCol w:w="7945"/>
      </w:tblGrid>
      <w:tr w:rsidR="00F07973" w:rsidRPr="00F02BB7" w:rsidTr="003721F9">
        <w:tc>
          <w:tcPr>
            <w:tcW w:w="7196" w:type="dxa"/>
          </w:tcPr>
          <w:p w:rsidR="00F07973" w:rsidRPr="00F02BB7" w:rsidRDefault="00F07973" w:rsidP="003721F9">
            <w:pPr>
              <w:jc w:val="center"/>
            </w:pPr>
            <w:r w:rsidRPr="00F02BB7">
              <w:t>Наименование организации, объекта</w:t>
            </w:r>
          </w:p>
        </w:tc>
        <w:tc>
          <w:tcPr>
            <w:tcW w:w="8418" w:type="dxa"/>
          </w:tcPr>
          <w:p w:rsidR="00F07973" w:rsidRPr="00F02BB7" w:rsidRDefault="00F07973" w:rsidP="003721F9">
            <w:pPr>
              <w:jc w:val="center"/>
            </w:pPr>
            <w:r w:rsidRPr="00F02BB7">
              <w:t>Местонахождение объекта</w:t>
            </w:r>
          </w:p>
        </w:tc>
      </w:tr>
      <w:tr w:rsidR="00F07973" w:rsidRPr="00F02BB7" w:rsidTr="003721F9">
        <w:tc>
          <w:tcPr>
            <w:tcW w:w="7196" w:type="dxa"/>
          </w:tcPr>
          <w:p w:rsidR="00F07973" w:rsidRPr="00F02BB7" w:rsidRDefault="00F07973" w:rsidP="003721F9">
            <w:pPr>
              <w:jc w:val="center"/>
            </w:pPr>
            <w:r w:rsidRPr="00F02BB7">
              <w:t xml:space="preserve">Муниципальное общеобразовательное учреждение основная общеобразовательная школа с. </w:t>
            </w:r>
            <w:proofErr w:type="spellStart"/>
            <w:r w:rsidRPr="00F02BB7">
              <w:t>Курлыч</w:t>
            </w:r>
            <w:proofErr w:type="spellEnd"/>
          </w:p>
        </w:tc>
        <w:tc>
          <w:tcPr>
            <w:tcW w:w="8418" w:type="dxa"/>
          </w:tcPr>
          <w:p w:rsidR="00F07973" w:rsidRPr="00F02BB7" w:rsidRDefault="00F07973" w:rsidP="003721F9">
            <w:pPr>
              <w:jc w:val="center"/>
            </w:pPr>
            <w:r w:rsidRPr="00F02BB7">
              <w:t xml:space="preserve">Забайкальский край, Чернышевский район, </w:t>
            </w:r>
            <w:proofErr w:type="spellStart"/>
            <w:r w:rsidRPr="00F02BB7">
              <w:t>с</w:t>
            </w:r>
            <w:proofErr w:type="gramStart"/>
            <w:r w:rsidRPr="00F02BB7">
              <w:t>.К</w:t>
            </w:r>
            <w:proofErr w:type="gramEnd"/>
            <w:r w:rsidRPr="00F02BB7">
              <w:t>урлыч</w:t>
            </w:r>
            <w:proofErr w:type="spellEnd"/>
            <w:r w:rsidRPr="00F02BB7">
              <w:t>, ул. Школьная, д. 1</w:t>
            </w:r>
          </w:p>
          <w:p w:rsidR="00F07973" w:rsidRPr="00F02BB7" w:rsidRDefault="00F07973" w:rsidP="003721F9">
            <w:pPr>
              <w:jc w:val="center"/>
            </w:pPr>
          </w:p>
        </w:tc>
      </w:tr>
    </w:tbl>
    <w:p w:rsidR="00F07973" w:rsidRDefault="00F07973" w:rsidP="00F07973">
      <w:pPr>
        <w:rPr>
          <w:noProof/>
        </w:rPr>
      </w:pPr>
    </w:p>
    <w:p w:rsidR="00F07973" w:rsidRPr="00F02BB7" w:rsidRDefault="00E617B9" w:rsidP="00F07973">
      <w:pPr>
        <w:jc w:val="center"/>
      </w:pPr>
      <w:r>
        <w:rPr>
          <w:noProof/>
        </w:rPr>
        <w:lastRenderedPageBreak/>
        <w:pict>
          <v:shape id="_x0000_s51238" type="#_x0000_t202" style="position:absolute;left:0;text-align:left;margin-left:357.75pt;margin-top:171.35pt;width:32.25pt;height:37.5pt;z-index:252131328" filled="f" stroked="f">
            <v:textbox>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31" type="#_x0000_t32" style="position:absolute;left:0;text-align:left;margin-left:377.25pt;margin-top:171.35pt;width:22.2pt;height:26.65pt;z-index:252124160" o:connectortype="straight" strokecolor="red">
            <v:stroke endarrow="block"/>
          </v:shape>
        </w:pict>
      </w:r>
      <w:r>
        <w:rPr>
          <w:noProof/>
        </w:rPr>
        <w:pict>
          <v:oval id="_x0000_s51230" style="position:absolute;left:0;text-align:left;margin-left:336pt;margin-top:137.65pt;width:78pt;height:65.6pt;z-index:252123136" filled="f" strokecolor="red"/>
        </w:pict>
      </w:r>
      <w:r>
        <w:rPr>
          <w:noProof/>
        </w:rPr>
        <w:pict>
          <v:shape id="_x0000_s51229" type="#_x0000_t32" style="position:absolute;left:0;text-align:left;margin-left:294.75pt;margin-top:152.25pt;width:29.25pt;height:51pt;flip:x y;z-index:252122112" o:connectortype="straight"/>
        </w:pict>
      </w:r>
      <w:r>
        <w:rPr>
          <w:noProof/>
        </w:rPr>
        <w:pict>
          <v:shape id="_x0000_s51227" type="#_x0000_t32" style="position:absolute;left:0;text-align:left;margin-left:324pt;margin-top:144.7pt;width:94.2pt;height:58.55pt;flip:y;z-index:252120064" o:connectortype="straight"/>
        </w:pict>
      </w:r>
      <w:r>
        <w:rPr>
          <w:noProof/>
        </w:rPr>
        <w:pict>
          <v:shape id="_x0000_s51228" type="#_x0000_t32" style="position:absolute;left:0;text-align:left;margin-left:382.2pt;margin-top:88.1pt;width:36pt;height:56.6pt;flip:x y;z-index:252121088" o:connectortype="straight"/>
        </w:pict>
      </w:r>
      <w:r w:rsidR="00F07973" w:rsidRPr="008E7CA9">
        <w:rPr>
          <w:noProof/>
        </w:rPr>
        <w:drawing>
          <wp:inline distT="0" distB="0" distL="0" distR="0">
            <wp:extent cx="9251950" cy="4419600"/>
            <wp:effectExtent l="19050" t="0" r="635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t="9890" b="5128"/>
                    <a:stretch>
                      <a:fillRect/>
                    </a:stretch>
                  </pic:blipFill>
                  <pic:spPr bwMode="auto">
                    <a:xfrm>
                      <a:off x="0" y="0"/>
                      <a:ext cx="9251950" cy="4419600"/>
                    </a:xfrm>
                    <a:prstGeom prst="rect">
                      <a:avLst/>
                    </a:prstGeom>
                    <a:noFill/>
                    <a:ln w="9525">
                      <a:noFill/>
                      <a:miter lim="800000"/>
                      <a:headEnd/>
                      <a:tailEnd/>
                    </a:ln>
                  </pic:spPr>
                </pic:pic>
              </a:graphicData>
            </a:graphic>
          </wp:inline>
        </w:drawing>
      </w:r>
      <w:r>
        <w:rPr>
          <w:noProof/>
        </w:rPr>
        <w:pict>
          <v:shape id="_x0000_s51237" type="#_x0000_t202" style="position:absolute;left:0;text-align:left;margin-left:34pt;margin-top:386.25pt;width:212.1pt;height:21.8pt;z-index:252130304;mso-position-horizontal-relative:text;mso-position-vertical-relative:text"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51234" type="#_x0000_t32" style="position:absolute;left:0;text-align:left;margin-left:3.75pt;margin-top:397.45pt;width:21.75pt;height:0;z-index:252127232;mso-position-horizontal-relative:text;mso-position-vertical-relative:text" o:connectortype="straight"/>
        </w:pict>
      </w:r>
      <w:r>
        <w:rPr>
          <w:noProof/>
        </w:rPr>
        <w:pict>
          <v:shape id="_x0000_s51236" type="#_x0000_t202" style="position:absolute;left:0;text-align:left;margin-left:34pt;margin-top:364.45pt;width:390.7pt;height:21.8pt;z-index:252129280;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51233" type="#_x0000_t32" style="position:absolute;left:0;text-align:left;margin-left:3.75pt;margin-top:374.2pt;width:21.75pt;height:0;z-index:252126208;mso-position-horizontal-relative:text;mso-position-vertical-relative:text" o:connectortype="straight" strokecolor="red" strokeweight="2.25pt"/>
        </w:pict>
      </w:r>
      <w:r>
        <w:rPr>
          <w:noProof/>
        </w:rPr>
        <w:pict>
          <v:shape id="_x0000_s51235" type="#_x0000_t202" style="position:absolute;left:0;text-align:left;margin-left:34pt;margin-top:346.4pt;width:2in;height:21.8pt;z-index:252128256;mso-position-horizontal-relative:text;mso-position-vertical-relative:text" filled="f" stroked="f">
            <v:textbox>
              <w:txbxContent>
                <w:p w:rsidR="00F07973" w:rsidRPr="00B9137C" w:rsidRDefault="00F07973" w:rsidP="00F07973">
                  <w:r>
                    <w:t xml:space="preserve">- радиус от входа 30 </w:t>
                  </w:r>
                  <w:r w:rsidRPr="00B9137C">
                    <w:t>м</w:t>
                  </w:r>
                </w:p>
              </w:txbxContent>
            </v:textbox>
          </v:shape>
        </w:pict>
      </w:r>
      <w:r>
        <w:rPr>
          <w:noProof/>
        </w:rPr>
        <w:pict>
          <v:shape id="_x0000_s51232" type="#_x0000_t32" style="position:absolute;left:0;text-align:left;margin-left:3.75pt;margin-top:353.25pt;width:25.5pt;height:0;z-index:252125184;mso-position-horizontal-relative:text;mso-position-vertical-relative:text" o:connectortype="straight" strokecolor="red" strokeweight="2.25pt">
            <v:stroke endarrow="block"/>
          </v:shape>
        </w:pict>
      </w: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Default="00F07973" w:rsidP="00F07973">
      <w:pPr>
        <w:jc w:val="center"/>
        <w:rPr>
          <w:b/>
        </w:rPr>
      </w:pPr>
    </w:p>
    <w:p w:rsidR="00F07973" w:rsidRPr="00F02BB7" w:rsidRDefault="00F07973" w:rsidP="00F07973">
      <w:pPr>
        <w:jc w:val="center"/>
        <w:rPr>
          <w:b/>
        </w:rPr>
      </w:pPr>
      <w:r w:rsidRPr="00F02BB7">
        <w:rPr>
          <w:b/>
        </w:rPr>
        <w:t>Схема № 60</w:t>
      </w:r>
    </w:p>
    <w:p w:rsidR="00F07973" w:rsidRPr="00F02BB7" w:rsidRDefault="00F07973" w:rsidP="00F07973">
      <w:pPr>
        <w:jc w:val="center"/>
        <w:rPr>
          <w:b/>
        </w:rPr>
      </w:pPr>
      <w:r w:rsidRPr="00F02BB7">
        <w:rPr>
          <w:b/>
        </w:rPr>
        <w:t>границ прилегающих территорий</w:t>
      </w:r>
    </w:p>
    <w:tbl>
      <w:tblPr>
        <w:tblStyle w:val="a4"/>
        <w:tblW w:w="0" w:type="auto"/>
        <w:tblLook w:val="04A0"/>
      </w:tblPr>
      <w:tblGrid>
        <w:gridCol w:w="6316"/>
        <w:gridCol w:w="8470"/>
      </w:tblGrid>
      <w:tr w:rsidR="00F07973" w:rsidRPr="00F02BB7" w:rsidTr="003721F9">
        <w:tc>
          <w:tcPr>
            <w:tcW w:w="6629" w:type="dxa"/>
          </w:tcPr>
          <w:p w:rsidR="00F07973" w:rsidRPr="00F02BB7" w:rsidRDefault="00F07973" w:rsidP="003721F9">
            <w:pPr>
              <w:jc w:val="center"/>
            </w:pPr>
            <w:r w:rsidRPr="00F02BB7">
              <w:t>Наименование организации, объекта</w:t>
            </w:r>
          </w:p>
        </w:tc>
        <w:tc>
          <w:tcPr>
            <w:tcW w:w="8985" w:type="dxa"/>
          </w:tcPr>
          <w:p w:rsidR="00F07973" w:rsidRPr="00F02BB7" w:rsidRDefault="00F07973" w:rsidP="003721F9">
            <w:pPr>
              <w:jc w:val="center"/>
            </w:pPr>
            <w:r w:rsidRPr="00F02BB7">
              <w:t>Местонахождение объекта</w:t>
            </w:r>
          </w:p>
        </w:tc>
      </w:tr>
      <w:tr w:rsidR="00F07973" w:rsidRPr="00F02BB7" w:rsidTr="003721F9">
        <w:tc>
          <w:tcPr>
            <w:tcW w:w="6629" w:type="dxa"/>
          </w:tcPr>
          <w:p w:rsidR="00F07973" w:rsidRPr="00F02BB7" w:rsidRDefault="00F07973" w:rsidP="003721F9">
            <w:pPr>
              <w:jc w:val="center"/>
            </w:pPr>
            <w:r w:rsidRPr="00F02BB7">
              <w:t xml:space="preserve">МОУ Начальная общеобразовательная школа п. </w:t>
            </w:r>
            <w:proofErr w:type="spellStart"/>
            <w:r w:rsidRPr="00F02BB7">
              <w:t>Багульный</w:t>
            </w:r>
            <w:proofErr w:type="spellEnd"/>
            <w:r w:rsidRPr="00F02BB7">
              <w:t>;</w:t>
            </w:r>
          </w:p>
          <w:p w:rsidR="00F07973" w:rsidRPr="00F02BB7" w:rsidRDefault="00F07973" w:rsidP="003721F9">
            <w:pPr>
              <w:jc w:val="center"/>
            </w:pPr>
            <w:r w:rsidRPr="00F02BB7">
              <w:t xml:space="preserve">Фельдшерско-акушерский пункт п. </w:t>
            </w:r>
            <w:proofErr w:type="spellStart"/>
            <w:r w:rsidRPr="00F02BB7">
              <w:t>Багульный</w:t>
            </w:r>
            <w:proofErr w:type="spellEnd"/>
            <w:r w:rsidRPr="00F02BB7">
              <w:t>;</w:t>
            </w:r>
          </w:p>
          <w:p w:rsidR="00F07973" w:rsidRPr="00F02BB7" w:rsidRDefault="00F07973" w:rsidP="003721F9">
            <w:pPr>
              <w:jc w:val="center"/>
            </w:pPr>
            <w:r w:rsidRPr="00F02BB7">
              <w:t xml:space="preserve">Дом культуры п. </w:t>
            </w:r>
            <w:proofErr w:type="spellStart"/>
            <w:r w:rsidRPr="00F02BB7">
              <w:t>Багульный</w:t>
            </w:r>
            <w:proofErr w:type="spellEnd"/>
          </w:p>
        </w:tc>
        <w:tc>
          <w:tcPr>
            <w:tcW w:w="8985" w:type="dxa"/>
          </w:tcPr>
          <w:p w:rsidR="00F07973" w:rsidRPr="00F02BB7" w:rsidRDefault="00F07973" w:rsidP="003721F9">
            <w:pPr>
              <w:jc w:val="center"/>
            </w:pPr>
            <w:r w:rsidRPr="00F02BB7">
              <w:t xml:space="preserve">Забайкальский край, Чернышевский район, </w:t>
            </w:r>
            <w:proofErr w:type="spellStart"/>
            <w:r w:rsidRPr="00F02BB7">
              <w:t>п</w:t>
            </w:r>
            <w:proofErr w:type="gramStart"/>
            <w:r w:rsidRPr="00F02BB7">
              <w:t>.Б</w:t>
            </w:r>
            <w:proofErr w:type="gramEnd"/>
            <w:r w:rsidRPr="00F02BB7">
              <w:t>агульный</w:t>
            </w:r>
            <w:proofErr w:type="spellEnd"/>
            <w:r w:rsidRPr="00F02BB7">
              <w:t>, ул.Набережная 10а;</w:t>
            </w:r>
          </w:p>
          <w:p w:rsidR="00F07973" w:rsidRPr="00F02BB7" w:rsidRDefault="00F07973" w:rsidP="003721F9">
            <w:pPr>
              <w:jc w:val="center"/>
            </w:pPr>
            <w:r w:rsidRPr="00F02BB7">
              <w:t xml:space="preserve">Забайкальский край, Чернышевский район, </w:t>
            </w:r>
            <w:proofErr w:type="spellStart"/>
            <w:r w:rsidRPr="00F02BB7">
              <w:t>п</w:t>
            </w:r>
            <w:proofErr w:type="gramStart"/>
            <w:r w:rsidRPr="00F02BB7">
              <w:t>.Б</w:t>
            </w:r>
            <w:proofErr w:type="gramEnd"/>
            <w:r w:rsidRPr="00F02BB7">
              <w:t>агульный</w:t>
            </w:r>
            <w:proofErr w:type="spellEnd"/>
            <w:r w:rsidRPr="00F02BB7">
              <w:t>, ул.Центральная 34а;</w:t>
            </w:r>
          </w:p>
          <w:p w:rsidR="00F07973" w:rsidRPr="00F02BB7" w:rsidRDefault="00F07973" w:rsidP="003721F9">
            <w:pPr>
              <w:jc w:val="center"/>
            </w:pPr>
            <w:r w:rsidRPr="00F02BB7">
              <w:t xml:space="preserve">Забайкальский край, Чернышевский район, </w:t>
            </w:r>
            <w:proofErr w:type="spellStart"/>
            <w:r w:rsidRPr="00F02BB7">
              <w:t>п</w:t>
            </w:r>
            <w:proofErr w:type="gramStart"/>
            <w:r w:rsidRPr="00F02BB7">
              <w:t>.Б</w:t>
            </w:r>
            <w:proofErr w:type="gramEnd"/>
            <w:r w:rsidRPr="00F02BB7">
              <w:t>агульный</w:t>
            </w:r>
            <w:proofErr w:type="spellEnd"/>
            <w:r w:rsidRPr="00F02BB7">
              <w:t>, ул.Центральная 32а</w:t>
            </w:r>
          </w:p>
        </w:tc>
      </w:tr>
    </w:tbl>
    <w:p w:rsidR="00F07973" w:rsidRDefault="00F07973" w:rsidP="00F07973">
      <w:pPr>
        <w:rPr>
          <w:noProof/>
        </w:rPr>
      </w:pPr>
    </w:p>
    <w:p w:rsidR="00F07973" w:rsidRDefault="00E617B9" w:rsidP="00F07973">
      <w:r>
        <w:rPr>
          <w:noProof/>
        </w:rPr>
        <w:lastRenderedPageBreak/>
        <w:pict>
          <v:oval id="_x0000_s51242" style="position:absolute;margin-left:193.5pt;margin-top:90.45pt;width:78.75pt;height:69.7pt;z-index:252135424" filled="f" strokecolor="#76923c [2406]"/>
        </w:pict>
      </w:r>
      <w:r>
        <w:rPr>
          <w:noProof/>
        </w:rPr>
        <w:pict>
          <v:shape id="_x0000_s51243" type="#_x0000_t32" style="position:absolute;margin-left:196.4pt;margin-top:125.65pt;width:36pt;height:17.15pt;flip:x;z-index:252136448" o:connectortype="straight" strokecolor="#76923c [2406]" strokeweight="1pt">
            <v:stroke endarrow="block"/>
          </v:shape>
        </w:pict>
      </w:r>
      <w:r>
        <w:rPr>
          <w:noProof/>
        </w:rPr>
        <w:pict>
          <v:shape id="_x0000_s51244" type="#_x0000_t32" style="position:absolute;margin-left:272.25pt;margin-top:115.15pt;width:25.5pt;height:15pt;flip:y;z-index:252137472" o:connectortype="straight" strokecolor="#548dd4 [1951]" strokeweight="1pt">
            <v:stroke endarrow="block"/>
          </v:shape>
        </w:pict>
      </w:r>
      <w:r>
        <w:rPr>
          <w:noProof/>
        </w:rPr>
        <w:pict>
          <v:oval id="_x0000_s51240" style="position:absolute;margin-left:222.75pt;margin-top:99.4pt;width:84.75pt;height:68.25pt;z-index:252133376" filled="f" strokecolor="#548dd4 [1951]"/>
        </w:pict>
      </w:r>
      <w:r>
        <w:rPr>
          <w:noProof/>
        </w:rPr>
        <w:pict>
          <v:shape id="_x0000_s51258" type="#_x0000_t202" style="position:absolute;margin-left:255pt;margin-top:115.15pt;width:36pt;height:15pt;z-index:252151808" filled="f" stroked="f">
            <v:textbox style="mso-next-textbox:#_x0000_s51258">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oval id="_x0000_s51246" style="position:absolute;margin-left:494.7pt;margin-top:213.45pt;width:78.3pt;height:66.7pt;z-index:252139520" filled="f" strokecolor="red"/>
        </w:pict>
      </w:r>
      <w:r>
        <w:rPr>
          <w:noProof/>
        </w:rPr>
        <w:pict>
          <v:shape id="_x0000_s51260" type="#_x0000_t202" style="position:absolute;margin-left:533.25pt;margin-top:226.9pt;width:36pt;height:18pt;z-index:252153856" filled="f" stroked="f">
            <v:textbox style="mso-next-textbox:#_x0000_s51260">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47" type="#_x0000_t32" style="position:absolute;margin-left:543.35pt;margin-top:233.1pt;width:25.9pt;height:11.8pt;flip:y;z-index:252140544" o:connectortype="straight" strokecolor="red" strokeweight="1.5pt">
            <v:stroke endarrow="block"/>
          </v:shape>
        </w:pict>
      </w:r>
      <w:r>
        <w:rPr>
          <w:noProof/>
        </w:rPr>
        <w:pict>
          <v:shape id="_x0000_s51268" type="#_x0000_t202" style="position:absolute;margin-left:236.25pt;margin-top:48.4pt;width:36pt;height:15pt;z-index:252162048" filled="f" stroked="f">
            <v:textbox style="mso-next-textbox:#_x0000_s51268">
              <w:txbxContent>
                <w:p w:rsidR="00F07973" w:rsidRPr="00E36046" w:rsidRDefault="00F07973" w:rsidP="00F07973">
                  <w:pPr>
                    <w:rPr>
                      <w:sz w:val="16"/>
                      <w:szCs w:val="16"/>
                    </w:rPr>
                  </w:pPr>
                  <w:r>
                    <w:rPr>
                      <w:sz w:val="16"/>
                      <w:szCs w:val="16"/>
                    </w:rPr>
                    <w:t>39</w:t>
                  </w:r>
                </w:p>
              </w:txbxContent>
            </v:textbox>
          </v:shape>
        </w:pict>
      </w:r>
      <w:r>
        <w:rPr>
          <w:noProof/>
        </w:rPr>
        <w:pict>
          <v:shape id="_x0000_s51267" type="#_x0000_t202" style="position:absolute;margin-left:291pt;margin-top:100.15pt;width:36pt;height:15pt;z-index:252161024" filled="f" stroked="f">
            <v:textbox style="mso-next-textbox:#_x0000_s51267">
              <w:txbxContent>
                <w:p w:rsidR="00F07973" w:rsidRPr="00E36046" w:rsidRDefault="00F07973" w:rsidP="00F07973">
                  <w:pPr>
                    <w:rPr>
                      <w:sz w:val="16"/>
                      <w:szCs w:val="16"/>
                    </w:rPr>
                  </w:pPr>
                  <w:r>
                    <w:rPr>
                      <w:sz w:val="16"/>
                      <w:szCs w:val="16"/>
                    </w:rPr>
                    <w:t>35</w:t>
                  </w:r>
                </w:p>
              </w:txbxContent>
            </v:textbox>
          </v:shape>
        </w:pict>
      </w:r>
      <w:r>
        <w:rPr>
          <w:noProof/>
        </w:rPr>
        <w:pict>
          <v:shape id="_x0000_s51266" type="#_x0000_t202" style="position:absolute;margin-left:312pt;margin-top:121.15pt;width:36pt;height:15pt;z-index:252160000" filled="f" stroked="f">
            <v:textbox style="mso-next-textbox:#_x0000_s51266">
              <w:txbxContent>
                <w:p w:rsidR="00F07973" w:rsidRPr="00E36046" w:rsidRDefault="00F07973" w:rsidP="00F07973">
                  <w:pPr>
                    <w:rPr>
                      <w:sz w:val="16"/>
                      <w:szCs w:val="16"/>
                    </w:rPr>
                  </w:pPr>
                  <w:r>
                    <w:rPr>
                      <w:sz w:val="16"/>
                      <w:szCs w:val="16"/>
                    </w:rPr>
                    <w:t>33</w:t>
                  </w:r>
                </w:p>
              </w:txbxContent>
            </v:textbox>
          </v:shape>
        </w:pict>
      </w:r>
      <w:r>
        <w:rPr>
          <w:noProof/>
        </w:rPr>
        <w:pict>
          <v:shape id="_x0000_s51265" type="#_x0000_t202" style="position:absolute;margin-left:339pt;margin-top:142.8pt;width:24pt;height:17.1pt;z-index:252158976" filled="f" stroked="f">
            <v:textbox style="mso-next-textbox:#_x0000_s51265">
              <w:txbxContent>
                <w:p w:rsidR="00F07973" w:rsidRPr="00E36046" w:rsidRDefault="00F07973" w:rsidP="00F07973">
                  <w:pPr>
                    <w:rPr>
                      <w:sz w:val="16"/>
                      <w:szCs w:val="16"/>
                    </w:rPr>
                  </w:pPr>
                  <w:r>
                    <w:rPr>
                      <w:sz w:val="16"/>
                      <w:szCs w:val="16"/>
                    </w:rPr>
                    <w:t>31</w:t>
                  </w:r>
                </w:p>
              </w:txbxContent>
            </v:textbox>
          </v:shape>
        </w:pict>
      </w:r>
      <w:r>
        <w:rPr>
          <w:noProof/>
        </w:rPr>
        <w:pict>
          <v:shape id="_x0000_s51264" type="#_x0000_t202" style="position:absolute;margin-left:352.5pt;margin-top:160.15pt;width:24pt;height:15pt;z-index:252157952" filled="f" stroked="f">
            <v:textbox style="mso-next-textbox:#_x0000_s51264">
              <w:txbxContent>
                <w:p w:rsidR="00F07973" w:rsidRPr="00E36046" w:rsidRDefault="00F07973" w:rsidP="00F07973">
                  <w:pPr>
                    <w:rPr>
                      <w:sz w:val="16"/>
                      <w:szCs w:val="16"/>
                    </w:rPr>
                  </w:pPr>
                  <w:r>
                    <w:rPr>
                      <w:sz w:val="16"/>
                      <w:szCs w:val="16"/>
                    </w:rPr>
                    <w:t>29</w:t>
                  </w:r>
                </w:p>
              </w:txbxContent>
            </v:textbox>
          </v:shape>
        </w:pict>
      </w:r>
      <w:r>
        <w:rPr>
          <w:noProof/>
        </w:rPr>
        <w:pict>
          <v:shape id="_x0000_s51263" type="#_x0000_t202" style="position:absolute;margin-left:336pt;margin-top:209.65pt;width:36pt;height:15pt;z-index:252156928" filled="f" stroked="f">
            <v:textbox style="mso-next-textbox:#_x0000_s51263">
              <w:txbxContent>
                <w:p w:rsidR="00F07973" w:rsidRPr="00E36046" w:rsidRDefault="00F07973" w:rsidP="00F07973">
                  <w:pPr>
                    <w:rPr>
                      <w:sz w:val="16"/>
                      <w:szCs w:val="16"/>
                    </w:rPr>
                  </w:pPr>
                  <w:r>
                    <w:rPr>
                      <w:sz w:val="16"/>
                      <w:szCs w:val="16"/>
                    </w:rPr>
                    <w:t>26</w:t>
                  </w:r>
                </w:p>
              </w:txbxContent>
            </v:textbox>
          </v:shape>
        </w:pict>
      </w:r>
      <w:r>
        <w:rPr>
          <w:noProof/>
        </w:rPr>
        <w:pict>
          <v:shape id="_x0000_s51262" type="#_x0000_t202" style="position:absolute;margin-left:312pt;margin-top:181.15pt;width:36pt;height:15pt;z-index:252155904" filled="f" stroked="f">
            <v:textbox style="mso-next-textbox:#_x0000_s51262">
              <w:txbxContent>
                <w:p w:rsidR="00F07973" w:rsidRPr="00E36046" w:rsidRDefault="00F07973" w:rsidP="00F07973">
                  <w:pPr>
                    <w:rPr>
                      <w:sz w:val="16"/>
                      <w:szCs w:val="16"/>
                    </w:rPr>
                  </w:pPr>
                  <w:r>
                    <w:rPr>
                      <w:sz w:val="16"/>
                      <w:szCs w:val="16"/>
                    </w:rPr>
                    <w:t>28</w:t>
                  </w:r>
                </w:p>
              </w:txbxContent>
            </v:textbox>
          </v:shape>
        </w:pict>
      </w:r>
      <w:r>
        <w:rPr>
          <w:noProof/>
        </w:rPr>
        <w:pict>
          <v:shape id="_x0000_s51261" type="#_x0000_t202" style="position:absolute;margin-left:281.25pt;margin-top:152.65pt;width:36pt;height:15pt;z-index:252154880" filled="f" stroked="f">
            <v:textbox style="mso-next-textbox:#_x0000_s51261">
              <w:txbxContent>
                <w:p w:rsidR="00F07973" w:rsidRPr="00E36046" w:rsidRDefault="00F07973" w:rsidP="00F07973">
                  <w:pPr>
                    <w:rPr>
                      <w:sz w:val="16"/>
                      <w:szCs w:val="16"/>
                    </w:rPr>
                  </w:pPr>
                  <w:r>
                    <w:rPr>
                      <w:sz w:val="16"/>
                      <w:szCs w:val="16"/>
                    </w:rPr>
                    <w:t>30</w:t>
                  </w:r>
                </w:p>
              </w:txbxContent>
            </v:textbox>
          </v:shape>
        </w:pict>
      </w:r>
      <w:r>
        <w:rPr>
          <w:noProof/>
        </w:rPr>
        <w:pict>
          <v:shape id="_x0000_s51259" type="#_x0000_t202" style="position:absolute;margin-left:196.4pt;margin-top:127.8pt;width:36pt;height:15pt;z-index:252152832" filled="f" stroked="f">
            <v:textbox style="mso-next-textbox:#_x0000_s51259">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257" type="#_x0000_t202" style="position:absolute;margin-left:34pt;margin-top:402.45pt;width:212.1pt;height:21.8pt;z-index:252150784" filled="f" stroked="f">
            <v:textbox>
              <w:txbxContent>
                <w:p w:rsidR="00F07973" w:rsidRPr="00B9137C" w:rsidRDefault="00F07973" w:rsidP="00F07973">
                  <w:r w:rsidRPr="00B9137C">
                    <w:t>- границы прилегающих территорий</w:t>
                  </w:r>
                </w:p>
              </w:txbxContent>
            </v:textbox>
          </v:shape>
        </w:pict>
      </w:r>
      <w:r>
        <w:rPr>
          <w:noProof/>
        </w:rPr>
        <w:pict>
          <v:shape id="_x0000_s51256" type="#_x0000_t32" style="position:absolute;margin-left:3.75pt;margin-top:410.7pt;width:21.75pt;height:0;z-index:252149760" o:connectortype="straight"/>
        </w:pict>
      </w:r>
      <w:r>
        <w:rPr>
          <w:noProof/>
        </w:rPr>
        <w:pict>
          <v:shape id="_x0000_s51255" type="#_x0000_t202" style="position:absolute;margin-left:34pt;margin-top:374.7pt;width:390.7pt;height:21.8pt;z-index:252148736"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51254" type="#_x0000_t32" style="position:absolute;margin-left:3.75pt;margin-top:398.7pt;width:21.75pt;height:0;z-index:252147712" o:connectortype="straight" strokecolor="#00b050" strokeweight="2.25pt"/>
        </w:pict>
      </w:r>
      <w:r>
        <w:rPr>
          <w:noProof/>
        </w:rPr>
        <w:pict>
          <v:shape id="_x0000_s51253" type="#_x0000_t32" style="position:absolute;margin-left:3.75pt;margin-top:386.7pt;width:21.75pt;height:0;z-index:252146688" o:connectortype="straight" strokecolor="#548dd4 [1951]" strokeweight="2.25pt"/>
        </w:pict>
      </w:r>
      <w:r>
        <w:rPr>
          <w:noProof/>
        </w:rPr>
        <w:pict>
          <v:shape id="_x0000_s51252" type="#_x0000_t32" style="position:absolute;margin-left:3.75pt;margin-top:374.7pt;width:21.75pt;height:0;z-index:252145664" o:connectortype="straight" strokecolor="red" strokeweight="2.25pt"/>
        </w:pict>
      </w:r>
      <w:r>
        <w:rPr>
          <w:noProof/>
        </w:rPr>
        <w:pict>
          <v:shape id="_x0000_s51251" type="#_x0000_t202" style="position:absolute;margin-left:34pt;margin-top:341.65pt;width:2in;height:21.8pt;z-index:252144640" filled="f" stroked="f">
            <v:textbox>
              <w:txbxContent>
                <w:p w:rsidR="00F07973" w:rsidRPr="00B9137C" w:rsidRDefault="00F07973" w:rsidP="00F07973">
                  <w:r>
                    <w:t>- радиус от входа 30</w:t>
                  </w:r>
                  <w:r w:rsidRPr="00B9137C">
                    <w:t xml:space="preserve"> м</w:t>
                  </w:r>
                </w:p>
              </w:txbxContent>
            </v:textbox>
          </v:shape>
        </w:pict>
      </w:r>
      <w:r>
        <w:rPr>
          <w:noProof/>
        </w:rPr>
        <w:pict>
          <v:shape id="_x0000_s51250" type="#_x0000_t32" style="position:absolute;margin-left:3.75pt;margin-top:363.45pt;width:25.5pt;height:0;z-index:252143616" o:connectortype="straight" strokecolor="#00b050" strokeweight="2.25pt">
            <v:stroke endarrow="block"/>
          </v:shape>
        </w:pict>
      </w:r>
      <w:r>
        <w:rPr>
          <w:noProof/>
        </w:rPr>
        <w:pict>
          <v:shape id="_x0000_s51249" type="#_x0000_t32" style="position:absolute;margin-left:3.75pt;margin-top:351.45pt;width:25.5pt;height:0;z-index:252142592" o:connectortype="straight" strokecolor="#548dd4 [1951]" strokeweight="1.5pt">
            <v:stroke endarrow="block"/>
          </v:shape>
        </w:pict>
      </w:r>
      <w:r>
        <w:rPr>
          <w:noProof/>
        </w:rPr>
        <w:pict>
          <v:shape id="_x0000_s51248" type="#_x0000_t32" style="position:absolute;margin-left:3.75pt;margin-top:339.45pt;width:25.5pt;height:0;z-index:252141568" o:connectortype="straight" strokecolor="red" strokeweight="2.25pt">
            <v:stroke endarrow="block"/>
          </v:shape>
        </w:pict>
      </w:r>
      <w:r>
        <w:rPr>
          <w:noProof/>
        </w:rPr>
        <w:pict>
          <v:rect id="_x0000_s51245" style="position:absolute;margin-left:509.95pt;margin-top:232.65pt;width:33pt;height:33.85pt;rotation:3664030fd;z-index:252138496" filled="f"/>
        </w:pict>
      </w:r>
      <w:r>
        <w:rPr>
          <w:noProof/>
        </w:rPr>
        <w:pict>
          <v:rect id="_x0000_s51241" style="position:absolute;margin-left:232.5pt;margin-top:106.8pt;width:20.9pt;height:21.05pt;rotation:3566182fd;z-index:252134400" filled="f"/>
        </w:pict>
      </w:r>
      <w:r>
        <w:rPr>
          <w:noProof/>
        </w:rPr>
        <w:pict>
          <v:rect id="_x0000_s51239" style="position:absolute;margin-left:243.75pt;margin-top:124.15pt;width:30.75pt;height:33.75pt;rotation:3769364fd;z-index:252132352" filled="f"/>
        </w:pict>
      </w:r>
      <w:r w:rsidR="00F07973">
        <w:rPr>
          <w:noProof/>
        </w:rPr>
        <w:drawing>
          <wp:inline distT="0" distB="0" distL="0" distR="0">
            <wp:extent cx="9567402" cy="4896464"/>
            <wp:effectExtent l="1905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l="6001" t="10887" r="4577" b="8266"/>
                    <a:stretch>
                      <a:fillRect/>
                    </a:stretch>
                  </pic:blipFill>
                  <pic:spPr bwMode="auto">
                    <a:xfrm>
                      <a:off x="0" y="0"/>
                      <a:ext cx="9569805" cy="4897694"/>
                    </a:xfrm>
                    <a:prstGeom prst="rect">
                      <a:avLst/>
                    </a:prstGeom>
                    <a:noFill/>
                    <a:ln w="9525">
                      <a:noFill/>
                      <a:miter lim="800000"/>
                      <a:headEnd/>
                      <a:tailEnd/>
                    </a:ln>
                  </pic:spPr>
                </pic:pic>
              </a:graphicData>
            </a:graphic>
          </wp:inline>
        </w:drawing>
      </w:r>
    </w:p>
    <w:p w:rsidR="00F07973" w:rsidRDefault="00F07973" w:rsidP="00F07973">
      <w:pPr>
        <w:jc w:val="center"/>
      </w:pPr>
    </w:p>
    <w:p w:rsidR="00F07973" w:rsidRPr="00EC0F65" w:rsidRDefault="00F07973" w:rsidP="00F07973">
      <w:pPr>
        <w:jc w:val="center"/>
        <w:rPr>
          <w:b/>
        </w:rPr>
      </w:pPr>
      <w:r w:rsidRPr="00EC0F65">
        <w:rPr>
          <w:b/>
        </w:rPr>
        <w:t xml:space="preserve">Схема № </w:t>
      </w:r>
      <w:r>
        <w:rPr>
          <w:b/>
        </w:rPr>
        <w:t>61</w:t>
      </w:r>
    </w:p>
    <w:p w:rsidR="00F07973" w:rsidRPr="00EC0F65" w:rsidRDefault="00F07973" w:rsidP="00F07973">
      <w:pPr>
        <w:jc w:val="center"/>
        <w:rPr>
          <w:b/>
        </w:rPr>
      </w:pPr>
      <w:r w:rsidRPr="00EC0F65">
        <w:rPr>
          <w:b/>
        </w:rPr>
        <w:t>границ прилегающих территорий</w:t>
      </w:r>
    </w:p>
    <w:tbl>
      <w:tblPr>
        <w:tblStyle w:val="a4"/>
        <w:tblW w:w="0" w:type="auto"/>
        <w:tblLook w:val="04A0"/>
      </w:tblPr>
      <w:tblGrid>
        <w:gridCol w:w="6126"/>
        <w:gridCol w:w="8556"/>
      </w:tblGrid>
      <w:tr w:rsidR="00F07973" w:rsidRPr="00EC0F65" w:rsidTr="003721F9">
        <w:trPr>
          <w:trHeight w:val="216"/>
        </w:trPr>
        <w:tc>
          <w:tcPr>
            <w:tcW w:w="6126" w:type="dxa"/>
          </w:tcPr>
          <w:p w:rsidR="00F07973" w:rsidRPr="00EC0F65" w:rsidRDefault="00F07973" w:rsidP="003721F9">
            <w:pPr>
              <w:jc w:val="center"/>
            </w:pPr>
            <w:r w:rsidRPr="00EC0F65">
              <w:t>Наименование организации, объекта</w:t>
            </w:r>
          </w:p>
        </w:tc>
        <w:tc>
          <w:tcPr>
            <w:tcW w:w="8556" w:type="dxa"/>
          </w:tcPr>
          <w:p w:rsidR="00F07973" w:rsidRPr="00EC0F65" w:rsidRDefault="00F07973" w:rsidP="003721F9">
            <w:pPr>
              <w:jc w:val="center"/>
            </w:pPr>
            <w:r w:rsidRPr="00EC0F65">
              <w:t>Местонахождение объекта</w:t>
            </w:r>
          </w:p>
        </w:tc>
      </w:tr>
      <w:tr w:rsidR="00F07973" w:rsidRPr="00EC0F65" w:rsidTr="003721F9">
        <w:trPr>
          <w:trHeight w:val="401"/>
        </w:trPr>
        <w:tc>
          <w:tcPr>
            <w:tcW w:w="6126" w:type="dxa"/>
          </w:tcPr>
          <w:p w:rsidR="00F07973" w:rsidRPr="00EC0F65" w:rsidRDefault="00F07973" w:rsidP="003721F9">
            <w:pPr>
              <w:jc w:val="center"/>
            </w:pPr>
            <w:r>
              <w:t xml:space="preserve">Железнодорожный вокзал </w:t>
            </w:r>
            <w:proofErr w:type="spellStart"/>
            <w:r>
              <w:t>с</w:t>
            </w:r>
            <w:proofErr w:type="gramStart"/>
            <w:r>
              <w:t>.У</w:t>
            </w:r>
            <w:proofErr w:type="gramEnd"/>
            <w:r>
              <w:t>льякан</w:t>
            </w:r>
            <w:proofErr w:type="spellEnd"/>
          </w:p>
        </w:tc>
        <w:tc>
          <w:tcPr>
            <w:tcW w:w="8556" w:type="dxa"/>
          </w:tcPr>
          <w:p w:rsidR="00F07973" w:rsidRPr="00EC0F65" w:rsidRDefault="00F07973" w:rsidP="003721F9">
            <w:pPr>
              <w:jc w:val="center"/>
            </w:pPr>
            <w:r w:rsidRPr="00EC0F65">
              <w:t xml:space="preserve">Забайкальский край, Чернышевский район, </w:t>
            </w:r>
            <w:proofErr w:type="spellStart"/>
            <w:r w:rsidRPr="00EC0F65">
              <w:t>с</w:t>
            </w:r>
            <w:proofErr w:type="gramStart"/>
            <w:r w:rsidRPr="00EC0F65">
              <w:t>.</w:t>
            </w:r>
            <w:r>
              <w:t>У</w:t>
            </w:r>
            <w:proofErr w:type="gramEnd"/>
            <w:r>
              <w:t>льякан</w:t>
            </w:r>
            <w:proofErr w:type="spellEnd"/>
            <w:r>
              <w:t xml:space="preserve"> ул. Папанина д. 28 «А»</w:t>
            </w:r>
          </w:p>
        </w:tc>
      </w:tr>
    </w:tbl>
    <w:p w:rsidR="00F07973" w:rsidRDefault="00F07973" w:rsidP="00F07973">
      <w:pPr>
        <w:rPr>
          <w:sz w:val="28"/>
          <w:szCs w:val="28"/>
        </w:rPr>
      </w:pPr>
    </w:p>
    <w:p w:rsidR="00F07973" w:rsidRDefault="00E617B9" w:rsidP="00F07973">
      <w:pPr>
        <w:rPr>
          <w:sz w:val="28"/>
          <w:szCs w:val="28"/>
        </w:rPr>
      </w:pPr>
      <w:r>
        <w:rPr>
          <w:noProof/>
          <w:sz w:val="28"/>
          <w:szCs w:val="28"/>
        </w:rPr>
        <w:lastRenderedPageBreak/>
        <w:pict>
          <v:shape id="_x0000_s51368" type="#_x0000_t202" style="position:absolute;margin-left:393.3pt;margin-top:165.45pt;width:36pt;height:18pt;z-index:252264448" filled="f" stroked="f">
            <v:textbox style="mso-next-textbox:#_x0000_s51368">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sz w:val="28"/>
          <w:szCs w:val="28"/>
        </w:rPr>
        <w:pict>
          <v:oval id="_x0000_s51270" style="position:absolute;margin-left:381.6pt;margin-top:157.8pt;width:42.45pt;height:36.9pt;z-index:252164096" filled="f" strokecolor="red" strokeweight="2.25pt"/>
        </w:pict>
      </w:r>
      <w:r>
        <w:rPr>
          <w:noProof/>
          <w:sz w:val="28"/>
          <w:szCs w:val="28"/>
        </w:rPr>
        <w:pict>
          <v:shape id="_x0000_s51269" type="#_x0000_t32" style="position:absolute;margin-left:402.3pt;margin-top:157.2pt;width:0;height:17.25pt;flip:y;z-index:252163072" o:connectortype="straight" strokecolor="red" strokeweight="2.25pt">
            <v:stroke endarrow="block"/>
          </v:shape>
        </w:pict>
      </w:r>
      <w:r>
        <w:rPr>
          <w:noProof/>
          <w:sz w:val="28"/>
          <w:szCs w:val="28"/>
        </w:rPr>
        <w:pict>
          <v:shape id="_x0000_s51273" type="#_x0000_t202" style="position:absolute;margin-left:353.55pt;margin-top:174.45pt;width:39.75pt;height:20.25pt;z-index:252167168" filled="f" stroked="f">
            <v:textbox style="mso-next-textbox:#_x0000_s51273">
              <w:txbxContent>
                <w:p w:rsidR="00F07973" w:rsidRDefault="00F07973" w:rsidP="00F07973">
                  <w:r>
                    <w:t>29А</w:t>
                  </w:r>
                  <w:r>
                    <w:rPr>
                      <w:noProof/>
                    </w:rPr>
                    <w:drawing>
                      <wp:inline distT="0" distB="0" distL="0" distR="0">
                        <wp:extent cx="187325" cy="140494"/>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187325" cy="140494"/>
                                </a:xfrm>
                                <a:prstGeom prst="rect">
                                  <a:avLst/>
                                </a:prstGeom>
                                <a:noFill/>
                                <a:ln w="9525">
                                  <a:noFill/>
                                  <a:miter lim="800000"/>
                                  <a:headEnd/>
                                  <a:tailEnd/>
                                </a:ln>
                              </pic:spPr>
                            </pic:pic>
                          </a:graphicData>
                        </a:graphic>
                      </wp:inline>
                    </w:drawing>
                  </w:r>
                  <w:r>
                    <w:t>В</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82" type="#_x0000_t202" style="position:absolute;margin-left:445.8pt;margin-top:109.95pt;width:42.75pt;height:55.5pt;z-index:252176384" filled="f" stroked="f">
            <v:textbox style="mso-next-textbox:#_x0000_s51282">
              <w:txbxContent>
                <w:p w:rsidR="00F07973" w:rsidRDefault="00F07973" w:rsidP="00F07973">
                  <w:r>
                    <w:t>17</w:t>
                  </w:r>
                </w:p>
              </w:txbxContent>
            </v:textbox>
          </v:shape>
        </w:pict>
      </w:r>
      <w:r>
        <w:rPr>
          <w:noProof/>
          <w:sz w:val="28"/>
          <w:szCs w:val="28"/>
        </w:rPr>
        <w:pict>
          <v:shape id="_x0000_s51281" type="#_x0000_t202" style="position:absolute;margin-left:418.8pt;margin-top:109.95pt;width:84.75pt;height:55.5pt;z-index:252175360" filled="f" stroked="f">
            <v:textbox style="mso-next-textbox:#_x0000_s51281">
              <w:txbxContent>
                <w:p w:rsidR="00F07973" w:rsidRDefault="00F07973" w:rsidP="00F07973">
                  <w:r>
                    <w:t>19</w:t>
                  </w:r>
                </w:p>
              </w:txbxContent>
            </v:textbox>
          </v:shape>
        </w:pict>
      </w:r>
      <w:r>
        <w:rPr>
          <w:noProof/>
          <w:sz w:val="28"/>
          <w:szCs w:val="28"/>
        </w:rPr>
        <w:pict>
          <v:shape id="_x0000_s51280" type="#_x0000_t202" style="position:absolute;margin-left:409.05pt;margin-top:115.95pt;width:26.25pt;height:49.5pt;z-index:252174336" filled="f" stroked="f">
            <v:textbox style="mso-next-textbox:#_x0000_s51280">
              <w:txbxContent>
                <w:p w:rsidR="00F07973" w:rsidRDefault="00F07973" w:rsidP="00F07973">
                  <w:r>
                    <w:t>21</w:t>
                  </w:r>
                </w:p>
              </w:txbxContent>
            </v:textbox>
          </v:shape>
        </w:pict>
      </w:r>
      <w:r>
        <w:rPr>
          <w:noProof/>
          <w:sz w:val="28"/>
          <w:szCs w:val="28"/>
        </w:rPr>
        <w:pict>
          <v:shape id="_x0000_s51279" type="#_x0000_t202" style="position:absolute;margin-left:461.55pt;margin-top:130.95pt;width:42pt;height:34.5pt;z-index:252173312" filled="f" stroked="f">
            <v:textbox style="mso-next-textbox:#_x0000_s51279">
              <w:txbxContent>
                <w:p w:rsidR="00F07973" w:rsidRDefault="00F07973" w:rsidP="00F07973">
                  <w:r>
                    <w:t>22</w:t>
                  </w:r>
                </w:p>
              </w:txbxContent>
            </v:textbox>
          </v:shape>
        </w:pict>
      </w:r>
      <w:r>
        <w:rPr>
          <w:noProof/>
          <w:sz w:val="28"/>
          <w:szCs w:val="28"/>
        </w:rPr>
        <w:pict>
          <v:shape id="_x0000_s51278" type="#_x0000_t202" style="position:absolute;margin-left:439.8pt;margin-top:124.2pt;width:44.25pt;height:29.25pt;z-index:252172288" filled="f" stroked="f">
            <v:textbox style="mso-next-textbox:#_x0000_s51278">
              <w:txbxContent>
                <w:p w:rsidR="00F07973" w:rsidRDefault="00F07973" w:rsidP="00F07973">
                  <w:r>
                    <w:t>24</w:t>
                  </w:r>
                </w:p>
              </w:txbxContent>
            </v:textbox>
          </v:shape>
        </w:pict>
      </w:r>
      <w:r>
        <w:rPr>
          <w:noProof/>
          <w:sz w:val="28"/>
          <w:szCs w:val="28"/>
        </w:rPr>
        <w:pict>
          <v:shape id="_x0000_s51277" type="#_x0000_t202" style="position:absolute;margin-left:347.55pt;margin-top:109.95pt;width:27.75pt;height:36pt;z-index:252171264" filled="f" stroked="f">
            <v:textbox>
              <w:txbxContent>
                <w:p w:rsidR="00F07973" w:rsidRDefault="00F07973" w:rsidP="00F07973">
                  <w:r>
                    <w:t>27</w:t>
                  </w:r>
                </w:p>
                <w:p w:rsidR="00F07973" w:rsidRDefault="00F07973" w:rsidP="00F07973"/>
              </w:txbxContent>
            </v:textbox>
          </v:shape>
        </w:pict>
      </w:r>
      <w:r>
        <w:rPr>
          <w:noProof/>
          <w:sz w:val="28"/>
          <w:szCs w:val="28"/>
        </w:rPr>
        <w:pict>
          <v:shape id="_x0000_s51276" type="#_x0000_t202" style="position:absolute;margin-left:393.3pt;margin-top:115.95pt;width:30.75pt;height:19.5pt;z-index:252170240" filled="f" stroked="f">
            <v:textbox>
              <w:txbxContent>
                <w:p w:rsidR="00F07973" w:rsidRDefault="00F07973" w:rsidP="00F07973">
                  <w:r>
                    <w:t>23</w:t>
                  </w:r>
                </w:p>
              </w:txbxContent>
            </v:textbox>
          </v:shape>
        </w:pict>
      </w:r>
      <w:r>
        <w:rPr>
          <w:noProof/>
          <w:sz w:val="28"/>
          <w:szCs w:val="28"/>
        </w:rPr>
        <w:pict>
          <v:shape id="_x0000_s51275" type="#_x0000_t202" style="position:absolute;margin-left:402.3pt;margin-top:130.95pt;width:33pt;height:26.25pt;z-index:252169216" filled="f" stroked="f">
            <v:textbox>
              <w:txbxContent>
                <w:p w:rsidR="00F07973" w:rsidRDefault="00F07973" w:rsidP="00F07973">
                  <w:r>
                    <w:t>26</w:t>
                  </w:r>
                </w:p>
              </w:txbxContent>
            </v:textbox>
          </v:shape>
        </w:pict>
      </w:r>
      <w:r>
        <w:rPr>
          <w:noProof/>
          <w:sz w:val="28"/>
          <w:szCs w:val="28"/>
        </w:rPr>
        <w:pict>
          <v:shape id="_x0000_s51274" type="#_x0000_t202" style="position:absolute;margin-left:375.3pt;margin-top:135.45pt;width:27pt;height:21.75pt;z-index:252168192" filled="f" stroked="f">
            <v:textbox>
              <w:txbxContent>
                <w:p w:rsidR="00F07973" w:rsidRDefault="00F07973" w:rsidP="00F07973">
                  <w:r>
                    <w:t>28</w:t>
                  </w:r>
                </w:p>
                <w:p w:rsidR="00F07973" w:rsidRDefault="00F07973" w:rsidP="00F07973">
                  <w:r>
                    <w:t>282</w:t>
                  </w:r>
                </w:p>
              </w:txbxContent>
            </v:textbox>
          </v:shape>
        </w:pict>
      </w:r>
      <w:r w:rsidR="00F07973">
        <w:rPr>
          <w:noProof/>
          <w:sz w:val="28"/>
          <w:szCs w:val="28"/>
        </w:rPr>
        <w:drawing>
          <wp:inline distT="0" distB="0" distL="0" distR="0">
            <wp:extent cx="9134475" cy="3744938"/>
            <wp:effectExtent l="19050" t="0" r="952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l="515" t="10073" r="721" b="17918"/>
                    <a:stretch>
                      <a:fillRect/>
                    </a:stretch>
                  </pic:blipFill>
                  <pic:spPr bwMode="auto">
                    <a:xfrm>
                      <a:off x="0" y="0"/>
                      <a:ext cx="9134475" cy="3744938"/>
                    </a:xfrm>
                    <a:prstGeom prst="rect">
                      <a:avLst/>
                    </a:prstGeom>
                    <a:noFill/>
                    <a:ln w="9525">
                      <a:noFill/>
                      <a:miter lim="800000"/>
                      <a:headEnd/>
                      <a:tailEnd/>
                    </a:ln>
                  </pic:spPr>
                </pic:pic>
              </a:graphicData>
            </a:graphic>
          </wp:inline>
        </w:drawing>
      </w:r>
    </w:p>
    <w:p w:rsidR="00F07973" w:rsidRPr="00B9137C" w:rsidRDefault="00E617B9" w:rsidP="00F07973">
      <w:r w:rsidRPr="00E617B9">
        <w:rPr>
          <w:noProof/>
          <w:sz w:val="28"/>
          <w:szCs w:val="28"/>
        </w:rPr>
        <w:pict>
          <v:shape id="_x0000_s51271" type="#_x0000_t32" style="position:absolute;margin-left:-10.95pt;margin-top:8.2pt;width:30.75pt;height:0;z-index:252165120" o:connectortype="straight" strokecolor="red" strokeweight="2.25pt">
            <v:stroke endarrow="block"/>
          </v:shape>
        </w:pict>
      </w:r>
      <w:r w:rsidR="00F07973">
        <w:t xml:space="preserve">           - радиус от входа 30</w:t>
      </w:r>
      <w:r w:rsidR="00F07973" w:rsidRPr="00B9137C">
        <w:t xml:space="preserve"> м</w:t>
      </w:r>
    </w:p>
    <w:p w:rsidR="00F07973" w:rsidRPr="00B9137C" w:rsidRDefault="00E617B9" w:rsidP="00F07973">
      <w:r w:rsidRPr="00E617B9">
        <w:rPr>
          <w:noProof/>
          <w:sz w:val="28"/>
          <w:szCs w:val="28"/>
        </w:rPr>
        <w:pict>
          <v:shape id="_x0000_s51272" type="#_x0000_t32" style="position:absolute;margin-left:-6.45pt;margin-top:8.4pt;width:26.25pt;height:0;z-index:252166144" o:connectortype="straight" strokecolor="red" strokeweight="2.25pt"/>
        </w:pict>
      </w:r>
      <w:r w:rsidR="00F07973">
        <w:t xml:space="preserve">           </w:t>
      </w:r>
      <w:r w:rsidR="00F07973" w:rsidRPr="00B9137C">
        <w:t xml:space="preserve">- границы территорий, где запрещена розничная торговля алкоголем </w:t>
      </w:r>
    </w:p>
    <w:p w:rsidR="00F07973" w:rsidRDefault="00F07973" w:rsidP="00F07973">
      <w:pPr>
        <w:ind w:firstLine="708"/>
      </w:pPr>
    </w:p>
    <w:p w:rsidR="00F07973" w:rsidRDefault="00F07973" w:rsidP="00F07973">
      <w:pPr>
        <w:ind w:firstLine="708"/>
        <w:rPr>
          <w:sz w:val="28"/>
          <w:szCs w:val="28"/>
        </w:rPr>
      </w:pPr>
    </w:p>
    <w:p w:rsidR="00F07973" w:rsidRDefault="00F07973" w:rsidP="00F07973">
      <w:pPr>
        <w:ind w:firstLine="708"/>
        <w:rPr>
          <w:sz w:val="28"/>
          <w:szCs w:val="28"/>
        </w:rPr>
      </w:pPr>
    </w:p>
    <w:p w:rsidR="00F07973" w:rsidRPr="00EC0F65" w:rsidRDefault="00F07973" w:rsidP="00F07973">
      <w:pPr>
        <w:jc w:val="center"/>
        <w:rPr>
          <w:b/>
        </w:rPr>
      </w:pPr>
      <w:r w:rsidRPr="00EC0F65">
        <w:rPr>
          <w:b/>
        </w:rPr>
        <w:t xml:space="preserve">Схема № </w:t>
      </w:r>
      <w:r>
        <w:rPr>
          <w:b/>
        </w:rPr>
        <w:t>62</w:t>
      </w:r>
    </w:p>
    <w:p w:rsidR="00F07973" w:rsidRPr="00EC0F65" w:rsidRDefault="00F07973" w:rsidP="00F07973">
      <w:pPr>
        <w:jc w:val="center"/>
        <w:rPr>
          <w:b/>
        </w:rPr>
      </w:pPr>
      <w:r w:rsidRPr="00EC0F65">
        <w:rPr>
          <w:b/>
        </w:rPr>
        <w:t>границ прилегающих территорий</w:t>
      </w:r>
    </w:p>
    <w:tbl>
      <w:tblPr>
        <w:tblStyle w:val="a4"/>
        <w:tblW w:w="0" w:type="auto"/>
        <w:tblLook w:val="04A0"/>
      </w:tblPr>
      <w:tblGrid>
        <w:gridCol w:w="6126"/>
        <w:gridCol w:w="8556"/>
      </w:tblGrid>
      <w:tr w:rsidR="00F07973" w:rsidRPr="00EC0F65" w:rsidTr="003721F9">
        <w:trPr>
          <w:trHeight w:val="216"/>
        </w:trPr>
        <w:tc>
          <w:tcPr>
            <w:tcW w:w="6126" w:type="dxa"/>
          </w:tcPr>
          <w:p w:rsidR="00F07973" w:rsidRPr="00EC0F65" w:rsidRDefault="00F07973" w:rsidP="003721F9">
            <w:pPr>
              <w:jc w:val="center"/>
            </w:pPr>
            <w:r w:rsidRPr="00EC0F65">
              <w:t>Наименование организации, объекта</w:t>
            </w:r>
          </w:p>
        </w:tc>
        <w:tc>
          <w:tcPr>
            <w:tcW w:w="8556" w:type="dxa"/>
          </w:tcPr>
          <w:p w:rsidR="00F07973" w:rsidRPr="00EC0F65" w:rsidRDefault="00F07973" w:rsidP="003721F9">
            <w:pPr>
              <w:jc w:val="center"/>
            </w:pPr>
            <w:r w:rsidRPr="00EC0F65">
              <w:t>Местонахождение объекта</w:t>
            </w:r>
          </w:p>
        </w:tc>
      </w:tr>
      <w:tr w:rsidR="00F07973" w:rsidRPr="00EC0F65" w:rsidTr="003721F9">
        <w:trPr>
          <w:trHeight w:val="401"/>
        </w:trPr>
        <w:tc>
          <w:tcPr>
            <w:tcW w:w="6126" w:type="dxa"/>
          </w:tcPr>
          <w:p w:rsidR="00F07973" w:rsidRPr="00EC0F65" w:rsidRDefault="00F07973" w:rsidP="003721F9">
            <w:pPr>
              <w:jc w:val="center"/>
            </w:pPr>
            <w:r>
              <w:t xml:space="preserve">Фельдшерско-акушерский пункт </w:t>
            </w:r>
            <w:proofErr w:type="spellStart"/>
            <w:r>
              <w:t>с</w:t>
            </w:r>
            <w:proofErr w:type="gramStart"/>
            <w:r>
              <w:t>.У</w:t>
            </w:r>
            <w:proofErr w:type="gramEnd"/>
            <w:r>
              <w:t>льякан</w:t>
            </w:r>
            <w:proofErr w:type="spellEnd"/>
          </w:p>
        </w:tc>
        <w:tc>
          <w:tcPr>
            <w:tcW w:w="8556" w:type="dxa"/>
          </w:tcPr>
          <w:p w:rsidR="00F07973" w:rsidRPr="00EC0F65" w:rsidRDefault="00F07973" w:rsidP="003721F9">
            <w:pPr>
              <w:jc w:val="center"/>
            </w:pPr>
            <w:r w:rsidRPr="00EC0F65">
              <w:t xml:space="preserve">Забайкальский край, Чернышевский район, </w:t>
            </w:r>
            <w:proofErr w:type="spellStart"/>
            <w:r w:rsidRPr="00EC0F65">
              <w:t>с</w:t>
            </w:r>
            <w:proofErr w:type="gramStart"/>
            <w:r w:rsidRPr="00EC0F65">
              <w:t>.</w:t>
            </w:r>
            <w:r>
              <w:t>У</w:t>
            </w:r>
            <w:proofErr w:type="gramEnd"/>
            <w:r>
              <w:t>льякан</w:t>
            </w:r>
            <w:proofErr w:type="spellEnd"/>
            <w:r>
              <w:t xml:space="preserve"> ул. Папанина д. 39 «А»</w:t>
            </w:r>
          </w:p>
        </w:tc>
      </w:tr>
    </w:tbl>
    <w:p w:rsidR="00F07973" w:rsidRDefault="00F07973" w:rsidP="00F07973">
      <w:pPr>
        <w:rPr>
          <w:sz w:val="28"/>
          <w:szCs w:val="28"/>
        </w:rPr>
      </w:pPr>
    </w:p>
    <w:p w:rsidR="00F07973" w:rsidRDefault="00E617B9" w:rsidP="00F07973">
      <w:pPr>
        <w:rPr>
          <w:sz w:val="28"/>
          <w:szCs w:val="28"/>
        </w:rPr>
      </w:pPr>
      <w:r>
        <w:rPr>
          <w:noProof/>
          <w:sz w:val="28"/>
          <w:szCs w:val="28"/>
        </w:rPr>
        <w:lastRenderedPageBreak/>
        <w:pict>
          <v:shape id="_x0000_s51283" type="#_x0000_t32" style="position:absolute;margin-left:356.25pt;margin-top:154.2pt;width:30.3pt;height:14.1pt;flip:x;z-index:252177408" o:connectortype="straight" strokecolor="red" strokeweight="2.25pt">
            <v:stroke endarrow="block"/>
          </v:shape>
        </w:pict>
      </w:r>
      <w:r>
        <w:rPr>
          <w:noProof/>
          <w:sz w:val="28"/>
          <w:szCs w:val="28"/>
        </w:rPr>
        <w:pict>
          <v:oval id="_x0000_s51284" style="position:absolute;margin-left:356.25pt;margin-top:124.95pt;width:63pt;height:61.5pt;z-index:252178432" filled="f" strokecolor="red" strokeweight="2.25pt"/>
        </w:pict>
      </w:r>
      <w:r>
        <w:rPr>
          <w:noProof/>
          <w:sz w:val="28"/>
          <w:szCs w:val="28"/>
        </w:rPr>
        <w:pict>
          <v:shape id="_x0000_s51288" type="#_x0000_t202" style="position:absolute;margin-left:409.8pt;margin-top:121.2pt;width:39pt;height:21.75pt;z-index:252182528" filled="f" stroked="f">
            <v:textbox>
              <w:txbxContent>
                <w:p w:rsidR="00F07973" w:rsidRDefault="00F07973" w:rsidP="00F07973">
                  <w:r>
                    <w:t>38</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92" type="#_x0000_t202" style="position:absolute;margin-left:375.3pt;margin-top:127.15pt;width:34.5pt;height:33.05pt;z-index:252186624" filled="f" stroked="f">
            <v:textbox>
              <w:txbxContent>
                <w:p w:rsidR="00F07973" w:rsidRDefault="00F07973" w:rsidP="00F07973">
                  <w:r>
                    <w:t>39</w:t>
                  </w:r>
                  <w:proofErr w:type="gramStart"/>
                  <w:r>
                    <w:t xml:space="preserve"> А</w:t>
                  </w:r>
                  <w:proofErr w:type="gramEnd"/>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91" type="#_x0000_t202" style="position:absolute;margin-left:438.4pt;margin-top:179.65pt;width:30.65pt;height:27.05pt;z-index:252185600" filled="f" stroked="f">
            <v:textbox>
              <w:txbxContent>
                <w:p w:rsidR="00F07973" w:rsidRDefault="00F07973" w:rsidP="00F07973">
                  <w:r>
                    <w:t>34</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90" type="#_x0000_t202" style="position:absolute;margin-left:365.55pt;margin-top:186.45pt;width:108pt;height:20.25pt;z-index:252184576" filled="f" stroked="f">
            <v:textbox>
              <w:txbxContent>
                <w:p w:rsidR="00F07973" w:rsidRDefault="00F07973" w:rsidP="00F07973">
                  <w:r>
                    <w:t>29</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89" type="#_x0000_t202" style="position:absolute;margin-left:414.3pt;margin-top:186.45pt;width:34.5pt;height:20.25pt;z-index:252183552" filled="f" stroked="f">
            <v:textbox>
              <w:txbxContent>
                <w:p w:rsidR="00F07973" w:rsidRDefault="00F07973" w:rsidP="00F07973">
                  <w:r>
                    <w:t>35</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87" type="#_x0000_t202" style="position:absolute;margin-left:386.55pt;margin-top:163.95pt;width:27.75pt;height:22.55pt;z-index:252181504" filled="f" stroked="f">
            <v:textbox>
              <w:txbxContent>
                <w:p w:rsidR="00F07973" w:rsidRDefault="00F07973" w:rsidP="00F07973">
                  <w:r>
                    <w:t>39</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shape id="_x0000_s51286" type="#_x0000_t202" style="position:absolute;margin-left:325.8pt;margin-top:179.65pt;width:35.9pt;height:27.05pt;z-index:252180480" filled="f" stroked="f">
            <v:textbox>
              <w:txbxContent>
                <w:p w:rsidR="00F07973" w:rsidRDefault="00F07973" w:rsidP="00F07973">
                  <w:r>
                    <w:t>40</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sz w:val="28"/>
          <w:szCs w:val="28"/>
        </w:rPr>
        <w:pict>
          <v:roundrect id="_x0000_s51285" style="position:absolute;margin-left:386.55pt;margin-top:142.95pt;width:9.75pt;height:21pt;z-index:252179456" arcsize="10923f"/>
        </w:pict>
      </w:r>
      <w:r w:rsidR="00F07973" w:rsidRPr="008E32EA">
        <w:rPr>
          <w:noProof/>
          <w:sz w:val="28"/>
          <w:szCs w:val="28"/>
        </w:rPr>
        <w:drawing>
          <wp:inline distT="0" distB="0" distL="0" distR="0">
            <wp:extent cx="9187180" cy="3714750"/>
            <wp:effectExtent l="1905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l="721" t="10440" r="-20" b="18132"/>
                    <a:stretch>
                      <a:fillRect/>
                    </a:stretch>
                  </pic:blipFill>
                  <pic:spPr bwMode="auto">
                    <a:xfrm>
                      <a:off x="0" y="0"/>
                      <a:ext cx="9187180" cy="3714750"/>
                    </a:xfrm>
                    <a:prstGeom prst="rect">
                      <a:avLst/>
                    </a:prstGeom>
                    <a:noFill/>
                    <a:ln w="9525">
                      <a:noFill/>
                      <a:miter lim="800000"/>
                      <a:headEnd/>
                      <a:tailEnd/>
                    </a:ln>
                  </pic:spPr>
                </pic:pic>
              </a:graphicData>
            </a:graphic>
          </wp:inline>
        </w:drawing>
      </w:r>
    </w:p>
    <w:p w:rsidR="00F07973" w:rsidRDefault="00F07973" w:rsidP="00F07973">
      <w:pPr>
        <w:tabs>
          <w:tab w:val="left" w:pos="1230"/>
        </w:tabs>
        <w:rPr>
          <w:sz w:val="28"/>
          <w:szCs w:val="28"/>
        </w:rPr>
      </w:pPr>
    </w:p>
    <w:p w:rsidR="00F07973" w:rsidRPr="00020B1A" w:rsidRDefault="00E617B9" w:rsidP="00F07973">
      <w:pPr>
        <w:tabs>
          <w:tab w:val="left" w:pos="1230"/>
        </w:tabs>
        <w:rPr>
          <w:sz w:val="28"/>
          <w:szCs w:val="28"/>
        </w:rPr>
      </w:pPr>
      <w:r>
        <w:rPr>
          <w:noProof/>
          <w:sz w:val="28"/>
          <w:szCs w:val="28"/>
        </w:rPr>
        <w:pict>
          <v:shape id="_x0000_s51293" type="#_x0000_t32" style="position:absolute;margin-left:4.8pt;margin-top:7.55pt;width:30.75pt;height:0;z-index:252187648" o:connectortype="straight" strokecolor="red" strokeweight="2.25pt">
            <v:stroke endarrow="block"/>
          </v:shape>
        </w:pict>
      </w:r>
      <w:r w:rsidR="00F07973">
        <w:rPr>
          <w:sz w:val="28"/>
          <w:szCs w:val="28"/>
        </w:rPr>
        <w:tab/>
      </w:r>
      <w:r w:rsidR="00F07973" w:rsidRPr="00B9137C">
        <w:t>- радиус от в</w:t>
      </w:r>
      <w:r w:rsidR="00F07973">
        <w:t>хода 30</w:t>
      </w:r>
      <w:r w:rsidR="00F07973" w:rsidRPr="00B9137C">
        <w:t xml:space="preserve"> м</w:t>
      </w:r>
      <w:r w:rsidR="00F07973">
        <w:t xml:space="preserve">    </w:t>
      </w:r>
    </w:p>
    <w:p w:rsidR="00F07973" w:rsidRDefault="00E617B9" w:rsidP="00F07973">
      <w:pPr>
        <w:ind w:firstLine="708"/>
      </w:pPr>
      <w:r w:rsidRPr="00E617B9">
        <w:rPr>
          <w:noProof/>
          <w:sz w:val="28"/>
          <w:szCs w:val="28"/>
        </w:rPr>
        <w:pict>
          <v:shape id="_x0000_s51294" type="#_x0000_t32" style="position:absolute;left:0;text-align:left;margin-left:4.8pt;margin-top:6.95pt;width:26.25pt;height:0;z-index:252188672" o:connectortype="straight" strokecolor="red" strokeweight="2.25pt"/>
        </w:pict>
      </w:r>
      <w:r w:rsidR="00F07973">
        <w:t xml:space="preserve">     </w:t>
      </w:r>
      <w:r w:rsidR="00F07973" w:rsidRPr="00B9137C">
        <w:t>- границы территорий, где запрещена розничная торговля алкоголем</w:t>
      </w:r>
    </w:p>
    <w:p w:rsidR="00F07973" w:rsidRDefault="00F07973" w:rsidP="00F07973">
      <w:r>
        <w:t xml:space="preserve">                                                                                                                     </w:t>
      </w:r>
    </w:p>
    <w:p w:rsidR="00F07973" w:rsidRDefault="00F07973" w:rsidP="00F07973"/>
    <w:p w:rsidR="00F07973" w:rsidRDefault="00F07973" w:rsidP="00F07973"/>
    <w:p w:rsidR="00F07973" w:rsidRDefault="00F07973" w:rsidP="00F07973"/>
    <w:p w:rsidR="00F07973" w:rsidRPr="00EC0F65" w:rsidRDefault="00F07973" w:rsidP="00F07973">
      <w:pPr>
        <w:jc w:val="center"/>
        <w:rPr>
          <w:b/>
        </w:rPr>
      </w:pPr>
      <w:r w:rsidRPr="00EC0F65">
        <w:rPr>
          <w:b/>
        </w:rPr>
        <w:t xml:space="preserve">Схема № </w:t>
      </w:r>
      <w:r>
        <w:rPr>
          <w:b/>
        </w:rPr>
        <w:t>63</w:t>
      </w:r>
    </w:p>
    <w:p w:rsidR="00F07973" w:rsidRPr="00EC0F65" w:rsidRDefault="00F07973" w:rsidP="00F07973">
      <w:pPr>
        <w:jc w:val="center"/>
        <w:rPr>
          <w:b/>
        </w:rPr>
      </w:pPr>
      <w:r w:rsidRPr="00EC0F65">
        <w:rPr>
          <w:b/>
        </w:rPr>
        <w:t>границ прилегающих территорий</w:t>
      </w:r>
    </w:p>
    <w:tbl>
      <w:tblPr>
        <w:tblStyle w:val="a4"/>
        <w:tblW w:w="0" w:type="auto"/>
        <w:tblLook w:val="04A0"/>
      </w:tblPr>
      <w:tblGrid>
        <w:gridCol w:w="6126"/>
        <w:gridCol w:w="8556"/>
      </w:tblGrid>
      <w:tr w:rsidR="00F07973" w:rsidRPr="00F02BB7" w:rsidTr="003721F9">
        <w:trPr>
          <w:trHeight w:val="216"/>
        </w:trPr>
        <w:tc>
          <w:tcPr>
            <w:tcW w:w="6126" w:type="dxa"/>
          </w:tcPr>
          <w:p w:rsidR="00F07973" w:rsidRPr="00F02BB7" w:rsidRDefault="00F07973" w:rsidP="003721F9">
            <w:pPr>
              <w:jc w:val="center"/>
            </w:pPr>
            <w:r w:rsidRPr="00F02BB7">
              <w:t>Наименование организации, объекта</w:t>
            </w:r>
          </w:p>
        </w:tc>
        <w:tc>
          <w:tcPr>
            <w:tcW w:w="8556" w:type="dxa"/>
          </w:tcPr>
          <w:p w:rsidR="00F07973" w:rsidRPr="00F02BB7" w:rsidRDefault="00F07973" w:rsidP="003721F9">
            <w:pPr>
              <w:jc w:val="center"/>
            </w:pPr>
            <w:r w:rsidRPr="00F02BB7">
              <w:t>Местонахождение объекта</w:t>
            </w:r>
          </w:p>
        </w:tc>
      </w:tr>
      <w:tr w:rsidR="00F07973" w:rsidRPr="00F02BB7" w:rsidTr="003721F9">
        <w:trPr>
          <w:trHeight w:val="401"/>
        </w:trPr>
        <w:tc>
          <w:tcPr>
            <w:tcW w:w="6126" w:type="dxa"/>
          </w:tcPr>
          <w:p w:rsidR="00F07973" w:rsidRPr="00F02BB7" w:rsidRDefault="00F07973" w:rsidP="003721F9">
            <w:pPr>
              <w:jc w:val="center"/>
              <w:rPr>
                <w:shd w:val="clear" w:color="auto" w:fill="F9F9F9"/>
              </w:rPr>
            </w:pPr>
            <w:r w:rsidRPr="00F02BB7">
              <w:rPr>
                <w:shd w:val="clear" w:color="auto" w:fill="F9F9F9"/>
              </w:rPr>
              <w:t>Частное общеобразовательное учреждение "Средняя общеобразовательная школа № 51 открытого акционерного общества "Российские железные дороги"</w:t>
            </w:r>
          </w:p>
          <w:p w:rsidR="00F07973" w:rsidRPr="00F02BB7" w:rsidRDefault="00F07973" w:rsidP="003721F9">
            <w:pPr>
              <w:jc w:val="center"/>
              <w:rPr>
                <w:shd w:val="clear" w:color="auto" w:fill="F9F9F9"/>
              </w:rPr>
            </w:pPr>
            <w:r w:rsidRPr="00F02BB7">
              <w:rPr>
                <w:shd w:val="clear" w:color="auto" w:fill="F9F9F9"/>
              </w:rPr>
              <w:t>Частное общеобразовательное учреждение "Средняя общеобразовательная школа № 51 открытого акционерного общества "Российские железные дороги" (интернат)</w:t>
            </w:r>
          </w:p>
        </w:tc>
        <w:tc>
          <w:tcPr>
            <w:tcW w:w="8556" w:type="dxa"/>
          </w:tcPr>
          <w:p w:rsidR="00F07973" w:rsidRPr="00F02BB7" w:rsidRDefault="00F07973" w:rsidP="003721F9">
            <w:pPr>
              <w:jc w:val="center"/>
            </w:pPr>
            <w:r w:rsidRPr="00F02BB7">
              <w:t xml:space="preserve">Забайкальский край, Чернышевский район, </w:t>
            </w:r>
            <w:proofErr w:type="spellStart"/>
            <w:r w:rsidRPr="00F02BB7">
              <w:t>с</w:t>
            </w:r>
            <w:proofErr w:type="gramStart"/>
            <w:r w:rsidRPr="00F02BB7">
              <w:t>.У</w:t>
            </w:r>
            <w:proofErr w:type="gramEnd"/>
            <w:r w:rsidRPr="00F02BB7">
              <w:t>льякан</w:t>
            </w:r>
            <w:proofErr w:type="spellEnd"/>
            <w:r w:rsidRPr="00F02BB7">
              <w:t xml:space="preserve"> ул. Папанина д. 34</w:t>
            </w:r>
          </w:p>
          <w:p w:rsidR="00F07973" w:rsidRPr="00F02BB7" w:rsidRDefault="00F07973" w:rsidP="003721F9">
            <w:pPr>
              <w:jc w:val="center"/>
            </w:pPr>
          </w:p>
          <w:p w:rsidR="00F07973" w:rsidRPr="00F02BB7" w:rsidRDefault="00F07973" w:rsidP="003721F9">
            <w:pPr>
              <w:ind w:firstLine="708"/>
              <w:jc w:val="center"/>
            </w:pPr>
            <w:r w:rsidRPr="00F02BB7">
              <w:t xml:space="preserve">Забайкальский край, Чернышевский район, </w:t>
            </w:r>
            <w:proofErr w:type="spellStart"/>
            <w:r w:rsidRPr="00F02BB7">
              <w:t>с</w:t>
            </w:r>
            <w:proofErr w:type="gramStart"/>
            <w:r w:rsidRPr="00F02BB7">
              <w:t>.У</w:t>
            </w:r>
            <w:proofErr w:type="gramEnd"/>
            <w:r w:rsidRPr="00F02BB7">
              <w:t>льякан</w:t>
            </w:r>
            <w:proofErr w:type="spellEnd"/>
            <w:r w:rsidRPr="00F02BB7">
              <w:t xml:space="preserve"> ул. Папанина д. 34 Б</w:t>
            </w:r>
          </w:p>
        </w:tc>
      </w:tr>
    </w:tbl>
    <w:p w:rsidR="00F07973" w:rsidRDefault="00F07973" w:rsidP="00F07973">
      <w:pPr>
        <w:ind w:firstLine="708"/>
      </w:pPr>
    </w:p>
    <w:p w:rsidR="00F07973" w:rsidRDefault="00E617B9" w:rsidP="00F07973">
      <w:r>
        <w:rPr>
          <w:noProof/>
        </w:rPr>
        <w:lastRenderedPageBreak/>
        <w:pict>
          <v:shape id="_x0000_s51296" type="#_x0000_t32" style="position:absolute;margin-left:347.55pt;margin-top:117.95pt;width:4.2pt;height:27.05pt;z-index:252190720" o:connectortype="straight" strokecolor="red" strokeweight="2.25pt">
            <v:stroke endarrow="block"/>
          </v:shape>
        </w:pict>
      </w:r>
      <w:r>
        <w:rPr>
          <w:noProof/>
        </w:rPr>
        <w:pict>
          <v:shape id="_x0000_s51295" type="#_x0000_t32" style="position:absolute;margin-left:398.55pt;margin-top:108.95pt;width:5pt;height:27.7pt;z-index:252189696" o:connectortype="straight" strokecolor="red" strokeweight="2.25pt">
            <v:stroke endarrow="block"/>
          </v:shape>
        </w:pict>
      </w:r>
      <w:r>
        <w:rPr>
          <w:noProof/>
        </w:rPr>
        <w:pict>
          <v:oval id="_x0000_s51297" style="position:absolute;margin-left:362.05pt;margin-top:76.65pt;width:63.5pt;height:60pt;z-index:252191744" filled="f" strokecolor="red" strokeweight="2.25pt"/>
        </w:pict>
      </w:r>
      <w:r>
        <w:rPr>
          <w:noProof/>
        </w:rPr>
        <w:pict>
          <v:shape id="_x0000_s51301" type="#_x0000_t202" style="position:absolute;margin-left:347.55pt;margin-top:136.65pt;width:32.25pt;height:27.05pt;z-index:252195840" filled="f" stroked="f">
            <v:textbox>
              <w:txbxContent>
                <w:p w:rsidR="00F07973" w:rsidRDefault="00F07973" w:rsidP="00F07973">
                  <w:r>
                    <w:t>34В</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12" type="#_x0000_t202" style="position:absolute;margin-left:277.75pt;margin-top:112.9pt;width:36pt;height:18.5pt;z-index:252207104" filled="f" stroked="f">
            <v:textbox>
              <w:txbxContent>
                <w:p w:rsidR="00F07973" w:rsidRDefault="00F07973" w:rsidP="00F07973">
                  <w:r>
                    <w:t>36Б</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rect id="_x0000_s51311" style="position:absolute;margin-left:290.55pt;margin-top:108.95pt;width:15.75pt;height:9pt;z-index:252206080" filled="f" fillcolor="white [3212]"/>
        </w:pict>
      </w:r>
      <w:r>
        <w:rPr>
          <w:noProof/>
        </w:rPr>
        <w:pict>
          <v:oval id="_x0000_s51298" style="position:absolute;margin-left:313.8pt;margin-top:87.2pt;width:67.25pt;height:57.8pt;z-index:252192768" filled="f" strokecolor="red" strokeweight="2.25pt"/>
        </w:pict>
      </w:r>
      <w:r>
        <w:pict>
          <v:rect id="_x0000_s51313" style="position:absolute;margin-left:313.75pt;margin-top:61pt;width:100.5pt;height:51.9pt;rotation:-708795fd;z-index:252208128" filled="f"/>
        </w:pict>
      </w:r>
      <w:r>
        <w:rPr>
          <w:noProof/>
        </w:rPr>
        <w:pict>
          <v:shape id="_x0000_s51310" type="#_x0000_t202" style="position:absolute;margin-left:425.55pt;margin-top:81.2pt;width:30pt;height:25.5pt;z-index:252205056" filled="f" stroked="f">
            <v:textbox>
              <w:txbxContent>
                <w:p w:rsidR="00F07973" w:rsidRDefault="00F07973" w:rsidP="00F07973">
                  <w:r>
                    <w:t>27</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9" type="#_x0000_t202" style="position:absolute;margin-left:393.3pt;margin-top:87.2pt;width:41.25pt;height:36pt;z-index:252204032" filled="f" stroked="f">
            <v:textbox>
              <w:txbxContent>
                <w:p w:rsidR="00F07973" w:rsidRDefault="00F07973" w:rsidP="00F07973">
                  <w:r>
                    <w:t>30</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8" type="#_x0000_t202" style="position:absolute;margin-left:373.7pt;margin-top:94.7pt;width:51.85pt;height:28.5pt;z-index:252203008" filled="f" stroked="f">
            <v:textbox>
              <w:txbxContent>
                <w:p w:rsidR="00F07973" w:rsidRDefault="00F07973" w:rsidP="00F07973">
                  <w:r>
                    <w:t>32</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7" type="#_x0000_t202" style="position:absolute;margin-left:325.05pt;margin-top:94.7pt;width:48.65pt;height:28.5pt;z-index:252201984" filled="f" stroked="f">
            <v:textbox>
              <w:txbxContent>
                <w:p w:rsidR="00F07973" w:rsidRDefault="00F07973" w:rsidP="00F07973">
                  <w:r>
                    <w:t>34</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6" type="#_x0000_t202" style="position:absolute;margin-left:379.8pt;margin-top:53.45pt;width:45.75pt;height:27.75pt;z-index:252200960" filled="f" stroked="f">
            <v:textbox>
              <w:txbxContent>
                <w:p w:rsidR="00F07973" w:rsidRDefault="00F07973" w:rsidP="00F07973">
                  <w:r>
                    <w:t>34Б</w:t>
                  </w:r>
                </w:p>
                <w:p w:rsidR="00F07973" w:rsidRDefault="00F07973" w:rsidP="00F07973"/>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5" type="#_x0000_t202" style="position:absolute;margin-left:286.8pt;margin-top:136.65pt;width:27pt;height:40.55pt;z-index:252199936" filled="f" stroked="f">
            <v:textbox>
              <w:txbxContent>
                <w:p w:rsidR="00F07973" w:rsidRDefault="00F07973" w:rsidP="00F07973">
                  <w:r>
                    <w:t>34</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4" type="#_x0000_t202" style="position:absolute;margin-left:317.55pt;margin-top:77.45pt;width:56.15pt;height:17.25pt;z-index:252198912" filled="f" stroked="f">
            <v:textbox>
              <w:txbxContent>
                <w:p w:rsidR="00F07973" w:rsidRDefault="00F07973" w:rsidP="00F07973">
                  <w:r>
                    <w:t>34А</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3" type="#_x0000_t202" style="position:absolute;margin-left:290.55pt;margin-top:81.2pt;width:39pt;height:29.25pt;z-index:252197888" filled="f" stroked="f">
            <v:textbox>
              <w:txbxContent>
                <w:p w:rsidR="00F07973" w:rsidRDefault="00F07973" w:rsidP="00F07973">
                  <w:r>
                    <w:t>36</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Pr>
          <w:noProof/>
        </w:rPr>
        <w:pict>
          <v:shape id="_x0000_s51302" type="#_x0000_t202" style="position:absolute;margin-left:434.55pt;margin-top:136.65pt;width:101.25pt;height:27.05pt;z-index:252196864" filled="f" stroked="f">
            <v:textbox>
              <w:txbxContent>
                <w:p w:rsidR="00F07973" w:rsidRDefault="00F07973" w:rsidP="00F07973">
                  <w:r>
                    <w:t>29А</w:t>
                  </w:r>
                </w:p>
                <w:p w:rsidR="00F07973" w:rsidRDefault="00F07973" w:rsidP="00F07973">
                  <w:r>
                    <w:t>29</w:t>
                  </w:r>
                </w:p>
                <w:p w:rsidR="00F07973" w:rsidRDefault="00F07973" w:rsidP="00F07973"/>
                <w:p w:rsidR="00F07973" w:rsidRDefault="00F07973" w:rsidP="00F07973"/>
                <w:p w:rsidR="00F07973" w:rsidRDefault="00F07973" w:rsidP="00F07973"/>
                <w:p w:rsidR="00F07973" w:rsidRDefault="00F07973" w:rsidP="00F07973"/>
              </w:txbxContent>
            </v:textbox>
          </v:shape>
        </w:pict>
      </w:r>
      <w:r w:rsidR="00F07973" w:rsidRPr="00020B1A">
        <w:rPr>
          <w:noProof/>
        </w:rPr>
        <w:drawing>
          <wp:inline distT="0" distB="0" distL="0" distR="0">
            <wp:extent cx="9267825" cy="2733675"/>
            <wp:effectExtent l="1905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l="721" t="22201" r="-892" b="22393"/>
                    <a:stretch>
                      <a:fillRect/>
                    </a:stretch>
                  </pic:blipFill>
                  <pic:spPr bwMode="auto">
                    <a:xfrm>
                      <a:off x="0" y="0"/>
                      <a:ext cx="9267825" cy="2733675"/>
                    </a:xfrm>
                    <a:prstGeom prst="rect">
                      <a:avLst/>
                    </a:prstGeom>
                    <a:noFill/>
                    <a:ln w="9525">
                      <a:noFill/>
                      <a:miter lim="800000"/>
                      <a:headEnd/>
                      <a:tailEnd/>
                    </a:ln>
                  </pic:spPr>
                </pic:pic>
              </a:graphicData>
            </a:graphic>
          </wp:inline>
        </w:drawing>
      </w:r>
    </w:p>
    <w:p w:rsidR="00F07973" w:rsidRDefault="00E617B9" w:rsidP="00F07973">
      <w:pPr>
        <w:tabs>
          <w:tab w:val="left" w:pos="1320"/>
        </w:tabs>
        <w:ind w:firstLine="708"/>
      </w:pPr>
      <w:r>
        <w:rPr>
          <w:noProof/>
        </w:rPr>
        <w:pict>
          <v:shape id="_x0000_s51299" type="#_x0000_t32" style="position:absolute;left:0;text-align:left;margin-left:16.8pt;margin-top:7.05pt;width:30.75pt;height:0;z-index:252193792" o:connectortype="straight" strokecolor="red" strokeweight="2.25pt">
            <v:stroke endarrow="block"/>
          </v:shape>
        </w:pict>
      </w:r>
      <w:r w:rsidR="00F07973">
        <w:tab/>
      </w:r>
      <w:r w:rsidR="00F07973" w:rsidRPr="00B9137C">
        <w:t>- ра</w:t>
      </w:r>
      <w:r w:rsidR="00F07973">
        <w:t>диус от входа 30</w:t>
      </w:r>
      <w:r w:rsidR="00F07973" w:rsidRPr="00B9137C">
        <w:t xml:space="preserve"> м</w:t>
      </w:r>
      <w:r w:rsidR="00F07973">
        <w:t xml:space="preserve">    </w:t>
      </w:r>
    </w:p>
    <w:p w:rsidR="00F07973" w:rsidRDefault="00E617B9" w:rsidP="00F07973">
      <w:pPr>
        <w:tabs>
          <w:tab w:val="left" w:pos="1320"/>
        </w:tabs>
        <w:ind w:firstLine="708"/>
      </w:pPr>
      <w:r>
        <w:rPr>
          <w:noProof/>
        </w:rPr>
        <w:pict>
          <v:shape id="_x0000_s51300" type="#_x0000_t32" style="position:absolute;left:0;text-align:left;margin-left:16.8pt;margin-top:5pt;width:26.25pt;height:0;z-index:252194816" o:connectortype="straight" strokecolor="red" strokeweight="2.25pt"/>
        </w:pict>
      </w:r>
      <w:r w:rsidR="00F07973">
        <w:tab/>
      </w:r>
      <w:r w:rsidR="00F07973" w:rsidRPr="00B9137C">
        <w:t>- границы территорий, где запрещена розничная торговля алкоголем</w:t>
      </w:r>
    </w:p>
    <w:p w:rsidR="00F07973" w:rsidRPr="00B9137C" w:rsidRDefault="00E617B9" w:rsidP="00F07973">
      <w:r>
        <w:rPr>
          <w:noProof/>
        </w:rPr>
        <w:pict>
          <v:shape id="_x0000_s51314" type="#_x0000_t32" style="position:absolute;margin-left:16.8pt;margin-top:6.2pt;width:30.75pt;height:0;z-index:252209152" o:connectortype="straight"/>
        </w:pict>
      </w:r>
      <w:r w:rsidR="00F07973">
        <w:tab/>
        <w:t xml:space="preserve">           </w:t>
      </w:r>
      <w:r w:rsidR="00F07973" w:rsidRPr="00B9137C">
        <w:t>- границы прилегающих территорий</w:t>
      </w:r>
    </w:p>
    <w:p w:rsidR="00F07973" w:rsidRPr="00981B73" w:rsidRDefault="00F07973" w:rsidP="00F07973">
      <w:pPr>
        <w:tabs>
          <w:tab w:val="left" w:pos="1320"/>
        </w:tabs>
        <w:ind w:firstLine="708"/>
      </w:pPr>
    </w:p>
    <w:p w:rsidR="00F07973" w:rsidRDefault="00F07973" w:rsidP="00F07973">
      <w:pPr>
        <w:jc w:val="center"/>
      </w:pPr>
    </w:p>
    <w:p w:rsidR="00F07973" w:rsidRDefault="00F07973" w:rsidP="00F07973">
      <w:pPr>
        <w:jc w:val="center"/>
      </w:pPr>
    </w:p>
    <w:p w:rsidR="00F07973" w:rsidRDefault="00F07973" w:rsidP="00F07973">
      <w:pPr>
        <w:jc w:val="center"/>
      </w:pPr>
    </w:p>
    <w:p w:rsidR="00F07973" w:rsidRDefault="00F07973" w:rsidP="00F07973">
      <w:pPr>
        <w:jc w:val="center"/>
      </w:pPr>
    </w:p>
    <w:p w:rsidR="00F07973" w:rsidRPr="00F02BB7" w:rsidRDefault="00F07973" w:rsidP="00F07973">
      <w:pPr>
        <w:jc w:val="center"/>
        <w:rPr>
          <w:b/>
        </w:rPr>
      </w:pPr>
      <w:r w:rsidRPr="00F02BB7">
        <w:rPr>
          <w:b/>
        </w:rPr>
        <w:t>Схема № 64</w:t>
      </w:r>
    </w:p>
    <w:p w:rsidR="00F07973" w:rsidRPr="00F02BB7" w:rsidRDefault="00F07973" w:rsidP="00F07973">
      <w:pPr>
        <w:jc w:val="center"/>
        <w:rPr>
          <w:b/>
        </w:rPr>
      </w:pPr>
      <w:r w:rsidRPr="00F02BB7">
        <w:rPr>
          <w:b/>
        </w:rPr>
        <w:t>границ прилегающих территорий</w:t>
      </w:r>
    </w:p>
    <w:tbl>
      <w:tblPr>
        <w:tblStyle w:val="a4"/>
        <w:tblW w:w="0" w:type="auto"/>
        <w:tblLook w:val="04A0"/>
      </w:tblPr>
      <w:tblGrid>
        <w:gridCol w:w="5009"/>
        <w:gridCol w:w="9777"/>
      </w:tblGrid>
      <w:tr w:rsidR="00F07973" w:rsidRPr="00F02BB7" w:rsidTr="003721F9">
        <w:tc>
          <w:tcPr>
            <w:tcW w:w="5070" w:type="dxa"/>
          </w:tcPr>
          <w:p w:rsidR="00F07973" w:rsidRPr="00F02BB7" w:rsidRDefault="00F07973" w:rsidP="003721F9">
            <w:pPr>
              <w:jc w:val="center"/>
            </w:pPr>
            <w:r w:rsidRPr="00F02BB7">
              <w:t>Наименование организации, объекта</w:t>
            </w:r>
          </w:p>
        </w:tc>
        <w:tc>
          <w:tcPr>
            <w:tcW w:w="9922" w:type="dxa"/>
          </w:tcPr>
          <w:p w:rsidR="00F07973" w:rsidRPr="00F02BB7" w:rsidRDefault="00F07973" w:rsidP="003721F9">
            <w:pPr>
              <w:jc w:val="center"/>
            </w:pPr>
            <w:r w:rsidRPr="00F02BB7">
              <w:t>Местонахождение объекта</w:t>
            </w:r>
          </w:p>
        </w:tc>
      </w:tr>
      <w:tr w:rsidR="00F07973" w:rsidRPr="00F02BB7" w:rsidTr="003721F9">
        <w:tc>
          <w:tcPr>
            <w:tcW w:w="5070" w:type="dxa"/>
          </w:tcPr>
          <w:p w:rsidR="00F07973" w:rsidRPr="00F02BB7" w:rsidRDefault="00F07973" w:rsidP="003721F9">
            <w:pPr>
              <w:jc w:val="center"/>
            </w:pPr>
            <w:r w:rsidRPr="00F02BB7">
              <w:t xml:space="preserve">Парк отдыха </w:t>
            </w:r>
            <w:proofErr w:type="gramStart"/>
            <w:r w:rsidRPr="00F02BB7">
              <w:t>г</w:t>
            </w:r>
            <w:proofErr w:type="gramEnd"/>
            <w:r w:rsidRPr="00F02BB7">
              <w:t xml:space="preserve">/п. </w:t>
            </w:r>
            <w:proofErr w:type="spellStart"/>
            <w:r w:rsidRPr="00F02BB7">
              <w:t>Букачачинское</w:t>
            </w:r>
            <w:proofErr w:type="spellEnd"/>
          </w:p>
        </w:tc>
        <w:tc>
          <w:tcPr>
            <w:tcW w:w="9922" w:type="dxa"/>
          </w:tcPr>
          <w:p w:rsidR="00F07973" w:rsidRPr="00F02BB7" w:rsidRDefault="00F07973" w:rsidP="003721F9">
            <w:pPr>
              <w:jc w:val="center"/>
            </w:pPr>
            <w:r w:rsidRPr="00F02BB7">
              <w:t xml:space="preserve">Забайкальский край, Чернышевский район, г/п. </w:t>
            </w:r>
            <w:proofErr w:type="spellStart"/>
            <w:r w:rsidRPr="00F02BB7">
              <w:t>Букачачинское</w:t>
            </w:r>
            <w:proofErr w:type="spellEnd"/>
            <w:r w:rsidRPr="00F02BB7">
              <w:t>, ул. Клубный проспект, д. 1</w:t>
            </w:r>
            <w:proofErr w:type="gramStart"/>
            <w:r w:rsidRPr="00F02BB7">
              <w:t xml:space="preserve"> Б</w:t>
            </w:r>
            <w:proofErr w:type="gramEnd"/>
          </w:p>
        </w:tc>
      </w:tr>
    </w:tbl>
    <w:p w:rsidR="00F07973" w:rsidRDefault="00F07973" w:rsidP="00F07973">
      <w:pPr>
        <w:jc w:val="center"/>
        <w:rPr>
          <w:noProof/>
        </w:rPr>
      </w:pPr>
    </w:p>
    <w:p w:rsidR="00F07973" w:rsidRDefault="00E617B9" w:rsidP="00F07973">
      <w:pPr>
        <w:jc w:val="center"/>
      </w:pPr>
      <w:r>
        <w:rPr>
          <w:noProof/>
        </w:rPr>
        <w:lastRenderedPageBreak/>
        <w:pict>
          <v:shape id="_x0000_s51325" type="#_x0000_t202" style="position:absolute;left:0;text-align:left;margin-left:449.85pt;margin-top:139.3pt;width:32.35pt;height:30.45pt;z-index:252220416" filled="f" stroked="f">
            <v:textbox style="mso-next-textbox:#_x0000_s51325">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oval id="_x0000_s51332" style="position:absolute;left:0;text-align:left;margin-left:434.25pt;margin-top:134.8pt;width:46.5pt;height:40.25pt;z-index:252227584" filled="f" strokecolor="red" strokeweight="2.25pt"/>
        </w:pict>
      </w:r>
      <w:r>
        <w:rPr>
          <w:noProof/>
        </w:rPr>
        <w:pict>
          <v:shape id="_x0000_s51324" type="#_x0000_t202" style="position:absolute;left:0;text-align:left;margin-left:398.25pt;margin-top:100.1pt;width:36pt;height:15pt;z-index:252219392" filled="f" stroked="f">
            <v:textbox style="mso-next-textbox:#_x0000_s51324">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328" type="#_x0000_t32" style="position:absolute;left:0;text-align:left;margin-left:449.85pt;margin-top:150.75pt;width:22.65pt;height:19pt;z-index:252223488" o:connectortype="straight" strokecolor="red" strokeweight="2.25pt">
            <v:stroke endarrow="block"/>
          </v:shape>
        </w:pict>
      </w:r>
      <w:r>
        <w:rPr>
          <w:noProof/>
        </w:rPr>
        <w:pict>
          <v:oval id="_x0000_s51331" style="position:absolute;left:0;text-align:left;margin-left:389.25pt;margin-top:94.35pt;width:46.65pt;height:43.3pt;rotation:3096273fd;z-index:252226560" filled="f" strokecolor="red" strokeweight="2.25pt"/>
        </w:pict>
      </w:r>
      <w:r>
        <w:rPr>
          <w:noProof/>
        </w:rPr>
        <w:pict>
          <v:shape id="_x0000_s51327" type="#_x0000_t32" style="position:absolute;left:0;text-align:left;margin-left:414pt;margin-top:109.75pt;width:20.25pt;height:5.35pt;flip:y;z-index:252222464" o:connectortype="straight" strokecolor="red" strokeweight="2.25pt">
            <v:stroke endarrow="block"/>
          </v:shape>
        </w:pict>
      </w:r>
      <w:r>
        <w:rPr>
          <w:noProof/>
        </w:rPr>
        <w:pict>
          <v:shape id="_x0000_s51316" type="#_x0000_t32" style="position:absolute;left:0;text-align:left;margin-left:356.15pt;margin-top:146.5pt;width:14.55pt;height:10.8pt;flip:x y;z-index:252211200" o:connectortype="straight" strokecolor="red">
            <v:stroke endarrow="block"/>
          </v:shape>
        </w:pict>
      </w:r>
      <w:r>
        <w:rPr>
          <w:noProof/>
        </w:rPr>
        <w:pict>
          <v:shape id="_x0000_s51323" type="#_x0000_t202" style="position:absolute;left:0;text-align:left;margin-left:348.85pt;margin-top:161.75pt;width:38.2pt;height:17.8pt;z-index:252218368" filled="f" stroked="f">
            <v:textbox style="mso-next-textbox:#_x0000_s51323">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oval id="_x0000_s51333" style="position:absolute;left:0;text-align:left;margin-left:347.25pt;margin-top:139.75pt;width:40.25pt;height:39.35pt;rotation:3637934fd;z-index:252228608" filled="f" strokecolor="red" strokeweight="2.25pt"/>
        </w:pict>
      </w:r>
      <w:r>
        <w:rPr>
          <w:noProof/>
        </w:rPr>
        <w:pict>
          <v:shape id="_x0000_s51326" type="#_x0000_t202" style="position:absolute;left:0;text-align:left;margin-left:348.85pt;margin-top:240.15pt;width:38.2pt;height:14.55pt;z-index:252221440" filled="f" stroked="f">
            <v:textbox style="mso-next-textbox:#_x0000_s51326">
              <w:txbxContent>
                <w:p w:rsidR="00F07973" w:rsidRPr="00E36046" w:rsidRDefault="00F07973" w:rsidP="00F07973">
                  <w:pPr>
                    <w:rPr>
                      <w:sz w:val="16"/>
                      <w:szCs w:val="16"/>
                    </w:rPr>
                  </w:pPr>
                  <w:r>
                    <w:rPr>
                      <w:sz w:val="16"/>
                      <w:szCs w:val="16"/>
                    </w:rPr>
                    <w:t>30</w:t>
                  </w:r>
                  <w:r w:rsidRPr="00E36046">
                    <w:rPr>
                      <w:sz w:val="16"/>
                      <w:szCs w:val="16"/>
                    </w:rPr>
                    <w:t>м</w:t>
                  </w:r>
                </w:p>
              </w:txbxContent>
            </v:textbox>
          </v:shape>
        </w:pict>
      </w:r>
      <w:r>
        <w:rPr>
          <w:noProof/>
        </w:rPr>
        <w:pict>
          <v:shape id="_x0000_s51329" type="#_x0000_t32" style="position:absolute;left:0;text-align:left;margin-left:364.25pt;margin-top:240.15pt;width:22.8pt;height:0;z-index:252224512" o:connectortype="straight" strokecolor="red" strokeweight="2.25pt">
            <v:stroke endarrow="block"/>
          </v:shape>
        </w:pict>
      </w:r>
      <w:r>
        <w:rPr>
          <w:noProof/>
        </w:rPr>
        <w:pict>
          <v:oval id="_x0000_s51330" style="position:absolute;left:0;text-align:left;margin-left:344.55pt;margin-top:217.85pt;width:42.5pt;height:41.55pt;z-index:252225536" filled="f" strokecolor="red" strokeweight="2.25pt"/>
        </w:pict>
      </w:r>
      <w:r>
        <w:rPr>
          <w:noProof/>
        </w:rPr>
        <w:pict>
          <v:rect id="_x0000_s51315" style="position:absolute;left:0;text-align:left;margin-left:329pt;margin-top:150.35pt;width:132.3pt;height:61.75pt;rotation:-3793771fd;z-index:252210176" filled="f"/>
        </w:pict>
      </w:r>
      <w:r w:rsidR="00F07973">
        <w:rPr>
          <w:noProof/>
        </w:rPr>
        <w:drawing>
          <wp:inline distT="0" distB="0" distL="0" distR="0">
            <wp:extent cx="9711973" cy="4213889"/>
            <wp:effectExtent l="19050" t="0" r="3527"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9920" r="578" b="13486"/>
                    <a:stretch>
                      <a:fillRect/>
                    </a:stretch>
                  </pic:blipFill>
                  <pic:spPr bwMode="auto">
                    <a:xfrm>
                      <a:off x="0" y="0"/>
                      <a:ext cx="9711973" cy="4213889"/>
                    </a:xfrm>
                    <a:prstGeom prst="rect">
                      <a:avLst/>
                    </a:prstGeom>
                    <a:noFill/>
                    <a:ln w="9525">
                      <a:noFill/>
                      <a:miter lim="800000"/>
                      <a:headEnd/>
                      <a:tailEnd/>
                    </a:ln>
                  </pic:spPr>
                </pic:pic>
              </a:graphicData>
            </a:graphic>
          </wp:inline>
        </w:drawing>
      </w:r>
      <w:r>
        <w:rPr>
          <w:noProof/>
        </w:rPr>
        <w:pict>
          <v:shape id="_x0000_s51322" type="#_x0000_t202" style="position:absolute;left:0;text-align:left;margin-left:29.25pt;margin-top:401.6pt;width:212.1pt;height:21.8pt;z-index:252217344;mso-position-horizontal-relative:text;mso-position-vertical-relative:text" filled="f" stroked="f">
            <v:textbox style="mso-next-textbox:#_x0000_s51322">
              <w:txbxContent>
                <w:p w:rsidR="00F07973" w:rsidRPr="00B9137C" w:rsidRDefault="00F07973" w:rsidP="00F07973">
                  <w:r w:rsidRPr="00B9137C">
                    <w:t>- границы прилегающих территорий</w:t>
                  </w:r>
                </w:p>
              </w:txbxContent>
            </v:textbox>
          </v:shape>
        </w:pict>
      </w:r>
      <w:r>
        <w:rPr>
          <w:noProof/>
        </w:rPr>
        <w:pict>
          <v:shape id="_x0000_s51321" type="#_x0000_t32" style="position:absolute;left:0;text-align:left;margin-left:3.75pt;margin-top:411.45pt;width:21.75pt;height:0;z-index:252216320;mso-position-horizontal-relative:text;mso-position-vertical-relative:text" o:connectortype="straight"/>
        </w:pict>
      </w:r>
      <w:r>
        <w:rPr>
          <w:noProof/>
        </w:rPr>
        <w:pict>
          <v:shape id="_x0000_s51319" type="#_x0000_t32" style="position:absolute;left:0;text-align:left;margin-left:3.75pt;margin-top:388.2pt;width:21.75pt;height:0;z-index:252214272;mso-position-horizontal-relative:text;mso-position-vertical-relative:text" o:connectortype="straight" strokecolor="red" strokeweight="2.25pt"/>
        </w:pict>
      </w:r>
      <w:r>
        <w:rPr>
          <w:noProof/>
        </w:rPr>
        <w:pict>
          <v:shape id="_x0000_s51320" type="#_x0000_t202" style="position:absolute;left:0;text-align:left;margin-left:29.25pt;margin-top:379.8pt;width:390.7pt;height:21.8pt;z-index:252215296;mso-position-horizontal-relative:text;mso-position-vertical-relative:text" filled="f" stroked="f">
            <v:textbox>
              <w:txbxContent>
                <w:p w:rsidR="00F07973" w:rsidRPr="00B9137C" w:rsidRDefault="00F07973" w:rsidP="00F07973">
                  <w:r w:rsidRPr="00B9137C">
                    <w:t xml:space="preserve">- границы территорий, где запрещена розничная торговля алкоголем </w:t>
                  </w:r>
                </w:p>
              </w:txbxContent>
            </v:textbox>
          </v:shape>
        </w:pict>
      </w:r>
      <w:r>
        <w:rPr>
          <w:noProof/>
        </w:rPr>
        <w:pict>
          <v:shape id="_x0000_s51318" type="#_x0000_t202" style="position:absolute;left:0;text-align:left;margin-left:34pt;margin-top:358pt;width:2in;height:21.8pt;z-index:252213248;mso-position-horizontal-relative:text;mso-position-vertical-relative:text" filled="f" stroked="f">
            <v:textbox>
              <w:txbxContent>
                <w:p w:rsidR="00F07973" w:rsidRPr="00B9137C" w:rsidRDefault="00F07973" w:rsidP="00F07973">
                  <w:r>
                    <w:t xml:space="preserve">- радиус от входа 30 </w:t>
                  </w:r>
                  <w:r w:rsidRPr="00B9137C">
                    <w:t>м</w:t>
                  </w:r>
                </w:p>
              </w:txbxContent>
            </v:textbox>
          </v:shape>
        </w:pict>
      </w:r>
      <w:r>
        <w:rPr>
          <w:noProof/>
        </w:rPr>
        <w:pict>
          <v:shape id="_x0000_s51317" type="#_x0000_t32" style="position:absolute;left:0;text-align:left;margin-left:3.75pt;margin-top:367.05pt;width:25.5pt;height:0;z-index:252212224;mso-position-horizontal-relative:text;mso-position-vertical-relative:text" o:connectortype="straight" strokecolor="red" strokeweight="2.25pt">
            <v:stroke endarrow="block"/>
          </v:shape>
        </w:pict>
      </w:r>
    </w:p>
    <w:p w:rsidR="00F07973" w:rsidRDefault="00F07973" w:rsidP="00F07973">
      <w:pPr>
        <w:jc w:val="cente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p w:rsidR="00F07973" w:rsidRDefault="00F07973" w:rsidP="00BD7AC6">
      <w:pPr>
        <w:jc w:val="both"/>
        <w:rPr>
          <w:spacing w:val="-1"/>
          <w:sz w:val="28"/>
          <w:szCs w:val="28"/>
        </w:rPr>
      </w:pPr>
    </w:p>
    <w:sectPr w:rsidR="00F07973" w:rsidSect="00F07973">
      <w:pgSz w:w="16838" w:h="11906" w:orient="landscape"/>
      <w:pgMar w:top="567" w:right="1134" w:bottom="426"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nsultant">
    <w:altName w:val="Courier New"/>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540"/>
        </w:tabs>
        <w:ind w:left="540" w:hanging="360"/>
      </w:pPr>
    </w:lvl>
  </w:abstractNum>
  <w:abstractNum w:abstractNumId="2">
    <w:nsid w:val="00000003"/>
    <w:multiLevelType w:val="singleLevel"/>
    <w:tmpl w:val="00000003"/>
    <w:name w:val="WW8Num3"/>
    <w:lvl w:ilvl="0">
      <w:start w:val="3"/>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singleLevel"/>
    <w:tmpl w:val="00000007"/>
    <w:name w:val="WW8Num7"/>
    <w:lvl w:ilvl="0">
      <w:start w:val="1"/>
      <w:numFmt w:val="decimal"/>
      <w:lvlText w:val="%1."/>
      <w:lvlJc w:val="left"/>
      <w:pPr>
        <w:tabs>
          <w:tab w:val="num" w:pos="360"/>
        </w:tabs>
        <w:ind w:left="360" w:hanging="360"/>
      </w:p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nsid w:val="05182AD0"/>
    <w:multiLevelType w:val="hybridMultilevel"/>
    <w:tmpl w:val="15E67834"/>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AB315FD"/>
    <w:multiLevelType w:val="hybridMultilevel"/>
    <w:tmpl w:val="6174182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0D147C41"/>
    <w:multiLevelType w:val="multilevel"/>
    <w:tmpl w:val="473E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F46317B"/>
    <w:multiLevelType w:val="multilevel"/>
    <w:tmpl w:val="EB68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3136D30"/>
    <w:multiLevelType w:val="multilevel"/>
    <w:tmpl w:val="A18C1B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5">
    <w:nsid w:val="15884379"/>
    <w:multiLevelType w:val="multilevel"/>
    <w:tmpl w:val="929C1048"/>
    <w:lvl w:ilvl="0">
      <w:start w:val="4"/>
      <w:numFmt w:val="decimal"/>
      <w:lvlText w:val="%1."/>
      <w:lvlJc w:val="left"/>
      <w:pPr>
        <w:tabs>
          <w:tab w:val="num" w:pos="630"/>
        </w:tabs>
        <w:ind w:left="630" w:hanging="63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1BE42D77"/>
    <w:multiLevelType w:val="hybridMultilevel"/>
    <w:tmpl w:val="84507EF6"/>
    <w:lvl w:ilvl="0" w:tplc="BD20EEEC">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C174DB4"/>
    <w:multiLevelType w:val="hybridMultilevel"/>
    <w:tmpl w:val="D7568A00"/>
    <w:lvl w:ilvl="0" w:tplc="520C2FF2">
      <w:start w:val="1"/>
      <w:numFmt w:val="decimal"/>
      <w:lvlText w:val="%1."/>
      <w:lvlJc w:val="left"/>
      <w:pPr>
        <w:tabs>
          <w:tab w:val="num" w:pos="750"/>
        </w:tabs>
        <w:ind w:left="750" w:hanging="39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C826751"/>
    <w:multiLevelType w:val="hybridMultilevel"/>
    <w:tmpl w:val="78B08E8A"/>
    <w:lvl w:ilvl="0" w:tplc="B880787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1E10781B"/>
    <w:multiLevelType w:val="multilevel"/>
    <w:tmpl w:val="A2B234F0"/>
    <w:lvl w:ilvl="0">
      <w:start w:val="4"/>
      <w:numFmt w:val="decimal"/>
      <w:lvlText w:val="%1."/>
      <w:lvlJc w:val="left"/>
      <w:pPr>
        <w:ind w:left="6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4964" w:hanging="1800"/>
      </w:pPr>
      <w:rPr>
        <w:rFonts w:hint="default"/>
      </w:rPr>
    </w:lvl>
  </w:abstractNum>
  <w:abstractNum w:abstractNumId="20">
    <w:nsid w:val="1E751FCC"/>
    <w:multiLevelType w:val="hybridMultilevel"/>
    <w:tmpl w:val="E836DFA8"/>
    <w:lvl w:ilvl="0" w:tplc="B9F0D0A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27D725A0"/>
    <w:multiLevelType w:val="multilevel"/>
    <w:tmpl w:val="9C9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4848D8"/>
    <w:multiLevelType w:val="hybridMultilevel"/>
    <w:tmpl w:val="31A4B2F4"/>
    <w:lvl w:ilvl="0" w:tplc="C7EEAA18">
      <w:start w:val="1"/>
      <w:numFmt w:val="decimal"/>
      <w:lvlText w:val="%1."/>
      <w:lvlJc w:val="left"/>
      <w:pPr>
        <w:tabs>
          <w:tab w:val="num" w:pos="720"/>
        </w:tabs>
        <w:ind w:left="720" w:hanging="360"/>
      </w:pPr>
      <w:rPr>
        <w:rFonts w:hint="default"/>
        <w:b/>
      </w:rPr>
    </w:lvl>
    <w:lvl w:ilvl="1" w:tplc="E9B448F6">
      <w:numFmt w:val="none"/>
      <w:lvlText w:val=""/>
      <w:lvlJc w:val="left"/>
      <w:pPr>
        <w:tabs>
          <w:tab w:val="num" w:pos="360"/>
        </w:tabs>
      </w:pPr>
    </w:lvl>
    <w:lvl w:ilvl="2" w:tplc="690A4058">
      <w:numFmt w:val="none"/>
      <w:lvlText w:val=""/>
      <w:lvlJc w:val="left"/>
      <w:pPr>
        <w:tabs>
          <w:tab w:val="num" w:pos="360"/>
        </w:tabs>
      </w:pPr>
    </w:lvl>
    <w:lvl w:ilvl="3" w:tplc="D3D29B78">
      <w:numFmt w:val="none"/>
      <w:lvlText w:val=""/>
      <w:lvlJc w:val="left"/>
      <w:pPr>
        <w:tabs>
          <w:tab w:val="num" w:pos="360"/>
        </w:tabs>
      </w:pPr>
    </w:lvl>
    <w:lvl w:ilvl="4" w:tplc="E8DA99D2">
      <w:numFmt w:val="none"/>
      <w:lvlText w:val=""/>
      <w:lvlJc w:val="left"/>
      <w:pPr>
        <w:tabs>
          <w:tab w:val="num" w:pos="360"/>
        </w:tabs>
      </w:pPr>
    </w:lvl>
    <w:lvl w:ilvl="5" w:tplc="7256DD3C">
      <w:numFmt w:val="none"/>
      <w:lvlText w:val=""/>
      <w:lvlJc w:val="left"/>
      <w:pPr>
        <w:tabs>
          <w:tab w:val="num" w:pos="360"/>
        </w:tabs>
      </w:pPr>
    </w:lvl>
    <w:lvl w:ilvl="6" w:tplc="D01E9698">
      <w:numFmt w:val="none"/>
      <w:lvlText w:val=""/>
      <w:lvlJc w:val="left"/>
      <w:pPr>
        <w:tabs>
          <w:tab w:val="num" w:pos="360"/>
        </w:tabs>
      </w:pPr>
    </w:lvl>
    <w:lvl w:ilvl="7" w:tplc="D9541116">
      <w:numFmt w:val="none"/>
      <w:lvlText w:val=""/>
      <w:lvlJc w:val="left"/>
      <w:pPr>
        <w:tabs>
          <w:tab w:val="num" w:pos="360"/>
        </w:tabs>
      </w:pPr>
    </w:lvl>
    <w:lvl w:ilvl="8" w:tplc="B5200D9E">
      <w:numFmt w:val="none"/>
      <w:lvlText w:val=""/>
      <w:lvlJc w:val="left"/>
      <w:pPr>
        <w:tabs>
          <w:tab w:val="num" w:pos="360"/>
        </w:tabs>
      </w:pPr>
    </w:lvl>
  </w:abstractNum>
  <w:abstractNum w:abstractNumId="23">
    <w:nsid w:val="2F550001"/>
    <w:multiLevelType w:val="hybridMultilevel"/>
    <w:tmpl w:val="12605F50"/>
    <w:lvl w:ilvl="0" w:tplc="5D7E29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36AB009A"/>
    <w:multiLevelType w:val="hybridMultilevel"/>
    <w:tmpl w:val="A5EE0C0A"/>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7976C8D"/>
    <w:multiLevelType w:val="hybridMultilevel"/>
    <w:tmpl w:val="5E60234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81D798F"/>
    <w:multiLevelType w:val="hybridMultilevel"/>
    <w:tmpl w:val="DE526B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E587F5D"/>
    <w:multiLevelType w:val="hybridMultilevel"/>
    <w:tmpl w:val="97EE1E4C"/>
    <w:lvl w:ilvl="0" w:tplc="A59E480E">
      <w:start w:val="9"/>
      <w:numFmt w:val="decimal"/>
      <w:lvlText w:val="%1."/>
      <w:lvlJc w:val="left"/>
      <w:pPr>
        <w:tabs>
          <w:tab w:val="num" w:pos="720"/>
        </w:tabs>
        <w:ind w:left="720" w:hanging="360"/>
      </w:pPr>
      <w:rPr>
        <w:rFonts w:hint="default"/>
      </w:rPr>
    </w:lvl>
    <w:lvl w:ilvl="1" w:tplc="9C528864">
      <w:numFmt w:val="none"/>
      <w:lvlText w:val=""/>
      <w:lvlJc w:val="left"/>
      <w:pPr>
        <w:tabs>
          <w:tab w:val="num" w:pos="360"/>
        </w:tabs>
      </w:pPr>
    </w:lvl>
    <w:lvl w:ilvl="2" w:tplc="CA78E9D0">
      <w:numFmt w:val="none"/>
      <w:lvlText w:val=""/>
      <w:lvlJc w:val="left"/>
      <w:pPr>
        <w:tabs>
          <w:tab w:val="num" w:pos="360"/>
        </w:tabs>
      </w:pPr>
    </w:lvl>
    <w:lvl w:ilvl="3" w:tplc="55B47540">
      <w:numFmt w:val="none"/>
      <w:lvlText w:val=""/>
      <w:lvlJc w:val="left"/>
      <w:pPr>
        <w:tabs>
          <w:tab w:val="num" w:pos="360"/>
        </w:tabs>
      </w:pPr>
    </w:lvl>
    <w:lvl w:ilvl="4" w:tplc="8432F434">
      <w:numFmt w:val="none"/>
      <w:lvlText w:val=""/>
      <w:lvlJc w:val="left"/>
      <w:pPr>
        <w:tabs>
          <w:tab w:val="num" w:pos="360"/>
        </w:tabs>
      </w:pPr>
    </w:lvl>
    <w:lvl w:ilvl="5" w:tplc="28EE8CA4">
      <w:numFmt w:val="none"/>
      <w:lvlText w:val=""/>
      <w:lvlJc w:val="left"/>
      <w:pPr>
        <w:tabs>
          <w:tab w:val="num" w:pos="360"/>
        </w:tabs>
      </w:pPr>
    </w:lvl>
    <w:lvl w:ilvl="6" w:tplc="0AC805DA">
      <w:numFmt w:val="none"/>
      <w:lvlText w:val=""/>
      <w:lvlJc w:val="left"/>
      <w:pPr>
        <w:tabs>
          <w:tab w:val="num" w:pos="360"/>
        </w:tabs>
      </w:pPr>
    </w:lvl>
    <w:lvl w:ilvl="7" w:tplc="FA402F94">
      <w:numFmt w:val="none"/>
      <w:lvlText w:val=""/>
      <w:lvlJc w:val="left"/>
      <w:pPr>
        <w:tabs>
          <w:tab w:val="num" w:pos="360"/>
        </w:tabs>
      </w:pPr>
    </w:lvl>
    <w:lvl w:ilvl="8" w:tplc="8FEA89DE">
      <w:numFmt w:val="none"/>
      <w:lvlText w:val=""/>
      <w:lvlJc w:val="left"/>
      <w:pPr>
        <w:tabs>
          <w:tab w:val="num" w:pos="360"/>
        </w:tabs>
      </w:pPr>
    </w:lvl>
  </w:abstractNum>
  <w:abstractNum w:abstractNumId="28">
    <w:nsid w:val="41EA6B2F"/>
    <w:multiLevelType w:val="hybridMultilevel"/>
    <w:tmpl w:val="A68CD008"/>
    <w:lvl w:ilvl="0" w:tplc="AC0015CC">
      <w:start w:val="5"/>
      <w:numFmt w:val="decimal"/>
      <w:lvlText w:val="%1."/>
      <w:lvlJc w:val="left"/>
      <w:pPr>
        <w:ind w:left="720" w:hanging="360"/>
      </w:pPr>
      <w:rPr>
        <w:rFonts w:ascii="Arial" w:hAnsi="Arial" w:cs="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2451178"/>
    <w:multiLevelType w:val="hybridMultilevel"/>
    <w:tmpl w:val="0890DBE0"/>
    <w:lvl w:ilvl="0" w:tplc="A10E066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0">
    <w:nsid w:val="4512041C"/>
    <w:multiLevelType w:val="hybridMultilevel"/>
    <w:tmpl w:val="0A8AAE5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4B862293"/>
    <w:multiLevelType w:val="hybridMultilevel"/>
    <w:tmpl w:val="4F04C83E"/>
    <w:lvl w:ilvl="0" w:tplc="8B384AAC">
      <w:start w:val="4"/>
      <w:numFmt w:val="decimal"/>
      <w:lvlText w:val="%1."/>
      <w:lvlJc w:val="left"/>
      <w:pPr>
        <w:tabs>
          <w:tab w:val="num" w:pos="720"/>
        </w:tabs>
        <w:ind w:left="720" w:hanging="360"/>
      </w:pPr>
      <w:rPr>
        <w:b/>
      </w:rPr>
    </w:lvl>
    <w:lvl w:ilvl="1" w:tplc="13DE9E90">
      <w:numFmt w:val="none"/>
      <w:lvlText w:val=""/>
      <w:lvlJc w:val="left"/>
      <w:pPr>
        <w:tabs>
          <w:tab w:val="num" w:pos="360"/>
        </w:tabs>
      </w:pPr>
    </w:lvl>
    <w:lvl w:ilvl="2" w:tplc="79CE785A">
      <w:numFmt w:val="none"/>
      <w:lvlText w:val=""/>
      <w:lvlJc w:val="left"/>
      <w:pPr>
        <w:tabs>
          <w:tab w:val="num" w:pos="360"/>
        </w:tabs>
      </w:pPr>
    </w:lvl>
    <w:lvl w:ilvl="3" w:tplc="8E3AC848">
      <w:numFmt w:val="none"/>
      <w:lvlText w:val=""/>
      <w:lvlJc w:val="left"/>
      <w:pPr>
        <w:tabs>
          <w:tab w:val="num" w:pos="360"/>
        </w:tabs>
      </w:pPr>
    </w:lvl>
    <w:lvl w:ilvl="4" w:tplc="1068CFBC">
      <w:numFmt w:val="none"/>
      <w:lvlText w:val=""/>
      <w:lvlJc w:val="left"/>
      <w:pPr>
        <w:tabs>
          <w:tab w:val="num" w:pos="360"/>
        </w:tabs>
      </w:pPr>
    </w:lvl>
    <w:lvl w:ilvl="5" w:tplc="04DA7F78">
      <w:numFmt w:val="none"/>
      <w:lvlText w:val=""/>
      <w:lvlJc w:val="left"/>
      <w:pPr>
        <w:tabs>
          <w:tab w:val="num" w:pos="360"/>
        </w:tabs>
      </w:pPr>
    </w:lvl>
    <w:lvl w:ilvl="6" w:tplc="83DE71F2">
      <w:numFmt w:val="none"/>
      <w:lvlText w:val=""/>
      <w:lvlJc w:val="left"/>
      <w:pPr>
        <w:tabs>
          <w:tab w:val="num" w:pos="360"/>
        </w:tabs>
      </w:pPr>
    </w:lvl>
    <w:lvl w:ilvl="7" w:tplc="BEF08D62">
      <w:numFmt w:val="none"/>
      <w:lvlText w:val=""/>
      <w:lvlJc w:val="left"/>
      <w:pPr>
        <w:tabs>
          <w:tab w:val="num" w:pos="360"/>
        </w:tabs>
      </w:pPr>
    </w:lvl>
    <w:lvl w:ilvl="8" w:tplc="94949D7A">
      <w:numFmt w:val="none"/>
      <w:lvlText w:val=""/>
      <w:lvlJc w:val="left"/>
      <w:pPr>
        <w:tabs>
          <w:tab w:val="num" w:pos="360"/>
        </w:tabs>
      </w:pPr>
    </w:lvl>
  </w:abstractNum>
  <w:abstractNum w:abstractNumId="32">
    <w:nsid w:val="4FBC1DAA"/>
    <w:multiLevelType w:val="hybridMultilevel"/>
    <w:tmpl w:val="53CC4EE6"/>
    <w:lvl w:ilvl="0" w:tplc="15D609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40476C0"/>
    <w:multiLevelType w:val="hybridMultilevel"/>
    <w:tmpl w:val="F1002F00"/>
    <w:lvl w:ilvl="0" w:tplc="FFFFFFFF">
      <w:start w:val="1"/>
      <w:numFmt w:val="bullet"/>
      <w:lvlText w:val="-"/>
      <w:lvlJc w:val="left"/>
      <w:pPr>
        <w:tabs>
          <w:tab w:val="num" w:pos="1440"/>
        </w:tabs>
        <w:ind w:left="144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4">
    <w:nsid w:val="55143543"/>
    <w:multiLevelType w:val="hybridMultilevel"/>
    <w:tmpl w:val="3084B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9A83CD1"/>
    <w:multiLevelType w:val="multilevel"/>
    <w:tmpl w:val="B4A6FC2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6B5C03DF"/>
    <w:multiLevelType w:val="hybridMultilevel"/>
    <w:tmpl w:val="4D76248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7">
    <w:nsid w:val="778D23E7"/>
    <w:multiLevelType w:val="hybridMultilevel"/>
    <w:tmpl w:val="65D2C722"/>
    <w:lvl w:ilvl="0" w:tplc="FFFFFFFF">
      <w:start w:val="1"/>
      <w:numFmt w:val="decimal"/>
      <w:lvlText w:val="%1."/>
      <w:lvlJc w:val="left"/>
      <w:pPr>
        <w:tabs>
          <w:tab w:val="num" w:pos="3105"/>
        </w:tabs>
        <w:ind w:left="3105"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8">
    <w:nsid w:val="7E497ED6"/>
    <w:multiLevelType w:val="hybridMultilevel"/>
    <w:tmpl w:val="E3C4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38"/>
  </w:num>
  <w:num w:numId="3">
    <w:abstractNumId w:val="33"/>
  </w:num>
  <w:num w:numId="4">
    <w:abstractNumId w:val="37"/>
  </w:num>
  <w:num w:numId="5">
    <w:abstractNumId w:val="35"/>
  </w:num>
  <w:num w:numId="6">
    <w:abstractNumId w:val="15"/>
  </w:num>
  <w:num w:numId="7">
    <w:abstractNumId w:val="27"/>
  </w:num>
  <w:num w:numId="8">
    <w:abstractNumId w:val="26"/>
  </w:num>
  <w:num w:numId="9">
    <w:abstractNumId w:val="11"/>
  </w:num>
  <w:num w:numId="10">
    <w:abstractNumId w:val="22"/>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25"/>
  </w:num>
  <w:num w:numId="22">
    <w:abstractNumId w:val="32"/>
  </w:num>
  <w:num w:numId="23">
    <w:abstractNumId w:val="31"/>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4"/>
  </w:num>
  <w:num w:numId="26">
    <w:abstractNumId w:val="36"/>
  </w:num>
  <w:num w:numId="27">
    <w:abstractNumId w:val="18"/>
  </w:num>
  <w:num w:numId="28">
    <w:abstractNumId w:val="34"/>
  </w:num>
  <w:num w:numId="29">
    <w:abstractNumId w:val="28"/>
  </w:num>
  <w:num w:numId="30">
    <w:abstractNumId w:val="19"/>
  </w:num>
  <w:num w:numId="31">
    <w:abstractNumId w:val="10"/>
  </w:num>
  <w:num w:numId="32">
    <w:abstractNumId w:val="12"/>
  </w:num>
  <w:num w:numId="33">
    <w:abstractNumId w:val="21"/>
  </w:num>
  <w:num w:numId="34">
    <w:abstractNumId w:val="13"/>
  </w:num>
  <w:num w:numId="35">
    <w:abstractNumId w:val="23"/>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9"/>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08"/>
  <w:hyphenationZone w:val="357"/>
  <w:doNotHyphenateCaps/>
  <w:drawingGridHorizontalSpacing w:val="120"/>
  <w:displayHorizontalDrawingGridEvery w:val="2"/>
  <w:noPunctuationKerning/>
  <w:characterSpacingControl w:val="doNotCompress"/>
  <w:compat/>
  <w:rsids>
    <w:rsidRoot w:val="00C91AF9"/>
    <w:rsid w:val="00002E6B"/>
    <w:rsid w:val="00011EC4"/>
    <w:rsid w:val="00012409"/>
    <w:rsid w:val="00014DB4"/>
    <w:rsid w:val="00015019"/>
    <w:rsid w:val="00022C2A"/>
    <w:rsid w:val="00030B59"/>
    <w:rsid w:val="000337F8"/>
    <w:rsid w:val="00034B66"/>
    <w:rsid w:val="000440B9"/>
    <w:rsid w:val="00052599"/>
    <w:rsid w:val="00052658"/>
    <w:rsid w:val="00053AD1"/>
    <w:rsid w:val="00064445"/>
    <w:rsid w:val="000768F9"/>
    <w:rsid w:val="00080AA9"/>
    <w:rsid w:val="00084614"/>
    <w:rsid w:val="000849A8"/>
    <w:rsid w:val="0009013A"/>
    <w:rsid w:val="000971A2"/>
    <w:rsid w:val="000B222A"/>
    <w:rsid w:val="000B58F8"/>
    <w:rsid w:val="000B745F"/>
    <w:rsid w:val="000C3DD6"/>
    <w:rsid w:val="000C641B"/>
    <w:rsid w:val="000C7414"/>
    <w:rsid w:val="000E26B4"/>
    <w:rsid w:val="000E5610"/>
    <w:rsid w:val="000E7E99"/>
    <w:rsid w:val="000F0C1F"/>
    <w:rsid w:val="000F62B0"/>
    <w:rsid w:val="00103568"/>
    <w:rsid w:val="00121BDC"/>
    <w:rsid w:val="00132D39"/>
    <w:rsid w:val="001555D8"/>
    <w:rsid w:val="00161190"/>
    <w:rsid w:val="0017127B"/>
    <w:rsid w:val="00172D72"/>
    <w:rsid w:val="00175566"/>
    <w:rsid w:val="00176C77"/>
    <w:rsid w:val="0018038B"/>
    <w:rsid w:val="00180640"/>
    <w:rsid w:val="00180EC0"/>
    <w:rsid w:val="001826F7"/>
    <w:rsid w:val="00182DCA"/>
    <w:rsid w:val="00185856"/>
    <w:rsid w:val="0018605F"/>
    <w:rsid w:val="001A106E"/>
    <w:rsid w:val="001A22DE"/>
    <w:rsid w:val="001B02FD"/>
    <w:rsid w:val="001B2138"/>
    <w:rsid w:val="001B5AA1"/>
    <w:rsid w:val="001B65E9"/>
    <w:rsid w:val="001B6FD1"/>
    <w:rsid w:val="001C0D28"/>
    <w:rsid w:val="001C33F3"/>
    <w:rsid w:val="001C3DAE"/>
    <w:rsid w:val="001C4122"/>
    <w:rsid w:val="001D3EBE"/>
    <w:rsid w:val="001D689F"/>
    <w:rsid w:val="001E2BCE"/>
    <w:rsid w:val="001E3B1D"/>
    <w:rsid w:val="001F0092"/>
    <w:rsid w:val="001F4F5A"/>
    <w:rsid w:val="00204153"/>
    <w:rsid w:val="00204A9E"/>
    <w:rsid w:val="00216A2C"/>
    <w:rsid w:val="00223A6C"/>
    <w:rsid w:val="002328DF"/>
    <w:rsid w:val="00236BC7"/>
    <w:rsid w:val="00241CBF"/>
    <w:rsid w:val="002466C1"/>
    <w:rsid w:val="002537D5"/>
    <w:rsid w:val="002567A9"/>
    <w:rsid w:val="002573E0"/>
    <w:rsid w:val="00264ED4"/>
    <w:rsid w:val="00275C39"/>
    <w:rsid w:val="00281D54"/>
    <w:rsid w:val="002934BF"/>
    <w:rsid w:val="00294EA7"/>
    <w:rsid w:val="002A1AB4"/>
    <w:rsid w:val="002A2876"/>
    <w:rsid w:val="002A5B2A"/>
    <w:rsid w:val="002A641F"/>
    <w:rsid w:val="002A789E"/>
    <w:rsid w:val="002C0E7B"/>
    <w:rsid w:val="002C2FB5"/>
    <w:rsid w:val="002C4592"/>
    <w:rsid w:val="002C5E6B"/>
    <w:rsid w:val="002C61EC"/>
    <w:rsid w:val="002E0EA6"/>
    <w:rsid w:val="002F113E"/>
    <w:rsid w:val="002F5B25"/>
    <w:rsid w:val="00324256"/>
    <w:rsid w:val="0032481A"/>
    <w:rsid w:val="00325B54"/>
    <w:rsid w:val="00327877"/>
    <w:rsid w:val="00330E86"/>
    <w:rsid w:val="0033163B"/>
    <w:rsid w:val="00342DDD"/>
    <w:rsid w:val="00356A5D"/>
    <w:rsid w:val="00391D23"/>
    <w:rsid w:val="003A673F"/>
    <w:rsid w:val="003B6C30"/>
    <w:rsid w:val="003C785F"/>
    <w:rsid w:val="003D1C4F"/>
    <w:rsid w:val="003E10DF"/>
    <w:rsid w:val="003E11C5"/>
    <w:rsid w:val="003E2CA0"/>
    <w:rsid w:val="003F5D51"/>
    <w:rsid w:val="003F7F5A"/>
    <w:rsid w:val="00401561"/>
    <w:rsid w:val="00406910"/>
    <w:rsid w:val="004160D4"/>
    <w:rsid w:val="00423C02"/>
    <w:rsid w:val="00427947"/>
    <w:rsid w:val="00432FB3"/>
    <w:rsid w:val="00435DE8"/>
    <w:rsid w:val="004364A2"/>
    <w:rsid w:val="004371B1"/>
    <w:rsid w:val="00440F7F"/>
    <w:rsid w:val="00446B79"/>
    <w:rsid w:val="00470EC2"/>
    <w:rsid w:val="00471395"/>
    <w:rsid w:val="00477E8C"/>
    <w:rsid w:val="00490D6D"/>
    <w:rsid w:val="00493192"/>
    <w:rsid w:val="004949DC"/>
    <w:rsid w:val="00494BCA"/>
    <w:rsid w:val="0049656B"/>
    <w:rsid w:val="004A1FA0"/>
    <w:rsid w:val="004A51B3"/>
    <w:rsid w:val="004B5C31"/>
    <w:rsid w:val="004B7029"/>
    <w:rsid w:val="004C1771"/>
    <w:rsid w:val="004C19C2"/>
    <w:rsid w:val="004E1B47"/>
    <w:rsid w:val="004E3756"/>
    <w:rsid w:val="004E3F71"/>
    <w:rsid w:val="004E4A1D"/>
    <w:rsid w:val="004E57FC"/>
    <w:rsid w:val="004E730D"/>
    <w:rsid w:val="004E7E6C"/>
    <w:rsid w:val="004F3B19"/>
    <w:rsid w:val="004F550A"/>
    <w:rsid w:val="004F7953"/>
    <w:rsid w:val="005001F7"/>
    <w:rsid w:val="005056F8"/>
    <w:rsid w:val="00505F54"/>
    <w:rsid w:val="005069F9"/>
    <w:rsid w:val="0051171B"/>
    <w:rsid w:val="00511901"/>
    <w:rsid w:val="0051410D"/>
    <w:rsid w:val="00527050"/>
    <w:rsid w:val="00530284"/>
    <w:rsid w:val="00530BFA"/>
    <w:rsid w:val="00531017"/>
    <w:rsid w:val="005311D1"/>
    <w:rsid w:val="00531705"/>
    <w:rsid w:val="005351C2"/>
    <w:rsid w:val="00540B6C"/>
    <w:rsid w:val="0054585B"/>
    <w:rsid w:val="00545A90"/>
    <w:rsid w:val="00553861"/>
    <w:rsid w:val="00556321"/>
    <w:rsid w:val="00560EEF"/>
    <w:rsid w:val="0056144C"/>
    <w:rsid w:val="0056275D"/>
    <w:rsid w:val="00562E03"/>
    <w:rsid w:val="00563755"/>
    <w:rsid w:val="00565DFD"/>
    <w:rsid w:val="00581E2A"/>
    <w:rsid w:val="005826AE"/>
    <w:rsid w:val="00583B40"/>
    <w:rsid w:val="00584838"/>
    <w:rsid w:val="005914CD"/>
    <w:rsid w:val="005A2647"/>
    <w:rsid w:val="005B68F5"/>
    <w:rsid w:val="005C3C2F"/>
    <w:rsid w:val="005C5D3D"/>
    <w:rsid w:val="005C72FB"/>
    <w:rsid w:val="005D01EE"/>
    <w:rsid w:val="005D0C8C"/>
    <w:rsid w:val="005D764E"/>
    <w:rsid w:val="005E19F7"/>
    <w:rsid w:val="005E66DF"/>
    <w:rsid w:val="005F59AD"/>
    <w:rsid w:val="005F6771"/>
    <w:rsid w:val="005F715E"/>
    <w:rsid w:val="00602AFF"/>
    <w:rsid w:val="00604B3A"/>
    <w:rsid w:val="00612E95"/>
    <w:rsid w:val="0061397F"/>
    <w:rsid w:val="0062069C"/>
    <w:rsid w:val="00621003"/>
    <w:rsid w:val="0062123D"/>
    <w:rsid w:val="00630B96"/>
    <w:rsid w:val="006358A4"/>
    <w:rsid w:val="00637713"/>
    <w:rsid w:val="00637CF8"/>
    <w:rsid w:val="0064030F"/>
    <w:rsid w:val="006406DE"/>
    <w:rsid w:val="0064242A"/>
    <w:rsid w:val="00645B40"/>
    <w:rsid w:val="006508CD"/>
    <w:rsid w:val="0065539C"/>
    <w:rsid w:val="00657A8B"/>
    <w:rsid w:val="0066086A"/>
    <w:rsid w:val="006678EE"/>
    <w:rsid w:val="00667C3A"/>
    <w:rsid w:val="00680895"/>
    <w:rsid w:val="006830DA"/>
    <w:rsid w:val="0068569A"/>
    <w:rsid w:val="00685DA9"/>
    <w:rsid w:val="006B0F29"/>
    <w:rsid w:val="006B3021"/>
    <w:rsid w:val="006B7C9E"/>
    <w:rsid w:val="006C47BC"/>
    <w:rsid w:val="006C4D1E"/>
    <w:rsid w:val="006C7FA7"/>
    <w:rsid w:val="006D785B"/>
    <w:rsid w:val="006D7BF1"/>
    <w:rsid w:val="006E0994"/>
    <w:rsid w:val="006E284A"/>
    <w:rsid w:val="006F1AF9"/>
    <w:rsid w:val="006F39D2"/>
    <w:rsid w:val="006F49AA"/>
    <w:rsid w:val="006F68FF"/>
    <w:rsid w:val="00701CF7"/>
    <w:rsid w:val="00703ADD"/>
    <w:rsid w:val="00703FBC"/>
    <w:rsid w:val="00705948"/>
    <w:rsid w:val="00707222"/>
    <w:rsid w:val="00710FF2"/>
    <w:rsid w:val="00712273"/>
    <w:rsid w:val="00714DD1"/>
    <w:rsid w:val="00723295"/>
    <w:rsid w:val="00726CA0"/>
    <w:rsid w:val="0073552C"/>
    <w:rsid w:val="0074018C"/>
    <w:rsid w:val="00747F7F"/>
    <w:rsid w:val="0075670B"/>
    <w:rsid w:val="0075716F"/>
    <w:rsid w:val="00765045"/>
    <w:rsid w:val="0076761A"/>
    <w:rsid w:val="007702EB"/>
    <w:rsid w:val="00770ECE"/>
    <w:rsid w:val="00771510"/>
    <w:rsid w:val="00776E9E"/>
    <w:rsid w:val="0079507C"/>
    <w:rsid w:val="007967E5"/>
    <w:rsid w:val="0079783F"/>
    <w:rsid w:val="00797CF2"/>
    <w:rsid w:val="00797DEA"/>
    <w:rsid w:val="007A54F4"/>
    <w:rsid w:val="007A6A16"/>
    <w:rsid w:val="007C4ADE"/>
    <w:rsid w:val="007C639C"/>
    <w:rsid w:val="007D0035"/>
    <w:rsid w:val="007D5AB9"/>
    <w:rsid w:val="007D5D96"/>
    <w:rsid w:val="007D775E"/>
    <w:rsid w:val="007E228E"/>
    <w:rsid w:val="007E29A3"/>
    <w:rsid w:val="007E49E2"/>
    <w:rsid w:val="007F3A68"/>
    <w:rsid w:val="00806C5E"/>
    <w:rsid w:val="00814124"/>
    <w:rsid w:val="00823746"/>
    <w:rsid w:val="00833997"/>
    <w:rsid w:val="00836ADF"/>
    <w:rsid w:val="0084009B"/>
    <w:rsid w:val="00842069"/>
    <w:rsid w:val="00845BB6"/>
    <w:rsid w:val="008537E7"/>
    <w:rsid w:val="0085547E"/>
    <w:rsid w:val="008628A7"/>
    <w:rsid w:val="00863D64"/>
    <w:rsid w:val="008712E9"/>
    <w:rsid w:val="00872824"/>
    <w:rsid w:val="00877DEE"/>
    <w:rsid w:val="0088553D"/>
    <w:rsid w:val="0089006F"/>
    <w:rsid w:val="00891A78"/>
    <w:rsid w:val="00892EAF"/>
    <w:rsid w:val="008A46BF"/>
    <w:rsid w:val="008A615B"/>
    <w:rsid w:val="008A7BA2"/>
    <w:rsid w:val="008B0F6A"/>
    <w:rsid w:val="008B10C9"/>
    <w:rsid w:val="008B3580"/>
    <w:rsid w:val="008B4C11"/>
    <w:rsid w:val="008B7637"/>
    <w:rsid w:val="008C017F"/>
    <w:rsid w:val="008C3796"/>
    <w:rsid w:val="008C4161"/>
    <w:rsid w:val="008C6A08"/>
    <w:rsid w:val="008D18B2"/>
    <w:rsid w:val="008D2CCA"/>
    <w:rsid w:val="008D2FF9"/>
    <w:rsid w:val="008D4274"/>
    <w:rsid w:val="008E2073"/>
    <w:rsid w:val="008E3FD0"/>
    <w:rsid w:val="008E4047"/>
    <w:rsid w:val="008E671E"/>
    <w:rsid w:val="008E7AD1"/>
    <w:rsid w:val="008F0B5B"/>
    <w:rsid w:val="00901732"/>
    <w:rsid w:val="009107C0"/>
    <w:rsid w:val="00910C40"/>
    <w:rsid w:val="00913A2B"/>
    <w:rsid w:val="00915D7F"/>
    <w:rsid w:val="00915F82"/>
    <w:rsid w:val="009169DE"/>
    <w:rsid w:val="0092043B"/>
    <w:rsid w:val="009220FE"/>
    <w:rsid w:val="009251F0"/>
    <w:rsid w:val="009266AB"/>
    <w:rsid w:val="0093008D"/>
    <w:rsid w:val="00932A26"/>
    <w:rsid w:val="00934A54"/>
    <w:rsid w:val="009420F1"/>
    <w:rsid w:val="00943045"/>
    <w:rsid w:val="00943C28"/>
    <w:rsid w:val="009452AA"/>
    <w:rsid w:val="00947ED1"/>
    <w:rsid w:val="00950E71"/>
    <w:rsid w:val="009534D0"/>
    <w:rsid w:val="00955BBE"/>
    <w:rsid w:val="00967C2C"/>
    <w:rsid w:val="00971C4F"/>
    <w:rsid w:val="009775D2"/>
    <w:rsid w:val="00980206"/>
    <w:rsid w:val="009849F6"/>
    <w:rsid w:val="009870F3"/>
    <w:rsid w:val="00990A2E"/>
    <w:rsid w:val="00990AA5"/>
    <w:rsid w:val="0099144D"/>
    <w:rsid w:val="00992088"/>
    <w:rsid w:val="00996F3A"/>
    <w:rsid w:val="009A46FE"/>
    <w:rsid w:val="009B4BE9"/>
    <w:rsid w:val="009C1378"/>
    <w:rsid w:val="009C53E5"/>
    <w:rsid w:val="009C55C5"/>
    <w:rsid w:val="009C6F39"/>
    <w:rsid w:val="009C75C8"/>
    <w:rsid w:val="009D0CBD"/>
    <w:rsid w:val="009D29EB"/>
    <w:rsid w:val="009D4295"/>
    <w:rsid w:val="009E0994"/>
    <w:rsid w:val="009E64F3"/>
    <w:rsid w:val="009E72C2"/>
    <w:rsid w:val="009F56A4"/>
    <w:rsid w:val="009F7486"/>
    <w:rsid w:val="00A0032C"/>
    <w:rsid w:val="00A00D93"/>
    <w:rsid w:val="00A0266B"/>
    <w:rsid w:val="00A03958"/>
    <w:rsid w:val="00A046F5"/>
    <w:rsid w:val="00A04765"/>
    <w:rsid w:val="00A1249D"/>
    <w:rsid w:val="00A228A3"/>
    <w:rsid w:val="00A237C3"/>
    <w:rsid w:val="00A25BDA"/>
    <w:rsid w:val="00A273CF"/>
    <w:rsid w:val="00A32E40"/>
    <w:rsid w:val="00A40754"/>
    <w:rsid w:val="00A43538"/>
    <w:rsid w:val="00A44585"/>
    <w:rsid w:val="00A47A13"/>
    <w:rsid w:val="00A53DD1"/>
    <w:rsid w:val="00A77EEF"/>
    <w:rsid w:val="00A83A54"/>
    <w:rsid w:val="00A85DF4"/>
    <w:rsid w:val="00A867FC"/>
    <w:rsid w:val="00A87CE4"/>
    <w:rsid w:val="00A918D8"/>
    <w:rsid w:val="00A941A7"/>
    <w:rsid w:val="00A9615A"/>
    <w:rsid w:val="00AA03AE"/>
    <w:rsid w:val="00AB45F5"/>
    <w:rsid w:val="00AC1B8A"/>
    <w:rsid w:val="00AC3730"/>
    <w:rsid w:val="00AC6C87"/>
    <w:rsid w:val="00AD1145"/>
    <w:rsid w:val="00AD5064"/>
    <w:rsid w:val="00AD516F"/>
    <w:rsid w:val="00AE06AA"/>
    <w:rsid w:val="00AE0928"/>
    <w:rsid w:val="00AE1EC6"/>
    <w:rsid w:val="00AE389E"/>
    <w:rsid w:val="00AF10C3"/>
    <w:rsid w:val="00AF17FD"/>
    <w:rsid w:val="00AF382E"/>
    <w:rsid w:val="00AF72FA"/>
    <w:rsid w:val="00B1100E"/>
    <w:rsid w:val="00B12EB8"/>
    <w:rsid w:val="00B16B1F"/>
    <w:rsid w:val="00B24219"/>
    <w:rsid w:val="00B255E1"/>
    <w:rsid w:val="00B25F8B"/>
    <w:rsid w:val="00B3359C"/>
    <w:rsid w:val="00B36266"/>
    <w:rsid w:val="00B421FB"/>
    <w:rsid w:val="00B435DD"/>
    <w:rsid w:val="00B47BB8"/>
    <w:rsid w:val="00B65358"/>
    <w:rsid w:val="00B65B51"/>
    <w:rsid w:val="00B669B7"/>
    <w:rsid w:val="00B67D4E"/>
    <w:rsid w:val="00B761CB"/>
    <w:rsid w:val="00B76EB5"/>
    <w:rsid w:val="00B90A9B"/>
    <w:rsid w:val="00B91540"/>
    <w:rsid w:val="00BA6FE1"/>
    <w:rsid w:val="00BB2F1F"/>
    <w:rsid w:val="00BB79A2"/>
    <w:rsid w:val="00BC0802"/>
    <w:rsid w:val="00BC0E8D"/>
    <w:rsid w:val="00BC10D4"/>
    <w:rsid w:val="00BC1C54"/>
    <w:rsid w:val="00BC28E2"/>
    <w:rsid w:val="00BC3E1A"/>
    <w:rsid w:val="00BC571D"/>
    <w:rsid w:val="00BD0E4E"/>
    <w:rsid w:val="00BD645B"/>
    <w:rsid w:val="00BD684A"/>
    <w:rsid w:val="00BD7AC6"/>
    <w:rsid w:val="00BE15A3"/>
    <w:rsid w:val="00BE20A2"/>
    <w:rsid w:val="00BE37E3"/>
    <w:rsid w:val="00BE4F51"/>
    <w:rsid w:val="00BE6D6A"/>
    <w:rsid w:val="00BF4E3E"/>
    <w:rsid w:val="00BF603F"/>
    <w:rsid w:val="00BF722C"/>
    <w:rsid w:val="00C03530"/>
    <w:rsid w:val="00C11BE8"/>
    <w:rsid w:val="00C13073"/>
    <w:rsid w:val="00C136AE"/>
    <w:rsid w:val="00C20B0F"/>
    <w:rsid w:val="00C2184F"/>
    <w:rsid w:val="00C22590"/>
    <w:rsid w:val="00C25D94"/>
    <w:rsid w:val="00C31159"/>
    <w:rsid w:val="00C3268F"/>
    <w:rsid w:val="00C326AB"/>
    <w:rsid w:val="00C33FCC"/>
    <w:rsid w:val="00C355D3"/>
    <w:rsid w:val="00C36173"/>
    <w:rsid w:val="00C400C3"/>
    <w:rsid w:val="00C44D22"/>
    <w:rsid w:val="00C455D4"/>
    <w:rsid w:val="00C56CDF"/>
    <w:rsid w:val="00C622FD"/>
    <w:rsid w:val="00C63222"/>
    <w:rsid w:val="00C67304"/>
    <w:rsid w:val="00C701F7"/>
    <w:rsid w:val="00C730CD"/>
    <w:rsid w:val="00C76DE5"/>
    <w:rsid w:val="00C82E2C"/>
    <w:rsid w:val="00C90B46"/>
    <w:rsid w:val="00C91AF9"/>
    <w:rsid w:val="00C95282"/>
    <w:rsid w:val="00C95336"/>
    <w:rsid w:val="00C95AF2"/>
    <w:rsid w:val="00CA1A66"/>
    <w:rsid w:val="00CD1FDA"/>
    <w:rsid w:val="00CD263E"/>
    <w:rsid w:val="00CD327A"/>
    <w:rsid w:val="00CD4A95"/>
    <w:rsid w:val="00CD59E4"/>
    <w:rsid w:val="00CD66A8"/>
    <w:rsid w:val="00CD7FF5"/>
    <w:rsid w:val="00CE13F3"/>
    <w:rsid w:val="00CE2F59"/>
    <w:rsid w:val="00CE34AD"/>
    <w:rsid w:val="00CE4BDE"/>
    <w:rsid w:val="00CE7DAC"/>
    <w:rsid w:val="00D0170B"/>
    <w:rsid w:val="00D018A3"/>
    <w:rsid w:val="00D04A3E"/>
    <w:rsid w:val="00D10F0F"/>
    <w:rsid w:val="00D2164B"/>
    <w:rsid w:val="00D23E9D"/>
    <w:rsid w:val="00D2771D"/>
    <w:rsid w:val="00D36D42"/>
    <w:rsid w:val="00D4165B"/>
    <w:rsid w:val="00D4431E"/>
    <w:rsid w:val="00D56704"/>
    <w:rsid w:val="00D60292"/>
    <w:rsid w:val="00D60E8D"/>
    <w:rsid w:val="00D64D9A"/>
    <w:rsid w:val="00D6617D"/>
    <w:rsid w:val="00D74C2A"/>
    <w:rsid w:val="00D7679A"/>
    <w:rsid w:val="00D82A69"/>
    <w:rsid w:val="00D8372D"/>
    <w:rsid w:val="00D92D91"/>
    <w:rsid w:val="00D934B2"/>
    <w:rsid w:val="00D97989"/>
    <w:rsid w:val="00D97F59"/>
    <w:rsid w:val="00DA0AA0"/>
    <w:rsid w:val="00DA1AD9"/>
    <w:rsid w:val="00DA23AF"/>
    <w:rsid w:val="00DA3D99"/>
    <w:rsid w:val="00DA54B5"/>
    <w:rsid w:val="00DA6466"/>
    <w:rsid w:val="00DA7559"/>
    <w:rsid w:val="00DC042B"/>
    <w:rsid w:val="00DC2CB9"/>
    <w:rsid w:val="00DC45C9"/>
    <w:rsid w:val="00DC64CB"/>
    <w:rsid w:val="00DC655F"/>
    <w:rsid w:val="00DE7DCB"/>
    <w:rsid w:val="00DF0AD0"/>
    <w:rsid w:val="00DF5CCA"/>
    <w:rsid w:val="00E027A4"/>
    <w:rsid w:val="00E22A16"/>
    <w:rsid w:val="00E23C15"/>
    <w:rsid w:val="00E31AB8"/>
    <w:rsid w:val="00E33CDB"/>
    <w:rsid w:val="00E36B13"/>
    <w:rsid w:val="00E422CF"/>
    <w:rsid w:val="00E44EF8"/>
    <w:rsid w:val="00E57E2A"/>
    <w:rsid w:val="00E617B9"/>
    <w:rsid w:val="00E65945"/>
    <w:rsid w:val="00E702C3"/>
    <w:rsid w:val="00E75023"/>
    <w:rsid w:val="00E75DB8"/>
    <w:rsid w:val="00E76314"/>
    <w:rsid w:val="00E8415F"/>
    <w:rsid w:val="00E84352"/>
    <w:rsid w:val="00E86E22"/>
    <w:rsid w:val="00EC03E9"/>
    <w:rsid w:val="00EC25F7"/>
    <w:rsid w:val="00EC2DD7"/>
    <w:rsid w:val="00EC7367"/>
    <w:rsid w:val="00ED6DCD"/>
    <w:rsid w:val="00EE2DE0"/>
    <w:rsid w:val="00EF32F5"/>
    <w:rsid w:val="00F0394F"/>
    <w:rsid w:val="00F06FD3"/>
    <w:rsid w:val="00F07973"/>
    <w:rsid w:val="00F11B2B"/>
    <w:rsid w:val="00F15700"/>
    <w:rsid w:val="00F26E83"/>
    <w:rsid w:val="00F36A73"/>
    <w:rsid w:val="00F36AF7"/>
    <w:rsid w:val="00F37FFB"/>
    <w:rsid w:val="00F47495"/>
    <w:rsid w:val="00F559E3"/>
    <w:rsid w:val="00F56617"/>
    <w:rsid w:val="00F70367"/>
    <w:rsid w:val="00F87FCD"/>
    <w:rsid w:val="00F9116E"/>
    <w:rsid w:val="00F92917"/>
    <w:rsid w:val="00F92B13"/>
    <w:rsid w:val="00FA3DEA"/>
    <w:rsid w:val="00FA4F71"/>
    <w:rsid w:val="00FA6880"/>
    <w:rsid w:val="00FB090D"/>
    <w:rsid w:val="00FB5E34"/>
    <w:rsid w:val="00FC20A7"/>
    <w:rsid w:val="00FC7A70"/>
    <w:rsid w:val="00FD05BC"/>
    <w:rsid w:val="00FE1E8E"/>
    <w:rsid w:val="00FE2DD2"/>
    <w:rsid w:val="00FE617E"/>
    <w:rsid w:val="00FF382A"/>
    <w:rsid w:val="00FF66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50"/>
    <o:shapelayout v:ext="edit">
      <o:idmap v:ext="edit" data="1,50"/>
      <o:rules v:ext="edit">
        <o:r id="V:Rule458" type="connector" idref="#_x0000_s1506"/>
        <o:r id="V:Rule459" type="connector" idref="#_x0000_s51319"/>
        <o:r id="V:Rule460" type="connector" idref="#_x0000_s1834"/>
        <o:r id="V:Rule461" type="connector" idref="#_x0000_s1539"/>
        <o:r id="V:Rule462" type="connector" idref="#_x0000_s1324"/>
        <o:r id="V:Rule463" type="connector" idref="#_x0000_s1093"/>
        <o:r id="V:Rule464" type="connector" idref="#_x0000_s51232"/>
        <o:r id="V:Rule465" type="connector" idref="#_x0000_s1196"/>
        <o:r id="V:Rule466" type="connector" idref="#_x0000_s1883"/>
        <o:r id="V:Rule467" type="connector" idref="#_x0000_s51283"/>
        <o:r id="V:Rule468" type="connector" idref="#_x0000_s1932"/>
        <o:r id="V:Rule469" type="connector" idref="#_x0000_s1809"/>
        <o:r id="V:Rule470" type="connector" idref="#_x0000_s51316"/>
        <o:r id="V:Rule471" type="connector" idref="#_x0000_s1551"/>
        <o:r id="V:Rule472" type="connector" idref="#_x0000_s1696"/>
        <o:r id="V:Rule473" type="connector" idref="#_x0000_s1027"/>
        <o:r id="V:Rule474" type="connector" idref="#_x0000_s1547"/>
        <o:r id="V:Rule475" type="connector" idref="#_x0000_s1727"/>
        <o:r id="V:Rule476" type="connector" idref="#_x0000_s1639"/>
        <o:r id="V:Rule477" type="connector" idref="#_x0000_s1552"/>
        <o:r id="V:Rule478" type="connector" idref="#_x0000_s1430"/>
        <o:r id="V:Rule479" type="connector" idref="#_x0000_s1878"/>
        <o:r id="V:Rule480" type="connector" idref="#_x0000_s1918"/>
        <o:r id="V:Rule481" type="connector" idref="#_x0000_s1553"/>
        <o:r id="V:Rule482" type="connector" idref="#_x0000_s1427"/>
        <o:r id="V:Rule483" type="connector" idref="#_x0000_s1536"/>
        <o:r id="V:Rule484" type="connector" idref="#_x0000_s1558"/>
        <o:r id="V:Rule485" type="connector" idref="#_x0000_s1875"/>
        <o:r id="V:Rule486" type="connector" idref="#_x0000_s1643"/>
        <o:r id="V:Rule487" type="connector" idref="#_x0000_s1434"/>
        <o:r id="V:Rule488" type="connector" idref="#_x0000_s1489"/>
        <o:r id="V:Rule489" type="connector" idref="#_x0000_s1590"/>
        <o:r id="V:Rule490" type="connector" idref="#_x0000_s1096"/>
        <o:r id="V:Rule491" type="connector" idref="#_x0000_s51362"/>
        <o:r id="V:Rule492" type="connector" idref="#_x0000_s51203"/>
        <o:r id="V:Rule493" type="connector" idref="#_x0000_s1104"/>
        <o:r id="V:Rule494" type="connector" idref="#_x0000_s1290"/>
        <o:r id="V:Rule495" type="connector" idref="#_x0000_s1856"/>
        <o:r id="V:Rule496" type="connector" idref="#_x0000_s2011"/>
        <o:r id="V:Rule497" type="connector" idref="#_x0000_s51337"/>
        <o:r id="V:Rule498" type="connector" idref="#_x0000_s1158"/>
        <o:r id="V:Rule499" type="connector" idref="#_x0000_s1872"/>
        <o:r id="V:Rule500" type="connector" idref="#_x0000_s1862"/>
        <o:r id="V:Rule501" type="connector" idref="#_x0000_s1668"/>
        <o:r id="V:Rule502" type="connector" idref="#_x0000_s1899"/>
        <o:r id="V:Rule503" type="connector" idref="#_x0000_s2030"/>
        <o:r id="V:Rule504" type="connector" idref="#_x0000_s1934"/>
        <o:r id="V:Rule505" type="connector" idref="#_x0000_s1714"/>
        <o:r id="V:Rule506" type="connector" idref="#_x0000_s1081"/>
        <o:r id="V:Rule507" type="connector" idref="#_x0000_s51223"/>
        <o:r id="V:Rule508" type="connector" idref="#_x0000_s1752"/>
        <o:r id="V:Rule509" type="connector" idref="#_x0000_s1129"/>
        <o:r id="V:Rule510" type="connector" idref="#_x0000_s1155"/>
        <o:r id="V:Rule511" type="connector" idref="#_x0000_s1795"/>
        <o:r id="V:Rule512" type="connector" idref="#_x0000_s1993"/>
        <o:r id="V:Rule513" type="connector" idref="#_x0000_s1516"/>
        <o:r id="V:Rule514" type="connector" idref="#_x0000_s1389"/>
        <o:r id="V:Rule515" type="connector" idref="#_x0000_s51336"/>
        <o:r id="V:Rule516" type="connector" idref="#_x0000_s1970"/>
        <o:r id="V:Rule517" type="connector" idref="#_x0000_s1850"/>
        <o:r id="V:Rule518" type="connector" idref="#_x0000_s1133"/>
        <o:r id="V:Rule519" type="connector" idref="#_x0000_s1965"/>
        <o:r id="V:Rule520" type="connector" idref="#_x0000_s1103"/>
        <o:r id="V:Rule521" type="connector" idref="#_x0000_s51248"/>
        <o:r id="V:Rule522" type="connector" idref="#_x0000_s1684"/>
        <o:r id="V:Rule523" type="connector" idref="#_x0000_s1433"/>
        <o:r id="V:Rule524" type="connector" idref="#_x0000_s1091"/>
        <o:r id="V:Rule525" type="connector" idref="#_x0000_s51244"/>
        <o:r id="V:Rule526" type="connector" idref="#_x0000_s1423"/>
        <o:r id="V:Rule527" type="connector" idref="#_x0000_s51243"/>
        <o:r id="V:Rule528" type="connector" idref="#_x0000_s1981"/>
        <o:r id="V:Rule529" type="connector" idref="#_x0000_s51253"/>
        <o:r id="V:Rule530" type="connector" idref="#_x0000_s1833"/>
        <o:r id="V:Rule531" type="connector" idref="#_x0000_s1677"/>
        <o:r id="V:Rule532" type="connector" idref="#_x0000_s1979"/>
        <o:r id="V:Rule533" type="connector" idref="#_x0000_s1693"/>
        <o:r id="V:Rule534" type="connector" idref="#_x0000_s51233"/>
        <o:r id="V:Rule535" type="connector" idref="#_x0000_s1877"/>
        <o:r id="V:Rule536" type="connector" idref="#_x0000_s1957"/>
        <o:r id="V:Rule537" type="connector" idref="#_x0000_s1354"/>
        <o:r id="V:Rule538" type="connector" idref="#_x0000_s2020"/>
        <o:r id="V:Rule539" type="connector" idref="#_x0000_s1432"/>
        <o:r id="V:Rule540" type="connector" idref="#_x0000_s1880"/>
        <o:r id="V:Rule541" type="connector" idref="#_x0000_s1136"/>
        <o:r id="V:Rule542" type="connector" idref="#_x0000_s2024"/>
        <o:r id="V:Rule543" type="connector" idref="#_x0000_s1983"/>
        <o:r id="V:Rule544" type="connector" idref="#_x0000_s1897"/>
        <o:r id="V:Rule545" type="connector" idref="#_x0000_s1775"/>
        <o:r id="V:Rule546" type="connector" idref="#_x0000_s1213"/>
        <o:r id="V:Rule547" type="connector" idref="#_x0000_s1160"/>
        <o:r id="V:Rule548" type="connector" idref="#_x0000_s1126"/>
        <o:r id="V:Rule549" type="connector" idref="#_x0000_s1111"/>
        <o:r id="V:Rule550" type="connector" idref="#_x0000_s1690"/>
        <o:r id="V:Rule551" type="connector" idref="#_x0000_s1781"/>
        <o:r id="V:Rule552" type="connector" idref="#_x0000_s51354"/>
        <o:r id="V:Rule553" type="connector" idref="#_x0000_s1037"/>
        <o:r id="V:Rule554" type="connector" idref="#_x0000_s51254"/>
        <o:r id="V:Rule555" type="connector" idref="#_x0000_s2025"/>
        <o:r id="V:Rule556" type="connector" idref="#_x0000_s1826"/>
        <o:r id="V:Rule557" type="connector" idref="#_x0000_s1522"/>
        <o:r id="V:Rule558" type="connector" idref="#_x0000_s1543"/>
        <o:r id="V:Rule559" type="connector" idref="#_x0000_s1772"/>
        <o:r id="V:Rule560" type="connector" idref="#_x0000_s1848"/>
        <o:r id="V:Rule561" type="connector" idref="#_x0000_s1088"/>
        <o:r id="V:Rule562" type="connector" idref="#_x0000_s51295"/>
        <o:r id="V:Rule563" type="connector" idref="#_x0000_s1348"/>
        <o:r id="V:Rule564" type="connector" idref="#_x0000_s51231"/>
        <o:r id="V:Rule565" type="connector" idref="#_x0000_s1718"/>
        <o:r id="V:Rule566" type="connector" idref="#_x0000_s1456"/>
        <o:r id="V:Rule567" type="connector" idref="#_x0000_s1413"/>
        <o:r id="V:Rule568" type="connector" idref="#_x0000_s1782"/>
        <o:r id="V:Rule569" type="connector" idref="#_x0000_s1105"/>
        <o:r id="V:Rule570" type="connector" idref="#_x0000_s1625"/>
        <o:r id="V:Rule571" type="connector" idref="#_x0000_s1402"/>
        <o:r id="V:Rule572" type="connector" idref="#_x0000_s1664"/>
        <o:r id="V:Rule573" type="connector" idref="#_x0000_s1283"/>
        <o:r id="V:Rule574" type="connector" idref="#_x0000_s1958"/>
        <o:r id="V:Rule575" type="connector" idref="#_x0000_s1912"/>
        <o:r id="V:Rule576" type="connector" idref="#_x0000_s1954"/>
        <o:r id="V:Rule577" type="connector" idref="#_x0000_s2037"/>
        <o:r id="V:Rule578" type="connector" idref="#_x0000_s1793"/>
        <o:r id="V:Rule579" type="connector" idref="#_x0000_s1138"/>
        <o:r id="V:Rule580" type="connector" idref="#_x0000_s51224"/>
        <o:r id="V:Rule581" type="connector" idref="#_x0000_s1162"/>
        <o:r id="V:Rule582" type="connector" idref="#_x0000_s1520"/>
        <o:r id="V:Rule583" type="connector" idref="#_x0000_s1028"/>
        <o:r id="V:Rule584" type="connector" idref="#_x0000_s1350"/>
        <o:r id="V:Rule585" type="connector" idref="#_x0000_s1097"/>
        <o:r id="V:Rule586" type="connector" idref="#_x0000_s1479"/>
        <o:r id="V:Rule587" type="connector" idref="#_x0000_s1847"/>
        <o:r id="V:Rule588" type="connector" idref="#_x0000_s1030"/>
        <o:r id="V:Rule589" type="connector" idref="#_x0000_s1859"/>
        <o:r id="V:Rule590" type="connector" idref="#_x0000_s1452"/>
        <o:r id="V:Rule591" type="connector" idref="#_x0000_s1584"/>
        <o:r id="V:Rule592" type="connector" idref="#_x0000_s1275"/>
        <o:r id="V:Rule593" type="connector" idref="#_x0000_s51225"/>
        <o:r id="V:Rule594" type="connector" idref="#_x0000_s1811"/>
        <o:r id="V:Rule595" type="connector" idref="#_x0000_s1163"/>
        <o:r id="V:Rule596" type="connector" idref="#_x0000_s1906"/>
        <o:r id="V:Rule597" type="connector" idref="#_x0000_s51364"/>
        <o:r id="V:Rule598" type="connector" idref="#_x0000_s1686"/>
        <o:r id="V:Rule599" type="connector" idref="#_x0000_s1992"/>
        <o:r id="V:Rule600" type="connector" idref="#_x0000_s1139"/>
        <o:r id="V:Rule601" type="connector" idref="#_x0000_s1099"/>
        <o:r id="V:Rule602" type="connector" idref="#_x0000_s1439"/>
        <o:r id="V:Rule603" type="connector" idref="#_x0000_s1067"/>
        <o:r id="V:Rule604" type="connector" idref="#_x0000_s1293"/>
        <o:r id="V:Rule605" type="connector" idref="#_x0000_s1853"/>
        <o:r id="V:Rule606" type="connector" idref="#_x0000_s51329"/>
        <o:r id="V:Rule607" type="connector" idref="#_x0000_s1855"/>
        <o:r id="V:Rule608" type="connector" idref="#_x0000_s1665"/>
        <o:r id="V:Rule609" type="connector" idref="#_x0000_s1637"/>
        <o:r id="V:Rule610" type="connector" idref="#_x0000_s1208"/>
        <o:r id="V:Rule611" type="connector" idref="#_x0000_s51321"/>
        <o:r id="V:Rule612" type="connector" idref="#_x0000_s1311"/>
        <o:r id="V:Rule613" type="connector" idref="#_x0000_s1245"/>
        <o:r id="V:Rule614" type="connector" idref="#_x0000_s1666"/>
        <o:r id="V:Rule615" type="connector" idref="#_x0000_s1362"/>
        <o:r id="V:Rule616" type="connector" idref="#_x0000_s1556"/>
        <o:r id="V:Rule617" type="connector" idref="#_x0000_s1385"/>
        <o:r id="V:Rule618" type="connector" idref="#_x0000_s1679"/>
        <o:r id="V:Rule619" type="connector" idref="#_x0000_s1443"/>
        <o:r id="V:Rule620" type="connector" idref="#_x0000_s1192"/>
        <o:r id="V:Rule621" type="connector" idref="#_x0000_s1438"/>
        <o:r id="V:Rule622" type="connector" idref="#_x0000_s1623"/>
        <o:r id="V:Rule623" type="connector" idref="#_x0000_s1911"/>
        <o:r id="V:Rule624" type="connector" idref="#_x0000_s51247"/>
        <o:r id="V:Rule625" type="connector" idref="#_x0000_s1756"/>
        <o:r id="V:Rule626" type="connector" idref="#_x0000_s1064"/>
        <o:r id="V:Rule627" type="connector" idref="#_x0000_s1554"/>
        <o:r id="V:Rule628" type="connector" idref="#_x0000_s1039"/>
        <o:r id="V:Rule629" type="connector" idref="#_x0000_s1758"/>
        <o:r id="V:Rule630" type="connector" idref="#_x0000_s1491"/>
        <o:r id="V:Rule631" type="connector" idref="#_x0000_s1621"/>
        <o:r id="V:Rule632" type="connector" idref="#_x0000_s1497"/>
        <o:r id="V:Rule633" type="connector" idref="#_x0000_s1901"/>
        <o:r id="V:Rule634" type="connector" idref="#_x0000_s1540"/>
        <o:r id="V:Rule635" type="connector" idref="#_x0000_s1723"/>
        <o:r id="V:Rule636" type="connector" idref="#_x0000_s1969"/>
        <o:r id="V:Rule637" type="connector" idref="#_x0000_s1102"/>
        <o:r id="V:Rule638" type="connector" idref="#_x0000_s1501"/>
        <o:r id="V:Rule639" type="connector" idref="#_x0000_s1128"/>
        <o:r id="V:Rule640" type="connector" idref="#_x0000_s1670"/>
        <o:r id="V:Rule641" type="connector" idref="#_x0000_s1858"/>
        <o:r id="V:Rule642" type="connector" idref="#_x0000_s51328"/>
        <o:r id="V:Rule643" type="connector" idref="#_x0000_s1805"/>
        <o:r id="V:Rule644" type="connector" idref="#_x0000_s1789"/>
        <o:r id="V:Rule645" type="connector" idref="#_x0000_s1431"/>
        <o:r id="V:Rule646" type="connector" idref="#_x0000_s1322"/>
        <o:r id="V:Rule647" type="connector" idref="#_x0000_s51250"/>
        <o:r id="V:Rule648" type="connector" idref="#_x0000_s1807"/>
        <o:r id="V:Rule649" type="connector" idref="#_x0000_s1595"/>
        <o:r id="V:Rule650" type="connector" idref="#_x0000_s1181"/>
        <o:r id="V:Rule651" type="connector" idref="#_x0000_s1195"/>
        <o:r id="V:Rule652" type="connector" idref="#_x0000_s1864"/>
        <o:r id="V:Rule653" type="connector" idref="#_x0000_s1764"/>
        <o:r id="V:Rule654" type="connector" idref="#_x0000_s1416"/>
        <o:r id="V:Rule655" type="connector" idref="#_x0000_s1234"/>
        <o:r id="V:Rule656" type="connector" idref="#_x0000_s1073"/>
        <o:r id="V:Rule657" type="connector" idref="#_x0000_s51293"/>
        <o:r id="V:Rule658" type="connector" idref="#_x0000_s1534"/>
        <o:r id="V:Rule659" type="connector" idref="#_x0000_s1127"/>
        <o:r id="V:Rule660" type="connector" idref="#_x0000_s51252"/>
        <o:r id="V:Rule661" type="connector" idref="#_x0000_s1830"/>
        <o:r id="V:Rule662" type="connector" idref="#_x0000_s51214"/>
        <o:r id="V:Rule663" type="connector" idref="#_x0000_s1221"/>
        <o:r id="V:Rule664" type="connector" idref="#_x0000_s1247"/>
        <o:r id="V:Rule665" type="connector" idref="#_x0000_s1925"/>
        <o:r id="V:Rule666" type="connector" idref="#_x0000_s1295"/>
        <o:r id="V:Rule667" type="connector" idref="#_x0000_s51249"/>
        <o:r id="V:Rule668" type="connector" idref="#_x0000_s1041"/>
        <o:r id="V:Rule669" type="connector" idref="#_x0000_s1281"/>
        <o:r id="V:Rule670" type="connector" idref="#_x0000_s1446"/>
        <o:r id="V:Rule671" type="connector" idref="#_x0000_s1508"/>
        <o:r id="V:Rule672" type="connector" idref="#_x0000_s1851"/>
        <o:r id="V:Rule673" type="connector" idref="#_x0000_s1360"/>
        <o:r id="V:Rule674" type="connector" idref="#_x0000_s1412"/>
        <o:r id="V:Rule675" type="connector" idref="#_x0000_s1078"/>
        <o:r id="V:Rule676" type="connector" idref="#_x0000_s1839"/>
        <o:r id="V:Rule677" type="connector" idref="#_x0000_s1351"/>
        <o:r id="V:Rule678" type="connector" idref="#_x0000_s2046"/>
        <o:r id="V:Rule679" type="connector" idref="#_x0000_s1587"/>
        <o:r id="V:Rule680" type="connector" idref="#_x0000_s1132"/>
        <o:r id="V:Rule681" type="connector" idref="#_x0000_s1248"/>
        <o:r id="V:Rule682" type="connector" idref="#_x0000_s1498"/>
        <o:r id="V:Rule683" type="connector" idref="#_x0000_s1669"/>
        <o:r id="V:Rule684" type="connector" idref="#_x0000_s1591"/>
        <o:r id="V:Rule685" type="connector" idref="#_x0000_s1787"/>
        <o:r id="V:Rule686" type="connector" idref="#_x0000_s1276"/>
        <o:r id="V:Rule687" type="connector" idref="#_x0000_s1975"/>
        <o:r id="V:Rule688" type="connector" idref="#_x0000_s1220"/>
        <o:r id="V:Rule689" type="connector" idref="#_x0000_s1203"/>
        <o:r id="V:Rule690" type="connector" idref="#_x0000_s1638"/>
        <o:r id="V:Rule691" type="connector" idref="#_x0000_s1860"/>
        <o:r id="V:Rule692" type="connector" idref="#_x0000_s1681"/>
        <o:r id="V:Rule693" type="connector" idref="#_x0000_s1722"/>
        <o:r id="V:Rule694" type="connector" idref="#_x0000_s1831"/>
        <o:r id="V:Rule695" type="connector" idref="#_x0000_s1947"/>
        <o:r id="V:Rule696" type="connector" idref="#_x0000_s1292"/>
        <o:r id="V:Rule697" type="connector" idref="#_x0000_s1255"/>
        <o:r id="V:Rule698" type="connector" idref="#_x0000_s1110"/>
        <o:r id="V:Rule699" type="connector" idref="#_x0000_s1238"/>
        <o:r id="V:Rule700" type="connector" idref="#_x0000_s51338"/>
        <o:r id="V:Rule701" type="connector" idref="#_x0000_s1705"/>
        <o:r id="V:Rule702" type="connector" idref="#_x0000_s2007"/>
        <o:r id="V:Rule703" type="connector" idref="#_x0000_s2023"/>
        <o:r id="V:Rule704" type="connector" idref="#_x0000_s1721"/>
        <o:r id="V:Rule705" type="connector" idref="#_x0000_s1956"/>
        <o:r id="V:Rule706" type="connector" idref="#_x0000_s1156"/>
        <o:r id="V:Rule707" type="connector" idref="#_x0000_s1767"/>
        <o:r id="V:Rule708" type="connector" idref="#_x0000_s1852"/>
        <o:r id="V:Rule709" type="connector" idref="#_x0000_s1272"/>
        <o:r id="V:Rule710" type="connector" idref="#_x0000_s1274"/>
        <o:r id="V:Rule711" type="connector" idref="#_x0000_s1211"/>
        <o:r id="V:Rule712" type="connector" idref="#_x0000_s1915"/>
        <o:r id="V:Rule713" type="connector" idref="#_x0000_s1285"/>
        <o:r id="V:Rule714" type="connector" idref="#_x0000_s1945"/>
        <o:r id="V:Rule715" type="connector" idref="#_x0000_s1135"/>
        <o:r id="V:Rule716" type="connector" idref="#_x0000_s1323"/>
        <o:r id="V:Rule717" type="connector" idref="#_x0000_s2033"/>
        <o:r id="V:Rule718" type="connector" idref="#_x0000_s1838"/>
        <o:r id="V:Rule719" type="connector" idref="#_x0000_s1804"/>
        <o:r id="V:Rule720" type="connector" idref="#_x0000_s1829"/>
        <o:r id="V:Rule721" type="connector" idref="#_x0000_s51272"/>
        <o:r id="V:Rule722" type="connector" idref="#_x0000_s1694"/>
        <o:r id="V:Rule723" type="connector" idref="#_x0000_s1137"/>
        <o:r id="V:Rule724" type="connector" idref="#_x0000_s1288"/>
        <o:r id="V:Rule725" type="connector" idref="#_x0000_s1976"/>
        <o:r id="V:Rule726" type="connector" idref="#_x0000_s51234"/>
        <o:r id="V:Rule727" type="connector" idref="#_x0000_s1620"/>
        <o:r id="V:Rule728" type="connector" idref="#_x0000_s1712"/>
        <o:r id="V:Rule729" type="connector" idref="#_x0000_s51210"/>
        <o:r id="V:Rule730" type="connector" idref="#_x0000_s1315"/>
        <o:r id="V:Rule731" type="connector" idref="#_x0000_s1773"/>
        <o:r id="V:Rule732" type="connector" idref="#_x0000_s1619"/>
        <o:r id="V:Rule733" type="connector" idref="#_x0000_s1047"/>
        <o:r id="V:Rule734" type="connector" idref="#_x0000_s1395"/>
        <o:r id="V:Rule735" type="connector" idref="#_x0000_s1870"/>
        <o:r id="V:Rule736" type="connector" idref="#_x0000_s1726"/>
        <o:r id="V:Rule737" type="connector" idref="#_x0000_s1585"/>
        <o:r id="V:Rule738" type="connector" idref="#_x0000_s1715"/>
        <o:r id="V:Rule739" type="connector" idref="#_x0000_s1313"/>
        <o:r id="V:Rule740" type="connector" idref="#_x0000_s1898"/>
        <o:r id="V:Rule741" type="connector" idref="#_x0000_s2029"/>
        <o:r id="V:Rule742" type="connector" idref="#_x0000_s1106"/>
        <o:r id="V:Rule743" type="connector" idref="#_x0000_s1796"/>
        <o:r id="V:Rule744" type="connector" idref="#_x0000_s1555"/>
        <o:r id="V:Rule745" type="connector" idref="#_x0000_s1825"/>
        <o:r id="V:Rule746" type="connector" idref="#_x0000_s51299"/>
        <o:r id="V:Rule747" type="connector" idref="#_x0000_s51213"/>
        <o:r id="V:Rule748" type="connector" idref="#_x0000_s1754"/>
        <o:r id="V:Rule749" type="connector" idref="#_x0000_s1425"/>
        <o:r id="V:Rule750" type="connector" idref="#_x0000_s1869"/>
        <o:r id="V:Rule751" type="connector" idref="#_x0000_s1244"/>
        <o:r id="V:Rule752" type="connector" idref="#_x0000_s1249"/>
        <o:r id="V:Rule753" type="connector" idref="#_x0000_s51314"/>
        <o:r id="V:Rule754" type="connector" idref="#_x0000_s51356"/>
        <o:r id="V:Rule755" type="connector" idref="#_x0000_s1233"/>
        <o:r id="V:Rule756" type="connector" idref="#_x0000_s1502"/>
        <o:r id="V:Rule757" type="connector" idref="#_x0000_s51360"/>
        <o:r id="V:Rule758" type="connector" idref="#_x0000_s1550"/>
        <o:r id="V:Rule759" type="connector" idref="#_x0000_s51317"/>
        <o:r id="V:Rule760" type="connector" idref="#_x0000_s1109"/>
        <o:r id="V:Rule761" type="connector" idref="#_x0000_s51294"/>
        <o:r id="V:Rule762" type="connector" idref="#_x0000_s1849"/>
        <o:r id="V:Rule763" type="connector" idref="#_x0000_s1996"/>
        <o:r id="V:Rule764" type="connector" idref="#_x0000_s1909"/>
        <o:r id="V:Rule765" type="connector" idref="#_x0000_s1159"/>
        <o:r id="V:Rule766" type="connector" idref="#_x0000_s1219"/>
        <o:r id="V:Rule767" type="connector" idref="#_x0000_s1157"/>
        <o:r id="V:Rule768" type="connector" idref="#_x0000_s51355"/>
        <o:r id="V:Rule769" type="connector" idref="#_x0000_s1763"/>
        <o:r id="V:Rule770" type="connector" idref="#_x0000_s1442"/>
        <o:r id="V:Rule771" type="connector" idref="#_x0000_s1729"/>
        <o:r id="V:Rule772" type="connector" idref="#_x0000_s1518"/>
        <o:r id="V:Rule773" type="connector" idref="#_x0000_s51229"/>
        <o:r id="V:Rule774" type="connector" idref="#_x0000_s1627"/>
        <o:r id="V:Rule775" type="connector" idref="#_x0000_s1876"/>
        <o:r id="V:Rule776" type="connector" idref="#_x0000_s1232"/>
        <o:r id="V:Rule777" type="connector" idref="#_x0000_s1286"/>
        <o:r id="V:Rule778" type="connector" idref="#_x0000_s1216"/>
        <o:r id="V:Rule779" type="connector" idref="#_x0000_s1186"/>
        <o:r id="V:Rule780" type="connector" idref="#_x0000_s51208"/>
        <o:r id="V:Rule781" type="connector" idref="#_x0000_s1254"/>
        <o:r id="V:Rule782" type="connector" idref="#_x0000_s1995"/>
        <o:r id="V:Rule783" type="connector" idref="#_x0000_s51209"/>
        <o:r id="V:Rule784" type="connector" idref="#_x0000_s1802"/>
        <o:r id="V:Rule785" type="connector" idref="#_x0000_s1101"/>
        <o:r id="V:Rule786" type="connector" idref="#_x0000_s1557"/>
        <o:r id="V:Rule787" type="connector" idref="#_x0000_s51226"/>
        <o:r id="V:Rule788" type="connector" idref="#_x0000_s1697"/>
        <o:r id="V:Rule789" type="connector" idref="#_x0000_s51201"/>
        <o:r id="V:Rule790" type="connector" idref="#_x0000_s1453"/>
        <o:r id="V:Rule791" type="connector" idref="#_x0000_s51296"/>
        <o:r id="V:Rule792" type="connector" idref="#_x0000_s1050"/>
        <o:r id="V:Rule793" type="connector" idref="#_x0000_s1624"/>
        <o:r id="V:Rule794" type="connector" idref="#_x0000_s1083"/>
        <o:r id="V:Rule795" type="connector" idref="#_x0000_s1161"/>
        <o:r id="V:Rule796" type="connector" idref="#_x0000_s1716"/>
        <o:r id="V:Rule797" type="connector" idref="#_x0000_s1459"/>
        <o:r id="V:Rule798" type="connector" idref="#_x0000_s1879"/>
        <o:r id="V:Rule799" type="connector" idref="#_x0000_s1798"/>
        <o:r id="V:Rule800" type="connector" idref="#_x0000_s1386"/>
        <o:r id="V:Rule801" type="connector" idref="#_x0000_s1134"/>
        <o:r id="V:Rule802" type="connector" idref="#_x0000_s1493"/>
        <o:r id="V:Rule803" type="connector" idref="#_x0000_s1685"/>
        <o:r id="V:Rule804" type="connector" idref="#_x0000_s1188"/>
        <o:r id="V:Rule805" type="connector" idref="#_x0000_s1641"/>
        <o:r id="V:Rule806" type="connector" idref="#_x0000_s1212"/>
        <o:r id="V:Rule807" type="connector" idref="#_x0000_s1193"/>
        <o:r id="V:Rule808" type="connector" idref="#_x0000_s1496"/>
        <o:r id="V:Rule809" type="connector" idref="#_x0000_s51256"/>
        <o:r id="V:Rule810" type="connector" idref="#_x0000_s1935"/>
        <o:r id="V:Rule811" type="connector" idref="#_x0000_s1327"/>
        <o:r id="V:Rule812" type="connector" idref="#_x0000_s1239"/>
        <o:r id="V:Rule813" type="connector" idref="#_x0000_s1544"/>
        <o:r id="V:Rule814" type="connector" idref="#_x0000_s1246"/>
        <o:r id="V:Rule815" type="connector" idref="#_x0000_s1903"/>
        <o:r id="V:Rule816" type="connector" idref="#_x0000_s1778"/>
        <o:r id="V:Rule817" type="connector" idref="#_x0000_s1800"/>
        <o:r id="V:Rule818" type="connector" idref="#_x0000_s1835"/>
        <o:r id="V:Rule819" type="connector" idref="#_x0000_s1514"/>
        <o:r id="V:Rule820" type="connector" idref="#_x0000_s1581"/>
        <o:r id="V:Rule821" type="connector" idref="#_x0000_s1347"/>
        <o:r id="V:Rule822" type="connector" idref="#_x0000_s1841"/>
        <o:r id="V:Rule823" type="connector" idref="#_x0000_s51269"/>
        <o:r id="V:Rule824" type="connector" idref="#_x0000_s1982"/>
        <o:r id="V:Rule825" type="connector" idref="#_x0000_s1803"/>
        <o:r id="V:Rule826" type="connector" idref="#_x0000_s1948"/>
        <o:r id="V:Rule827" type="connector" idref="#_x0000_s51228"/>
        <o:r id="V:Rule828" type="connector" idref="#_x0000_s1874"/>
        <o:r id="V:Rule829" type="connector" idref="#_x0000_s1346"/>
        <o:r id="V:Rule830" type="connector" idref="#_x0000_s51327"/>
        <o:r id="V:Rule831" type="connector" idref="#_x0000_s1436"/>
        <o:r id="V:Rule832" type="connector" idref="#_x0000_s1873"/>
        <o:r id="V:Rule833" type="connector" idref="#_x0000_s1108"/>
        <o:r id="V:Rule834" type="connector" idref="#_x0000_s1131"/>
        <o:r id="V:Rule835" type="connector" idref="#_x0000_s1504"/>
        <o:r id="V:Rule836" type="connector" idref="#_x0000_s1406"/>
        <o:r id="V:Rule837" type="connector" idref="#_x0000_s2047"/>
        <o:r id="V:Rule838" type="connector" idref="#_x0000_s1978"/>
        <o:r id="V:Rule839" type="connector" idref="#_x0000_s1784"/>
        <o:r id="V:Rule840" type="connector" idref="#_x0000_s1924"/>
        <o:r id="V:Rule841" type="connector" idref="#_x0000_s1404"/>
        <o:r id="V:Rule842" type="connector" idref="#_x0000_s1194"/>
        <o:r id="V:Rule843" type="connector" idref="#_x0000_s1828"/>
        <o:r id="V:Rule844" type="connector" idref="#_x0000_s1926"/>
        <o:r id="V:Rule845" type="connector" idref="#_x0000_s1785"/>
        <o:r id="V:Rule846" type="connector" idref="#_x0000_s1435"/>
        <o:r id="V:Rule847" type="connector" idref="#_x0000_s1902"/>
        <o:r id="V:Rule848" type="connector" idref="#_x0000_s1699"/>
        <o:r id="V:Rule849" type="connector" idref="#_x0000_s1845"/>
        <o:r id="V:Rule850" type="connector" idref="#_x0000_s1801"/>
        <o:r id="V:Rule851" type="connector" idref="#_x0000_s1429"/>
        <o:r id="V:Rule852" type="connector" idref="#_x0000_s1411"/>
        <o:r id="V:Rule853" type="connector" idref="#_x0000_s1500"/>
        <o:r id="V:Rule854" type="connector" idref="#_x0000_s1414"/>
        <o:r id="V:Rule855" type="connector" idref="#_x0000_s1098"/>
        <o:r id="V:Rule856" type="connector" idref="#_x0000_s1997"/>
        <o:r id="V:Rule857" type="connector" idref="#_x0000_s1946"/>
        <o:r id="V:Rule858" type="connector" idref="#_x0000_s1813"/>
        <o:r id="V:Rule859" type="connector" idref="#_x0000_s1762"/>
        <o:r id="V:Rule860" type="connector" idref="#_x0000_s1861"/>
        <o:r id="V:Rule861" type="connector" idref="#_x0000_s1447"/>
        <o:r id="V:Rule862" type="connector" idref="#_x0000_s1209"/>
        <o:r id="V:Rule863" type="connector" idref="#_x0000_s1827"/>
        <o:r id="V:Rule864" type="connector" idref="#_x0000_s1045"/>
        <o:r id="V:Rule865" type="connector" idref="#_x0000_s1977"/>
        <o:r id="V:Rule866" type="connector" idref="#_x0000_s2019"/>
        <o:r id="V:Rule867" type="connector" idref="#_x0000_s1154"/>
        <o:r id="V:Rule868" type="connector" idref="#_x0000_s1857"/>
        <o:r id="V:Rule869" type="connector" idref="#_x0000_s1593"/>
        <o:r id="V:Rule870" type="connector" idref="#_x0000_s2008"/>
        <o:r id="V:Rule871" type="connector" idref="#_x0000_s1306"/>
        <o:r id="V:Rule872" type="connector" idref="#_x0000_s1391"/>
        <o:r id="V:Rule873" type="connector" idref="#_x0000_s1971"/>
        <o:r id="V:Rule874" type="connector" idref="#_x0000_s1673"/>
        <o:r id="V:Rule875" type="connector" idref="#_x0000_s1206"/>
        <o:r id="V:Rule876" type="connector" idref="#_x0000_s1364"/>
        <o:r id="V:Rule877" type="connector" idref="#_x0000_s1843"/>
        <o:r id="V:Rule878" type="connector" idref="#_x0000_s1204"/>
        <o:r id="V:Rule879" type="connector" idref="#_x0000_s1882"/>
        <o:r id="V:Rule880" type="connector" idref="#_x0000_s1769"/>
        <o:r id="V:Rule881" type="connector" idref="#_x0000_s1499"/>
        <o:r id="V:Rule882" type="connector" idref="#_x0000_s1075"/>
        <o:r id="V:Rule883" type="connector" idref="#_x0000_s1765"/>
        <o:r id="V:Rule884" type="connector" idref="#_x0000_s1783"/>
        <o:r id="V:Rule885" type="connector" idref="#_x0000_s1100"/>
        <o:r id="V:Rule886" type="connector" idref="#_x0000_s1056"/>
        <o:r id="V:Rule887" type="connector" idref="#_x0000_s51300"/>
        <o:r id="V:Rule888" type="connector" idref="#_x0000_s1708"/>
        <o:r id="V:Rule889" type="connector" idref="#_x0000_s1352"/>
        <o:r id="V:Rule890" type="connector" idref="#_x0000_s1837"/>
        <o:r id="V:Rule891" type="connector" idref="#_x0000_s51215"/>
        <o:r id="V:Rule892" type="connector" idref="#_x0000_s1836"/>
        <o:r id="V:Rule893" type="connector" idref="#_x0000_s1388"/>
        <o:r id="V:Rule894" type="connector" idref="#_x0000_s2031"/>
        <o:r id="V:Rule895" type="connector" idref="#_x0000_s1703"/>
        <o:r id="V:Rule896" type="connector" idref="#_x0000_s51271"/>
        <o:r id="V:Rule897" type="connector" idref="#_x0000_s1107"/>
        <o:r id="V:Rule898" type="connector" idref="#_x0000_s1676"/>
        <o:r id="V:Rule899" type="connector" idref="#_x0000_s51227"/>
        <o:r id="V:Rule900" type="connector" idref="#_x0000_s1187"/>
        <o:r id="V:Rule901" type="connector" idref="#_x0000_s2034"/>
        <o:r id="V:Rule902" type="connector" idref="#_x0000_s1053"/>
        <o:r id="V:Rule903" type="connector" idref="#_x0000_s1776"/>
        <o:r id="V:Rule904" type="connector" idref="#_x0000_s1253"/>
        <o:r id="V:Rule905" type="connector" idref="#_x0000_s51216"/>
        <o:r id="V:Rule906" type="connector" idref="#_x0000_s2036"/>
        <o:r id="V:Rule907" type="connector" idref="#_x0000_s1455"/>
        <o:r id="V:Rule908" type="connector" idref="#_x0000_s2032"/>
        <o:r id="V:Rule909" type="connector" idref="#_x0000_s1586"/>
        <o:r id="V:Rule910" type="connector" idref="#_x0000_s2035"/>
        <o:r id="V:Rule911" type="connector" idref="#_x0000_s1792"/>
        <o:r id="V:Rule912" type="connector" idref="#_x0000_s1130"/>
        <o:r id="V:Rule913" type="connector" idref="#_x0000_s1068"/>
        <o:r id="V:Rule914" type="connector" idref="#_x0000_s19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5716F"/>
    <w:rPr>
      <w:sz w:val="24"/>
      <w:szCs w:val="24"/>
    </w:rPr>
  </w:style>
  <w:style w:type="paragraph" w:styleId="1">
    <w:name w:val="heading 1"/>
    <w:basedOn w:val="a"/>
    <w:next w:val="a"/>
    <w:link w:val="10"/>
    <w:uiPriority w:val="9"/>
    <w:qFormat/>
    <w:rsid w:val="0075716F"/>
    <w:pPr>
      <w:keepNext/>
      <w:jc w:val="center"/>
      <w:outlineLvl w:val="0"/>
    </w:pPr>
    <w:rPr>
      <w:sz w:val="28"/>
    </w:rPr>
  </w:style>
  <w:style w:type="paragraph" w:styleId="2">
    <w:name w:val="heading 2"/>
    <w:basedOn w:val="a"/>
    <w:next w:val="a"/>
    <w:link w:val="20"/>
    <w:uiPriority w:val="9"/>
    <w:qFormat/>
    <w:rsid w:val="0075716F"/>
    <w:pPr>
      <w:keepNext/>
      <w:jc w:val="center"/>
      <w:outlineLvl w:val="1"/>
    </w:pPr>
    <w:rPr>
      <w:b/>
      <w:bCs/>
      <w:sz w:val="40"/>
    </w:rPr>
  </w:style>
  <w:style w:type="paragraph" w:styleId="3">
    <w:name w:val="heading 3"/>
    <w:basedOn w:val="a"/>
    <w:next w:val="a"/>
    <w:qFormat/>
    <w:rsid w:val="0075716F"/>
    <w:pPr>
      <w:keepNext/>
      <w:tabs>
        <w:tab w:val="left" w:pos="0"/>
      </w:tabs>
      <w:jc w:val="both"/>
      <w:outlineLvl w:val="2"/>
    </w:pPr>
    <w:rPr>
      <w:b/>
      <w:bCs/>
      <w:sz w:val="28"/>
    </w:rPr>
  </w:style>
  <w:style w:type="paragraph" w:styleId="4">
    <w:name w:val="heading 4"/>
    <w:basedOn w:val="a"/>
    <w:next w:val="a"/>
    <w:link w:val="40"/>
    <w:uiPriority w:val="9"/>
    <w:qFormat/>
    <w:rsid w:val="00325B54"/>
    <w:pPr>
      <w:keepNext/>
      <w:jc w:val="center"/>
      <w:outlineLvl w:val="3"/>
    </w:pPr>
    <w:rPr>
      <w:szCs w:val="20"/>
    </w:rPr>
  </w:style>
  <w:style w:type="paragraph" w:styleId="5">
    <w:name w:val="heading 5"/>
    <w:basedOn w:val="a"/>
    <w:next w:val="a"/>
    <w:link w:val="50"/>
    <w:qFormat/>
    <w:rsid w:val="00325B54"/>
    <w:pPr>
      <w:keepNext/>
      <w:jc w:val="both"/>
      <w:outlineLvl w:val="4"/>
    </w:pPr>
    <w:rPr>
      <w:b/>
      <w:sz w:val="20"/>
      <w:szCs w:val="20"/>
      <w:u w:val="single"/>
    </w:rPr>
  </w:style>
  <w:style w:type="paragraph" w:styleId="6">
    <w:name w:val="heading 6"/>
    <w:basedOn w:val="a"/>
    <w:next w:val="a"/>
    <w:link w:val="60"/>
    <w:qFormat/>
    <w:rsid w:val="00325B54"/>
    <w:pPr>
      <w:keepNext/>
      <w:jc w:val="both"/>
      <w:outlineLvl w:val="5"/>
    </w:pPr>
    <w:rPr>
      <w:b/>
      <w:i/>
      <w:sz w:val="22"/>
      <w:szCs w:val="20"/>
      <w:u w:val="single"/>
    </w:rPr>
  </w:style>
  <w:style w:type="paragraph" w:styleId="7">
    <w:name w:val="heading 7"/>
    <w:basedOn w:val="a"/>
    <w:next w:val="a"/>
    <w:link w:val="70"/>
    <w:qFormat/>
    <w:rsid w:val="00325B54"/>
    <w:pPr>
      <w:keepNext/>
      <w:outlineLvl w:val="6"/>
    </w:pPr>
    <w:rPr>
      <w:b/>
      <w:i/>
      <w:sz w:val="20"/>
      <w:szCs w:val="20"/>
      <w:u w:val="single"/>
    </w:rPr>
  </w:style>
  <w:style w:type="paragraph" w:styleId="8">
    <w:name w:val="heading 8"/>
    <w:basedOn w:val="a"/>
    <w:next w:val="a"/>
    <w:link w:val="80"/>
    <w:qFormat/>
    <w:rsid w:val="00325B54"/>
    <w:pPr>
      <w:keepNext/>
      <w:jc w:val="center"/>
      <w:outlineLvl w:val="7"/>
    </w:pPr>
    <w:rPr>
      <w:b/>
      <w:sz w:val="20"/>
      <w:szCs w:val="20"/>
    </w:rPr>
  </w:style>
  <w:style w:type="paragraph" w:styleId="9">
    <w:name w:val="heading 9"/>
    <w:basedOn w:val="a"/>
    <w:next w:val="a"/>
    <w:link w:val="90"/>
    <w:qFormat/>
    <w:rsid w:val="00325B54"/>
    <w:pPr>
      <w:keepNext/>
      <w:jc w:val="both"/>
      <w:outlineLvl w:val="8"/>
    </w:pPr>
    <w:rPr>
      <w:b/>
      <w:sz w:val="22"/>
      <w:szCs w:val="20"/>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rsid w:val="0075716F"/>
    <w:pPr>
      <w:jc w:val="both"/>
    </w:pPr>
    <w:rPr>
      <w:sz w:val="28"/>
    </w:rPr>
  </w:style>
  <w:style w:type="table" w:styleId="a4">
    <w:name w:val="Table Grid"/>
    <w:basedOn w:val="a1"/>
    <w:uiPriority w:val="59"/>
    <w:rsid w:val="000337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rsid w:val="00BF603F"/>
    <w:rPr>
      <w:rFonts w:ascii="Tahoma" w:hAnsi="Tahoma" w:cs="Tahoma"/>
      <w:sz w:val="16"/>
      <w:szCs w:val="16"/>
    </w:rPr>
  </w:style>
  <w:style w:type="paragraph" w:customStyle="1" w:styleId="Heading">
    <w:name w:val="Heading"/>
    <w:rsid w:val="00947ED1"/>
    <w:pPr>
      <w:autoSpaceDE w:val="0"/>
      <w:autoSpaceDN w:val="0"/>
      <w:adjustRightInd w:val="0"/>
    </w:pPr>
    <w:rPr>
      <w:rFonts w:ascii="Arial" w:hAnsi="Arial" w:cs="Arial"/>
      <w:b/>
      <w:bCs/>
      <w:sz w:val="22"/>
      <w:szCs w:val="22"/>
    </w:rPr>
  </w:style>
  <w:style w:type="paragraph" w:styleId="a7">
    <w:name w:val="Body Text Indent"/>
    <w:basedOn w:val="a"/>
    <w:rsid w:val="002573E0"/>
    <w:pPr>
      <w:spacing w:after="120"/>
      <w:ind w:left="283"/>
    </w:pPr>
  </w:style>
  <w:style w:type="paragraph" w:customStyle="1" w:styleId="ConsPlusTitle">
    <w:name w:val="ConsPlusTitle"/>
    <w:rsid w:val="002573E0"/>
    <w:pPr>
      <w:autoSpaceDE w:val="0"/>
      <w:autoSpaceDN w:val="0"/>
      <w:adjustRightInd w:val="0"/>
    </w:pPr>
    <w:rPr>
      <w:b/>
      <w:bCs/>
      <w:sz w:val="28"/>
      <w:szCs w:val="28"/>
    </w:rPr>
  </w:style>
  <w:style w:type="character" w:styleId="a8">
    <w:name w:val="Hyperlink"/>
    <w:basedOn w:val="a0"/>
    <w:uiPriority w:val="99"/>
    <w:unhideWhenUsed/>
    <w:rsid w:val="004F550A"/>
    <w:rPr>
      <w:color w:val="0000FF"/>
      <w:u w:val="single"/>
    </w:rPr>
  </w:style>
  <w:style w:type="paragraph" w:styleId="a9">
    <w:name w:val="Normal (Web)"/>
    <w:basedOn w:val="a"/>
    <w:uiPriority w:val="99"/>
    <w:rsid w:val="00FA6880"/>
    <w:pPr>
      <w:spacing w:before="100" w:beforeAutospacing="1" w:after="100" w:afterAutospacing="1"/>
    </w:pPr>
  </w:style>
  <w:style w:type="paragraph" w:customStyle="1" w:styleId="ConsPlusNormal">
    <w:name w:val="ConsPlusNormal"/>
    <w:rsid w:val="00FA6880"/>
    <w:pPr>
      <w:widowControl w:val="0"/>
      <w:autoSpaceDE w:val="0"/>
      <w:autoSpaceDN w:val="0"/>
      <w:adjustRightInd w:val="0"/>
      <w:ind w:firstLine="720"/>
    </w:pPr>
  </w:style>
  <w:style w:type="paragraph" w:customStyle="1" w:styleId="aa">
    <w:name w:val="Нормальный"/>
    <w:rsid w:val="00FA6880"/>
    <w:pPr>
      <w:widowControl w:val="0"/>
      <w:autoSpaceDE w:val="0"/>
      <w:autoSpaceDN w:val="0"/>
      <w:adjustRightInd w:val="0"/>
    </w:pPr>
    <w:rPr>
      <w:color w:val="000000"/>
      <w:sz w:val="24"/>
      <w:szCs w:val="24"/>
    </w:rPr>
  </w:style>
  <w:style w:type="paragraph" w:styleId="ab">
    <w:name w:val="List Paragraph"/>
    <w:basedOn w:val="a"/>
    <w:uiPriority w:val="34"/>
    <w:qFormat/>
    <w:rsid w:val="00325B54"/>
    <w:pPr>
      <w:suppressAutoHyphens/>
      <w:ind w:left="720"/>
    </w:pPr>
    <w:rPr>
      <w:lang w:eastAsia="ar-SA"/>
    </w:rPr>
  </w:style>
  <w:style w:type="paragraph" w:styleId="ac">
    <w:name w:val="No Spacing"/>
    <w:uiPriority w:val="1"/>
    <w:qFormat/>
    <w:rsid w:val="00325B54"/>
    <w:rPr>
      <w:sz w:val="24"/>
      <w:szCs w:val="24"/>
    </w:rPr>
  </w:style>
  <w:style w:type="character" w:customStyle="1" w:styleId="40">
    <w:name w:val="Заголовок 4 Знак"/>
    <w:basedOn w:val="a0"/>
    <w:link w:val="4"/>
    <w:uiPriority w:val="9"/>
    <w:rsid w:val="00325B54"/>
    <w:rPr>
      <w:sz w:val="24"/>
    </w:rPr>
  </w:style>
  <w:style w:type="character" w:customStyle="1" w:styleId="50">
    <w:name w:val="Заголовок 5 Знак"/>
    <w:basedOn w:val="a0"/>
    <w:link w:val="5"/>
    <w:rsid w:val="00325B54"/>
    <w:rPr>
      <w:b/>
      <w:u w:val="single"/>
    </w:rPr>
  </w:style>
  <w:style w:type="character" w:customStyle="1" w:styleId="60">
    <w:name w:val="Заголовок 6 Знак"/>
    <w:basedOn w:val="a0"/>
    <w:link w:val="6"/>
    <w:rsid w:val="00325B54"/>
    <w:rPr>
      <w:b/>
      <w:i/>
      <w:sz w:val="22"/>
      <w:u w:val="single"/>
    </w:rPr>
  </w:style>
  <w:style w:type="character" w:customStyle="1" w:styleId="70">
    <w:name w:val="Заголовок 7 Знак"/>
    <w:basedOn w:val="a0"/>
    <w:link w:val="7"/>
    <w:rsid w:val="00325B54"/>
    <w:rPr>
      <w:b/>
      <w:i/>
      <w:u w:val="single"/>
    </w:rPr>
  </w:style>
  <w:style w:type="character" w:customStyle="1" w:styleId="80">
    <w:name w:val="Заголовок 8 Знак"/>
    <w:basedOn w:val="a0"/>
    <w:link w:val="8"/>
    <w:rsid w:val="00325B54"/>
    <w:rPr>
      <w:b/>
    </w:rPr>
  </w:style>
  <w:style w:type="character" w:customStyle="1" w:styleId="90">
    <w:name w:val="Заголовок 9 Знак"/>
    <w:basedOn w:val="a0"/>
    <w:link w:val="9"/>
    <w:rsid w:val="00325B54"/>
    <w:rPr>
      <w:b/>
      <w:sz w:val="22"/>
      <w:u w:val="single"/>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25B54"/>
    <w:pPr>
      <w:spacing w:before="100" w:beforeAutospacing="1" w:after="100" w:afterAutospacing="1"/>
    </w:pPr>
    <w:rPr>
      <w:rFonts w:ascii="Tahoma" w:hAnsi="Tahoma"/>
      <w:sz w:val="20"/>
      <w:szCs w:val="20"/>
      <w:lang w:val="en-US" w:eastAsia="en-US"/>
    </w:rPr>
  </w:style>
  <w:style w:type="paragraph" w:customStyle="1" w:styleId="21">
    <w:name w:val="Основной текст с отступом 21"/>
    <w:basedOn w:val="a"/>
    <w:rsid w:val="00325B54"/>
    <w:pPr>
      <w:widowControl w:val="0"/>
      <w:ind w:firstLine="426"/>
    </w:pPr>
    <w:rPr>
      <w:szCs w:val="20"/>
    </w:rPr>
  </w:style>
  <w:style w:type="paragraph" w:customStyle="1" w:styleId="31">
    <w:name w:val="Основной текст с отступом 31"/>
    <w:basedOn w:val="a"/>
    <w:rsid w:val="00325B54"/>
    <w:pPr>
      <w:widowControl w:val="0"/>
      <w:ind w:firstLine="360"/>
      <w:jc w:val="both"/>
    </w:pPr>
    <w:rPr>
      <w:szCs w:val="20"/>
    </w:rPr>
  </w:style>
  <w:style w:type="paragraph" w:styleId="ad">
    <w:name w:val="Subtitle"/>
    <w:basedOn w:val="a"/>
    <w:link w:val="ae"/>
    <w:qFormat/>
    <w:rsid w:val="00325B54"/>
    <w:pPr>
      <w:jc w:val="both"/>
    </w:pPr>
    <w:rPr>
      <w:szCs w:val="20"/>
    </w:rPr>
  </w:style>
  <w:style w:type="character" w:customStyle="1" w:styleId="ae">
    <w:name w:val="Подзаголовок Знак"/>
    <w:basedOn w:val="a0"/>
    <w:link w:val="ad"/>
    <w:rsid w:val="00325B54"/>
    <w:rPr>
      <w:sz w:val="24"/>
    </w:rPr>
  </w:style>
  <w:style w:type="paragraph" w:styleId="22">
    <w:name w:val="Body Text Indent 2"/>
    <w:basedOn w:val="a"/>
    <w:link w:val="23"/>
    <w:rsid w:val="00325B54"/>
    <w:pPr>
      <w:ind w:left="66" w:firstLine="360"/>
      <w:jc w:val="both"/>
    </w:pPr>
    <w:rPr>
      <w:szCs w:val="20"/>
    </w:rPr>
  </w:style>
  <w:style w:type="character" w:customStyle="1" w:styleId="23">
    <w:name w:val="Основной текст с отступом 2 Знак"/>
    <w:basedOn w:val="a0"/>
    <w:link w:val="22"/>
    <w:rsid w:val="00325B54"/>
    <w:rPr>
      <w:sz w:val="24"/>
    </w:rPr>
  </w:style>
  <w:style w:type="paragraph" w:styleId="af">
    <w:name w:val="Title"/>
    <w:basedOn w:val="a"/>
    <w:link w:val="af0"/>
    <w:qFormat/>
    <w:rsid w:val="00325B54"/>
    <w:pPr>
      <w:jc w:val="center"/>
    </w:pPr>
    <w:rPr>
      <w:b/>
      <w:sz w:val="28"/>
      <w:szCs w:val="20"/>
      <w:u w:val="single"/>
    </w:rPr>
  </w:style>
  <w:style w:type="character" w:customStyle="1" w:styleId="af0">
    <w:name w:val="Название Знак"/>
    <w:basedOn w:val="a0"/>
    <w:link w:val="af"/>
    <w:rsid w:val="00325B54"/>
    <w:rPr>
      <w:b/>
      <w:sz w:val="28"/>
      <w:u w:val="single"/>
    </w:rPr>
  </w:style>
  <w:style w:type="paragraph" w:styleId="24">
    <w:name w:val="Body Text 2"/>
    <w:basedOn w:val="a"/>
    <w:link w:val="25"/>
    <w:rsid w:val="00325B54"/>
    <w:pPr>
      <w:jc w:val="both"/>
    </w:pPr>
    <w:rPr>
      <w:b/>
      <w:i/>
      <w:szCs w:val="20"/>
    </w:rPr>
  </w:style>
  <w:style w:type="character" w:customStyle="1" w:styleId="25">
    <w:name w:val="Основной текст 2 Знак"/>
    <w:basedOn w:val="a0"/>
    <w:link w:val="24"/>
    <w:rsid w:val="00325B54"/>
    <w:rPr>
      <w:b/>
      <w:i/>
      <w:sz w:val="24"/>
    </w:rPr>
  </w:style>
  <w:style w:type="paragraph" w:styleId="30">
    <w:name w:val="Body Text 3"/>
    <w:basedOn w:val="a"/>
    <w:link w:val="32"/>
    <w:rsid w:val="00325B54"/>
    <w:pPr>
      <w:jc w:val="center"/>
    </w:pPr>
    <w:rPr>
      <w:b/>
      <w:szCs w:val="20"/>
    </w:rPr>
  </w:style>
  <w:style w:type="character" w:customStyle="1" w:styleId="32">
    <w:name w:val="Основной текст 3 Знак"/>
    <w:basedOn w:val="a0"/>
    <w:link w:val="30"/>
    <w:rsid w:val="00325B54"/>
    <w:rPr>
      <w:b/>
      <w:sz w:val="24"/>
    </w:rPr>
  </w:style>
  <w:style w:type="paragraph" w:styleId="33">
    <w:name w:val="Body Text Indent 3"/>
    <w:basedOn w:val="a"/>
    <w:link w:val="34"/>
    <w:rsid w:val="00325B54"/>
    <w:pPr>
      <w:ind w:firstLine="708"/>
      <w:jc w:val="both"/>
    </w:pPr>
    <w:rPr>
      <w:szCs w:val="20"/>
    </w:rPr>
  </w:style>
  <w:style w:type="character" w:customStyle="1" w:styleId="34">
    <w:name w:val="Основной текст с отступом 3 Знак"/>
    <w:basedOn w:val="a0"/>
    <w:link w:val="33"/>
    <w:rsid w:val="00325B54"/>
    <w:rPr>
      <w:sz w:val="24"/>
    </w:rPr>
  </w:style>
  <w:style w:type="paragraph" w:styleId="af1">
    <w:name w:val="header"/>
    <w:basedOn w:val="a"/>
    <w:link w:val="af2"/>
    <w:rsid w:val="00325B54"/>
    <w:pPr>
      <w:tabs>
        <w:tab w:val="center" w:pos="4153"/>
        <w:tab w:val="right" w:pos="8306"/>
      </w:tabs>
    </w:pPr>
    <w:rPr>
      <w:sz w:val="20"/>
      <w:szCs w:val="20"/>
    </w:rPr>
  </w:style>
  <w:style w:type="character" w:customStyle="1" w:styleId="af2">
    <w:name w:val="Верхний колонтитул Знак"/>
    <w:basedOn w:val="a0"/>
    <w:link w:val="af1"/>
    <w:rsid w:val="00325B54"/>
  </w:style>
  <w:style w:type="paragraph" w:customStyle="1" w:styleId="BodyText21">
    <w:name w:val="Body Text 21"/>
    <w:basedOn w:val="a"/>
    <w:rsid w:val="00325B54"/>
    <w:pPr>
      <w:autoSpaceDE w:val="0"/>
      <w:autoSpaceDN w:val="0"/>
      <w:spacing w:before="576" w:line="259" w:lineRule="exact"/>
      <w:jc w:val="both"/>
    </w:pPr>
    <w:rPr>
      <w:rFonts w:ascii="Courier New" w:hAnsi="Courier New" w:cs="Courier New"/>
      <w:b/>
      <w:bCs/>
      <w:sz w:val="22"/>
      <w:szCs w:val="22"/>
      <w:u w:val="single"/>
    </w:rPr>
  </w:style>
  <w:style w:type="paragraph" w:customStyle="1" w:styleId="af3">
    <w:name w:val="Таблицы (моноширинный)"/>
    <w:basedOn w:val="a"/>
    <w:next w:val="a"/>
    <w:rsid w:val="00325B54"/>
    <w:pPr>
      <w:widowControl w:val="0"/>
      <w:autoSpaceDE w:val="0"/>
      <w:autoSpaceDN w:val="0"/>
      <w:adjustRightInd w:val="0"/>
      <w:jc w:val="both"/>
    </w:pPr>
    <w:rPr>
      <w:rFonts w:ascii="Courier New" w:hAnsi="Courier New" w:cs="Courier New"/>
      <w:sz w:val="20"/>
      <w:szCs w:val="20"/>
    </w:rPr>
  </w:style>
  <w:style w:type="paragraph" w:customStyle="1" w:styleId="af4">
    <w:name w:val="Таблица шапка"/>
    <w:basedOn w:val="a"/>
    <w:rsid w:val="00325B54"/>
    <w:pPr>
      <w:keepNext/>
      <w:spacing w:before="40" w:after="40"/>
      <w:ind w:left="57" w:right="57"/>
    </w:pPr>
    <w:rPr>
      <w:sz w:val="18"/>
      <w:szCs w:val="18"/>
    </w:rPr>
  </w:style>
  <w:style w:type="paragraph" w:customStyle="1" w:styleId="af5">
    <w:name w:val="Знак"/>
    <w:basedOn w:val="a"/>
    <w:rsid w:val="00325B54"/>
    <w:pPr>
      <w:spacing w:after="160" w:line="240" w:lineRule="exact"/>
    </w:pPr>
    <w:rPr>
      <w:rFonts w:ascii="Verdana" w:hAnsi="Verdana"/>
      <w:lang w:val="en-US" w:eastAsia="en-US"/>
    </w:rPr>
  </w:style>
  <w:style w:type="paragraph" w:customStyle="1" w:styleId="FR1">
    <w:name w:val="FR1"/>
    <w:rsid w:val="00325B54"/>
    <w:pPr>
      <w:widowControl w:val="0"/>
      <w:overflowPunct w:val="0"/>
      <w:autoSpaceDE w:val="0"/>
      <w:autoSpaceDN w:val="0"/>
      <w:adjustRightInd w:val="0"/>
      <w:spacing w:before="240" w:line="260" w:lineRule="auto"/>
      <w:jc w:val="both"/>
      <w:textAlignment w:val="baseline"/>
    </w:pPr>
    <w:rPr>
      <w:sz w:val="28"/>
    </w:rPr>
  </w:style>
  <w:style w:type="paragraph" w:customStyle="1" w:styleId="Iauiue3">
    <w:name w:val="Iau?iue3"/>
    <w:rsid w:val="00325B54"/>
    <w:rPr>
      <w:lang w:val="en-US"/>
    </w:rPr>
  </w:style>
  <w:style w:type="paragraph" w:customStyle="1" w:styleId="caaieiaie2">
    <w:name w:val="caaieiaie 2"/>
    <w:basedOn w:val="a"/>
    <w:next w:val="a"/>
    <w:rsid w:val="00325B54"/>
    <w:pPr>
      <w:keepNext/>
      <w:overflowPunct w:val="0"/>
      <w:autoSpaceDE w:val="0"/>
      <w:autoSpaceDN w:val="0"/>
      <w:adjustRightInd w:val="0"/>
      <w:textAlignment w:val="baseline"/>
    </w:pPr>
    <w:rPr>
      <w:szCs w:val="20"/>
    </w:rPr>
  </w:style>
  <w:style w:type="paragraph" w:customStyle="1" w:styleId="ConsNormal">
    <w:name w:val="ConsNormal"/>
    <w:rsid w:val="00325B54"/>
    <w:pPr>
      <w:widowControl w:val="0"/>
      <w:autoSpaceDE w:val="0"/>
      <w:autoSpaceDN w:val="0"/>
      <w:ind w:firstLine="720"/>
    </w:pPr>
    <w:rPr>
      <w:rFonts w:ascii="Arial" w:hAnsi="Arial" w:cs="Arial"/>
    </w:rPr>
  </w:style>
  <w:style w:type="paragraph" w:customStyle="1" w:styleId="210">
    <w:name w:val="Основной текст 21"/>
    <w:basedOn w:val="a"/>
    <w:rsid w:val="00325B54"/>
    <w:pPr>
      <w:widowControl w:val="0"/>
      <w:overflowPunct w:val="0"/>
      <w:autoSpaceDE w:val="0"/>
      <w:autoSpaceDN w:val="0"/>
      <w:adjustRightInd w:val="0"/>
      <w:spacing w:before="180" w:line="260" w:lineRule="auto"/>
      <w:ind w:left="760" w:hanging="740"/>
      <w:textAlignment w:val="baseline"/>
    </w:pPr>
    <w:rPr>
      <w:b/>
      <w:szCs w:val="20"/>
    </w:rPr>
  </w:style>
  <w:style w:type="character" w:styleId="af6">
    <w:name w:val="footnote reference"/>
    <w:basedOn w:val="a0"/>
    <w:rsid w:val="00325B54"/>
    <w:rPr>
      <w:vertAlign w:val="superscript"/>
    </w:rPr>
  </w:style>
  <w:style w:type="paragraph" w:customStyle="1" w:styleId="af7">
    <w:name w:val="Осн.текст"/>
    <w:basedOn w:val="a"/>
    <w:rsid w:val="00325B54"/>
    <w:pPr>
      <w:suppressAutoHyphens/>
      <w:spacing w:before="120" w:line="300" w:lineRule="auto"/>
      <w:ind w:left="709"/>
      <w:jc w:val="both"/>
    </w:pPr>
  </w:style>
  <w:style w:type="paragraph" w:customStyle="1" w:styleId="11">
    <w:name w:val="текст1"/>
    <w:rsid w:val="00325B54"/>
    <w:pPr>
      <w:autoSpaceDE w:val="0"/>
      <w:autoSpaceDN w:val="0"/>
      <w:ind w:firstLine="397"/>
      <w:jc w:val="both"/>
    </w:pPr>
    <w:rPr>
      <w:rFonts w:ascii="SchoolBookC" w:hAnsi="SchoolBookC" w:cs="SchoolBookC"/>
      <w:sz w:val="24"/>
      <w:szCs w:val="24"/>
    </w:rPr>
  </w:style>
  <w:style w:type="paragraph" w:customStyle="1" w:styleId="CharChar">
    <w:name w:val="Char Char"/>
    <w:basedOn w:val="a"/>
    <w:rsid w:val="00325B54"/>
    <w:pPr>
      <w:spacing w:before="100" w:beforeAutospacing="1" w:after="100" w:afterAutospacing="1"/>
      <w:jc w:val="both"/>
    </w:pPr>
    <w:rPr>
      <w:rFonts w:ascii="Tahoma" w:hAnsi="Tahoma"/>
      <w:sz w:val="20"/>
      <w:szCs w:val="20"/>
      <w:lang w:val="en-US" w:eastAsia="en-US"/>
    </w:rPr>
  </w:style>
  <w:style w:type="character" w:styleId="af8">
    <w:name w:val="page number"/>
    <w:basedOn w:val="a0"/>
    <w:rsid w:val="00325B54"/>
  </w:style>
  <w:style w:type="paragraph" w:styleId="af9">
    <w:name w:val="footer"/>
    <w:basedOn w:val="a"/>
    <w:link w:val="afa"/>
    <w:rsid w:val="00325B54"/>
    <w:pPr>
      <w:tabs>
        <w:tab w:val="center" w:pos="4677"/>
        <w:tab w:val="right" w:pos="9355"/>
      </w:tabs>
    </w:pPr>
  </w:style>
  <w:style w:type="character" w:customStyle="1" w:styleId="afa">
    <w:name w:val="Нижний колонтитул Знак"/>
    <w:basedOn w:val="a0"/>
    <w:link w:val="af9"/>
    <w:rsid w:val="00325B54"/>
    <w:rPr>
      <w:sz w:val="24"/>
      <w:szCs w:val="24"/>
    </w:rPr>
  </w:style>
  <w:style w:type="paragraph" w:customStyle="1" w:styleId="Nonformat">
    <w:name w:val="Nonformat"/>
    <w:basedOn w:val="a"/>
    <w:rsid w:val="00325B54"/>
    <w:pPr>
      <w:autoSpaceDE w:val="0"/>
      <w:autoSpaceDN w:val="0"/>
      <w:adjustRightInd w:val="0"/>
    </w:pPr>
    <w:rPr>
      <w:rFonts w:ascii="Consultant" w:hAnsi="Consultant" w:cs="Consultant"/>
      <w:sz w:val="20"/>
      <w:szCs w:val="20"/>
    </w:rPr>
  </w:style>
  <w:style w:type="paragraph" w:styleId="12">
    <w:name w:val="toc 1"/>
    <w:basedOn w:val="a"/>
    <w:next w:val="a"/>
    <w:autoRedefine/>
    <w:rsid w:val="00325B54"/>
  </w:style>
  <w:style w:type="paragraph" w:styleId="61">
    <w:name w:val="toc 6"/>
    <w:basedOn w:val="a"/>
    <w:next w:val="a"/>
    <w:autoRedefine/>
    <w:rsid w:val="00325B54"/>
    <w:pPr>
      <w:tabs>
        <w:tab w:val="right" w:leader="dot" w:pos="10478"/>
      </w:tabs>
      <w:outlineLvl w:val="5"/>
    </w:pPr>
  </w:style>
  <w:style w:type="paragraph" w:styleId="26">
    <w:name w:val="toc 2"/>
    <w:basedOn w:val="a"/>
    <w:next w:val="a"/>
    <w:autoRedefine/>
    <w:rsid w:val="00325B54"/>
    <w:pPr>
      <w:tabs>
        <w:tab w:val="right" w:leader="dot" w:pos="10478"/>
      </w:tabs>
      <w:outlineLvl w:val="7"/>
    </w:pPr>
    <w:rPr>
      <w:b/>
      <w:noProof/>
    </w:rPr>
  </w:style>
  <w:style w:type="paragraph" w:styleId="35">
    <w:name w:val="toc 3"/>
    <w:basedOn w:val="a"/>
    <w:next w:val="a"/>
    <w:autoRedefine/>
    <w:rsid w:val="00325B54"/>
    <w:pPr>
      <w:tabs>
        <w:tab w:val="right" w:leader="dot" w:pos="10478"/>
      </w:tabs>
      <w:outlineLvl w:val="2"/>
    </w:pPr>
  </w:style>
  <w:style w:type="paragraph" w:styleId="41">
    <w:name w:val="toc 4"/>
    <w:basedOn w:val="a"/>
    <w:next w:val="a"/>
    <w:autoRedefine/>
    <w:rsid w:val="00325B54"/>
    <w:pPr>
      <w:tabs>
        <w:tab w:val="right" w:leader="dot" w:pos="10478"/>
      </w:tabs>
      <w:outlineLvl w:val="3"/>
    </w:pPr>
  </w:style>
  <w:style w:type="paragraph" w:styleId="51">
    <w:name w:val="toc 5"/>
    <w:basedOn w:val="a"/>
    <w:next w:val="a"/>
    <w:autoRedefine/>
    <w:rsid w:val="00325B54"/>
    <w:pPr>
      <w:tabs>
        <w:tab w:val="right" w:leader="dot" w:pos="10478"/>
      </w:tabs>
      <w:outlineLvl w:val="7"/>
    </w:pPr>
    <w:rPr>
      <w:b/>
      <w:noProof/>
    </w:rPr>
  </w:style>
  <w:style w:type="paragraph" w:styleId="71">
    <w:name w:val="toc 7"/>
    <w:basedOn w:val="a"/>
    <w:next w:val="a"/>
    <w:autoRedefine/>
    <w:rsid w:val="00325B54"/>
    <w:pPr>
      <w:tabs>
        <w:tab w:val="right" w:leader="dot" w:pos="10478"/>
      </w:tabs>
      <w:outlineLvl w:val="6"/>
    </w:pPr>
  </w:style>
  <w:style w:type="paragraph" w:styleId="81">
    <w:name w:val="toc 8"/>
    <w:basedOn w:val="a"/>
    <w:next w:val="a"/>
    <w:autoRedefine/>
    <w:rsid w:val="00325B54"/>
    <w:pPr>
      <w:ind w:left="1680"/>
    </w:pPr>
  </w:style>
  <w:style w:type="paragraph" w:styleId="91">
    <w:name w:val="toc 9"/>
    <w:basedOn w:val="a"/>
    <w:next w:val="a"/>
    <w:autoRedefine/>
    <w:rsid w:val="00325B54"/>
    <w:pPr>
      <w:ind w:left="1920"/>
    </w:pPr>
  </w:style>
  <w:style w:type="character" w:styleId="afb">
    <w:name w:val="Strong"/>
    <w:basedOn w:val="a0"/>
    <w:uiPriority w:val="22"/>
    <w:qFormat/>
    <w:rsid w:val="00325B54"/>
    <w:rPr>
      <w:b/>
      <w:bCs/>
    </w:rPr>
  </w:style>
  <w:style w:type="paragraph" w:customStyle="1" w:styleId="textreview1">
    <w:name w:val="text_review1"/>
    <w:basedOn w:val="a"/>
    <w:rsid w:val="00325B54"/>
    <w:pPr>
      <w:pBdr>
        <w:bottom w:val="single" w:sz="6" w:space="0" w:color="F0F0F0"/>
      </w:pBdr>
      <w:spacing w:before="75" w:after="180"/>
    </w:pPr>
    <w:rPr>
      <w:caps/>
      <w:sz w:val="20"/>
      <w:szCs w:val="20"/>
    </w:rPr>
  </w:style>
  <w:style w:type="character" w:customStyle="1" w:styleId="WW8Num3z0">
    <w:name w:val="WW8Num3z0"/>
    <w:rsid w:val="00325B54"/>
    <w:rPr>
      <w:rFonts w:ascii="Times New Roman" w:hAnsi="Times New Roman" w:cs="Times New Roman"/>
    </w:rPr>
  </w:style>
  <w:style w:type="character" w:customStyle="1" w:styleId="Absatz-Standardschriftart">
    <w:name w:val="Absatz-Standardschriftart"/>
    <w:rsid w:val="00325B54"/>
  </w:style>
  <w:style w:type="character" w:customStyle="1" w:styleId="WW8Num1z0">
    <w:name w:val="WW8Num1z0"/>
    <w:rsid w:val="00325B54"/>
    <w:rPr>
      <w:rFonts w:ascii="Symbol" w:hAnsi="Symbol"/>
    </w:rPr>
  </w:style>
  <w:style w:type="character" w:customStyle="1" w:styleId="WW8Num4z0">
    <w:name w:val="WW8Num4z0"/>
    <w:rsid w:val="00325B54"/>
    <w:rPr>
      <w:rFonts w:ascii="Times New Roman" w:eastAsia="Times New Roman" w:hAnsi="Times New Roman" w:cs="Times New Roman"/>
    </w:rPr>
  </w:style>
  <w:style w:type="character" w:customStyle="1" w:styleId="WW8Num4z1">
    <w:name w:val="WW8Num4z1"/>
    <w:rsid w:val="00325B54"/>
    <w:rPr>
      <w:rFonts w:ascii="Courier New" w:hAnsi="Courier New"/>
    </w:rPr>
  </w:style>
  <w:style w:type="character" w:customStyle="1" w:styleId="WW8Num4z2">
    <w:name w:val="WW8Num4z2"/>
    <w:rsid w:val="00325B54"/>
    <w:rPr>
      <w:rFonts w:ascii="Wingdings" w:hAnsi="Wingdings"/>
    </w:rPr>
  </w:style>
  <w:style w:type="character" w:customStyle="1" w:styleId="WW8Num4z3">
    <w:name w:val="WW8Num4z3"/>
    <w:rsid w:val="00325B54"/>
    <w:rPr>
      <w:rFonts w:ascii="Symbol" w:hAnsi="Symbol"/>
    </w:rPr>
  </w:style>
  <w:style w:type="character" w:customStyle="1" w:styleId="WW8Num9z1">
    <w:name w:val="WW8Num9z1"/>
    <w:rsid w:val="00325B54"/>
    <w:rPr>
      <w:rFonts w:ascii="Times New Roman" w:eastAsia="Times New Roman" w:hAnsi="Times New Roman" w:cs="Times New Roman"/>
    </w:rPr>
  </w:style>
  <w:style w:type="character" w:customStyle="1" w:styleId="13">
    <w:name w:val="Основной шрифт абзаца1"/>
    <w:rsid w:val="00325B54"/>
  </w:style>
  <w:style w:type="character" w:styleId="afc">
    <w:name w:val="FollowedHyperlink"/>
    <w:basedOn w:val="13"/>
    <w:uiPriority w:val="99"/>
    <w:rsid w:val="00325B54"/>
    <w:rPr>
      <w:color w:val="800080"/>
      <w:u w:val="single"/>
    </w:rPr>
  </w:style>
  <w:style w:type="character" w:customStyle="1" w:styleId="14">
    <w:name w:val="Знак Знак1"/>
    <w:basedOn w:val="13"/>
    <w:rsid w:val="00325B54"/>
    <w:rPr>
      <w:sz w:val="24"/>
      <w:lang w:val="ru-RU" w:eastAsia="ar-SA" w:bidi="ar-SA"/>
    </w:rPr>
  </w:style>
  <w:style w:type="character" w:customStyle="1" w:styleId="15">
    <w:name w:val="Знак1 Знак Знак Знак Знак Знак Знак Знак"/>
    <w:basedOn w:val="13"/>
    <w:rsid w:val="00325B54"/>
    <w:rPr>
      <w:rFonts w:ascii="Verdana" w:hAnsi="Verdana"/>
      <w:sz w:val="24"/>
      <w:szCs w:val="24"/>
      <w:lang w:val="en-US" w:eastAsia="ar-SA" w:bidi="ar-SA"/>
    </w:rPr>
  </w:style>
  <w:style w:type="character" w:customStyle="1" w:styleId="afd">
    <w:name w:val="Символ сноски"/>
    <w:basedOn w:val="13"/>
    <w:rsid w:val="00325B54"/>
    <w:rPr>
      <w:vertAlign w:val="superscript"/>
    </w:rPr>
  </w:style>
  <w:style w:type="character" w:customStyle="1" w:styleId="Anrede1IhrZeichen">
    <w:name w:val="Anrede1IhrZeichen"/>
    <w:basedOn w:val="13"/>
    <w:rsid w:val="00325B54"/>
    <w:rPr>
      <w:rFonts w:ascii="Arial" w:hAnsi="Arial" w:cs="Arial"/>
      <w:sz w:val="22"/>
      <w:szCs w:val="22"/>
    </w:rPr>
  </w:style>
  <w:style w:type="character" w:customStyle="1" w:styleId="afe">
    <w:name w:val="Символ нумерации"/>
    <w:rsid w:val="00325B54"/>
  </w:style>
  <w:style w:type="paragraph" w:customStyle="1" w:styleId="aff">
    <w:name w:val="Заголовок"/>
    <w:basedOn w:val="a"/>
    <w:next w:val="a3"/>
    <w:rsid w:val="00325B54"/>
    <w:pPr>
      <w:keepNext/>
      <w:suppressAutoHyphens/>
      <w:spacing w:before="240" w:after="120"/>
    </w:pPr>
    <w:rPr>
      <w:rFonts w:ascii="Arial" w:eastAsia="Lucida Sans Unicode" w:hAnsi="Arial" w:cs="Tahoma"/>
      <w:sz w:val="28"/>
      <w:szCs w:val="28"/>
      <w:lang w:eastAsia="ar-SA"/>
    </w:rPr>
  </w:style>
  <w:style w:type="paragraph" w:styleId="aff0">
    <w:name w:val="List"/>
    <w:basedOn w:val="a3"/>
    <w:rsid w:val="00325B54"/>
    <w:pPr>
      <w:suppressAutoHyphens/>
    </w:pPr>
    <w:rPr>
      <w:rFonts w:ascii="Arial" w:hAnsi="Arial" w:cs="Tahoma"/>
      <w:sz w:val="24"/>
      <w:szCs w:val="20"/>
      <w:lang w:eastAsia="ar-SA"/>
    </w:rPr>
  </w:style>
  <w:style w:type="paragraph" w:customStyle="1" w:styleId="16">
    <w:name w:val="Название1"/>
    <w:basedOn w:val="a"/>
    <w:rsid w:val="00325B54"/>
    <w:pPr>
      <w:suppressLineNumbers/>
      <w:suppressAutoHyphens/>
      <w:spacing w:before="120" w:after="120"/>
    </w:pPr>
    <w:rPr>
      <w:rFonts w:ascii="Arial" w:hAnsi="Arial" w:cs="Tahoma"/>
      <w:i/>
      <w:iCs/>
      <w:sz w:val="20"/>
      <w:lang w:eastAsia="ar-SA"/>
    </w:rPr>
  </w:style>
  <w:style w:type="paragraph" w:customStyle="1" w:styleId="17">
    <w:name w:val="Указатель1"/>
    <w:basedOn w:val="a"/>
    <w:rsid w:val="00325B54"/>
    <w:pPr>
      <w:suppressLineNumbers/>
      <w:suppressAutoHyphens/>
    </w:pPr>
    <w:rPr>
      <w:rFonts w:ascii="Arial" w:hAnsi="Arial" w:cs="Tahoma"/>
      <w:sz w:val="20"/>
      <w:szCs w:val="20"/>
      <w:lang w:eastAsia="ar-SA"/>
    </w:rPr>
  </w:style>
  <w:style w:type="paragraph" w:customStyle="1" w:styleId="211">
    <w:name w:val="Основной текст 21"/>
    <w:basedOn w:val="a"/>
    <w:rsid w:val="00325B54"/>
    <w:pPr>
      <w:suppressAutoHyphens/>
      <w:jc w:val="center"/>
    </w:pPr>
    <w:rPr>
      <w:b/>
      <w:sz w:val="72"/>
      <w:szCs w:val="20"/>
      <w:lang w:val="en-US" w:eastAsia="ar-SA"/>
    </w:rPr>
  </w:style>
  <w:style w:type="paragraph" w:customStyle="1" w:styleId="310">
    <w:name w:val="Основной текст 31"/>
    <w:basedOn w:val="a"/>
    <w:rsid w:val="00325B54"/>
    <w:pPr>
      <w:suppressAutoHyphens/>
      <w:jc w:val="center"/>
    </w:pPr>
    <w:rPr>
      <w:b/>
      <w:szCs w:val="20"/>
      <w:lang w:eastAsia="ar-SA"/>
    </w:rPr>
  </w:style>
  <w:style w:type="paragraph" w:customStyle="1" w:styleId="18">
    <w:name w:val="Маркированный список1"/>
    <w:basedOn w:val="a"/>
    <w:rsid w:val="00325B54"/>
    <w:pPr>
      <w:suppressAutoHyphens/>
    </w:pPr>
    <w:rPr>
      <w:sz w:val="20"/>
      <w:szCs w:val="20"/>
      <w:lang w:eastAsia="ar-SA"/>
    </w:rPr>
  </w:style>
  <w:style w:type="paragraph" w:customStyle="1" w:styleId="212">
    <w:name w:val="Основной текст с отступом 21"/>
    <w:basedOn w:val="a"/>
    <w:rsid w:val="00325B54"/>
    <w:pPr>
      <w:suppressAutoHyphens/>
      <w:ind w:firstLine="720"/>
      <w:jc w:val="both"/>
    </w:pPr>
    <w:rPr>
      <w:szCs w:val="20"/>
      <w:lang w:eastAsia="ar-SA"/>
    </w:rPr>
  </w:style>
  <w:style w:type="paragraph" w:customStyle="1" w:styleId="320">
    <w:name w:val="Основной текст с отступом 32"/>
    <w:basedOn w:val="a"/>
    <w:rsid w:val="00325B54"/>
    <w:pPr>
      <w:suppressAutoHyphens/>
      <w:ind w:firstLine="720"/>
      <w:jc w:val="center"/>
    </w:pPr>
    <w:rPr>
      <w:b/>
      <w:szCs w:val="20"/>
      <w:lang w:eastAsia="ar-SA"/>
    </w:rPr>
  </w:style>
  <w:style w:type="paragraph" w:customStyle="1" w:styleId="aff1">
    <w:name w:val="Раздел"/>
    <w:basedOn w:val="a"/>
    <w:next w:val="aff2"/>
    <w:rsid w:val="00325B54"/>
    <w:pPr>
      <w:tabs>
        <w:tab w:val="left" w:pos="1418"/>
      </w:tabs>
      <w:suppressAutoHyphens/>
      <w:spacing w:before="120" w:after="120"/>
      <w:ind w:left="680" w:hanging="680"/>
      <w:jc w:val="center"/>
    </w:pPr>
    <w:rPr>
      <w:rFonts w:ascii="Arial Narrow" w:hAnsi="Arial Narrow"/>
      <w:b/>
      <w:caps/>
      <w:sz w:val="32"/>
      <w:szCs w:val="32"/>
      <w:lang w:eastAsia="ar-SA"/>
    </w:rPr>
  </w:style>
  <w:style w:type="paragraph" w:customStyle="1" w:styleId="aff2">
    <w:name w:val="Подраздел"/>
    <w:basedOn w:val="a"/>
    <w:rsid w:val="00325B54"/>
    <w:pPr>
      <w:tabs>
        <w:tab w:val="left" w:pos="720"/>
      </w:tabs>
      <w:suppressAutoHyphens/>
      <w:spacing w:before="240" w:after="120"/>
      <w:jc w:val="center"/>
    </w:pPr>
    <w:rPr>
      <w:rFonts w:ascii="Arial Narrow" w:hAnsi="Arial Narrow"/>
      <w:b/>
      <w:smallCaps/>
      <w:spacing w:val="-2"/>
      <w:sz w:val="28"/>
      <w:szCs w:val="28"/>
      <w:lang w:eastAsia="ar-SA"/>
    </w:rPr>
  </w:style>
  <w:style w:type="paragraph" w:customStyle="1" w:styleId="19">
    <w:name w:val="Название объекта1"/>
    <w:basedOn w:val="a"/>
    <w:rsid w:val="00325B54"/>
    <w:pPr>
      <w:suppressAutoHyphens/>
      <w:spacing w:line="240" w:lineRule="atLeast"/>
      <w:ind w:left="360" w:right="4142"/>
      <w:jc w:val="center"/>
    </w:pPr>
    <w:rPr>
      <w:rFonts w:ascii="Arial" w:hAnsi="Arial"/>
      <w:b/>
      <w:color w:val="000080"/>
      <w:sz w:val="22"/>
      <w:szCs w:val="20"/>
      <w:lang w:eastAsia="ar-SA"/>
    </w:rPr>
  </w:style>
  <w:style w:type="paragraph" w:customStyle="1" w:styleId="1a">
    <w:name w:val="Стиль1"/>
    <w:basedOn w:val="a"/>
    <w:rsid w:val="00325B54"/>
    <w:pPr>
      <w:keepNext/>
      <w:keepLines/>
      <w:widowControl w:val="0"/>
      <w:suppressLineNumbers/>
      <w:suppressAutoHyphens/>
      <w:spacing w:after="60"/>
    </w:pPr>
    <w:rPr>
      <w:b/>
      <w:sz w:val="28"/>
      <w:lang w:eastAsia="ar-SA"/>
    </w:rPr>
  </w:style>
  <w:style w:type="paragraph" w:customStyle="1" w:styleId="213">
    <w:name w:val="Нумерованный список 21"/>
    <w:basedOn w:val="a"/>
    <w:rsid w:val="00325B54"/>
    <w:pPr>
      <w:tabs>
        <w:tab w:val="left" w:pos="432"/>
      </w:tabs>
      <w:suppressAutoHyphens/>
      <w:ind w:left="432" w:hanging="432"/>
    </w:pPr>
    <w:rPr>
      <w:sz w:val="20"/>
      <w:szCs w:val="20"/>
      <w:lang w:eastAsia="ar-SA"/>
    </w:rPr>
  </w:style>
  <w:style w:type="paragraph" w:customStyle="1" w:styleId="27">
    <w:name w:val="Стиль2"/>
    <w:basedOn w:val="213"/>
    <w:rsid w:val="00325B54"/>
    <w:pPr>
      <w:keepNext/>
      <w:keepLines/>
      <w:widowControl w:val="0"/>
      <w:suppressLineNumbers/>
      <w:tabs>
        <w:tab w:val="left" w:pos="576"/>
      </w:tabs>
      <w:spacing w:after="60"/>
      <w:ind w:left="-1260" w:firstLine="0"/>
      <w:jc w:val="both"/>
    </w:pPr>
    <w:rPr>
      <w:b/>
      <w:sz w:val="24"/>
    </w:rPr>
  </w:style>
  <w:style w:type="paragraph" w:customStyle="1" w:styleId="36">
    <w:name w:val="Стиль3"/>
    <w:basedOn w:val="212"/>
    <w:rsid w:val="00325B54"/>
    <w:pPr>
      <w:widowControl w:val="0"/>
      <w:ind w:firstLine="0"/>
      <w:textAlignment w:val="baseline"/>
    </w:pPr>
  </w:style>
  <w:style w:type="paragraph" w:customStyle="1" w:styleId="1b">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311">
    <w:name w:val="Основной текст с отступом 31"/>
    <w:basedOn w:val="a"/>
    <w:rsid w:val="00325B54"/>
    <w:pPr>
      <w:suppressAutoHyphens/>
      <w:ind w:firstLine="720"/>
      <w:jc w:val="center"/>
    </w:pPr>
    <w:rPr>
      <w:b/>
      <w:szCs w:val="20"/>
      <w:lang w:eastAsia="ar-SA"/>
    </w:rPr>
  </w:style>
  <w:style w:type="paragraph" w:customStyle="1" w:styleId="ConsNonformat">
    <w:name w:val="ConsNonformat"/>
    <w:rsid w:val="00325B54"/>
    <w:pPr>
      <w:widowControl w:val="0"/>
      <w:suppressAutoHyphens/>
      <w:autoSpaceDE w:val="0"/>
    </w:pPr>
    <w:rPr>
      <w:rFonts w:ascii="Courier New" w:eastAsia="Arial" w:hAnsi="Courier New" w:cs="Courier New"/>
      <w:lang w:eastAsia="ar-SA"/>
    </w:rPr>
  </w:style>
  <w:style w:type="paragraph" w:customStyle="1" w:styleId="1c">
    <w:name w:val="1"/>
    <w:basedOn w:val="a"/>
    <w:rsid w:val="00325B54"/>
    <w:pPr>
      <w:suppressAutoHyphens/>
      <w:spacing w:before="100" w:after="100"/>
    </w:pPr>
    <w:rPr>
      <w:rFonts w:ascii="Tahoma" w:hAnsi="Tahoma"/>
      <w:sz w:val="20"/>
      <w:szCs w:val="20"/>
      <w:lang w:val="en-US" w:eastAsia="ar-SA"/>
    </w:rPr>
  </w:style>
  <w:style w:type="paragraph" w:customStyle="1" w:styleId="1d">
    <w:name w:val="Знак1 Знак Знак Знак Знак Знак Знак"/>
    <w:basedOn w:val="a"/>
    <w:rsid w:val="00325B54"/>
    <w:pPr>
      <w:suppressAutoHyphens/>
      <w:spacing w:after="160" w:line="240" w:lineRule="exact"/>
    </w:pPr>
    <w:rPr>
      <w:rFonts w:ascii="Verdana" w:hAnsi="Verdana"/>
      <w:lang w:val="en-US" w:eastAsia="ar-SA"/>
    </w:rPr>
  </w:style>
  <w:style w:type="paragraph" w:customStyle="1" w:styleId="1e">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1f">
    <w:name w:val="Текст1"/>
    <w:basedOn w:val="a"/>
    <w:rsid w:val="00325B54"/>
    <w:pPr>
      <w:suppressAutoHyphens/>
    </w:pPr>
    <w:rPr>
      <w:rFonts w:ascii="Courier New" w:hAnsi="Courier New"/>
      <w:sz w:val="20"/>
      <w:szCs w:val="20"/>
      <w:lang w:eastAsia="ar-SA"/>
    </w:rPr>
  </w:style>
  <w:style w:type="paragraph" w:customStyle="1" w:styleId="aff3">
    <w:name w:val="Содержимое таблицы"/>
    <w:basedOn w:val="a"/>
    <w:rsid w:val="00325B54"/>
    <w:pPr>
      <w:suppressLineNumbers/>
      <w:suppressAutoHyphens/>
    </w:pPr>
    <w:rPr>
      <w:sz w:val="20"/>
      <w:szCs w:val="20"/>
      <w:lang w:eastAsia="ar-SA"/>
    </w:rPr>
  </w:style>
  <w:style w:type="paragraph" w:customStyle="1" w:styleId="aff4">
    <w:name w:val="Заголовок таблицы"/>
    <w:basedOn w:val="aff3"/>
    <w:rsid w:val="00325B54"/>
    <w:pPr>
      <w:jc w:val="center"/>
    </w:pPr>
    <w:rPr>
      <w:b/>
      <w:bCs/>
    </w:rPr>
  </w:style>
  <w:style w:type="paragraph" w:customStyle="1" w:styleId="aff5">
    <w:name w:val="Содержимое врезки"/>
    <w:basedOn w:val="a3"/>
    <w:rsid w:val="00325B54"/>
    <w:pPr>
      <w:suppressAutoHyphens/>
    </w:pPr>
    <w:rPr>
      <w:sz w:val="24"/>
      <w:szCs w:val="20"/>
      <w:lang w:eastAsia="ar-SA"/>
    </w:rPr>
  </w:style>
  <w:style w:type="paragraph" w:customStyle="1" w:styleId="42">
    <w:name w:val="Знак4"/>
    <w:basedOn w:val="a"/>
    <w:rsid w:val="00325B54"/>
    <w:pPr>
      <w:spacing w:after="160" w:line="240" w:lineRule="exact"/>
    </w:pPr>
    <w:rPr>
      <w:rFonts w:ascii="Verdana" w:hAnsi="Verdana"/>
      <w:lang w:val="en-US" w:eastAsia="en-US"/>
    </w:rPr>
  </w:style>
  <w:style w:type="paragraph" w:customStyle="1" w:styleId="ConsPlusNonformat">
    <w:name w:val="ConsPlusNonformat"/>
    <w:rsid w:val="00325B54"/>
    <w:pPr>
      <w:widowControl w:val="0"/>
      <w:autoSpaceDE w:val="0"/>
      <w:autoSpaceDN w:val="0"/>
      <w:adjustRightInd w:val="0"/>
    </w:pPr>
    <w:rPr>
      <w:rFonts w:ascii="Courier New" w:hAnsi="Courier New" w:cs="Courier New"/>
    </w:rPr>
  </w:style>
  <w:style w:type="paragraph" w:customStyle="1" w:styleId="variable">
    <w:name w:val="variable"/>
    <w:basedOn w:val="a"/>
    <w:rsid w:val="00325B54"/>
    <w:rPr>
      <w:b/>
    </w:rPr>
  </w:style>
  <w:style w:type="paragraph" w:customStyle="1" w:styleId="02statia3">
    <w:name w:val="02statia3"/>
    <w:basedOn w:val="a"/>
    <w:rsid w:val="00325B54"/>
    <w:pPr>
      <w:spacing w:before="120" w:line="320" w:lineRule="atLeast"/>
      <w:ind w:left="2900" w:hanging="880"/>
      <w:jc w:val="both"/>
    </w:pPr>
    <w:rPr>
      <w:rFonts w:ascii="GaramondNarrowC" w:hAnsi="GaramondNarrowC"/>
      <w:color w:val="000000"/>
      <w:sz w:val="21"/>
      <w:szCs w:val="21"/>
    </w:rPr>
  </w:style>
  <w:style w:type="paragraph" w:styleId="aff6">
    <w:name w:val="Plain Text"/>
    <w:basedOn w:val="a"/>
    <w:link w:val="aff7"/>
    <w:rsid w:val="00325B54"/>
    <w:rPr>
      <w:rFonts w:ascii="Courier New" w:hAnsi="Courier New"/>
      <w:sz w:val="20"/>
      <w:szCs w:val="20"/>
    </w:rPr>
  </w:style>
  <w:style w:type="character" w:customStyle="1" w:styleId="aff7">
    <w:name w:val="Текст Знак"/>
    <w:basedOn w:val="a0"/>
    <w:link w:val="aff6"/>
    <w:rsid w:val="00325B54"/>
    <w:rPr>
      <w:rFonts w:ascii="Courier New" w:hAnsi="Courier New"/>
    </w:rPr>
  </w:style>
  <w:style w:type="paragraph" w:customStyle="1" w:styleId="Style3">
    <w:name w:val="Style3"/>
    <w:basedOn w:val="a"/>
    <w:rsid w:val="00325B54"/>
    <w:pPr>
      <w:widowControl w:val="0"/>
      <w:autoSpaceDE w:val="0"/>
      <w:autoSpaceDN w:val="0"/>
      <w:adjustRightInd w:val="0"/>
      <w:spacing w:line="250" w:lineRule="exact"/>
      <w:ind w:hanging="480"/>
    </w:pPr>
  </w:style>
  <w:style w:type="paragraph" w:styleId="HTML">
    <w:name w:val="HTML Preformatted"/>
    <w:basedOn w:val="a"/>
    <w:link w:val="HTML0"/>
    <w:rsid w:val="00325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325B54"/>
    <w:rPr>
      <w:rFonts w:ascii="Courier New" w:hAnsi="Courier New" w:cs="Courier New"/>
    </w:rPr>
  </w:style>
  <w:style w:type="character" w:customStyle="1" w:styleId="copyitem1">
    <w:name w:val="copyitem1"/>
    <w:basedOn w:val="a0"/>
    <w:rsid w:val="00325B54"/>
    <w:rPr>
      <w:color w:val="0000FF"/>
      <w:sz w:val="20"/>
      <w:szCs w:val="20"/>
      <w:u w:val="single"/>
    </w:rPr>
  </w:style>
  <w:style w:type="character" w:customStyle="1" w:styleId="downbn1">
    <w:name w:val="downbn1"/>
    <w:basedOn w:val="a0"/>
    <w:rsid w:val="00325B54"/>
    <w:rPr>
      <w:rFonts w:ascii="Arial" w:hAnsi="Arial" w:cs="Arial" w:hint="default"/>
      <w:sz w:val="16"/>
      <w:szCs w:val="16"/>
    </w:rPr>
  </w:style>
  <w:style w:type="character" w:customStyle="1" w:styleId="upbn1">
    <w:name w:val="upbn1"/>
    <w:basedOn w:val="a0"/>
    <w:rsid w:val="00325B54"/>
    <w:rPr>
      <w:rFonts w:ascii="Arial" w:hAnsi="Arial" w:cs="Arial" w:hint="default"/>
      <w:sz w:val="16"/>
      <w:szCs w:val="16"/>
    </w:rPr>
  </w:style>
  <w:style w:type="paragraph" w:customStyle="1" w:styleId="formattexttopleveltext">
    <w:name w:val="formattext topleveltext"/>
    <w:basedOn w:val="a"/>
    <w:rsid w:val="00325B54"/>
    <w:pPr>
      <w:spacing w:before="100" w:beforeAutospacing="1" w:after="100" w:afterAutospacing="1"/>
    </w:pPr>
  </w:style>
  <w:style w:type="character" w:customStyle="1" w:styleId="10">
    <w:name w:val="Заголовок 1 Знак"/>
    <w:basedOn w:val="a0"/>
    <w:link w:val="1"/>
    <w:uiPriority w:val="9"/>
    <w:rsid w:val="00325B54"/>
    <w:rPr>
      <w:sz w:val="28"/>
      <w:szCs w:val="24"/>
    </w:rPr>
  </w:style>
  <w:style w:type="character" w:customStyle="1" w:styleId="20">
    <w:name w:val="Заголовок 2 Знак"/>
    <w:basedOn w:val="a0"/>
    <w:link w:val="2"/>
    <w:uiPriority w:val="9"/>
    <w:rsid w:val="00325B54"/>
    <w:rPr>
      <w:b/>
      <w:bCs/>
      <w:sz w:val="40"/>
      <w:szCs w:val="24"/>
    </w:rPr>
  </w:style>
  <w:style w:type="paragraph" w:customStyle="1" w:styleId="system-unpublished">
    <w:name w:val="system-unpublished"/>
    <w:basedOn w:val="a"/>
    <w:rsid w:val="00325B54"/>
    <w:pPr>
      <w:pBdr>
        <w:top w:val="single" w:sz="24" w:space="0" w:color="C4D3DF"/>
        <w:bottom w:val="single" w:sz="24" w:space="0" w:color="C4D3DF"/>
      </w:pBdr>
      <w:shd w:val="clear" w:color="auto" w:fill="E8EDF1"/>
      <w:spacing w:before="100" w:beforeAutospacing="1" w:after="100" w:afterAutospacing="1"/>
    </w:pPr>
  </w:style>
  <w:style w:type="paragraph" w:customStyle="1" w:styleId="img-fulltext-float-right">
    <w:name w:val="img-fulltext-float-right"/>
    <w:basedOn w:val="a"/>
    <w:rsid w:val="00325B54"/>
    <w:pPr>
      <w:spacing w:before="100" w:beforeAutospacing="1" w:after="150"/>
      <w:ind w:left="150"/>
    </w:pPr>
  </w:style>
  <w:style w:type="paragraph" w:customStyle="1" w:styleId="img-fulltext-float-left">
    <w:name w:val="img-fulltext-float-left"/>
    <w:basedOn w:val="a"/>
    <w:rsid w:val="00325B54"/>
    <w:pPr>
      <w:spacing w:before="100" w:beforeAutospacing="1" w:after="150"/>
      <w:ind w:right="150"/>
    </w:pPr>
  </w:style>
  <w:style w:type="paragraph" w:customStyle="1" w:styleId="img-intro-float-right">
    <w:name w:val="img-intro-float-right"/>
    <w:basedOn w:val="a"/>
    <w:rsid w:val="00325B54"/>
    <w:pPr>
      <w:spacing w:before="100" w:beforeAutospacing="1" w:after="75"/>
      <w:ind w:left="75"/>
    </w:pPr>
  </w:style>
  <w:style w:type="paragraph" w:customStyle="1" w:styleId="img-intro-float-left">
    <w:name w:val="img-intro-float-left"/>
    <w:basedOn w:val="a"/>
    <w:rsid w:val="00325B54"/>
    <w:pPr>
      <w:spacing w:before="100" w:beforeAutospacing="1" w:after="75"/>
      <w:ind w:right="75"/>
    </w:pPr>
  </w:style>
  <w:style w:type="paragraph" w:customStyle="1" w:styleId="invalid">
    <w:name w:val="invalid"/>
    <w:basedOn w:val="a"/>
    <w:rsid w:val="00325B54"/>
    <w:pPr>
      <w:spacing w:before="100" w:beforeAutospacing="1" w:after="100" w:afterAutospacing="1"/>
    </w:pPr>
  </w:style>
  <w:style w:type="paragraph" w:customStyle="1" w:styleId="button2-left">
    <w:name w:val="button2-left"/>
    <w:basedOn w:val="a"/>
    <w:rsid w:val="00325B54"/>
    <w:pPr>
      <w:spacing w:before="100" w:beforeAutospacing="1" w:after="100" w:afterAutospacing="1"/>
      <w:ind w:left="75"/>
    </w:pPr>
  </w:style>
  <w:style w:type="paragraph" w:customStyle="1" w:styleId="button2-right">
    <w:name w:val="button2-right"/>
    <w:basedOn w:val="a"/>
    <w:rsid w:val="00325B54"/>
    <w:pPr>
      <w:spacing w:before="100" w:beforeAutospacing="1" w:after="100" w:afterAutospacing="1"/>
      <w:ind w:left="75"/>
    </w:pPr>
  </w:style>
  <w:style w:type="paragraph" w:customStyle="1" w:styleId="image">
    <w:name w:val="image"/>
    <w:basedOn w:val="a"/>
    <w:rsid w:val="00325B54"/>
    <w:pPr>
      <w:spacing w:before="100" w:beforeAutospacing="1" w:after="100" w:afterAutospacing="1"/>
    </w:pPr>
  </w:style>
  <w:style w:type="paragraph" w:customStyle="1" w:styleId="readmore">
    <w:name w:val="readmore"/>
    <w:basedOn w:val="a"/>
    <w:rsid w:val="00325B54"/>
    <w:pPr>
      <w:spacing w:before="100" w:beforeAutospacing="1" w:after="100" w:afterAutospacing="1"/>
    </w:pPr>
  </w:style>
  <w:style w:type="paragraph" w:customStyle="1" w:styleId="article">
    <w:name w:val="article"/>
    <w:basedOn w:val="a"/>
    <w:rsid w:val="00325B54"/>
    <w:pPr>
      <w:spacing w:before="100" w:beforeAutospacing="1" w:after="100" w:afterAutospacing="1"/>
    </w:pPr>
  </w:style>
  <w:style w:type="paragraph" w:customStyle="1" w:styleId="pagebreak">
    <w:name w:val="pagebreak"/>
    <w:basedOn w:val="a"/>
    <w:rsid w:val="00325B54"/>
    <w:pPr>
      <w:spacing w:before="100" w:beforeAutospacing="1" w:after="100" w:afterAutospacing="1"/>
    </w:pPr>
  </w:style>
  <w:style w:type="paragraph" w:customStyle="1" w:styleId="blank">
    <w:name w:val="blank"/>
    <w:basedOn w:val="a"/>
    <w:rsid w:val="00325B54"/>
    <w:pPr>
      <w:spacing w:before="100" w:beforeAutospacing="1" w:after="100" w:afterAutospacing="1"/>
    </w:pPr>
  </w:style>
  <w:style w:type="paragraph" w:customStyle="1" w:styleId="left">
    <w:name w:val="left"/>
    <w:basedOn w:val="a"/>
    <w:rsid w:val="00325B54"/>
    <w:pPr>
      <w:spacing w:before="100" w:beforeAutospacing="1" w:after="100" w:afterAutospacing="1"/>
    </w:pPr>
  </w:style>
  <w:style w:type="paragraph" w:customStyle="1" w:styleId="right">
    <w:name w:val="right"/>
    <w:basedOn w:val="a"/>
    <w:rsid w:val="00325B54"/>
    <w:pPr>
      <w:spacing w:before="100" w:beforeAutospacing="1" w:after="100" w:afterAutospacing="1"/>
    </w:pPr>
  </w:style>
  <w:style w:type="character" w:customStyle="1" w:styleId="highlight">
    <w:name w:val="highlight"/>
    <w:basedOn w:val="a0"/>
    <w:rsid w:val="00325B54"/>
    <w:rPr>
      <w:b/>
      <w:bCs/>
      <w:shd w:val="clear" w:color="auto" w:fill="FFFFCC"/>
    </w:rPr>
  </w:style>
  <w:style w:type="paragraph" w:customStyle="1" w:styleId="image1">
    <w:name w:val="image1"/>
    <w:basedOn w:val="a"/>
    <w:rsid w:val="00325B54"/>
    <w:pPr>
      <w:spacing w:before="100" w:beforeAutospacing="1" w:after="100" w:afterAutospacing="1"/>
    </w:pPr>
  </w:style>
  <w:style w:type="paragraph" w:customStyle="1" w:styleId="readmore1">
    <w:name w:val="readmore1"/>
    <w:basedOn w:val="a"/>
    <w:rsid w:val="00325B54"/>
    <w:pPr>
      <w:spacing w:before="100" w:beforeAutospacing="1" w:after="100" w:afterAutospacing="1"/>
    </w:pPr>
  </w:style>
  <w:style w:type="paragraph" w:customStyle="1" w:styleId="article1">
    <w:name w:val="article1"/>
    <w:basedOn w:val="a"/>
    <w:rsid w:val="00325B54"/>
    <w:pPr>
      <w:spacing w:before="100" w:beforeAutospacing="1" w:after="100" w:afterAutospacing="1"/>
    </w:pPr>
  </w:style>
  <w:style w:type="paragraph" w:customStyle="1" w:styleId="pagebreak1">
    <w:name w:val="pagebreak1"/>
    <w:basedOn w:val="a"/>
    <w:rsid w:val="00325B54"/>
    <w:pPr>
      <w:spacing w:before="100" w:beforeAutospacing="1" w:after="100" w:afterAutospacing="1"/>
    </w:pPr>
  </w:style>
  <w:style w:type="paragraph" w:customStyle="1" w:styleId="blank1">
    <w:name w:val="blank1"/>
    <w:basedOn w:val="a"/>
    <w:rsid w:val="00325B54"/>
    <w:pPr>
      <w:spacing w:before="100" w:beforeAutospacing="1" w:after="100" w:afterAutospacing="1"/>
    </w:pPr>
  </w:style>
  <w:style w:type="paragraph" w:customStyle="1" w:styleId="left1">
    <w:name w:val="left1"/>
    <w:basedOn w:val="a"/>
    <w:rsid w:val="00325B54"/>
    <w:pPr>
      <w:spacing w:before="100" w:beforeAutospacing="1" w:after="100" w:afterAutospacing="1"/>
      <w:ind w:right="240"/>
    </w:pPr>
  </w:style>
  <w:style w:type="paragraph" w:customStyle="1" w:styleId="right1">
    <w:name w:val="right1"/>
    <w:basedOn w:val="a"/>
    <w:rsid w:val="00325B54"/>
    <w:pPr>
      <w:spacing w:before="100" w:beforeAutospacing="1" w:after="100" w:afterAutospacing="1"/>
      <w:ind w:left="240"/>
    </w:pPr>
  </w:style>
  <w:style w:type="character" w:styleId="aff8">
    <w:name w:val="Emphasis"/>
    <w:basedOn w:val="a0"/>
    <w:uiPriority w:val="20"/>
    <w:qFormat/>
    <w:rsid w:val="00325B54"/>
    <w:rPr>
      <w:i/>
      <w:iCs/>
    </w:rPr>
  </w:style>
  <w:style w:type="paragraph" w:customStyle="1" w:styleId="art-page-footer">
    <w:name w:val="art-page-footer"/>
    <w:basedOn w:val="a"/>
    <w:rsid w:val="00325B54"/>
    <w:pPr>
      <w:spacing w:before="100" w:beforeAutospacing="1" w:after="100" w:afterAutospacing="1"/>
    </w:pPr>
  </w:style>
  <w:style w:type="paragraph" w:styleId="aff9">
    <w:name w:val="footnote text"/>
    <w:basedOn w:val="a"/>
    <w:link w:val="affa"/>
    <w:rsid w:val="00325B54"/>
    <w:rPr>
      <w:sz w:val="20"/>
      <w:szCs w:val="20"/>
    </w:rPr>
  </w:style>
  <w:style w:type="character" w:customStyle="1" w:styleId="affa">
    <w:name w:val="Текст сноски Знак"/>
    <w:basedOn w:val="a0"/>
    <w:link w:val="aff9"/>
    <w:rsid w:val="00325B54"/>
  </w:style>
  <w:style w:type="paragraph" w:customStyle="1" w:styleId="klabmenu">
    <w:name w:val="kl_abmenu"/>
    <w:basedOn w:val="a"/>
    <w:rsid w:val="00325B54"/>
    <w:pPr>
      <w:spacing w:before="100" w:beforeAutospacing="1" w:after="100" w:afterAutospacing="1"/>
    </w:pPr>
  </w:style>
  <w:style w:type="paragraph" w:customStyle="1" w:styleId="klabmenu1">
    <w:name w:val="kl_abmenu1"/>
    <w:basedOn w:val="a"/>
    <w:rsid w:val="00325B54"/>
    <w:pPr>
      <w:pBdr>
        <w:top w:val="single" w:sz="6" w:space="5" w:color="FFFFFF"/>
        <w:left w:val="single" w:sz="6" w:space="5" w:color="FFFFFF"/>
        <w:bottom w:val="single" w:sz="6" w:space="5" w:color="FFFFFF"/>
        <w:right w:val="single" w:sz="6" w:space="5" w:color="FFFFFF"/>
      </w:pBdr>
      <w:shd w:val="clear" w:color="auto" w:fill="057662"/>
      <w:spacing w:before="100" w:beforeAutospacing="1" w:after="100" w:afterAutospacing="1"/>
    </w:pPr>
    <w:rPr>
      <w:rFonts w:ascii="Segoe UI" w:hAnsi="Segoe UI" w:cs="Segoe UI"/>
      <w:color w:val="FFFFFF"/>
      <w:sz w:val="16"/>
      <w:szCs w:val="16"/>
    </w:rPr>
  </w:style>
  <w:style w:type="character" w:customStyle="1" w:styleId="affb">
    <w:name w:val="Цветовое выделение"/>
    <w:rsid w:val="00325B54"/>
    <w:rPr>
      <w:b/>
      <w:bCs/>
      <w:color w:val="26282F"/>
    </w:rPr>
  </w:style>
  <w:style w:type="paragraph" w:customStyle="1" w:styleId="affc">
    <w:name w:val="Заголовок статьи"/>
    <w:basedOn w:val="a"/>
    <w:next w:val="a"/>
    <w:rsid w:val="00325B54"/>
    <w:pPr>
      <w:autoSpaceDE w:val="0"/>
      <w:autoSpaceDN w:val="0"/>
      <w:adjustRightInd w:val="0"/>
      <w:ind w:left="1612" w:hanging="892"/>
      <w:jc w:val="both"/>
    </w:pPr>
    <w:rPr>
      <w:rFonts w:ascii="Arial" w:hAnsi="Arial"/>
    </w:rPr>
  </w:style>
  <w:style w:type="character" w:customStyle="1" w:styleId="affd">
    <w:name w:val="Гипертекстовая ссылка"/>
    <w:basedOn w:val="affb"/>
    <w:rsid w:val="00325B54"/>
    <w:rPr>
      <w:color w:val="106BBE"/>
    </w:rPr>
  </w:style>
  <w:style w:type="paragraph" w:customStyle="1" w:styleId="affe">
    <w:name w:val="Комментарий"/>
    <w:basedOn w:val="a"/>
    <w:next w:val="a"/>
    <w:rsid w:val="00325B54"/>
    <w:pPr>
      <w:autoSpaceDE w:val="0"/>
      <w:autoSpaceDN w:val="0"/>
      <w:adjustRightInd w:val="0"/>
      <w:spacing w:before="75"/>
      <w:ind w:left="170"/>
      <w:jc w:val="both"/>
    </w:pPr>
    <w:rPr>
      <w:rFonts w:ascii="Arial" w:hAnsi="Arial"/>
      <w:color w:val="353842"/>
      <w:shd w:val="clear" w:color="auto" w:fill="F0F0F0"/>
    </w:rPr>
  </w:style>
  <w:style w:type="paragraph" w:customStyle="1" w:styleId="afff">
    <w:name w:val="Информация об изменениях документа"/>
    <w:basedOn w:val="affe"/>
    <w:next w:val="a"/>
    <w:rsid w:val="00325B54"/>
    <w:rPr>
      <w:i/>
      <w:iCs/>
    </w:rPr>
  </w:style>
  <w:style w:type="character" w:customStyle="1" w:styleId="afff0">
    <w:name w:val="Основной текст_"/>
    <w:link w:val="1f0"/>
    <w:locked/>
    <w:rsid w:val="007A6A16"/>
    <w:rPr>
      <w:sz w:val="24"/>
      <w:szCs w:val="24"/>
      <w:shd w:val="clear" w:color="auto" w:fill="FFFFFF"/>
    </w:rPr>
  </w:style>
  <w:style w:type="paragraph" w:customStyle="1" w:styleId="1f0">
    <w:name w:val="Основной текст1"/>
    <w:basedOn w:val="a"/>
    <w:link w:val="afff0"/>
    <w:rsid w:val="007A6A16"/>
    <w:pPr>
      <w:shd w:val="clear" w:color="auto" w:fill="FFFFFF"/>
      <w:spacing w:before="480" w:after="480" w:line="0" w:lineRule="atLeast"/>
      <w:ind w:hanging="640"/>
      <w:jc w:val="center"/>
    </w:pPr>
  </w:style>
  <w:style w:type="character" w:customStyle="1" w:styleId="a6">
    <w:name w:val="Текст выноски Знак"/>
    <w:basedOn w:val="a0"/>
    <w:link w:val="a5"/>
    <w:uiPriority w:val="99"/>
    <w:semiHidden/>
    <w:rsid w:val="00F0797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1100568">
      <w:bodyDiv w:val="1"/>
      <w:marLeft w:val="0"/>
      <w:marRight w:val="0"/>
      <w:marTop w:val="0"/>
      <w:marBottom w:val="0"/>
      <w:divBdr>
        <w:top w:val="none" w:sz="0" w:space="0" w:color="auto"/>
        <w:left w:val="none" w:sz="0" w:space="0" w:color="auto"/>
        <w:bottom w:val="none" w:sz="0" w:space="0" w:color="auto"/>
        <w:right w:val="none" w:sz="0" w:space="0" w:color="auto"/>
      </w:divBdr>
    </w:div>
    <w:div w:id="192305857">
      <w:bodyDiv w:val="1"/>
      <w:marLeft w:val="0"/>
      <w:marRight w:val="0"/>
      <w:marTop w:val="0"/>
      <w:marBottom w:val="0"/>
      <w:divBdr>
        <w:top w:val="none" w:sz="0" w:space="0" w:color="auto"/>
        <w:left w:val="none" w:sz="0" w:space="0" w:color="auto"/>
        <w:bottom w:val="none" w:sz="0" w:space="0" w:color="auto"/>
        <w:right w:val="none" w:sz="0" w:space="0" w:color="auto"/>
      </w:divBdr>
    </w:div>
    <w:div w:id="432558115">
      <w:bodyDiv w:val="1"/>
      <w:marLeft w:val="0"/>
      <w:marRight w:val="0"/>
      <w:marTop w:val="0"/>
      <w:marBottom w:val="0"/>
      <w:divBdr>
        <w:top w:val="none" w:sz="0" w:space="0" w:color="auto"/>
        <w:left w:val="none" w:sz="0" w:space="0" w:color="auto"/>
        <w:bottom w:val="none" w:sz="0" w:space="0" w:color="auto"/>
        <w:right w:val="none" w:sz="0" w:space="0" w:color="auto"/>
      </w:divBdr>
    </w:div>
    <w:div w:id="535973981">
      <w:bodyDiv w:val="1"/>
      <w:marLeft w:val="0"/>
      <w:marRight w:val="0"/>
      <w:marTop w:val="0"/>
      <w:marBottom w:val="0"/>
      <w:divBdr>
        <w:top w:val="none" w:sz="0" w:space="0" w:color="auto"/>
        <w:left w:val="none" w:sz="0" w:space="0" w:color="auto"/>
        <w:bottom w:val="none" w:sz="0" w:space="0" w:color="auto"/>
        <w:right w:val="none" w:sz="0" w:space="0" w:color="auto"/>
      </w:divBdr>
    </w:div>
    <w:div w:id="568736557">
      <w:bodyDiv w:val="1"/>
      <w:marLeft w:val="0"/>
      <w:marRight w:val="0"/>
      <w:marTop w:val="0"/>
      <w:marBottom w:val="0"/>
      <w:divBdr>
        <w:top w:val="none" w:sz="0" w:space="0" w:color="auto"/>
        <w:left w:val="none" w:sz="0" w:space="0" w:color="auto"/>
        <w:bottom w:val="none" w:sz="0" w:space="0" w:color="auto"/>
        <w:right w:val="none" w:sz="0" w:space="0" w:color="auto"/>
      </w:divBdr>
    </w:div>
    <w:div w:id="836992468">
      <w:bodyDiv w:val="1"/>
      <w:marLeft w:val="0"/>
      <w:marRight w:val="0"/>
      <w:marTop w:val="0"/>
      <w:marBottom w:val="0"/>
      <w:divBdr>
        <w:top w:val="none" w:sz="0" w:space="0" w:color="auto"/>
        <w:left w:val="none" w:sz="0" w:space="0" w:color="auto"/>
        <w:bottom w:val="none" w:sz="0" w:space="0" w:color="auto"/>
        <w:right w:val="none" w:sz="0" w:space="0" w:color="auto"/>
      </w:divBdr>
    </w:div>
    <w:div w:id="917977487">
      <w:bodyDiv w:val="1"/>
      <w:marLeft w:val="0"/>
      <w:marRight w:val="0"/>
      <w:marTop w:val="0"/>
      <w:marBottom w:val="0"/>
      <w:divBdr>
        <w:top w:val="none" w:sz="0" w:space="0" w:color="auto"/>
        <w:left w:val="none" w:sz="0" w:space="0" w:color="auto"/>
        <w:bottom w:val="none" w:sz="0" w:space="0" w:color="auto"/>
        <w:right w:val="none" w:sz="0" w:space="0" w:color="auto"/>
      </w:divBdr>
    </w:div>
    <w:div w:id="1074661558">
      <w:bodyDiv w:val="1"/>
      <w:marLeft w:val="0"/>
      <w:marRight w:val="0"/>
      <w:marTop w:val="0"/>
      <w:marBottom w:val="0"/>
      <w:divBdr>
        <w:top w:val="none" w:sz="0" w:space="0" w:color="auto"/>
        <w:left w:val="none" w:sz="0" w:space="0" w:color="auto"/>
        <w:bottom w:val="none" w:sz="0" w:space="0" w:color="auto"/>
        <w:right w:val="none" w:sz="0" w:space="0" w:color="auto"/>
      </w:divBdr>
    </w:div>
    <w:div w:id="1190143849">
      <w:bodyDiv w:val="1"/>
      <w:marLeft w:val="0"/>
      <w:marRight w:val="0"/>
      <w:marTop w:val="0"/>
      <w:marBottom w:val="0"/>
      <w:divBdr>
        <w:top w:val="none" w:sz="0" w:space="0" w:color="auto"/>
        <w:left w:val="none" w:sz="0" w:space="0" w:color="auto"/>
        <w:bottom w:val="none" w:sz="0" w:space="0" w:color="auto"/>
        <w:right w:val="none" w:sz="0" w:space="0" w:color="auto"/>
      </w:divBdr>
    </w:div>
    <w:div w:id="1257052454">
      <w:bodyDiv w:val="1"/>
      <w:marLeft w:val="0"/>
      <w:marRight w:val="0"/>
      <w:marTop w:val="0"/>
      <w:marBottom w:val="0"/>
      <w:divBdr>
        <w:top w:val="none" w:sz="0" w:space="0" w:color="auto"/>
        <w:left w:val="none" w:sz="0" w:space="0" w:color="auto"/>
        <w:bottom w:val="none" w:sz="0" w:space="0" w:color="auto"/>
        <w:right w:val="none" w:sz="0" w:space="0" w:color="auto"/>
      </w:divBdr>
    </w:div>
    <w:div w:id="1461612197">
      <w:bodyDiv w:val="1"/>
      <w:marLeft w:val="0"/>
      <w:marRight w:val="0"/>
      <w:marTop w:val="0"/>
      <w:marBottom w:val="0"/>
      <w:divBdr>
        <w:top w:val="none" w:sz="0" w:space="0" w:color="auto"/>
        <w:left w:val="none" w:sz="0" w:space="0" w:color="auto"/>
        <w:bottom w:val="none" w:sz="0" w:space="0" w:color="auto"/>
        <w:right w:val="none" w:sz="0" w:space="0" w:color="auto"/>
      </w:divBdr>
    </w:div>
    <w:div w:id="1540314970">
      <w:bodyDiv w:val="1"/>
      <w:marLeft w:val="0"/>
      <w:marRight w:val="0"/>
      <w:marTop w:val="0"/>
      <w:marBottom w:val="0"/>
      <w:divBdr>
        <w:top w:val="none" w:sz="0" w:space="0" w:color="auto"/>
        <w:left w:val="none" w:sz="0" w:space="0" w:color="auto"/>
        <w:bottom w:val="none" w:sz="0" w:space="0" w:color="auto"/>
        <w:right w:val="none" w:sz="0" w:space="0" w:color="auto"/>
      </w:divBdr>
    </w:div>
    <w:div w:id="1542093615">
      <w:bodyDiv w:val="1"/>
      <w:marLeft w:val="0"/>
      <w:marRight w:val="0"/>
      <w:marTop w:val="0"/>
      <w:marBottom w:val="0"/>
      <w:divBdr>
        <w:top w:val="none" w:sz="0" w:space="0" w:color="auto"/>
        <w:left w:val="none" w:sz="0" w:space="0" w:color="auto"/>
        <w:bottom w:val="none" w:sz="0" w:space="0" w:color="auto"/>
        <w:right w:val="none" w:sz="0" w:space="0" w:color="auto"/>
      </w:divBdr>
    </w:div>
    <w:div w:id="1850412550">
      <w:bodyDiv w:val="1"/>
      <w:marLeft w:val="0"/>
      <w:marRight w:val="0"/>
      <w:marTop w:val="0"/>
      <w:marBottom w:val="0"/>
      <w:divBdr>
        <w:top w:val="none" w:sz="0" w:space="0" w:color="auto"/>
        <w:left w:val="none" w:sz="0" w:space="0" w:color="auto"/>
        <w:bottom w:val="none" w:sz="0" w:space="0" w:color="auto"/>
        <w:right w:val="none" w:sz="0" w:space="0" w:color="auto"/>
      </w:divBdr>
    </w:div>
    <w:div w:id="2061857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emf"/><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theme" Target="theme/theme1.xml"/><Relationship Id="rId5" Type="http://schemas.openxmlformats.org/officeDocument/2006/relationships/hyperlink" Target="http://www.&#1095;&#1077;&#1088;&#1085;&#1099;&#1096;&#1077;&#1074;&#1089;&#1082;.&#1079;&#1072;&#1073;&#1072;&#1081;&#1082;&#1072;&#1083;&#1100;&#1089;&#1082;&#1080;&#1081;&#1082;&#1088;&#1072;&#1081;.&#1088;&#1092;"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Pages>
  <Words>7071</Words>
  <Characters>40309</Characters>
  <Application>Microsoft Office Word</Application>
  <DocSecurity>0</DocSecurity>
  <Lines>335</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47286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Секретарь</cp:lastModifiedBy>
  <cp:revision>4</cp:revision>
  <cp:lastPrinted>2020-07-24T06:00:00Z</cp:lastPrinted>
  <dcterms:created xsi:type="dcterms:W3CDTF">2020-07-24T05:58:00Z</dcterms:created>
  <dcterms:modified xsi:type="dcterms:W3CDTF">2020-07-24T06:01:00Z</dcterms:modified>
</cp:coreProperties>
</file>