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0EEB" w:rsidRPr="00A63982" w:rsidRDefault="003F1EE1" w:rsidP="00FD63F5">
      <w:pPr>
        <w:jc w:val="right"/>
        <w:rPr>
          <w:rFonts w:ascii="Times New Roman" w:hAnsi="Times New Roman"/>
          <w:bCs/>
          <w:sz w:val="28"/>
          <w:szCs w:val="28"/>
        </w:rPr>
      </w:pPr>
      <w:r>
        <w:rPr>
          <w:rFonts w:ascii="Times New Roman" w:hAnsi="Times New Roman"/>
          <w:bCs/>
          <w:sz w:val="28"/>
          <w:szCs w:val="28"/>
        </w:rPr>
        <w:t>ПРОЕКТ</w:t>
      </w:r>
      <w:r w:rsidR="001D2F62">
        <w:rPr>
          <w:rFonts w:ascii="Times New Roman" w:hAnsi="Times New Roman"/>
          <w:bCs/>
          <w:sz w:val="28"/>
          <w:szCs w:val="28"/>
        </w:rPr>
        <w:t xml:space="preserve"> </w:t>
      </w:r>
    </w:p>
    <w:p w:rsidR="005A0EEB" w:rsidRDefault="005A0EEB" w:rsidP="000675CA">
      <w:pPr>
        <w:jc w:val="center"/>
        <w:rPr>
          <w:rFonts w:ascii="Times New Roman" w:hAnsi="Times New Roman"/>
          <w:b/>
          <w:bCs/>
          <w:sz w:val="28"/>
          <w:szCs w:val="28"/>
        </w:rPr>
      </w:pPr>
    </w:p>
    <w:p w:rsidR="000675CA" w:rsidRPr="000675CA" w:rsidRDefault="000675CA" w:rsidP="000675CA">
      <w:pPr>
        <w:jc w:val="center"/>
        <w:rPr>
          <w:rFonts w:ascii="Times New Roman" w:hAnsi="Times New Roman"/>
          <w:b/>
          <w:bCs/>
          <w:sz w:val="28"/>
          <w:szCs w:val="28"/>
        </w:rPr>
      </w:pPr>
      <w:r w:rsidRPr="000675CA">
        <w:rPr>
          <w:rFonts w:ascii="Times New Roman" w:hAnsi="Times New Roman"/>
          <w:b/>
          <w:bCs/>
          <w:sz w:val="28"/>
          <w:szCs w:val="28"/>
        </w:rPr>
        <w:t>СОВЕТ МУНИЦИПАЛЬНОГО РАЙОНА «ХИЛОКСКИЙ РАЙОН»</w:t>
      </w:r>
    </w:p>
    <w:p w:rsidR="000675CA" w:rsidRPr="000675CA" w:rsidRDefault="000675CA" w:rsidP="000675CA">
      <w:pPr>
        <w:jc w:val="center"/>
        <w:rPr>
          <w:rFonts w:ascii="Times New Roman" w:hAnsi="Times New Roman"/>
          <w:b/>
          <w:bCs/>
          <w:sz w:val="28"/>
          <w:szCs w:val="28"/>
        </w:rPr>
      </w:pPr>
      <w:r w:rsidRPr="000675CA">
        <w:rPr>
          <w:rFonts w:ascii="Times New Roman" w:hAnsi="Times New Roman"/>
          <w:b/>
          <w:bCs/>
          <w:sz w:val="28"/>
          <w:szCs w:val="28"/>
        </w:rPr>
        <w:t>Созыв 2017-2022гг.</w:t>
      </w:r>
    </w:p>
    <w:p w:rsidR="000675CA" w:rsidRPr="000675CA" w:rsidRDefault="000675CA" w:rsidP="000675CA">
      <w:pPr>
        <w:jc w:val="center"/>
        <w:rPr>
          <w:rFonts w:ascii="Times New Roman" w:hAnsi="Times New Roman"/>
          <w:sz w:val="28"/>
          <w:szCs w:val="28"/>
        </w:rPr>
      </w:pPr>
    </w:p>
    <w:p w:rsidR="000675CA" w:rsidRPr="000675CA" w:rsidRDefault="000675CA" w:rsidP="000675CA">
      <w:pPr>
        <w:jc w:val="center"/>
        <w:rPr>
          <w:rFonts w:ascii="Times New Roman" w:hAnsi="Times New Roman"/>
          <w:sz w:val="28"/>
          <w:szCs w:val="28"/>
        </w:rPr>
      </w:pPr>
    </w:p>
    <w:p w:rsidR="000675CA" w:rsidRPr="000675CA" w:rsidRDefault="000675CA" w:rsidP="000675CA">
      <w:pPr>
        <w:jc w:val="center"/>
        <w:rPr>
          <w:rFonts w:ascii="Times New Roman" w:hAnsi="Times New Roman"/>
          <w:b/>
          <w:sz w:val="32"/>
          <w:szCs w:val="32"/>
        </w:rPr>
      </w:pPr>
      <w:r w:rsidRPr="000675CA">
        <w:rPr>
          <w:rFonts w:ascii="Times New Roman" w:hAnsi="Times New Roman"/>
          <w:b/>
          <w:sz w:val="32"/>
          <w:szCs w:val="32"/>
        </w:rPr>
        <w:t>РЕШЕНИЕ</w:t>
      </w:r>
    </w:p>
    <w:p w:rsidR="00F91CEB" w:rsidRPr="0082003C" w:rsidRDefault="00F91CEB" w:rsidP="00F91CEB">
      <w:pPr>
        <w:shd w:val="clear" w:color="auto" w:fill="FFFFFF"/>
        <w:rPr>
          <w:rFonts w:ascii="Times New Roman" w:hAnsi="Times New Roman"/>
          <w:bCs/>
          <w:color w:val="000000" w:themeColor="text1"/>
          <w:sz w:val="28"/>
          <w:szCs w:val="28"/>
        </w:rPr>
      </w:pPr>
    </w:p>
    <w:p w:rsidR="00F91CEB" w:rsidRPr="0082003C" w:rsidRDefault="00F91CEB" w:rsidP="000F2FEB">
      <w:pPr>
        <w:shd w:val="clear" w:color="auto" w:fill="FFFFFF"/>
        <w:ind w:firstLine="0"/>
        <w:rPr>
          <w:rFonts w:ascii="Times New Roman" w:hAnsi="Times New Roman"/>
          <w:bCs/>
          <w:color w:val="000000" w:themeColor="text1"/>
          <w:sz w:val="28"/>
          <w:szCs w:val="28"/>
        </w:rPr>
      </w:pPr>
      <w:r w:rsidRPr="0082003C">
        <w:rPr>
          <w:rFonts w:ascii="Times New Roman" w:hAnsi="Times New Roman"/>
          <w:bCs/>
          <w:color w:val="000000" w:themeColor="text1"/>
          <w:sz w:val="28"/>
          <w:szCs w:val="28"/>
        </w:rPr>
        <w:t>«</w:t>
      </w:r>
      <w:r w:rsidR="000F2BC0">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 xml:space="preserve">» </w:t>
      </w:r>
      <w:r w:rsidR="000F2BC0">
        <w:rPr>
          <w:rFonts w:ascii="Times New Roman" w:hAnsi="Times New Roman"/>
          <w:bCs/>
          <w:color w:val="000000" w:themeColor="text1"/>
          <w:sz w:val="28"/>
          <w:szCs w:val="28"/>
        </w:rPr>
        <w:t>декабря</w:t>
      </w:r>
      <w:r w:rsidRPr="0082003C">
        <w:rPr>
          <w:rFonts w:ascii="Times New Roman" w:hAnsi="Times New Roman"/>
          <w:bCs/>
          <w:color w:val="000000" w:themeColor="text1"/>
          <w:sz w:val="28"/>
          <w:szCs w:val="28"/>
        </w:rPr>
        <w:t xml:space="preserve"> 20</w:t>
      </w:r>
      <w:r w:rsidR="000F2BC0">
        <w:rPr>
          <w:rFonts w:ascii="Times New Roman" w:hAnsi="Times New Roman"/>
          <w:bCs/>
          <w:color w:val="000000" w:themeColor="text1"/>
          <w:sz w:val="28"/>
          <w:szCs w:val="28"/>
        </w:rPr>
        <w:t>21</w:t>
      </w:r>
      <w:r w:rsidRPr="0082003C">
        <w:rPr>
          <w:rFonts w:ascii="Times New Roman" w:hAnsi="Times New Roman"/>
          <w:bCs/>
          <w:color w:val="000000" w:themeColor="text1"/>
          <w:sz w:val="28"/>
          <w:szCs w:val="28"/>
        </w:rPr>
        <w:t xml:space="preserve"> года </w:t>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t>№</w:t>
      </w:r>
      <w:r w:rsidR="00EC2CBF">
        <w:rPr>
          <w:rFonts w:ascii="Times New Roman" w:hAnsi="Times New Roman"/>
          <w:bCs/>
          <w:color w:val="000000" w:themeColor="text1"/>
          <w:sz w:val="28"/>
          <w:szCs w:val="28"/>
        </w:rPr>
        <w:t xml:space="preserve"> </w:t>
      </w:r>
    </w:p>
    <w:p w:rsidR="00F91CEB" w:rsidRPr="000675CA" w:rsidRDefault="000675CA" w:rsidP="000675CA">
      <w:pPr>
        <w:jc w:val="center"/>
        <w:rPr>
          <w:rFonts w:ascii="Times New Roman" w:hAnsi="Times New Roman"/>
          <w:sz w:val="28"/>
          <w:szCs w:val="28"/>
        </w:rPr>
      </w:pPr>
      <w:r w:rsidRPr="000675CA">
        <w:rPr>
          <w:rFonts w:ascii="Times New Roman" w:hAnsi="Times New Roman"/>
          <w:sz w:val="28"/>
          <w:szCs w:val="28"/>
        </w:rPr>
        <w:t xml:space="preserve">г. Хилок </w:t>
      </w:r>
    </w:p>
    <w:p w:rsidR="00CC5923" w:rsidRPr="00F91CEB" w:rsidRDefault="00CC5923" w:rsidP="00CC5923">
      <w:pPr>
        <w:ind w:firstLine="0"/>
        <w:jc w:val="center"/>
        <w:rPr>
          <w:rFonts w:cs="Arial"/>
          <w:bCs/>
          <w:color w:val="000000" w:themeColor="text1"/>
        </w:rPr>
      </w:pPr>
    </w:p>
    <w:p w:rsidR="00F91CEB" w:rsidRDefault="000F2BC0" w:rsidP="006E54BD">
      <w:pPr>
        <w:rPr>
          <w:rFonts w:ascii="Times New Roman" w:hAnsi="Times New Roman"/>
          <w:b/>
          <w:i/>
          <w:color w:val="000000" w:themeColor="text1"/>
          <w:spacing w:val="-11"/>
          <w:sz w:val="28"/>
          <w:szCs w:val="28"/>
        </w:rPr>
      </w:pPr>
      <w:bookmarkStart w:id="0" w:name="_GoBack"/>
      <w:bookmarkEnd w:id="0"/>
      <w:r>
        <w:rPr>
          <w:rFonts w:ascii="Times New Roman" w:hAnsi="Times New Roman"/>
          <w:b/>
          <w:color w:val="000000" w:themeColor="text1"/>
          <w:sz w:val="28"/>
          <w:szCs w:val="28"/>
        </w:rPr>
        <w:t xml:space="preserve">О внесении изменений в решение Совета муниципального района «Хилокский район» от 23 июня 2020 года </w:t>
      </w:r>
      <w:r w:rsidR="008112C0">
        <w:rPr>
          <w:rFonts w:ascii="Times New Roman" w:hAnsi="Times New Roman"/>
          <w:b/>
          <w:color w:val="000000" w:themeColor="text1"/>
          <w:sz w:val="28"/>
          <w:szCs w:val="28"/>
        </w:rPr>
        <w:t xml:space="preserve">№ 25.203 </w:t>
      </w:r>
      <w:r w:rsidR="00AF6885">
        <w:rPr>
          <w:rFonts w:ascii="Times New Roman" w:hAnsi="Times New Roman"/>
          <w:b/>
          <w:color w:val="000000" w:themeColor="text1"/>
          <w:sz w:val="28"/>
          <w:szCs w:val="28"/>
        </w:rPr>
        <w:t>«</w:t>
      </w:r>
      <w:r w:rsidR="00F91CEB" w:rsidRPr="00B21824">
        <w:rPr>
          <w:rFonts w:ascii="Times New Roman" w:hAnsi="Times New Roman"/>
          <w:b/>
          <w:color w:val="000000" w:themeColor="text1"/>
          <w:sz w:val="28"/>
          <w:szCs w:val="28"/>
        </w:rPr>
        <w:t>О</w:t>
      </w:r>
      <w:r w:rsidR="000F2FEB">
        <w:rPr>
          <w:rFonts w:ascii="Times New Roman" w:hAnsi="Times New Roman"/>
          <w:b/>
          <w:color w:val="000000" w:themeColor="text1"/>
          <w:sz w:val="28"/>
          <w:szCs w:val="28"/>
        </w:rPr>
        <w:t>б определении границ территорий</w:t>
      </w:r>
      <w:r w:rsidR="00F91CEB"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прилегающих к зданиям</w:t>
      </w:r>
      <w:r w:rsidR="00F91CEB"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строениям</w:t>
      </w:r>
      <w:r w:rsidR="00F91CEB"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сооружениям</w:t>
      </w:r>
      <w:r w:rsidR="00F91CEB"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помещениям</w:t>
      </w:r>
      <w:r w:rsidR="00F91CEB"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на которых не допускается</w:t>
      </w:r>
      <w:r w:rsidR="000675CA">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розничная продажа алкогольной продукции</w:t>
      </w:r>
      <w:r w:rsidR="009C6797">
        <w:rPr>
          <w:rFonts w:ascii="Times New Roman" w:hAnsi="Times New Roman"/>
          <w:b/>
          <w:color w:val="000000" w:themeColor="text1"/>
          <w:sz w:val="28"/>
          <w:szCs w:val="28"/>
        </w:rPr>
        <w:t xml:space="preserve"> и розничная продажа алкогольной продукции при оказании услуг общественного питания</w:t>
      </w:r>
      <w:r w:rsidR="00F91CEB"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на территории</w:t>
      </w:r>
      <w:r w:rsidR="000675CA">
        <w:rPr>
          <w:rFonts w:ascii="Times New Roman" w:hAnsi="Times New Roman"/>
          <w:b/>
          <w:color w:val="000000" w:themeColor="text1"/>
          <w:sz w:val="28"/>
          <w:szCs w:val="28"/>
        </w:rPr>
        <w:t xml:space="preserve"> </w:t>
      </w:r>
      <w:r w:rsidR="00F91CEB" w:rsidRPr="000675CA">
        <w:rPr>
          <w:rFonts w:ascii="Times New Roman" w:hAnsi="Times New Roman"/>
          <w:b/>
          <w:color w:val="000000" w:themeColor="text1"/>
          <w:spacing w:val="-11"/>
          <w:sz w:val="28"/>
          <w:szCs w:val="28"/>
        </w:rPr>
        <w:t>муниципального района</w:t>
      </w:r>
      <w:r w:rsidR="000F2FEB" w:rsidRPr="000675CA">
        <w:rPr>
          <w:rFonts w:ascii="Times New Roman" w:hAnsi="Times New Roman"/>
          <w:b/>
          <w:color w:val="000000" w:themeColor="text1"/>
          <w:spacing w:val="-11"/>
          <w:sz w:val="28"/>
          <w:szCs w:val="28"/>
        </w:rPr>
        <w:t xml:space="preserve"> </w:t>
      </w:r>
      <w:r w:rsidR="000675CA">
        <w:rPr>
          <w:rFonts w:ascii="Times New Roman" w:hAnsi="Times New Roman"/>
          <w:b/>
          <w:color w:val="000000" w:themeColor="text1"/>
          <w:spacing w:val="-11"/>
          <w:sz w:val="28"/>
          <w:szCs w:val="28"/>
        </w:rPr>
        <w:t>«Хилокский район»</w:t>
      </w:r>
    </w:p>
    <w:p w:rsidR="000F2FEB" w:rsidRDefault="000F2FEB" w:rsidP="000F2FEB">
      <w:pPr>
        <w:ind w:firstLine="0"/>
        <w:rPr>
          <w:rFonts w:ascii="Times New Roman" w:hAnsi="Times New Roman"/>
          <w:b/>
          <w:i/>
          <w:color w:val="000000" w:themeColor="text1"/>
          <w:spacing w:val="-11"/>
          <w:sz w:val="28"/>
          <w:szCs w:val="28"/>
        </w:rPr>
      </w:pPr>
    </w:p>
    <w:p w:rsidR="00314A68" w:rsidRDefault="0082003C" w:rsidP="0082003C">
      <w:pPr>
        <w:autoSpaceDE w:val="0"/>
        <w:autoSpaceDN w:val="0"/>
        <w:adjustRightInd w:val="0"/>
        <w:ind w:firstLine="709"/>
        <w:rPr>
          <w:rFonts w:ascii="Times New Roman" w:hAnsi="Times New Roman"/>
          <w:color w:val="000000" w:themeColor="text1"/>
          <w:sz w:val="28"/>
          <w:szCs w:val="28"/>
        </w:rPr>
      </w:pPr>
      <w:proofErr w:type="gramStart"/>
      <w:r w:rsidRPr="0082003C">
        <w:rPr>
          <w:rFonts w:ascii="Times New Roman" w:hAnsi="Times New Roman"/>
          <w:color w:val="000000" w:themeColor="text1"/>
          <w:sz w:val="28"/>
          <w:szCs w:val="28"/>
        </w:rPr>
        <w:t xml:space="preserve">В соответствии с пунктом 8 статьи 16 Федерального закона </w:t>
      </w:r>
      <w:r w:rsidR="00245159">
        <w:rPr>
          <w:rFonts w:ascii="Times New Roman" w:hAnsi="Times New Roman"/>
          <w:color w:val="000000" w:themeColor="text1"/>
          <w:sz w:val="28"/>
          <w:szCs w:val="28"/>
        </w:rPr>
        <w:br/>
      </w:r>
      <w:r w:rsidRPr="0082003C">
        <w:rPr>
          <w:rFonts w:ascii="Times New Roman" w:hAnsi="Times New Roman"/>
          <w:color w:val="000000" w:themeColor="text1"/>
          <w:sz w:val="28"/>
          <w:szCs w:val="28"/>
        </w:rPr>
        <w:t xml:space="preserve">от 22 ноября 1995 года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w:t>
      </w:r>
      <w:r w:rsidR="003A646C" w:rsidRPr="003A646C">
        <w:rPr>
          <w:rFonts w:ascii="Times New Roman" w:hAnsi="Times New Roman"/>
          <w:color w:val="000000" w:themeColor="text1"/>
          <w:sz w:val="28"/>
          <w:szCs w:val="28"/>
        </w:rPr>
        <w:t xml:space="preserve">Законом Забайкальского края от 26 декабря 2011 года № 616-ЗЗК «Об отдельных вопросах реализации Федерального закона </w:t>
      </w:r>
      <w:r w:rsidR="003A646C">
        <w:rPr>
          <w:rFonts w:ascii="Times New Roman" w:hAnsi="Times New Roman"/>
          <w:color w:val="000000" w:themeColor="text1"/>
          <w:sz w:val="28"/>
          <w:szCs w:val="28"/>
        </w:rPr>
        <w:br/>
      </w:r>
      <w:r w:rsidR="003A646C" w:rsidRPr="003A646C">
        <w:rPr>
          <w:rFonts w:ascii="Times New Roman" w:hAnsi="Times New Roman"/>
          <w:color w:val="000000" w:themeColor="text1"/>
          <w:sz w:val="28"/>
          <w:szCs w:val="28"/>
        </w:rPr>
        <w:t>«О государственном регулировании производства и оборота этилового спирта, алкогольной и спиртосодержащей</w:t>
      </w:r>
      <w:proofErr w:type="gramEnd"/>
      <w:r w:rsidR="003A646C" w:rsidRPr="003A646C">
        <w:rPr>
          <w:rFonts w:ascii="Times New Roman" w:hAnsi="Times New Roman"/>
          <w:color w:val="000000" w:themeColor="text1"/>
          <w:sz w:val="28"/>
          <w:szCs w:val="28"/>
        </w:rPr>
        <w:t xml:space="preserve"> </w:t>
      </w:r>
      <w:proofErr w:type="gramStart"/>
      <w:r w:rsidR="003A646C" w:rsidRPr="003A646C">
        <w:rPr>
          <w:rFonts w:ascii="Times New Roman" w:hAnsi="Times New Roman"/>
          <w:color w:val="000000" w:themeColor="text1"/>
          <w:sz w:val="28"/>
          <w:szCs w:val="28"/>
        </w:rPr>
        <w:t>продукции и об ограничении потребления (распития) алкогольной продукции» на территории Забайкальского края»</w:t>
      </w:r>
      <w:r w:rsidR="003A646C">
        <w:rPr>
          <w:rFonts w:ascii="Times New Roman" w:hAnsi="Times New Roman"/>
          <w:color w:val="000000" w:themeColor="text1"/>
          <w:sz w:val="28"/>
          <w:szCs w:val="28"/>
        </w:rPr>
        <w:t xml:space="preserve">, </w:t>
      </w:r>
      <w:r w:rsidRPr="0082003C">
        <w:rPr>
          <w:rFonts w:ascii="Times New Roman" w:hAnsi="Times New Roman"/>
          <w:color w:val="000000" w:themeColor="text1"/>
          <w:sz w:val="28"/>
          <w:szCs w:val="28"/>
        </w:rPr>
        <w:t xml:space="preserve">постановлением Правительства </w:t>
      </w:r>
      <w:r w:rsidR="00CC131F">
        <w:rPr>
          <w:rFonts w:ascii="Times New Roman" w:hAnsi="Times New Roman"/>
          <w:color w:val="000000" w:themeColor="text1"/>
          <w:sz w:val="28"/>
          <w:szCs w:val="28"/>
        </w:rPr>
        <w:t>Забайкальского края от 15</w:t>
      </w:r>
      <w:r w:rsidRPr="0082003C">
        <w:rPr>
          <w:rFonts w:ascii="Times New Roman" w:hAnsi="Times New Roman"/>
          <w:color w:val="000000" w:themeColor="text1"/>
          <w:sz w:val="28"/>
          <w:szCs w:val="28"/>
        </w:rPr>
        <w:t xml:space="preserve"> </w:t>
      </w:r>
      <w:r w:rsidR="00CC131F">
        <w:rPr>
          <w:rFonts w:ascii="Times New Roman" w:hAnsi="Times New Roman"/>
          <w:color w:val="000000" w:themeColor="text1"/>
          <w:sz w:val="28"/>
          <w:szCs w:val="28"/>
        </w:rPr>
        <w:t>ноя</w:t>
      </w:r>
      <w:r w:rsidRPr="0082003C">
        <w:rPr>
          <w:rFonts w:ascii="Times New Roman" w:hAnsi="Times New Roman"/>
          <w:color w:val="000000" w:themeColor="text1"/>
          <w:sz w:val="28"/>
          <w:szCs w:val="28"/>
        </w:rPr>
        <w:t xml:space="preserve">бря </w:t>
      </w:r>
      <w:r w:rsidR="003A646C">
        <w:rPr>
          <w:rFonts w:ascii="Times New Roman" w:hAnsi="Times New Roman"/>
          <w:color w:val="000000" w:themeColor="text1"/>
          <w:sz w:val="28"/>
          <w:szCs w:val="28"/>
        </w:rPr>
        <w:br/>
      </w:r>
      <w:r w:rsidR="00CC131F">
        <w:rPr>
          <w:rFonts w:ascii="Times New Roman" w:hAnsi="Times New Roman"/>
          <w:color w:val="000000" w:themeColor="text1"/>
          <w:sz w:val="28"/>
          <w:szCs w:val="28"/>
        </w:rPr>
        <w:t>20</w:t>
      </w:r>
      <w:r w:rsidRPr="0082003C">
        <w:rPr>
          <w:rFonts w:ascii="Times New Roman" w:hAnsi="Times New Roman"/>
          <w:color w:val="000000" w:themeColor="text1"/>
          <w:sz w:val="28"/>
          <w:szCs w:val="28"/>
        </w:rPr>
        <w:t>2</w:t>
      </w:r>
      <w:r w:rsidR="00CC131F">
        <w:rPr>
          <w:rFonts w:ascii="Times New Roman" w:hAnsi="Times New Roman"/>
          <w:color w:val="000000" w:themeColor="text1"/>
          <w:sz w:val="28"/>
          <w:szCs w:val="28"/>
        </w:rPr>
        <w:t>1</w:t>
      </w:r>
      <w:r w:rsidRPr="0082003C">
        <w:rPr>
          <w:rFonts w:ascii="Times New Roman" w:hAnsi="Times New Roman"/>
          <w:color w:val="000000" w:themeColor="text1"/>
          <w:sz w:val="28"/>
          <w:szCs w:val="28"/>
        </w:rPr>
        <w:t xml:space="preserve"> года № </w:t>
      </w:r>
      <w:r w:rsidR="00CC131F">
        <w:rPr>
          <w:rFonts w:ascii="Times New Roman" w:hAnsi="Times New Roman"/>
          <w:color w:val="000000" w:themeColor="text1"/>
          <w:sz w:val="28"/>
          <w:szCs w:val="28"/>
        </w:rPr>
        <w:t xml:space="preserve">437 «О внесении изменений в постановление </w:t>
      </w:r>
      <w:r w:rsidR="00CC131F" w:rsidRPr="0082003C">
        <w:rPr>
          <w:rFonts w:ascii="Times New Roman" w:hAnsi="Times New Roman"/>
          <w:color w:val="000000" w:themeColor="text1"/>
          <w:sz w:val="28"/>
          <w:szCs w:val="28"/>
        </w:rPr>
        <w:t xml:space="preserve">Правительства </w:t>
      </w:r>
      <w:r w:rsidR="00CC131F">
        <w:rPr>
          <w:rFonts w:ascii="Times New Roman" w:hAnsi="Times New Roman"/>
          <w:color w:val="000000" w:themeColor="text1"/>
          <w:sz w:val="28"/>
          <w:szCs w:val="28"/>
        </w:rPr>
        <w:t>Забайкальского края от 19</w:t>
      </w:r>
      <w:r w:rsidR="00CC131F" w:rsidRPr="0082003C">
        <w:rPr>
          <w:rFonts w:ascii="Times New Roman" w:hAnsi="Times New Roman"/>
          <w:color w:val="000000" w:themeColor="text1"/>
          <w:sz w:val="28"/>
          <w:szCs w:val="28"/>
        </w:rPr>
        <w:t xml:space="preserve"> </w:t>
      </w:r>
      <w:r w:rsidR="00CC131F">
        <w:rPr>
          <w:rFonts w:ascii="Times New Roman" w:hAnsi="Times New Roman"/>
          <w:color w:val="000000" w:themeColor="text1"/>
          <w:sz w:val="28"/>
          <w:szCs w:val="28"/>
        </w:rPr>
        <w:t>апрел</w:t>
      </w:r>
      <w:r w:rsidR="00CC131F" w:rsidRPr="0082003C">
        <w:rPr>
          <w:rFonts w:ascii="Times New Roman" w:hAnsi="Times New Roman"/>
          <w:color w:val="000000" w:themeColor="text1"/>
          <w:sz w:val="28"/>
          <w:szCs w:val="28"/>
        </w:rPr>
        <w:t>я</w:t>
      </w:r>
      <w:r w:rsidR="00CC131F">
        <w:rPr>
          <w:rFonts w:ascii="Times New Roman" w:hAnsi="Times New Roman"/>
          <w:color w:val="000000" w:themeColor="text1"/>
          <w:sz w:val="28"/>
          <w:szCs w:val="28"/>
        </w:rPr>
        <w:t xml:space="preserve"> 2013</w:t>
      </w:r>
      <w:r w:rsidR="00CC131F" w:rsidRPr="0082003C">
        <w:rPr>
          <w:rFonts w:ascii="Times New Roman" w:hAnsi="Times New Roman"/>
          <w:color w:val="000000" w:themeColor="text1"/>
          <w:sz w:val="28"/>
          <w:szCs w:val="28"/>
        </w:rPr>
        <w:t xml:space="preserve"> года № </w:t>
      </w:r>
      <w:r w:rsidR="007A39CE">
        <w:rPr>
          <w:rFonts w:ascii="Times New Roman" w:hAnsi="Times New Roman"/>
          <w:color w:val="000000" w:themeColor="text1"/>
          <w:sz w:val="28"/>
          <w:szCs w:val="28"/>
        </w:rPr>
        <w:t>139</w:t>
      </w:r>
      <w:r w:rsidR="004A4859">
        <w:rPr>
          <w:rFonts w:ascii="Times New Roman" w:hAnsi="Times New Roman"/>
          <w:color w:val="000000" w:themeColor="text1"/>
          <w:sz w:val="28"/>
          <w:szCs w:val="28"/>
        </w:rPr>
        <w:t xml:space="preserve"> «Об определении мест нахождения источников повышенной опасности,</w:t>
      </w:r>
      <w:r w:rsidR="004A4859">
        <w:rPr>
          <w:rFonts w:ascii="Times New Roman" w:eastAsiaTheme="minorHAnsi" w:hAnsi="Times New Roman"/>
          <w:color w:val="000000" w:themeColor="text1"/>
          <w:sz w:val="28"/>
          <w:szCs w:val="28"/>
          <w:lang w:eastAsia="en-US"/>
        </w:rPr>
        <w:t xml:space="preserve"> в которых не допускается розничная продажа </w:t>
      </w:r>
      <w:r w:rsidR="004A4859" w:rsidRPr="004A4859">
        <w:rPr>
          <w:rFonts w:ascii="Times New Roman" w:hAnsi="Times New Roman"/>
          <w:color w:val="000000" w:themeColor="text1"/>
          <w:sz w:val="28"/>
          <w:szCs w:val="28"/>
        </w:rPr>
        <w:t>алкогольной продукции и розничная</w:t>
      </w:r>
      <w:r w:rsidR="004A4859">
        <w:rPr>
          <w:rFonts w:ascii="Times New Roman" w:eastAsiaTheme="minorHAnsi" w:hAnsi="Times New Roman"/>
          <w:color w:val="000000" w:themeColor="text1"/>
          <w:sz w:val="28"/>
          <w:szCs w:val="28"/>
          <w:lang w:eastAsia="en-US"/>
        </w:rPr>
        <w:t xml:space="preserve"> продажа </w:t>
      </w:r>
      <w:r w:rsidR="004A4859" w:rsidRPr="004A4859">
        <w:rPr>
          <w:rFonts w:ascii="Times New Roman" w:hAnsi="Times New Roman"/>
          <w:color w:val="000000" w:themeColor="text1"/>
          <w:sz w:val="28"/>
          <w:szCs w:val="28"/>
        </w:rPr>
        <w:t>алкогольной продукции при оказании услуг общественного</w:t>
      </w:r>
      <w:proofErr w:type="gramEnd"/>
      <w:r w:rsidR="004A4859" w:rsidRPr="004A4859">
        <w:rPr>
          <w:rFonts w:ascii="Times New Roman" w:hAnsi="Times New Roman"/>
          <w:color w:val="000000" w:themeColor="text1"/>
          <w:sz w:val="28"/>
          <w:szCs w:val="28"/>
        </w:rPr>
        <w:t xml:space="preserve"> питания</w:t>
      </w:r>
      <w:r w:rsidR="004A4859">
        <w:rPr>
          <w:rFonts w:ascii="Times New Roman" w:hAnsi="Times New Roman"/>
          <w:color w:val="000000" w:themeColor="text1"/>
          <w:sz w:val="28"/>
          <w:szCs w:val="28"/>
        </w:rPr>
        <w:t>»,</w:t>
      </w:r>
      <w:r w:rsidR="00CC131F">
        <w:rPr>
          <w:rFonts w:ascii="Times New Roman" w:eastAsiaTheme="minorHAnsi" w:hAnsi="Times New Roman"/>
          <w:color w:val="000000" w:themeColor="text1"/>
          <w:sz w:val="28"/>
          <w:szCs w:val="28"/>
          <w:lang w:eastAsia="en-US"/>
        </w:rPr>
        <w:t xml:space="preserve"> </w:t>
      </w:r>
      <w:r w:rsidR="00A670D4">
        <w:rPr>
          <w:rFonts w:ascii="Times New Roman" w:eastAsiaTheme="minorHAnsi" w:hAnsi="Times New Roman"/>
          <w:color w:val="000000" w:themeColor="text1"/>
          <w:sz w:val="28"/>
          <w:szCs w:val="28"/>
          <w:lang w:eastAsia="en-US"/>
        </w:rPr>
        <w:t xml:space="preserve">руководствуясь Уставом </w:t>
      </w:r>
      <w:r w:rsidR="00A0530E">
        <w:rPr>
          <w:rFonts w:ascii="Times New Roman" w:eastAsiaTheme="minorHAnsi" w:hAnsi="Times New Roman"/>
          <w:color w:val="000000" w:themeColor="text1"/>
          <w:sz w:val="28"/>
          <w:szCs w:val="28"/>
          <w:lang w:eastAsia="en-US"/>
        </w:rPr>
        <w:t>муниципального района «Хилокский район»</w:t>
      </w:r>
      <w:r w:rsidR="00A670D4">
        <w:rPr>
          <w:rFonts w:ascii="Times New Roman" w:eastAsiaTheme="minorHAnsi" w:hAnsi="Times New Roman"/>
          <w:b/>
          <w:i/>
          <w:color w:val="000000" w:themeColor="text1"/>
          <w:sz w:val="28"/>
          <w:szCs w:val="28"/>
          <w:lang w:eastAsia="en-US"/>
        </w:rPr>
        <w:t>,</w:t>
      </w:r>
      <w:r w:rsidR="00A0530E">
        <w:rPr>
          <w:rFonts w:ascii="Times New Roman" w:eastAsiaTheme="minorHAnsi" w:hAnsi="Times New Roman"/>
          <w:b/>
          <w:i/>
          <w:color w:val="000000" w:themeColor="text1"/>
          <w:sz w:val="28"/>
          <w:szCs w:val="28"/>
          <w:lang w:eastAsia="en-US"/>
        </w:rPr>
        <w:t xml:space="preserve"> </w:t>
      </w:r>
      <w:r w:rsidR="00A0530E">
        <w:rPr>
          <w:rFonts w:ascii="Times New Roman" w:hAnsi="Times New Roman"/>
          <w:color w:val="000000" w:themeColor="text1"/>
          <w:sz w:val="28"/>
          <w:szCs w:val="28"/>
        </w:rPr>
        <w:t>Совет муниципального района «Хилокский район»</w:t>
      </w:r>
      <w:r w:rsidR="00BA0526">
        <w:rPr>
          <w:rFonts w:ascii="Times New Roman" w:hAnsi="Times New Roman"/>
          <w:color w:val="000000" w:themeColor="text1"/>
          <w:sz w:val="28"/>
          <w:szCs w:val="28"/>
        </w:rPr>
        <w:t>.</w:t>
      </w:r>
      <w:r w:rsidR="00A0530E">
        <w:rPr>
          <w:rFonts w:ascii="Times New Roman" w:hAnsi="Times New Roman"/>
          <w:color w:val="000000" w:themeColor="text1"/>
          <w:sz w:val="28"/>
          <w:szCs w:val="28"/>
        </w:rPr>
        <w:t xml:space="preserve"> </w:t>
      </w:r>
    </w:p>
    <w:p w:rsidR="0082003C" w:rsidRPr="00314A68" w:rsidRDefault="00314A68" w:rsidP="00314A68">
      <w:pPr>
        <w:autoSpaceDE w:val="0"/>
        <w:autoSpaceDN w:val="0"/>
        <w:adjustRightInd w:val="0"/>
        <w:ind w:firstLine="0"/>
        <w:rPr>
          <w:rFonts w:ascii="Times New Roman" w:hAnsi="Times New Roman"/>
          <w:color w:val="000000" w:themeColor="text1"/>
          <w:sz w:val="28"/>
          <w:szCs w:val="28"/>
        </w:rPr>
      </w:pPr>
      <w:proofErr w:type="gramStart"/>
      <w:r w:rsidRPr="00314A68">
        <w:rPr>
          <w:rFonts w:ascii="Times New Roman" w:hAnsi="Times New Roman"/>
          <w:b/>
          <w:sz w:val="28"/>
          <w:szCs w:val="28"/>
        </w:rPr>
        <w:t>р</w:t>
      </w:r>
      <w:proofErr w:type="gramEnd"/>
      <w:r w:rsidRPr="00314A68">
        <w:rPr>
          <w:rFonts w:ascii="Times New Roman" w:hAnsi="Times New Roman"/>
          <w:b/>
          <w:sz w:val="28"/>
          <w:szCs w:val="28"/>
        </w:rPr>
        <w:t xml:space="preserve"> е ш и л:</w:t>
      </w:r>
    </w:p>
    <w:p w:rsidR="000B512D" w:rsidRDefault="000B512D" w:rsidP="0082003C">
      <w:pPr>
        <w:autoSpaceDE w:val="0"/>
        <w:autoSpaceDN w:val="0"/>
        <w:adjustRightInd w:val="0"/>
        <w:ind w:firstLine="709"/>
        <w:rPr>
          <w:rFonts w:ascii="Times New Roman" w:hAnsi="Times New Roman"/>
          <w:color w:val="000000" w:themeColor="text1"/>
          <w:sz w:val="28"/>
          <w:szCs w:val="28"/>
        </w:rPr>
      </w:pPr>
    </w:p>
    <w:p w:rsidR="009D652C" w:rsidRPr="009D652C" w:rsidRDefault="00F66480"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6. Утвердить П</w:t>
      </w:r>
      <w:r w:rsidR="009D652C">
        <w:rPr>
          <w:rFonts w:ascii="Times New Roman" w:hAnsi="Times New Roman"/>
          <w:color w:val="000000" w:themeColor="text1"/>
          <w:sz w:val="28"/>
          <w:szCs w:val="28"/>
        </w:rPr>
        <w:t xml:space="preserve">еречень организаций и объектов, расположенных на территории </w:t>
      </w:r>
      <w:r w:rsidR="009D652C" w:rsidRPr="00245C55">
        <w:rPr>
          <w:rFonts w:ascii="Times New Roman" w:hAnsi="Times New Roman"/>
          <w:color w:val="000000" w:themeColor="text1"/>
          <w:sz w:val="28"/>
          <w:szCs w:val="28"/>
        </w:rPr>
        <w:t>муниц</w:t>
      </w:r>
      <w:r w:rsidR="00245C55">
        <w:rPr>
          <w:rFonts w:ascii="Times New Roman" w:hAnsi="Times New Roman"/>
          <w:color w:val="000000" w:themeColor="text1"/>
          <w:sz w:val="28"/>
          <w:szCs w:val="28"/>
        </w:rPr>
        <w:t>ипального района «Хилокский район»</w:t>
      </w:r>
      <w:r w:rsidR="005905E5">
        <w:rPr>
          <w:rFonts w:ascii="Times New Roman" w:hAnsi="Times New Roman"/>
          <w:color w:val="000000" w:themeColor="text1"/>
          <w:sz w:val="28"/>
          <w:szCs w:val="28"/>
        </w:rPr>
        <w:t>,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w:t>
      </w:r>
      <w:r>
        <w:rPr>
          <w:rFonts w:ascii="Times New Roman" w:hAnsi="Times New Roman"/>
          <w:color w:val="000000" w:themeColor="text1"/>
          <w:sz w:val="28"/>
          <w:szCs w:val="28"/>
        </w:rPr>
        <w:t xml:space="preserve"> в новой редакции</w:t>
      </w:r>
      <w:r w:rsidR="005905E5">
        <w:rPr>
          <w:rFonts w:ascii="Times New Roman" w:hAnsi="Times New Roman"/>
          <w:color w:val="000000" w:themeColor="text1"/>
          <w:sz w:val="28"/>
          <w:szCs w:val="28"/>
        </w:rPr>
        <w:t xml:space="preserve"> согласно приложению № 1 к настоящему Решению.</w:t>
      </w:r>
    </w:p>
    <w:p w:rsidR="000B512D" w:rsidRDefault="009D652C"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7. </w:t>
      </w:r>
      <w:r w:rsidRPr="009D652C">
        <w:rPr>
          <w:rFonts w:ascii="Times New Roman" w:hAnsi="Times New Roman"/>
          <w:color w:val="000000" w:themeColor="text1"/>
          <w:sz w:val="28"/>
          <w:szCs w:val="28"/>
        </w:rPr>
        <w:t>Утвердить схемы границ прилегающих территорий</w:t>
      </w:r>
      <w:r w:rsidR="008D7084">
        <w:rPr>
          <w:rFonts w:ascii="Times New Roman" w:hAnsi="Times New Roman"/>
          <w:color w:val="000000" w:themeColor="text1"/>
          <w:sz w:val="28"/>
          <w:szCs w:val="28"/>
        </w:rPr>
        <w:t>,</w:t>
      </w:r>
      <w:r w:rsidR="00EC19A1">
        <w:rPr>
          <w:rFonts w:ascii="Times New Roman" w:hAnsi="Times New Roman"/>
          <w:color w:val="000000" w:themeColor="text1"/>
          <w:sz w:val="28"/>
          <w:szCs w:val="28"/>
        </w:rPr>
        <w:t xml:space="preserve"> </w:t>
      </w:r>
      <w:r w:rsidR="00C054BE" w:rsidRPr="00C054BE">
        <w:rPr>
          <w:rFonts w:ascii="Times New Roman" w:hAnsi="Times New Roman"/>
          <w:color w:val="000000" w:themeColor="text1"/>
          <w:sz w:val="28"/>
          <w:szCs w:val="28"/>
        </w:rPr>
        <w:t xml:space="preserve">согласно приложению № </w:t>
      </w:r>
      <w:r w:rsidR="00C054BE">
        <w:rPr>
          <w:rFonts w:ascii="Times New Roman" w:hAnsi="Times New Roman"/>
          <w:color w:val="000000" w:themeColor="text1"/>
          <w:sz w:val="28"/>
          <w:szCs w:val="28"/>
        </w:rPr>
        <w:t>2</w:t>
      </w:r>
      <w:r w:rsidR="00C054BE" w:rsidRPr="00C054BE">
        <w:rPr>
          <w:rFonts w:ascii="Times New Roman" w:hAnsi="Times New Roman"/>
          <w:color w:val="000000" w:themeColor="text1"/>
          <w:sz w:val="28"/>
          <w:szCs w:val="28"/>
        </w:rPr>
        <w:t xml:space="preserve"> к настоящему Решению.</w:t>
      </w:r>
    </w:p>
    <w:p w:rsidR="00064240" w:rsidRDefault="00562940" w:rsidP="00C054BE">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8. </w:t>
      </w:r>
      <w:r w:rsidR="00064240" w:rsidRPr="00064240">
        <w:rPr>
          <w:rFonts w:ascii="Times New Roman" w:hAnsi="Times New Roman"/>
          <w:color w:val="000000" w:themeColor="text1"/>
          <w:sz w:val="28"/>
          <w:szCs w:val="28"/>
        </w:rPr>
        <w:t>Настоящее решение вступает в силу на следующий день после дня его официального опубликования (обнародования)</w:t>
      </w:r>
      <w:r w:rsidR="00245C55">
        <w:rPr>
          <w:rFonts w:ascii="Times New Roman" w:hAnsi="Times New Roman"/>
          <w:color w:val="000000" w:themeColor="text1"/>
          <w:sz w:val="28"/>
          <w:szCs w:val="28"/>
        </w:rPr>
        <w:t>.</w:t>
      </w:r>
    </w:p>
    <w:p w:rsidR="00064240" w:rsidRPr="00631F4D" w:rsidRDefault="00C054BE" w:rsidP="00B27549">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9. </w:t>
      </w:r>
      <w:r w:rsidR="00B27549" w:rsidRPr="00B27549">
        <w:rPr>
          <w:rFonts w:ascii="Times New Roman" w:hAnsi="Times New Roman"/>
          <w:color w:val="000000" w:themeColor="text1"/>
          <w:sz w:val="28"/>
          <w:szCs w:val="28"/>
        </w:rPr>
        <w:t>Опубликовать настоящ</w:t>
      </w:r>
      <w:r w:rsidR="00B27549">
        <w:rPr>
          <w:rFonts w:ascii="Times New Roman" w:hAnsi="Times New Roman"/>
          <w:color w:val="000000" w:themeColor="text1"/>
          <w:sz w:val="28"/>
          <w:szCs w:val="28"/>
        </w:rPr>
        <w:t>ее</w:t>
      </w:r>
      <w:r w:rsidR="00267904">
        <w:rPr>
          <w:rFonts w:ascii="Times New Roman" w:hAnsi="Times New Roman"/>
          <w:color w:val="000000" w:themeColor="text1"/>
          <w:sz w:val="28"/>
          <w:szCs w:val="28"/>
        </w:rPr>
        <w:t xml:space="preserve"> Р</w:t>
      </w:r>
      <w:r w:rsidR="00B27549">
        <w:rPr>
          <w:rFonts w:ascii="Times New Roman" w:hAnsi="Times New Roman"/>
          <w:color w:val="000000" w:themeColor="text1"/>
          <w:sz w:val="28"/>
          <w:szCs w:val="28"/>
        </w:rPr>
        <w:t xml:space="preserve">ешение </w:t>
      </w:r>
      <w:r w:rsidR="00064240" w:rsidRPr="00064240">
        <w:rPr>
          <w:rFonts w:ascii="Times New Roman" w:hAnsi="Times New Roman"/>
          <w:color w:val="000000" w:themeColor="text1"/>
          <w:sz w:val="28"/>
          <w:szCs w:val="28"/>
        </w:rPr>
        <w:t xml:space="preserve">(обнародовать) </w:t>
      </w:r>
      <w:r w:rsidR="00631F4D" w:rsidRPr="00631F4D">
        <w:rPr>
          <w:rFonts w:ascii="Times New Roman" w:hAnsi="Times New Roman"/>
          <w:color w:val="000000" w:themeColor="text1"/>
          <w:sz w:val="28"/>
          <w:szCs w:val="28"/>
        </w:rPr>
        <w:t>на официальном сайте Хилокского района</w:t>
      </w:r>
      <w:r w:rsidR="00064240" w:rsidRPr="00631F4D">
        <w:rPr>
          <w:rFonts w:ascii="Times New Roman" w:hAnsi="Times New Roman"/>
          <w:color w:val="000000" w:themeColor="text1"/>
          <w:sz w:val="28"/>
          <w:szCs w:val="28"/>
        </w:rPr>
        <w:t>.</w:t>
      </w:r>
    </w:p>
    <w:p w:rsidR="00B27549" w:rsidRPr="00064240" w:rsidRDefault="00B27549" w:rsidP="00B27549">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10. Н</w:t>
      </w:r>
      <w:r w:rsidRPr="00B27549">
        <w:rPr>
          <w:rFonts w:ascii="Times New Roman" w:hAnsi="Times New Roman"/>
          <w:color w:val="000000" w:themeColor="text1"/>
          <w:sz w:val="28"/>
          <w:szCs w:val="28"/>
        </w:rPr>
        <w:t>астояще</w:t>
      </w:r>
      <w:r>
        <w:rPr>
          <w:rFonts w:ascii="Times New Roman" w:hAnsi="Times New Roman"/>
          <w:color w:val="000000" w:themeColor="text1"/>
          <w:sz w:val="28"/>
          <w:szCs w:val="28"/>
        </w:rPr>
        <w:t>е</w:t>
      </w:r>
      <w:r w:rsidRPr="00B27549">
        <w:rPr>
          <w:rFonts w:ascii="Times New Roman" w:hAnsi="Times New Roman"/>
          <w:color w:val="000000" w:themeColor="text1"/>
          <w:sz w:val="28"/>
          <w:szCs w:val="28"/>
        </w:rPr>
        <w:t xml:space="preserve"> решени</w:t>
      </w:r>
      <w:r>
        <w:rPr>
          <w:rFonts w:ascii="Times New Roman" w:hAnsi="Times New Roman"/>
          <w:color w:val="000000" w:themeColor="text1"/>
          <w:sz w:val="28"/>
          <w:szCs w:val="28"/>
        </w:rPr>
        <w:t>е</w:t>
      </w:r>
      <w:r w:rsidRPr="00B27549">
        <w:rPr>
          <w:rFonts w:ascii="Times New Roman" w:hAnsi="Times New Roman"/>
          <w:color w:val="000000" w:themeColor="text1"/>
          <w:sz w:val="28"/>
          <w:szCs w:val="28"/>
        </w:rPr>
        <w:t xml:space="preserve"> направить</w:t>
      </w:r>
      <w:r w:rsidR="00294072">
        <w:rPr>
          <w:rFonts w:ascii="Times New Roman" w:hAnsi="Times New Roman"/>
          <w:color w:val="000000" w:themeColor="text1"/>
          <w:sz w:val="28"/>
          <w:szCs w:val="28"/>
        </w:rPr>
        <w:t xml:space="preserve"> </w:t>
      </w:r>
      <w:r w:rsidRPr="00B27549">
        <w:rPr>
          <w:rFonts w:ascii="Times New Roman" w:hAnsi="Times New Roman"/>
          <w:color w:val="000000" w:themeColor="text1"/>
          <w:sz w:val="28"/>
          <w:szCs w:val="28"/>
        </w:rPr>
        <w:t>в орган исполнительной власти Забайкальского края, осуществляющий лицензирование рознично</w:t>
      </w:r>
      <w:r>
        <w:rPr>
          <w:rFonts w:ascii="Times New Roman" w:hAnsi="Times New Roman"/>
          <w:color w:val="000000" w:themeColor="text1"/>
          <w:sz w:val="28"/>
          <w:szCs w:val="28"/>
        </w:rPr>
        <w:t xml:space="preserve">й продажи алкогольной продукции </w:t>
      </w:r>
      <w:r w:rsidRPr="00B27549">
        <w:rPr>
          <w:rFonts w:ascii="Times New Roman" w:hAnsi="Times New Roman"/>
          <w:color w:val="000000" w:themeColor="text1"/>
          <w:sz w:val="28"/>
          <w:szCs w:val="28"/>
        </w:rPr>
        <w:t>не позднее 1 месяца со дня его принятия</w:t>
      </w:r>
      <w:r>
        <w:rPr>
          <w:rFonts w:ascii="Times New Roman" w:hAnsi="Times New Roman"/>
          <w:color w:val="000000" w:themeColor="text1"/>
          <w:sz w:val="28"/>
          <w:szCs w:val="28"/>
        </w:rPr>
        <w:t>.</w:t>
      </w:r>
    </w:p>
    <w:p w:rsidR="00064240" w:rsidRPr="00064240" w:rsidRDefault="00064240" w:rsidP="00064240">
      <w:pPr>
        <w:outlineLvl w:val="0"/>
        <w:rPr>
          <w:rFonts w:ascii="Times New Roman" w:hAnsi="Times New Roman"/>
          <w:bCs/>
          <w:i/>
          <w:iCs/>
          <w:color w:val="000000" w:themeColor="text1"/>
          <w:sz w:val="28"/>
          <w:szCs w:val="28"/>
        </w:rPr>
      </w:pPr>
    </w:p>
    <w:p w:rsidR="00064240" w:rsidRPr="00064240" w:rsidRDefault="00064240" w:rsidP="00064240">
      <w:pPr>
        <w:outlineLvl w:val="0"/>
        <w:rPr>
          <w:rFonts w:ascii="Times New Roman" w:hAnsi="Times New Roman"/>
          <w:bCs/>
          <w:i/>
          <w:iCs/>
          <w:color w:val="000000" w:themeColor="text1"/>
          <w:sz w:val="28"/>
          <w:szCs w:val="28"/>
        </w:rPr>
      </w:pPr>
    </w:p>
    <w:p w:rsidR="00064240" w:rsidRPr="00064240" w:rsidRDefault="00064240" w:rsidP="00064240">
      <w:pPr>
        <w:outlineLvl w:val="0"/>
        <w:rPr>
          <w:rFonts w:ascii="Times New Roman" w:hAnsi="Times New Roman"/>
          <w:bCs/>
          <w:i/>
          <w:iCs/>
          <w:color w:val="000000" w:themeColor="text1"/>
          <w:sz w:val="28"/>
          <w:szCs w:val="28"/>
        </w:rPr>
      </w:pPr>
    </w:p>
    <w:p w:rsidR="00C00270" w:rsidRDefault="00064240" w:rsidP="008049B7">
      <w:pPr>
        <w:ind w:firstLine="0"/>
        <w:rPr>
          <w:rFonts w:ascii="Times New Roman" w:hAnsi="Times New Roman"/>
          <w:color w:val="000000" w:themeColor="text1"/>
          <w:sz w:val="28"/>
          <w:szCs w:val="28"/>
        </w:rPr>
      </w:pPr>
      <w:r w:rsidRPr="00064240">
        <w:rPr>
          <w:rFonts w:ascii="Times New Roman" w:hAnsi="Times New Roman"/>
          <w:color w:val="000000" w:themeColor="text1"/>
          <w:sz w:val="28"/>
          <w:szCs w:val="28"/>
        </w:rPr>
        <w:t xml:space="preserve">Глава </w:t>
      </w:r>
      <w:r w:rsidR="008049B7">
        <w:rPr>
          <w:rFonts w:ascii="Times New Roman" w:hAnsi="Times New Roman"/>
          <w:color w:val="000000" w:themeColor="text1"/>
          <w:sz w:val="28"/>
          <w:szCs w:val="28"/>
        </w:rPr>
        <w:t>муниципального района</w:t>
      </w:r>
    </w:p>
    <w:p w:rsidR="008049B7" w:rsidRDefault="008049B7" w:rsidP="008049B7">
      <w:pPr>
        <w:ind w:firstLine="0"/>
        <w:rPr>
          <w:rFonts w:ascii="Times New Roman" w:hAnsi="Times New Roman"/>
          <w:color w:val="000000" w:themeColor="text1"/>
          <w:sz w:val="28"/>
          <w:szCs w:val="28"/>
        </w:rPr>
      </w:pPr>
      <w:r>
        <w:rPr>
          <w:rFonts w:ascii="Times New Roman" w:hAnsi="Times New Roman"/>
          <w:color w:val="000000" w:themeColor="text1"/>
          <w:sz w:val="28"/>
          <w:szCs w:val="28"/>
        </w:rPr>
        <w:t>«Хилокский район»</w:t>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t>Ю.Р. Шишмарёв</w:t>
      </w:r>
    </w:p>
    <w:p w:rsidR="008049B7" w:rsidRPr="008049B7" w:rsidRDefault="008049B7" w:rsidP="008049B7">
      <w:pPr>
        <w:ind w:firstLine="0"/>
        <w:rPr>
          <w:rFonts w:asciiTheme="minorHAnsi" w:hAnsiTheme="minorHAnsi"/>
          <w:color w:val="000000" w:themeColor="text1"/>
          <w:sz w:val="22"/>
          <w:szCs w:val="20"/>
        </w:rPr>
        <w:sectPr w:rsidR="008049B7" w:rsidRPr="008049B7" w:rsidSect="00B645CA">
          <w:headerReference w:type="default" r:id="rId9"/>
          <w:pgSz w:w="11906" w:h="16838"/>
          <w:pgMar w:top="1134" w:right="566" w:bottom="851" w:left="1843" w:header="709" w:footer="709" w:gutter="0"/>
          <w:cols w:space="708"/>
          <w:titlePg/>
          <w:docGrid w:linePitch="360"/>
        </w:sectPr>
      </w:pPr>
    </w:p>
    <w:p w:rsidR="00064240" w:rsidRDefault="00064240" w:rsidP="00C00270">
      <w:pPr>
        <w:autoSpaceDE w:val="0"/>
        <w:autoSpaceDN w:val="0"/>
        <w:adjustRightInd w:val="0"/>
        <w:ind w:left="10065" w:right="-31" w:firstLine="0"/>
        <w:jc w:val="center"/>
        <w:outlineLvl w:val="0"/>
        <w:rPr>
          <w:rFonts w:ascii="Times New Roman" w:hAnsi="Times New Roman"/>
          <w:bCs/>
          <w:color w:val="000000" w:themeColor="text1"/>
          <w:sz w:val="28"/>
          <w:szCs w:val="28"/>
        </w:rPr>
      </w:pPr>
      <w:r w:rsidRPr="00064240">
        <w:rPr>
          <w:rFonts w:ascii="Times New Roman" w:hAnsi="Times New Roman"/>
          <w:bCs/>
          <w:color w:val="000000" w:themeColor="text1"/>
          <w:sz w:val="28"/>
          <w:szCs w:val="28"/>
        </w:rPr>
        <w:lastRenderedPageBreak/>
        <w:t>ПРИЛОЖЕНИЕ</w:t>
      </w:r>
      <w:r w:rsidR="00C00270">
        <w:rPr>
          <w:rFonts w:ascii="Times New Roman" w:hAnsi="Times New Roman"/>
          <w:bCs/>
          <w:color w:val="000000" w:themeColor="text1"/>
          <w:sz w:val="28"/>
          <w:szCs w:val="28"/>
        </w:rPr>
        <w:t xml:space="preserve"> № 1</w:t>
      </w:r>
    </w:p>
    <w:p w:rsidR="00C00270" w:rsidRPr="00C00270" w:rsidRDefault="00C00270" w:rsidP="00C00270">
      <w:pPr>
        <w:autoSpaceDE w:val="0"/>
        <w:autoSpaceDN w:val="0"/>
        <w:adjustRightInd w:val="0"/>
        <w:ind w:left="10065" w:right="-31" w:firstLine="0"/>
        <w:jc w:val="center"/>
        <w:outlineLvl w:val="0"/>
        <w:rPr>
          <w:rFonts w:ascii="Times New Roman" w:hAnsi="Times New Roman"/>
          <w:bCs/>
          <w:color w:val="000000" w:themeColor="text1"/>
          <w:sz w:val="16"/>
          <w:szCs w:val="16"/>
        </w:rPr>
      </w:pPr>
    </w:p>
    <w:p w:rsidR="00064240" w:rsidRPr="00064240" w:rsidRDefault="00064240" w:rsidP="00C00270">
      <w:pPr>
        <w:ind w:left="10065" w:right="-31" w:firstLine="0"/>
        <w:jc w:val="center"/>
        <w:rPr>
          <w:rFonts w:ascii="Times New Roman" w:hAnsi="Times New Roman"/>
          <w:i/>
          <w:color w:val="000000" w:themeColor="text1"/>
          <w:sz w:val="28"/>
          <w:szCs w:val="28"/>
        </w:rPr>
      </w:pPr>
      <w:r w:rsidRPr="00064240">
        <w:rPr>
          <w:rFonts w:ascii="Times New Roman" w:hAnsi="Times New Roman"/>
          <w:color w:val="000000" w:themeColor="text1"/>
          <w:sz w:val="28"/>
          <w:szCs w:val="28"/>
        </w:rPr>
        <w:t xml:space="preserve">к решению </w:t>
      </w:r>
      <w:r w:rsidR="008508FA" w:rsidRPr="008508FA">
        <w:rPr>
          <w:rFonts w:ascii="Times New Roman" w:hAnsi="Times New Roman"/>
          <w:color w:val="000000" w:themeColor="text1"/>
          <w:sz w:val="28"/>
          <w:szCs w:val="28"/>
        </w:rPr>
        <w:t>Совета муниципального района «Хилокский район»</w:t>
      </w:r>
    </w:p>
    <w:p w:rsidR="00064240" w:rsidRPr="00064240" w:rsidRDefault="00064240" w:rsidP="00C00270">
      <w:pPr>
        <w:ind w:left="10065" w:right="-31" w:firstLine="0"/>
        <w:jc w:val="center"/>
        <w:rPr>
          <w:rFonts w:ascii="Times New Roman" w:hAnsi="Times New Roman"/>
          <w:color w:val="000000" w:themeColor="text1"/>
          <w:sz w:val="28"/>
          <w:szCs w:val="28"/>
        </w:rPr>
      </w:pPr>
      <w:r w:rsidRPr="00064240">
        <w:rPr>
          <w:rFonts w:ascii="Times New Roman" w:hAnsi="Times New Roman"/>
          <w:color w:val="000000" w:themeColor="text1"/>
          <w:sz w:val="28"/>
          <w:szCs w:val="28"/>
        </w:rPr>
        <w:t>от «__»_______20__года №___</w:t>
      </w:r>
    </w:p>
    <w:p w:rsidR="00064240" w:rsidRDefault="00064240">
      <w:pPr>
        <w:ind w:firstLine="0"/>
        <w:jc w:val="left"/>
        <w:rPr>
          <w:rFonts w:asciiTheme="minorHAnsi" w:hAnsiTheme="minorHAnsi"/>
          <w:color w:val="000000" w:themeColor="text1"/>
          <w:sz w:val="22"/>
          <w:szCs w:val="20"/>
        </w:rPr>
      </w:pPr>
    </w:p>
    <w:p w:rsidR="00C00270" w:rsidRDefault="00C00270" w:rsidP="00C00270">
      <w:pPr>
        <w:ind w:firstLine="0"/>
        <w:jc w:val="center"/>
        <w:rPr>
          <w:rFonts w:ascii="Times New Roman" w:hAnsi="Times New Roman"/>
          <w:color w:val="000000" w:themeColor="text1"/>
          <w:sz w:val="28"/>
          <w:szCs w:val="28"/>
        </w:rPr>
      </w:pPr>
      <w:r>
        <w:rPr>
          <w:rFonts w:ascii="Times New Roman" w:hAnsi="Times New Roman"/>
          <w:color w:val="000000" w:themeColor="text1"/>
          <w:sz w:val="28"/>
          <w:szCs w:val="28"/>
        </w:rPr>
        <w:t>ПЕРЕЧЕНЬ</w:t>
      </w:r>
    </w:p>
    <w:p w:rsidR="00064240" w:rsidRDefault="00C00270" w:rsidP="00C00270">
      <w:pPr>
        <w:ind w:firstLine="0"/>
        <w:jc w:val="center"/>
        <w:rPr>
          <w:rFonts w:asciiTheme="minorHAnsi" w:hAnsiTheme="minorHAnsi"/>
          <w:color w:val="000000" w:themeColor="text1"/>
          <w:sz w:val="22"/>
          <w:szCs w:val="20"/>
        </w:rPr>
      </w:pPr>
      <w:r>
        <w:rPr>
          <w:rFonts w:ascii="Times New Roman" w:hAnsi="Times New Roman"/>
          <w:color w:val="000000" w:themeColor="text1"/>
          <w:sz w:val="28"/>
          <w:szCs w:val="28"/>
        </w:rPr>
        <w:t xml:space="preserve">организаций и объектов, расположенных на территории </w:t>
      </w:r>
      <w:r w:rsidRPr="00327468">
        <w:rPr>
          <w:rFonts w:ascii="Times New Roman" w:hAnsi="Times New Roman"/>
          <w:color w:val="000000" w:themeColor="text1"/>
          <w:sz w:val="28"/>
          <w:szCs w:val="28"/>
        </w:rPr>
        <w:t xml:space="preserve">муниципального района </w:t>
      </w:r>
      <w:r w:rsidR="00327468">
        <w:rPr>
          <w:rFonts w:ascii="Times New Roman" w:hAnsi="Times New Roman"/>
          <w:color w:val="000000" w:themeColor="text1"/>
          <w:sz w:val="28"/>
          <w:szCs w:val="28"/>
        </w:rPr>
        <w:t>«Хилокский район»</w:t>
      </w:r>
      <w:r w:rsidRPr="00327468">
        <w:rPr>
          <w:rFonts w:ascii="Times New Roman" w:hAnsi="Times New Roman"/>
          <w:color w:val="000000" w:themeColor="text1"/>
          <w:sz w:val="28"/>
          <w:szCs w:val="28"/>
        </w:rPr>
        <w:t>,</w:t>
      </w:r>
      <w:r>
        <w:rPr>
          <w:rFonts w:ascii="Times New Roman" w:hAnsi="Times New Roman"/>
          <w:color w:val="000000" w:themeColor="text1"/>
          <w:sz w:val="28"/>
          <w:szCs w:val="28"/>
        </w:rPr>
        <w:t xml:space="preserve">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w:t>
      </w:r>
    </w:p>
    <w:p w:rsidR="00C00270" w:rsidRDefault="00C00270">
      <w:pPr>
        <w:ind w:firstLine="0"/>
        <w:jc w:val="left"/>
        <w:rPr>
          <w:rFonts w:asciiTheme="minorHAnsi" w:hAnsiTheme="minorHAnsi"/>
          <w:color w:val="000000" w:themeColor="text1"/>
          <w:sz w:val="22"/>
          <w:szCs w:val="20"/>
        </w:rPr>
      </w:pPr>
    </w:p>
    <w:tbl>
      <w:tblPr>
        <w:tblStyle w:val="a5"/>
        <w:tblW w:w="0" w:type="auto"/>
        <w:jc w:val="center"/>
        <w:tblLook w:val="04A0" w:firstRow="1" w:lastRow="0" w:firstColumn="1" w:lastColumn="0" w:noHBand="0" w:noVBand="1"/>
      </w:tblPr>
      <w:tblGrid>
        <w:gridCol w:w="637"/>
        <w:gridCol w:w="6749"/>
        <w:gridCol w:w="3864"/>
        <w:gridCol w:w="1890"/>
        <w:gridCol w:w="2100"/>
      </w:tblGrid>
      <w:tr w:rsidR="00C00270" w:rsidRPr="00C00270" w:rsidTr="00303B4D">
        <w:trPr>
          <w:jc w:val="center"/>
        </w:trPr>
        <w:tc>
          <w:tcPr>
            <w:tcW w:w="637" w:type="dxa"/>
          </w:tcPr>
          <w:p w:rsidR="00C00270" w:rsidRPr="00C00270" w:rsidRDefault="00C00270" w:rsidP="009C6B0F">
            <w:pPr>
              <w:ind w:firstLine="0"/>
              <w:jc w:val="center"/>
              <w:rPr>
                <w:rFonts w:ascii="Times New Roman" w:hAnsi="Times New Roman"/>
                <w:color w:val="000000" w:themeColor="text1"/>
              </w:rPr>
            </w:pPr>
            <w:r w:rsidRPr="00C00270">
              <w:rPr>
                <w:rFonts w:ascii="Times New Roman" w:hAnsi="Times New Roman"/>
                <w:color w:val="000000" w:themeColor="text1"/>
              </w:rPr>
              <w:t xml:space="preserve">№ </w:t>
            </w:r>
            <w:proofErr w:type="gramStart"/>
            <w:r w:rsidRPr="00C00270">
              <w:rPr>
                <w:rFonts w:ascii="Times New Roman" w:hAnsi="Times New Roman"/>
                <w:color w:val="000000" w:themeColor="text1"/>
              </w:rPr>
              <w:t>п</w:t>
            </w:r>
            <w:proofErr w:type="gramEnd"/>
            <w:r w:rsidRPr="00C00270">
              <w:rPr>
                <w:rFonts w:ascii="Times New Roman" w:hAnsi="Times New Roman"/>
                <w:color w:val="000000" w:themeColor="text1"/>
              </w:rPr>
              <w:t>/п</w:t>
            </w:r>
          </w:p>
        </w:tc>
        <w:tc>
          <w:tcPr>
            <w:tcW w:w="6749" w:type="dxa"/>
          </w:tcPr>
          <w:p w:rsidR="00C00270" w:rsidRPr="00C00270" w:rsidRDefault="00C00270" w:rsidP="00C00270">
            <w:pPr>
              <w:ind w:firstLine="0"/>
              <w:jc w:val="center"/>
              <w:rPr>
                <w:rFonts w:ascii="Times New Roman" w:hAnsi="Times New Roman"/>
                <w:color w:val="000000" w:themeColor="text1"/>
              </w:rPr>
            </w:pPr>
            <w:r w:rsidRPr="00C00270">
              <w:rPr>
                <w:rFonts w:ascii="Times New Roman" w:hAnsi="Times New Roman"/>
                <w:color w:val="000000" w:themeColor="text1"/>
              </w:rPr>
              <w:t xml:space="preserve">Наименование </w:t>
            </w:r>
            <w:r>
              <w:rPr>
                <w:rFonts w:ascii="Times New Roman" w:hAnsi="Times New Roman"/>
                <w:color w:val="000000" w:themeColor="text1"/>
              </w:rPr>
              <w:t xml:space="preserve">организации </w:t>
            </w:r>
            <w:r w:rsidRPr="00C00270">
              <w:rPr>
                <w:rFonts w:ascii="Times New Roman" w:hAnsi="Times New Roman"/>
                <w:color w:val="000000" w:themeColor="text1"/>
              </w:rPr>
              <w:t>(объекта)</w:t>
            </w:r>
          </w:p>
        </w:tc>
        <w:tc>
          <w:tcPr>
            <w:tcW w:w="3864" w:type="dxa"/>
          </w:tcPr>
          <w:p w:rsidR="00C00270" w:rsidRPr="00C00270" w:rsidRDefault="00C00270" w:rsidP="00C00270">
            <w:pPr>
              <w:ind w:firstLine="0"/>
              <w:jc w:val="center"/>
              <w:rPr>
                <w:rFonts w:ascii="Times New Roman" w:hAnsi="Times New Roman"/>
                <w:color w:val="000000" w:themeColor="text1"/>
              </w:rPr>
            </w:pPr>
            <w:r w:rsidRPr="00C00270">
              <w:rPr>
                <w:rFonts w:ascii="Times New Roman" w:hAnsi="Times New Roman"/>
                <w:color w:val="000000" w:themeColor="text1"/>
              </w:rPr>
              <w:t xml:space="preserve">Адрес места нахождения </w:t>
            </w:r>
            <w:r>
              <w:rPr>
                <w:rFonts w:ascii="Times New Roman" w:hAnsi="Times New Roman"/>
                <w:color w:val="000000" w:themeColor="text1"/>
              </w:rPr>
              <w:t>организации</w:t>
            </w:r>
            <w:r w:rsidRPr="00C00270">
              <w:rPr>
                <w:rFonts w:ascii="Times New Roman" w:hAnsi="Times New Roman"/>
                <w:color w:val="000000" w:themeColor="text1"/>
              </w:rPr>
              <w:t xml:space="preserve"> (объекта)</w:t>
            </w:r>
          </w:p>
        </w:tc>
        <w:tc>
          <w:tcPr>
            <w:tcW w:w="1890" w:type="dxa"/>
          </w:tcPr>
          <w:p w:rsidR="00C00270" w:rsidRPr="00C00270" w:rsidRDefault="00C00270" w:rsidP="009C6B0F">
            <w:pPr>
              <w:ind w:firstLine="0"/>
              <w:jc w:val="center"/>
              <w:rPr>
                <w:rFonts w:ascii="Times New Roman" w:hAnsi="Times New Roman"/>
                <w:color w:val="000000" w:themeColor="text1"/>
              </w:rPr>
            </w:pPr>
            <w:r w:rsidRPr="00C00270">
              <w:rPr>
                <w:rFonts w:ascii="Times New Roman" w:hAnsi="Times New Roman"/>
                <w:color w:val="000000" w:themeColor="text1"/>
              </w:rPr>
              <w:t>Ссылка на схему границ прилегающей территории</w:t>
            </w:r>
            <w:r w:rsidR="0019284B">
              <w:rPr>
                <w:rFonts w:ascii="Times New Roman" w:hAnsi="Times New Roman"/>
                <w:color w:val="000000" w:themeColor="text1"/>
              </w:rPr>
              <w:t>, утвержденную в приложении № 2</w:t>
            </w:r>
          </w:p>
        </w:tc>
        <w:tc>
          <w:tcPr>
            <w:tcW w:w="2100" w:type="dxa"/>
          </w:tcPr>
          <w:p w:rsidR="00C00270" w:rsidRPr="00C00270" w:rsidRDefault="00C00270" w:rsidP="00C00270">
            <w:pPr>
              <w:ind w:firstLine="0"/>
              <w:jc w:val="center"/>
              <w:rPr>
                <w:rFonts w:ascii="Times New Roman" w:hAnsi="Times New Roman"/>
                <w:color w:val="000000" w:themeColor="text1"/>
              </w:rPr>
            </w:pPr>
            <w:r w:rsidRPr="00C00270">
              <w:rPr>
                <w:rFonts w:ascii="Times New Roman" w:hAnsi="Times New Roman"/>
                <w:color w:val="000000" w:themeColor="text1"/>
              </w:rPr>
              <w:t>Примечание</w:t>
            </w:r>
          </w:p>
        </w:tc>
      </w:tr>
      <w:tr w:rsidR="00C00270" w:rsidRPr="00C00270" w:rsidTr="00303B4D">
        <w:trPr>
          <w:jc w:val="center"/>
        </w:trPr>
        <w:tc>
          <w:tcPr>
            <w:tcW w:w="637" w:type="dxa"/>
          </w:tcPr>
          <w:p w:rsidR="00C00270"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1</w:t>
            </w:r>
          </w:p>
        </w:tc>
        <w:tc>
          <w:tcPr>
            <w:tcW w:w="6749" w:type="dxa"/>
          </w:tcPr>
          <w:p w:rsidR="00C00270"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2</w:t>
            </w:r>
          </w:p>
        </w:tc>
        <w:tc>
          <w:tcPr>
            <w:tcW w:w="3864" w:type="dxa"/>
          </w:tcPr>
          <w:p w:rsidR="00C00270"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3</w:t>
            </w:r>
          </w:p>
        </w:tc>
        <w:tc>
          <w:tcPr>
            <w:tcW w:w="1890" w:type="dxa"/>
          </w:tcPr>
          <w:p w:rsidR="00C00270"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4</w:t>
            </w:r>
          </w:p>
        </w:tc>
        <w:tc>
          <w:tcPr>
            <w:tcW w:w="2100" w:type="dxa"/>
          </w:tcPr>
          <w:p w:rsidR="00C00270"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5</w:t>
            </w:r>
          </w:p>
        </w:tc>
      </w:tr>
      <w:tr w:rsidR="009C6B0F" w:rsidRPr="00C00270" w:rsidTr="00303B4D">
        <w:trPr>
          <w:jc w:val="center"/>
        </w:trPr>
        <w:tc>
          <w:tcPr>
            <w:tcW w:w="637" w:type="dxa"/>
          </w:tcPr>
          <w:p w:rsidR="009C6B0F"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1</w:t>
            </w:r>
          </w:p>
        </w:tc>
        <w:tc>
          <w:tcPr>
            <w:tcW w:w="14603" w:type="dxa"/>
            <w:gridSpan w:val="4"/>
          </w:tcPr>
          <w:p w:rsidR="009C6B0F" w:rsidRPr="00DB6A3D" w:rsidRDefault="0019284B" w:rsidP="0019284B">
            <w:pPr>
              <w:ind w:firstLine="0"/>
              <w:jc w:val="center"/>
              <w:rPr>
                <w:rFonts w:ascii="Times New Roman" w:hAnsi="Times New Roman"/>
                <w:b/>
                <w:color w:val="000000" w:themeColor="text1"/>
              </w:rPr>
            </w:pPr>
            <w:r w:rsidRPr="00DB6A3D">
              <w:rPr>
                <w:rFonts w:ascii="Times New Roman" w:hAnsi="Times New Roman"/>
                <w:b/>
                <w:color w:val="000000" w:themeColor="text1"/>
              </w:rPr>
              <w:t>Образовательные организации; организации, осуществляющие обучение несовершеннолетних</w:t>
            </w:r>
          </w:p>
        </w:tc>
      </w:tr>
      <w:tr w:rsidR="00C00270" w:rsidRPr="00C00270" w:rsidTr="00303B4D">
        <w:trPr>
          <w:jc w:val="center"/>
        </w:trPr>
        <w:tc>
          <w:tcPr>
            <w:tcW w:w="637" w:type="dxa"/>
          </w:tcPr>
          <w:p w:rsidR="00C00270" w:rsidRPr="00C00270" w:rsidRDefault="0019284B" w:rsidP="009C6B0F">
            <w:pPr>
              <w:ind w:firstLine="0"/>
              <w:jc w:val="center"/>
              <w:rPr>
                <w:rFonts w:ascii="Times New Roman" w:hAnsi="Times New Roman"/>
                <w:color w:val="000000" w:themeColor="text1"/>
              </w:rPr>
            </w:pPr>
            <w:r>
              <w:rPr>
                <w:rFonts w:ascii="Times New Roman" w:hAnsi="Times New Roman"/>
                <w:color w:val="000000" w:themeColor="text1"/>
              </w:rPr>
              <w:t>1.1</w:t>
            </w:r>
          </w:p>
        </w:tc>
        <w:tc>
          <w:tcPr>
            <w:tcW w:w="6749" w:type="dxa"/>
          </w:tcPr>
          <w:p w:rsidR="00C00270" w:rsidRPr="00DB6A3D" w:rsidRDefault="003966BB" w:rsidP="005E2A3F">
            <w:pPr>
              <w:pStyle w:val="ae"/>
              <w:rPr>
                <w:color w:val="000000" w:themeColor="text1"/>
              </w:rPr>
            </w:pPr>
            <w:r w:rsidRPr="00DB6A3D">
              <w:t>Муниципальное бюджетное дошкольное образовательное учреждение </w:t>
            </w:r>
            <w:r w:rsidRPr="00DB6A3D">
              <w:rPr>
                <w:bCs/>
              </w:rPr>
              <w:t>детский</w:t>
            </w:r>
            <w:r w:rsidRPr="00DB6A3D">
              <w:t> </w:t>
            </w:r>
            <w:r w:rsidRPr="00DB6A3D">
              <w:rPr>
                <w:bCs/>
              </w:rPr>
              <w:t>сад</w:t>
            </w:r>
            <w:r w:rsidRPr="00DB6A3D">
              <w:t> №</w:t>
            </w:r>
            <w:r w:rsidRPr="00DB6A3D">
              <w:rPr>
                <w:bCs/>
              </w:rPr>
              <w:t>1</w:t>
            </w:r>
            <w:r w:rsidRPr="00DB6A3D">
              <w:t> г. Хилок</w:t>
            </w:r>
            <w:r w:rsidR="005E2A3F">
              <w:t xml:space="preserve"> </w:t>
            </w:r>
            <w:r w:rsidRPr="00DB6A3D">
              <w:t>(МБДОУ детский сад № 1)</w:t>
            </w:r>
          </w:p>
        </w:tc>
        <w:tc>
          <w:tcPr>
            <w:tcW w:w="3864" w:type="dxa"/>
          </w:tcPr>
          <w:p w:rsidR="00C00270" w:rsidRPr="00DB6A3D" w:rsidRDefault="003966BB">
            <w:pPr>
              <w:ind w:firstLine="0"/>
              <w:jc w:val="left"/>
              <w:rPr>
                <w:rFonts w:ascii="Times New Roman" w:hAnsi="Times New Roman"/>
                <w:color w:val="000000" w:themeColor="text1"/>
              </w:rPr>
            </w:pPr>
            <w:r w:rsidRPr="00DB6A3D">
              <w:rPr>
                <w:rFonts w:ascii="Times New Roman" w:hAnsi="Times New Roman"/>
              </w:rPr>
              <w:t>г. Хилок, ул. Кирова, д. 10</w:t>
            </w:r>
          </w:p>
        </w:tc>
        <w:tc>
          <w:tcPr>
            <w:tcW w:w="1890" w:type="dxa"/>
          </w:tcPr>
          <w:p w:rsidR="00C00270" w:rsidRPr="00A2729D" w:rsidRDefault="0019284B" w:rsidP="009C6B0F">
            <w:pPr>
              <w:ind w:firstLine="0"/>
              <w:jc w:val="center"/>
              <w:rPr>
                <w:rFonts w:ascii="Times New Roman" w:hAnsi="Times New Roman"/>
                <w:color w:val="000000" w:themeColor="text1"/>
              </w:rPr>
            </w:pPr>
            <w:r w:rsidRPr="00A2729D">
              <w:rPr>
                <w:rFonts w:ascii="Times New Roman" w:hAnsi="Times New Roman"/>
                <w:color w:val="000000" w:themeColor="text1"/>
              </w:rPr>
              <w:t>Схема № 1</w:t>
            </w:r>
          </w:p>
        </w:tc>
        <w:tc>
          <w:tcPr>
            <w:tcW w:w="2100" w:type="dxa"/>
          </w:tcPr>
          <w:p w:rsidR="00C00270" w:rsidRPr="00C00270" w:rsidRDefault="00C00270">
            <w:pPr>
              <w:ind w:firstLine="0"/>
              <w:jc w:val="left"/>
              <w:rPr>
                <w:rFonts w:ascii="Times New Roman" w:hAnsi="Times New Roman"/>
                <w:color w:val="000000" w:themeColor="text1"/>
              </w:rPr>
            </w:pPr>
          </w:p>
        </w:tc>
      </w:tr>
      <w:tr w:rsidR="003966BB" w:rsidRPr="00846BAE" w:rsidTr="00303B4D">
        <w:trPr>
          <w:jc w:val="center"/>
        </w:trPr>
        <w:tc>
          <w:tcPr>
            <w:tcW w:w="637" w:type="dxa"/>
          </w:tcPr>
          <w:p w:rsidR="003966BB" w:rsidRPr="00846BAE" w:rsidRDefault="003966BB" w:rsidP="009C6B0F">
            <w:pPr>
              <w:ind w:firstLine="0"/>
              <w:jc w:val="center"/>
              <w:rPr>
                <w:rFonts w:ascii="Times New Roman" w:hAnsi="Times New Roman"/>
                <w:color w:val="000000" w:themeColor="text1"/>
              </w:rPr>
            </w:pPr>
            <w:r w:rsidRPr="00846BAE">
              <w:rPr>
                <w:rFonts w:ascii="Times New Roman" w:hAnsi="Times New Roman"/>
                <w:color w:val="000000" w:themeColor="text1"/>
              </w:rPr>
              <w:t>1.2</w:t>
            </w:r>
          </w:p>
        </w:tc>
        <w:tc>
          <w:tcPr>
            <w:tcW w:w="6749" w:type="dxa"/>
          </w:tcPr>
          <w:p w:rsidR="003966BB" w:rsidRPr="00846BAE" w:rsidRDefault="003966BB" w:rsidP="005E2A3F">
            <w:pPr>
              <w:pStyle w:val="ae"/>
              <w:rPr>
                <w:bCs/>
                <w:shd w:val="clear" w:color="auto" w:fill="FFFFFF"/>
              </w:rPr>
            </w:pPr>
            <w:r w:rsidRPr="00846BAE">
              <w:rPr>
                <w:shd w:val="clear" w:color="auto" w:fill="FFFFFF"/>
              </w:rPr>
              <w:t>Муниципальное бюджетное Дошкольное Образовательное учреждение </w:t>
            </w:r>
            <w:r w:rsidRPr="00846BAE">
              <w:rPr>
                <w:bCs/>
                <w:shd w:val="clear" w:color="auto" w:fill="FFFFFF"/>
              </w:rPr>
              <w:t>Детский</w:t>
            </w:r>
            <w:r w:rsidRPr="00846BAE">
              <w:rPr>
                <w:shd w:val="clear" w:color="auto" w:fill="FFFFFF"/>
              </w:rPr>
              <w:t> </w:t>
            </w:r>
            <w:r w:rsidRPr="00846BAE">
              <w:rPr>
                <w:bCs/>
                <w:shd w:val="clear" w:color="auto" w:fill="FFFFFF"/>
              </w:rPr>
              <w:t>Сад</w:t>
            </w:r>
            <w:r w:rsidRPr="00846BAE">
              <w:rPr>
                <w:shd w:val="clear" w:color="auto" w:fill="FFFFFF"/>
              </w:rPr>
              <w:t> № </w:t>
            </w:r>
            <w:r w:rsidRPr="00846BAE">
              <w:rPr>
                <w:bCs/>
                <w:shd w:val="clear" w:color="auto" w:fill="FFFFFF"/>
              </w:rPr>
              <w:t xml:space="preserve">3 </w:t>
            </w:r>
          </w:p>
          <w:p w:rsidR="003966BB" w:rsidRPr="00846BAE" w:rsidRDefault="003966BB" w:rsidP="005E2A3F">
            <w:pPr>
              <w:pStyle w:val="ae"/>
            </w:pPr>
            <w:r w:rsidRPr="00846BAE">
              <w:rPr>
                <w:b/>
                <w:bCs/>
                <w:shd w:val="clear" w:color="auto" w:fill="FFFFFF"/>
              </w:rPr>
              <w:t>(</w:t>
            </w:r>
            <w:r w:rsidRPr="00846BAE">
              <w:t>МБДОУ детский сад № 3 «Звездочка»)</w:t>
            </w:r>
          </w:p>
        </w:tc>
        <w:tc>
          <w:tcPr>
            <w:tcW w:w="3864" w:type="dxa"/>
          </w:tcPr>
          <w:p w:rsidR="003966BB" w:rsidRPr="00846BAE" w:rsidRDefault="003966BB" w:rsidP="005E2A3F">
            <w:pPr>
              <w:pStyle w:val="ae"/>
            </w:pPr>
            <w:r w:rsidRPr="00846BAE">
              <w:t>г. Хилок, ул. Калинина, д. 9</w:t>
            </w:r>
          </w:p>
        </w:tc>
        <w:tc>
          <w:tcPr>
            <w:tcW w:w="1890" w:type="dxa"/>
          </w:tcPr>
          <w:p w:rsidR="003966BB" w:rsidRPr="00846BAE" w:rsidRDefault="003966BB" w:rsidP="0019284B">
            <w:pPr>
              <w:ind w:firstLine="0"/>
              <w:jc w:val="center"/>
              <w:rPr>
                <w:rFonts w:ascii="Times New Roman" w:hAnsi="Times New Roman"/>
                <w:color w:val="000000" w:themeColor="text1"/>
              </w:rPr>
            </w:pPr>
            <w:r w:rsidRPr="00846BAE">
              <w:rPr>
                <w:rFonts w:ascii="Times New Roman" w:hAnsi="Times New Roman"/>
                <w:color w:val="000000" w:themeColor="text1"/>
              </w:rPr>
              <w:t>Схема № 2</w:t>
            </w:r>
          </w:p>
        </w:tc>
        <w:tc>
          <w:tcPr>
            <w:tcW w:w="2100" w:type="dxa"/>
          </w:tcPr>
          <w:p w:rsidR="003966BB" w:rsidRPr="00846BAE" w:rsidRDefault="003966BB">
            <w:pPr>
              <w:ind w:firstLine="0"/>
              <w:jc w:val="left"/>
              <w:rPr>
                <w:rFonts w:ascii="Times New Roman" w:hAnsi="Times New Roman"/>
                <w:color w:val="000000" w:themeColor="text1"/>
              </w:rPr>
            </w:pPr>
          </w:p>
        </w:tc>
      </w:tr>
      <w:tr w:rsidR="003966BB" w:rsidRPr="00846BAE" w:rsidTr="00303B4D">
        <w:trPr>
          <w:jc w:val="center"/>
        </w:trPr>
        <w:tc>
          <w:tcPr>
            <w:tcW w:w="637" w:type="dxa"/>
          </w:tcPr>
          <w:p w:rsidR="003966BB" w:rsidRPr="00846BAE" w:rsidRDefault="003966BB" w:rsidP="009C6B0F">
            <w:pPr>
              <w:ind w:firstLine="0"/>
              <w:jc w:val="center"/>
              <w:rPr>
                <w:rFonts w:ascii="Times New Roman" w:hAnsi="Times New Roman"/>
                <w:color w:val="000000" w:themeColor="text1"/>
              </w:rPr>
            </w:pPr>
            <w:r w:rsidRPr="00846BAE">
              <w:rPr>
                <w:rFonts w:ascii="Times New Roman" w:hAnsi="Times New Roman"/>
                <w:color w:val="000000" w:themeColor="text1"/>
              </w:rPr>
              <w:t>1.3</w:t>
            </w:r>
          </w:p>
        </w:tc>
        <w:tc>
          <w:tcPr>
            <w:tcW w:w="6749" w:type="dxa"/>
          </w:tcPr>
          <w:p w:rsidR="003966BB" w:rsidRPr="00846BAE" w:rsidRDefault="003966BB" w:rsidP="00C861E1">
            <w:pPr>
              <w:pStyle w:val="ae"/>
            </w:pPr>
            <w:r w:rsidRPr="00846BAE">
              <w:t>Муниципальное бюджетное дошкольное образовательное учреждение </w:t>
            </w:r>
            <w:r w:rsidRPr="00846BAE">
              <w:rPr>
                <w:bCs/>
              </w:rPr>
              <w:t>детский</w:t>
            </w:r>
            <w:r w:rsidRPr="00846BAE">
              <w:t> </w:t>
            </w:r>
            <w:r w:rsidRPr="00846BAE">
              <w:rPr>
                <w:bCs/>
              </w:rPr>
              <w:t>сад</w:t>
            </w:r>
            <w:r w:rsidRPr="00846BAE">
              <w:t> №</w:t>
            </w:r>
            <w:r w:rsidRPr="00846BAE">
              <w:rPr>
                <w:bCs/>
              </w:rPr>
              <w:t>4</w:t>
            </w:r>
            <w:r w:rsidRPr="00846BAE">
              <w:t> </w:t>
            </w:r>
            <w:r w:rsidRPr="00846BAE">
              <w:rPr>
                <w:bCs/>
              </w:rPr>
              <w:t>г</w:t>
            </w:r>
            <w:r w:rsidRPr="00846BAE">
              <w:t xml:space="preserve">. </w:t>
            </w:r>
            <w:r w:rsidRPr="00846BAE">
              <w:rPr>
                <w:bCs/>
              </w:rPr>
              <w:t>Хилок</w:t>
            </w:r>
            <w:r w:rsidR="00C861E1" w:rsidRPr="00846BAE">
              <w:rPr>
                <w:bCs/>
              </w:rPr>
              <w:t xml:space="preserve"> </w:t>
            </w:r>
            <w:r w:rsidRPr="00846BAE">
              <w:t xml:space="preserve">(МБДОУ детский сад № 4) </w:t>
            </w:r>
          </w:p>
        </w:tc>
        <w:tc>
          <w:tcPr>
            <w:tcW w:w="3864" w:type="dxa"/>
          </w:tcPr>
          <w:p w:rsidR="003966BB" w:rsidRPr="00846BAE" w:rsidRDefault="003966BB" w:rsidP="005E2A3F">
            <w:pPr>
              <w:pStyle w:val="ae"/>
            </w:pPr>
            <w:r w:rsidRPr="00846BAE">
              <w:t>г. Хилок, ул. Кирова, д. 30</w:t>
            </w:r>
          </w:p>
        </w:tc>
        <w:tc>
          <w:tcPr>
            <w:tcW w:w="1890" w:type="dxa"/>
          </w:tcPr>
          <w:p w:rsidR="003966BB" w:rsidRPr="00846BAE" w:rsidRDefault="003966BB" w:rsidP="0019284B">
            <w:pPr>
              <w:ind w:firstLine="0"/>
              <w:jc w:val="center"/>
              <w:rPr>
                <w:rFonts w:ascii="Times New Roman" w:hAnsi="Times New Roman"/>
                <w:color w:val="000000" w:themeColor="text1"/>
              </w:rPr>
            </w:pPr>
            <w:r w:rsidRPr="00846BAE">
              <w:rPr>
                <w:rFonts w:ascii="Times New Roman" w:hAnsi="Times New Roman"/>
                <w:color w:val="000000" w:themeColor="text1"/>
              </w:rPr>
              <w:t>Схема № 3</w:t>
            </w:r>
          </w:p>
        </w:tc>
        <w:tc>
          <w:tcPr>
            <w:tcW w:w="2100" w:type="dxa"/>
          </w:tcPr>
          <w:p w:rsidR="003966BB" w:rsidRPr="00846BAE" w:rsidRDefault="003966BB">
            <w:pPr>
              <w:ind w:firstLine="0"/>
              <w:jc w:val="left"/>
              <w:rPr>
                <w:rFonts w:ascii="Times New Roman" w:hAnsi="Times New Roman"/>
                <w:color w:val="000000" w:themeColor="text1"/>
              </w:rPr>
            </w:pPr>
          </w:p>
        </w:tc>
      </w:tr>
      <w:tr w:rsidR="003D029B" w:rsidRPr="00846BAE" w:rsidTr="00303B4D">
        <w:trPr>
          <w:jc w:val="center"/>
        </w:trPr>
        <w:tc>
          <w:tcPr>
            <w:tcW w:w="637" w:type="dxa"/>
          </w:tcPr>
          <w:p w:rsidR="003D029B" w:rsidRPr="00846BAE" w:rsidRDefault="003D029B" w:rsidP="009C6B0F">
            <w:pPr>
              <w:ind w:firstLine="0"/>
              <w:jc w:val="center"/>
              <w:rPr>
                <w:rFonts w:ascii="Times New Roman" w:hAnsi="Times New Roman"/>
                <w:color w:val="000000" w:themeColor="text1"/>
              </w:rPr>
            </w:pPr>
            <w:r w:rsidRPr="00846BAE">
              <w:rPr>
                <w:rFonts w:ascii="Times New Roman" w:hAnsi="Times New Roman"/>
                <w:color w:val="000000" w:themeColor="text1"/>
              </w:rPr>
              <w:t>1.4</w:t>
            </w:r>
          </w:p>
        </w:tc>
        <w:tc>
          <w:tcPr>
            <w:tcW w:w="6749" w:type="dxa"/>
          </w:tcPr>
          <w:p w:rsidR="0089417E" w:rsidRPr="00846BAE" w:rsidRDefault="003D029B" w:rsidP="0089417E">
            <w:pPr>
              <w:pStyle w:val="ae"/>
            </w:pPr>
            <w:r w:rsidRPr="00846BAE">
              <w:t>Муниципальное бюдже</w:t>
            </w:r>
            <w:r w:rsidR="0089417E" w:rsidRPr="00846BAE">
              <w:t xml:space="preserve">тное дошкольное </w:t>
            </w:r>
            <w:proofErr w:type="spellStart"/>
            <w:r w:rsidR="0089417E" w:rsidRPr="00846BAE">
              <w:t>образовательноеуч</w:t>
            </w:r>
            <w:r w:rsidRPr="00846BAE">
              <w:t>реждение</w:t>
            </w:r>
            <w:proofErr w:type="spellEnd"/>
            <w:r w:rsidRPr="00846BAE">
              <w:t> </w:t>
            </w:r>
            <w:r w:rsidRPr="00846BAE">
              <w:rPr>
                <w:bCs/>
              </w:rPr>
              <w:t>детский</w:t>
            </w:r>
            <w:r w:rsidRPr="00846BAE">
              <w:t> </w:t>
            </w:r>
            <w:r w:rsidRPr="00846BAE">
              <w:rPr>
                <w:bCs/>
              </w:rPr>
              <w:t>сад</w:t>
            </w:r>
            <w:r w:rsidRPr="00846BAE">
              <w:t> № </w:t>
            </w:r>
            <w:r w:rsidRPr="00846BAE">
              <w:rPr>
                <w:bCs/>
              </w:rPr>
              <w:t>5</w:t>
            </w:r>
            <w:r w:rsidRPr="00846BAE">
              <w:t> "</w:t>
            </w:r>
            <w:proofErr w:type="spellStart"/>
            <w:r w:rsidRPr="00846BAE">
              <w:rPr>
                <w:bCs/>
              </w:rPr>
              <w:t>Золотойключик</w:t>
            </w:r>
            <w:proofErr w:type="spellEnd"/>
            <w:r w:rsidRPr="00846BAE">
              <w:t>"</w:t>
            </w:r>
            <w:r w:rsidR="0089417E" w:rsidRPr="00846BAE">
              <w:t xml:space="preserve"> </w:t>
            </w:r>
          </w:p>
          <w:p w:rsidR="003D029B" w:rsidRPr="00846BAE" w:rsidRDefault="003D029B" w:rsidP="0089417E">
            <w:pPr>
              <w:pStyle w:val="ae"/>
            </w:pPr>
            <w:r w:rsidRPr="00846BAE">
              <w:t> </w:t>
            </w:r>
            <w:r w:rsidRPr="00846BAE">
              <w:rPr>
                <w:bCs/>
              </w:rPr>
              <w:t>г</w:t>
            </w:r>
            <w:r w:rsidRPr="00846BAE">
              <w:t xml:space="preserve">. </w:t>
            </w:r>
            <w:r w:rsidRPr="00846BAE">
              <w:rPr>
                <w:bCs/>
              </w:rPr>
              <w:t>Хилок</w:t>
            </w:r>
            <w:r w:rsidRPr="00846BAE">
              <w:t xml:space="preserve"> (МБДОУ детский сад № 5 «Золотой ключик»)</w:t>
            </w:r>
          </w:p>
        </w:tc>
        <w:tc>
          <w:tcPr>
            <w:tcW w:w="3864" w:type="dxa"/>
          </w:tcPr>
          <w:p w:rsidR="003D029B" w:rsidRPr="00846BAE" w:rsidRDefault="003D029B" w:rsidP="005E2A3F">
            <w:pPr>
              <w:pStyle w:val="ae"/>
            </w:pPr>
            <w:r w:rsidRPr="00846BAE">
              <w:t xml:space="preserve">г. Хилок, ул. </w:t>
            </w:r>
            <w:proofErr w:type="gramStart"/>
            <w:r w:rsidRPr="00846BAE">
              <w:t>Советская</w:t>
            </w:r>
            <w:proofErr w:type="gramEnd"/>
            <w:r w:rsidRPr="00846BAE">
              <w:t>, д. 31</w:t>
            </w:r>
          </w:p>
        </w:tc>
        <w:tc>
          <w:tcPr>
            <w:tcW w:w="1890" w:type="dxa"/>
          </w:tcPr>
          <w:p w:rsidR="003D029B" w:rsidRPr="00846BAE" w:rsidRDefault="003D029B" w:rsidP="005E2A3F">
            <w:pPr>
              <w:ind w:firstLine="0"/>
              <w:jc w:val="center"/>
              <w:rPr>
                <w:rFonts w:ascii="Times New Roman" w:hAnsi="Times New Roman"/>
                <w:color w:val="000000" w:themeColor="text1"/>
              </w:rPr>
            </w:pPr>
            <w:r w:rsidRPr="00846BAE">
              <w:rPr>
                <w:rFonts w:ascii="Times New Roman" w:hAnsi="Times New Roman"/>
                <w:color w:val="000000" w:themeColor="text1"/>
              </w:rPr>
              <w:t>Схема № 4</w:t>
            </w:r>
          </w:p>
        </w:tc>
        <w:tc>
          <w:tcPr>
            <w:tcW w:w="2100" w:type="dxa"/>
          </w:tcPr>
          <w:p w:rsidR="003D029B" w:rsidRPr="00846BAE" w:rsidRDefault="003D029B">
            <w:pPr>
              <w:ind w:firstLine="0"/>
              <w:jc w:val="left"/>
              <w:rPr>
                <w:rFonts w:ascii="Times New Roman" w:hAnsi="Times New Roman"/>
                <w:color w:val="000000" w:themeColor="text1"/>
              </w:rPr>
            </w:pPr>
          </w:p>
        </w:tc>
      </w:tr>
      <w:tr w:rsidR="003D029B" w:rsidRPr="00846BAE" w:rsidTr="00303B4D">
        <w:trPr>
          <w:jc w:val="center"/>
        </w:trPr>
        <w:tc>
          <w:tcPr>
            <w:tcW w:w="637" w:type="dxa"/>
          </w:tcPr>
          <w:p w:rsidR="003D029B" w:rsidRPr="00846BAE" w:rsidRDefault="003D029B" w:rsidP="009C6B0F">
            <w:pPr>
              <w:ind w:firstLine="0"/>
              <w:jc w:val="center"/>
              <w:rPr>
                <w:rFonts w:ascii="Times New Roman" w:hAnsi="Times New Roman"/>
                <w:color w:val="000000" w:themeColor="text1"/>
              </w:rPr>
            </w:pPr>
            <w:r w:rsidRPr="00846BAE">
              <w:rPr>
                <w:rFonts w:ascii="Times New Roman" w:hAnsi="Times New Roman"/>
                <w:color w:val="000000" w:themeColor="text1"/>
              </w:rPr>
              <w:t>1.5</w:t>
            </w:r>
          </w:p>
        </w:tc>
        <w:tc>
          <w:tcPr>
            <w:tcW w:w="6749" w:type="dxa"/>
          </w:tcPr>
          <w:p w:rsidR="003D029B" w:rsidRPr="00846BAE" w:rsidRDefault="003D029B" w:rsidP="005E2A3F">
            <w:pPr>
              <w:pStyle w:val="ae"/>
            </w:pPr>
            <w:r w:rsidRPr="00846BAE">
              <w:t xml:space="preserve">Муниципальное бюджетное дошкольное образовательное </w:t>
            </w:r>
            <w:r w:rsidRPr="00846BAE">
              <w:lastRenderedPageBreak/>
              <w:t>учреждение </w:t>
            </w:r>
            <w:r w:rsidRPr="00846BAE">
              <w:rPr>
                <w:bCs/>
              </w:rPr>
              <w:t>детский</w:t>
            </w:r>
            <w:r w:rsidRPr="00846BAE">
              <w:t> </w:t>
            </w:r>
            <w:r w:rsidRPr="00846BAE">
              <w:rPr>
                <w:bCs/>
              </w:rPr>
              <w:t>сад</w:t>
            </w:r>
            <w:r w:rsidRPr="00846BAE">
              <w:t> № </w:t>
            </w:r>
            <w:r w:rsidRPr="00846BAE">
              <w:rPr>
                <w:bCs/>
              </w:rPr>
              <w:t>6</w:t>
            </w:r>
            <w:r w:rsidRPr="00846BAE">
              <w:t> "Родничок" </w:t>
            </w:r>
            <w:r w:rsidRPr="00846BAE">
              <w:rPr>
                <w:bCs/>
              </w:rPr>
              <w:t>г</w:t>
            </w:r>
            <w:r w:rsidRPr="00846BAE">
              <w:t xml:space="preserve">. </w:t>
            </w:r>
            <w:r w:rsidRPr="00846BAE">
              <w:rPr>
                <w:bCs/>
              </w:rPr>
              <w:t>Хилок</w:t>
            </w:r>
          </w:p>
          <w:p w:rsidR="003D029B" w:rsidRPr="00846BAE" w:rsidRDefault="003D029B" w:rsidP="005E2A3F">
            <w:pPr>
              <w:pStyle w:val="ae"/>
            </w:pPr>
            <w:r w:rsidRPr="00846BAE">
              <w:t>(МБДОУ детский сад № 6 «Родничок»)</w:t>
            </w:r>
          </w:p>
        </w:tc>
        <w:tc>
          <w:tcPr>
            <w:tcW w:w="3864" w:type="dxa"/>
          </w:tcPr>
          <w:p w:rsidR="003D029B" w:rsidRPr="00846BAE" w:rsidRDefault="003D029B" w:rsidP="005E2A3F">
            <w:pPr>
              <w:pStyle w:val="ae"/>
            </w:pPr>
            <w:r w:rsidRPr="00846BAE">
              <w:lastRenderedPageBreak/>
              <w:t>г. Хилок, ул. Энгельса, д. 61</w:t>
            </w:r>
          </w:p>
        </w:tc>
        <w:tc>
          <w:tcPr>
            <w:tcW w:w="1890" w:type="dxa"/>
          </w:tcPr>
          <w:p w:rsidR="003D029B" w:rsidRPr="00846BAE" w:rsidRDefault="003D029B" w:rsidP="005E2A3F">
            <w:pPr>
              <w:ind w:firstLine="0"/>
              <w:jc w:val="center"/>
              <w:rPr>
                <w:rFonts w:ascii="Times New Roman" w:hAnsi="Times New Roman"/>
                <w:color w:val="000000" w:themeColor="text1"/>
              </w:rPr>
            </w:pPr>
            <w:r w:rsidRPr="00846BAE">
              <w:rPr>
                <w:rFonts w:ascii="Times New Roman" w:hAnsi="Times New Roman"/>
                <w:color w:val="000000" w:themeColor="text1"/>
              </w:rPr>
              <w:t>Схема № 5</w:t>
            </w:r>
          </w:p>
        </w:tc>
        <w:tc>
          <w:tcPr>
            <w:tcW w:w="2100" w:type="dxa"/>
          </w:tcPr>
          <w:p w:rsidR="003D029B" w:rsidRPr="00846BAE" w:rsidRDefault="003D029B">
            <w:pPr>
              <w:ind w:firstLine="0"/>
              <w:jc w:val="left"/>
              <w:rPr>
                <w:rFonts w:ascii="Times New Roman" w:hAnsi="Times New Roman"/>
                <w:color w:val="000000" w:themeColor="text1"/>
              </w:rPr>
            </w:pPr>
          </w:p>
        </w:tc>
      </w:tr>
      <w:tr w:rsidR="003D029B" w:rsidRPr="00846BAE" w:rsidTr="00303B4D">
        <w:trPr>
          <w:jc w:val="center"/>
        </w:trPr>
        <w:tc>
          <w:tcPr>
            <w:tcW w:w="637" w:type="dxa"/>
          </w:tcPr>
          <w:p w:rsidR="003D029B" w:rsidRPr="00846BAE" w:rsidRDefault="003D029B" w:rsidP="009C6B0F">
            <w:pPr>
              <w:ind w:firstLine="0"/>
              <w:jc w:val="center"/>
              <w:rPr>
                <w:rFonts w:ascii="Times New Roman" w:hAnsi="Times New Roman"/>
                <w:color w:val="000000" w:themeColor="text1"/>
              </w:rPr>
            </w:pPr>
            <w:r w:rsidRPr="00846BAE">
              <w:rPr>
                <w:rFonts w:ascii="Times New Roman" w:hAnsi="Times New Roman"/>
                <w:color w:val="000000" w:themeColor="text1"/>
              </w:rPr>
              <w:lastRenderedPageBreak/>
              <w:t>1.6</w:t>
            </w:r>
          </w:p>
        </w:tc>
        <w:tc>
          <w:tcPr>
            <w:tcW w:w="6749" w:type="dxa"/>
          </w:tcPr>
          <w:p w:rsidR="003D029B" w:rsidRPr="00846BAE" w:rsidRDefault="003D029B" w:rsidP="005E2A3F">
            <w:pPr>
              <w:pStyle w:val="ae"/>
            </w:pPr>
            <w:r w:rsidRPr="00846BAE">
              <w:t>Муниципальное бюджетное общеобразовательное учреждение </w:t>
            </w:r>
            <w:r w:rsidRPr="00846BAE">
              <w:rPr>
                <w:bCs/>
              </w:rPr>
              <w:t>СОШ</w:t>
            </w:r>
            <w:r w:rsidRPr="00846BAE">
              <w:t> № </w:t>
            </w:r>
            <w:r w:rsidRPr="00846BAE">
              <w:rPr>
                <w:bCs/>
              </w:rPr>
              <w:t>10</w:t>
            </w:r>
            <w:r w:rsidRPr="00846BAE">
              <w:t> </w:t>
            </w:r>
            <w:r w:rsidRPr="00846BAE">
              <w:rPr>
                <w:bCs/>
              </w:rPr>
              <w:t>г</w:t>
            </w:r>
            <w:r w:rsidRPr="00846BAE">
              <w:t>. </w:t>
            </w:r>
            <w:r w:rsidRPr="00846BAE">
              <w:rPr>
                <w:bCs/>
              </w:rPr>
              <w:t>Хилок</w:t>
            </w:r>
          </w:p>
          <w:p w:rsidR="003D029B" w:rsidRPr="00846BAE" w:rsidRDefault="003D029B" w:rsidP="005E2A3F">
            <w:pPr>
              <w:pStyle w:val="ae"/>
            </w:pPr>
            <w:r w:rsidRPr="00846BAE">
              <w:t>(МБОУ СОШ № 10)</w:t>
            </w:r>
          </w:p>
        </w:tc>
        <w:tc>
          <w:tcPr>
            <w:tcW w:w="3864" w:type="dxa"/>
          </w:tcPr>
          <w:p w:rsidR="003D029B" w:rsidRPr="00846BAE" w:rsidRDefault="003D029B" w:rsidP="005E2A3F">
            <w:pPr>
              <w:pStyle w:val="ae"/>
            </w:pPr>
            <w:r w:rsidRPr="00846BAE">
              <w:t>г. Хилок, ул. Калинина, д. 18</w:t>
            </w:r>
          </w:p>
        </w:tc>
        <w:tc>
          <w:tcPr>
            <w:tcW w:w="1890" w:type="dxa"/>
          </w:tcPr>
          <w:p w:rsidR="003D029B" w:rsidRPr="00846BAE" w:rsidRDefault="003D029B" w:rsidP="005E2A3F">
            <w:pPr>
              <w:ind w:firstLine="0"/>
              <w:jc w:val="center"/>
              <w:rPr>
                <w:rFonts w:ascii="Times New Roman" w:hAnsi="Times New Roman"/>
                <w:color w:val="000000" w:themeColor="text1"/>
              </w:rPr>
            </w:pPr>
            <w:r w:rsidRPr="00846BAE">
              <w:rPr>
                <w:rFonts w:ascii="Times New Roman" w:hAnsi="Times New Roman"/>
                <w:color w:val="000000" w:themeColor="text1"/>
              </w:rPr>
              <w:t>Схема № 6</w:t>
            </w:r>
          </w:p>
        </w:tc>
        <w:tc>
          <w:tcPr>
            <w:tcW w:w="2100" w:type="dxa"/>
          </w:tcPr>
          <w:p w:rsidR="003D029B" w:rsidRPr="00846BAE" w:rsidRDefault="003D029B">
            <w:pPr>
              <w:ind w:firstLine="0"/>
              <w:jc w:val="left"/>
              <w:rPr>
                <w:rFonts w:ascii="Times New Roman" w:hAnsi="Times New Roman"/>
                <w:color w:val="000000" w:themeColor="text1"/>
              </w:rPr>
            </w:pPr>
          </w:p>
        </w:tc>
      </w:tr>
      <w:tr w:rsidR="003D029B" w:rsidRPr="00846BAE" w:rsidTr="00303B4D">
        <w:trPr>
          <w:jc w:val="center"/>
        </w:trPr>
        <w:tc>
          <w:tcPr>
            <w:tcW w:w="637" w:type="dxa"/>
          </w:tcPr>
          <w:p w:rsidR="003D029B" w:rsidRPr="00846BAE" w:rsidRDefault="003D029B" w:rsidP="009C6B0F">
            <w:pPr>
              <w:ind w:firstLine="0"/>
              <w:jc w:val="center"/>
              <w:rPr>
                <w:rFonts w:ascii="Times New Roman" w:hAnsi="Times New Roman"/>
                <w:color w:val="000000" w:themeColor="text1"/>
              </w:rPr>
            </w:pPr>
            <w:r w:rsidRPr="00846BAE">
              <w:rPr>
                <w:rFonts w:ascii="Times New Roman" w:hAnsi="Times New Roman"/>
                <w:color w:val="000000" w:themeColor="text1"/>
              </w:rPr>
              <w:t>1.7</w:t>
            </w:r>
          </w:p>
        </w:tc>
        <w:tc>
          <w:tcPr>
            <w:tcW w:w="6749" w:type="dxa"/>
          </w:tcPr>
          <w:p w:rsidR="003D029B" w:rsidRPr="00846BAE" w:rsidRDefault="003D029B" w:rsidP="005E2A3F">
            <w:pPr>
              <w:pStyle w:val="ae"/>
            </w:pPr>
            <w:r w:rsidRPr="00846BAE">
              <w:t>Муниципальное бюджетное Общеобразовательное учреждение Начальная Общеобразовательная Школа № </w:t>
            </w:r>
            <w:r w:rsidRPr="00846BAE">
              <w:rPr>
                <w:bCs/>
              </w:rPr>
              <w:t>11</w:t>
            </w:r>
            <w:r w:rsidRPr="00846BAE">
              <w:t> </w:t>
            </w:r>
            <w:r w:rsidRPr="00846BAE">
              <w:rPr>
                <w:bCs/>
              </w:rPr>
              <w:t>г</w:t>
            </w:r>
            <w:r w:rsidRPr="00846BAE">
              <w:t xml:space="preserve">. </w:t>
            </w:r>
            <w:r w:rsidRPr="00846BAE">
              <w:rPr>
                <w:bCs/>
              </w:rPr>
              <w:t>Хилок</w:t>
            </w:r>
          </w:p>
          <w:p w:rsidR="003D029B" w:rsidRPr="00846BAE" w:rsidRDefault="003D029B" w:rsidP="005E2A3F">
            <w:pPr>
              <w:pStyle w:val="ae"/>
            </w:pPr>
            <w:r w:rsidRPr="00846BAE">
              <w:t>(МБО НОШ № 11)</w:t>
            </w:r>
          </w:p>
        </w:tc>
        <w:tc>
          <w:tcPr>
            <w:tcW w:w="3864" w:type="dxa"/>
          </w:tcPr>
          <w:p w:rsidR="003D029B" w:rsidRPr="00846BAE" w:rsidRDefault="003D029B" w:rsidP="005E2A3F">
            <w:pPr>
              <w:pStyle w:val="ae"/>
            </w:pPr>
            <w:r w:rsidRPr="00846BAE">
              <w:t>г. Хилок, ул. Ленина, д. 37</w:t>
            </w:r>
          </w:p>
        </w:tc>
        <w:tc>
          <w:tcPr>
            <w:tcW w:w="1890" w:type="dxa"/>
          </w:tcPr>
          <w:p w:rsidR="003D029B" w:rsidRPr="00846BAE" w:rsidRDefault="003D029B" w:rsidP="003D029B">
            <w:pPr>
              <w:ind w:firstLine="0"/>
              <w:jc w:val="center"/>
              <w:rPr>
                <w:rFonts w:ascii="Times New Roman" w:hAnsi="Times New Roman"/>
                <w:color w:val="000000" w:themeColor="text1"/>
              </w:rPr>
            </w:pPr>
            <w:r w:rsidRPr="00846BAE">
              <w:rPr>
                <w:rFonts w:ascii="Times New Roman" w:hAnsi="Times New Roman"/>
                <w:color w:val="000000" w:themeColor="text1"/>
              </w:rPr>
              <w:t>Схема № 7</w:t>
            </w:r>
          </w:p>
        </w:tc>
        <w:tc>
          <w:tcPr>
            <w:tcW w:w="2100" w:type="dxa"/>
          </w:tcPr>
          <w:p w:rsidR="003D029B" w:rsidRPr="00846BAE" w:rsidRDefault="003D029B">
            <w:pPr>
              <w:ind w:firstLine="0"/>
              <w:jc w:val="left"/>
              <w:rPr>
                <w:rFonts w:ascii="Times New Roman" w:hAnsi="Times New Roman"/>
                <w:color w:val="000000" w:themeColor="text1"/>
              </w:rPr>
            </w:pPr>
          </w:p>
        </w:tc>
      </w:tr>
      <w:tr w:rsidR="003D029B" w:rsidRPr="00313887" w:rsidTr="00303B4D">
        <w:trPr>
          <w:jc w:val="center"/>
        </w:trPr>
        <w:tc>
          <w:tcPr>
            <w:tcW w:w="637" w:type="dxa"/>
          </w:tcPr>
          <w:p w:rsidR="003D029B" w:rsidRPr="00313887" w:rsidRDefault="003D029B" w:rsidP="009C6B0F">
            <w:pPr>
              <w:ind w:firstLine="0"/>
              <w:jc w:val="center"/>
              <w:rPr>
                <w:rFonts w:ascii="Times New Roman" w:hAnsi="Times New Roman"/>
                <w:color w:val="000000" w:themeColor="text1"/>
              </w:rPr>
            </w:pPr>
            <w:r w:rsidRPr="00313887">
              <w:rPr>
                <w:rFonts w:ascii="Times New Roman" w:hAnsi="Times New Roman"/>
                <w:color w:val="000000" w:themeColor="text1"/>
              </w:rPr>
              <w:t>1.8</w:t>
            </w:r>
          </w:p>
        </w:tc>
        <w:tc>
          <w:tcPr>
            <w:tcW w:w="6749" w:type="dxa"/>
          </w:tcPr>
          <w:p w:rsidR="003D029B" w:rsidRPr="00313887" w:rsidRDefault="003D029B" w:rsidP="005E2A3F">
            <w:pPr>
              <w:pStyle w:val="ae"/>
            </w:pPr>
            <w:r w:rsidRPr="00313887">
              <w:t>Муниципальное бюджетное Общеобразовательное учреждение Основная Общеобразовательная </w:t>
            </w:r>
            <w:r w:rsidRPr="00313887">
              <w:rPr>
                <w:bCs/>
              </w:rPr>
              <w:t>Школа</w:t>
            </w:r>
            <w:r w:rsidRPr="00313887">
              <w:t> №</w:t>
            </w:r>
            <w:r w:rsidRPr="00313887">
              <w:rPr>
                <w:bCs/>
              </w:rPr>
              <w:t>12</w:t>
            </w:r>
            <w:r w:rsidRPr="00313887">
              <w:t> </w:t>
            </w:r>
            <w:r w:rsidRPr="00313887">
              <w:rPr>
                <w:bCs/>
              </w:rPr>
              <w:t>г</w:t>
            </w:r>
            <w:r w:rsidRPr="00313887">
              <w:t xml:space="preserve">. </w:t>
            </w:r>
            <w:r w:rsidRPr="00313887">
              <w:rPr>
                <w:bCs/>
              </w:rPr>
              <w:t>Хилок</w:t>
            </w:r>
          </w:p>
          <w:p w:rsidR="003D029B" w:rsidRPr="00313887" w:rsidRDefault="003D029B" w:rsidP="005E2A3F">
            <w:pPr>
              <w:pStyle w:val="ae"/>
            </w:pPr>
            <w:r w:rsidRPr="00313887">
              <w:t>(МБОУ ООШ № 12)</w:t>
            </w:r>
          </w:p>
        </w:tc>
        <w:tc>
          <w:tcPr>
            <w:tcW w:w="3864" w:type="dxa"/>
          </w:tcPr>
          <w:p w:rsidR="003D029B" w:rsidRPr="00313887" w:rsidRDefault="003D029B" w:rsidP="005E2A3F">
            <w:pPr>
              <w:pStyle w:val="ae"/>
            </w:pPr>
            <w:r w:rsidRPr="00313887">
              <w:t xml:space="preserve">г. Хилок, ул. </w:t>
            </w:r>
            <w:proofErr w:type="gramStart"/>
            <w:r w:rsidRPr="00313887">
              <w:t>Новая</w:t>
            </w:r>
            <w:proofErr w:type="gramEnd"/>
            <w:r w:rsidRPr="00313887">
              <w:t>, д. 22</w:t>
            </w:r>
            <w:r w:rsidR="00313887" w:rsidRPr="00313887">
              <w:t>А</w:t>
            </w:r>
          </w:p>
        </w:tc>
        <w:tc>
          <w:tcPr>
            <w:tcW w:w="1890" w:type="dxa"/>
          </w:tcPr>
          <w:p w:rsidR="003D029B" w:rsidRPr="00313887" w:rsidRDefault="003D029B" w:rsidP="005E2A3F">
            <w:pPr>
              <w:ind w:firstLine="0"/>
              <w:jc w:val="center"/>
              <w:rPr>
                <w:rFonts w:ascii="Times New Roman" w:hAnsi="Times New Roman"/>
                <w:color w:val="000000" w:themeColor="text1"/>
              </w:rPr>
            </w:pPr>
            <w:r w:rsidRPr="00313887">
              <w:rPr>
                <w:rFonts w:ascii="Times New Roman" w:hAnsi="Times New Roman"/>
                <w:color w:val="000000" w:themeColor="text1"/>
              </w:rPr>
              <w:t>Схема № 8</w:t>
            </w:r>
          </w:p>
        </w:tc>
        <w:tc>
          <w:tcPr>
            <w:tcW w:w="2100" w:type="dxa"/>
          </w:tcPr>
          <w:p w:rsidR="003D029B" w:rsidRPr="00313887" w:rsidRDefault="003D029B">
            <w:pPr>
              <w:ind w:firstLine="0"/>
              <w:jc w:val="left"/>
              <w:rPr>
                <w:rFonts w:ascii="Times New Roman" w:hAnsi="Times New Roman"/>
                <w:color w:val="000000" w:themeColor="text1"/>
              </w:rPr>
            </w:pPr>
          </w:p>
        </w:tc>
      </w:tr>
      <w:tr w:rsidR="003D029B" w:rsidRPr="007D6AC4" w:rsidTr="00303B4D">
        <w:trPr>
          <w:jc w:val="center"/>
        </w:trPr>
        <w:tc>
          <w:tcPr>
            <w:tcW w:w="637" w:type="dxa"/>
          </w:tcPr>
          <w:p w:rsidR="003D029B" w:rsidRPr="007D6AC4" w:rsidRDefault="003D029B" w:rsidP="009C6B0F">
            <w:pPr>
              <w:ind w:firstLine="0"/>
              <w:jc w:val="center"/>
              <w:rPr>
                <w:rFonts w:ascii="Times New Roman" w:hAnsi="Times New Roman"/>
                <w:color w:val="000000" w:themeColor="text1"/>
              </w:rPr>
            </w:pPr>
            <w:r w:rsidRPr="007D6AC4">
              <w:rPr>
                <w:rFonts w:ascii="Times New Roman" w:hAnsi="Times New Roman"/>
                <w:color w:val="000000" w:themeColor="text1"/>
              </w:rPr>
              <w:t>1.9</w:t>
            </w:r>
          </w:p>
        </w:tc>
        <w:tc>
          <w:tcPr>
            <w:tcW w:w="6749" w:type="dxa"/>
          </w:tcPr>
          <w:p w:rsidR="003D029B" w:rsidRPr="007D6AC4" w:rsidRDefault="003D029B" w:rsidP="005E2A3F">
            <w:pPr>
              <w:pStyle w:val="ae"/>
            </w:pPr>
            <w:r w:rsidRPr="007D6AC4">
              <w:t>Муниципальное бюджетное общеобразовательное учреждение </w:t>
            </w:r>
            <w:r w:rsidRPr="007D6AC4">
              <w:rPr>
                <w:bCs/>
              </w:rPr>
              <w:t>СОШ</w:t>
            </w:r>
            <w:r w:rsidRPr="007D6AC4">
              <w:t> №</w:t>
            </w:r>
            <w:r w:rsidRPr="007D6AC4">
              <w:rPr>
                <w:bCs/>
              </w:rPr>
              <w:t>13</w:t>
            </w:r>
            <w:r w:rsidRPr="007D6AC4">
              <w:t> </w:t>
            </w:r>
            <w:r w:rsidRPr="007D6AC4">
              <w:rPr>
                <w:bCs/>
              </w:rPr>
              <w:t>г</w:t>
            </w:r>
            <w:r w:rsidRPr="007D6AC4">
              <w:t xml:space="preserve">. </w:t>
            </w:r>
            <w:r w:rsidRPr="007D6AC4">
              <w:rPr>
                <w:bCs/>
              </w:rPr>
              <w:t>Хилок</w:t>
            </w:r>
          </w:p>
          <w:p w:rsidR="003D029B" w:rsidRPr="007D6AC4" w:rsidRDefault="003D029B" w:rsidP="005E2A3F">
            <w:pPr>
              <w:pStyle w:val="ae"/>
            </w:pPr>
            <w:r w:rsidRPr="007D6AC4">
              <w:t>(МБОУ СОШ № 13)</w:t>
            </w:r>
          </w:p>
        </w:tc>
        <w:tc>
          <w:tcPr>
            <w:tcW w:w="3864" w:type="dxa"/>
          </w:tcPr>
          <w:p w:rsidR="003D029B" w:rsidRPr="007D6AC4" w:rsidRDefault="003D029B" w:rsidP="005E2A3F">
            <w:pPr>
              <w:pStyle w:val="ae"/>
            </w:pPr>
            <w:r w:rsidRPr="007D6AC4">
              <w:t>г. Хилок, ул. Карла Маркса, д. 75</w:t>
            </w:r>
          </w:p>
        </w:tc>
        <w:tc>
          <w:tcPr>
            <w:tcW w:w="1890" w:type="dxa"/>
          </w:tcPr>
          <w:p w:rsidR="003D029B" w:rsidRPr="007D6AC4" w:rsidRDefault="003D029B" w:rsidP="005E2A3F">
            <w:pPr>
              <w:ind w:firstLine="0"/>
              <w:jc w:val="center"/>
              <w:rPr>
                <w:rFonts w:ascii="Times New Roman" w:hAnsi="Times New Roman"/>
                <w:color w:val="000000" w:themeColor="text1"/>
              </w:rPr>
            </w:pPr>
            <w:r w:rsidRPr="007D6AC4">
              <w:rPr>
                <w:rFonts w:ascii="Times New Roman" w:hAnsi="Times New Roman"/>
                <w:color w:val="000000" w:themeColor="text1"/>
              </w:rPr>
              <w:t>Схема № 9</w:t>
            </w:r>
          </w:p>
        </w:tc>
        <w:tc>
          <w:tcPr>
            <w:tcW w:w="2100" w:type="dxa"/>
          </w:tcPr>
          <w:p w:rsidR="003D029B" w:rsidRPr="007D6AC4" w:rsidRDefault="003D029B">
            <w:pPr>
              <w:ind w:firstLine="0"/>
              <w:jc w:val="left"/>
              <w:rPr>
                <w:rFonts w:ascii="Times New Roman" w:hAnsi="Times New Roman"/>
                <w:color w:val="000000" w:themeColor="text1"/>
              </w:rPr>
            </w:pPr>
          </w:p>
        </w:tc>
      </w:tr>
      <w:tr w:rsidR="003D029B" w:rsidRPr="007D6AC4" w:rsidTr="00303B4D">
        <w:trPr>
          <w:jc w:val="center"/>
        </w:trPr>
        <w:tc>
          <w:tcPr>
            <w:tcW w:w="637" w:type="dxa"/>
          </w:tcPr>
          <w:p w:rsidR="003D029B" w:rsidRPr="007D6AC4" w:rsidRDefault="003D029B" w:rsidP="009C6B0F">
            <w:pPr>
              <w:ind w:firstLine="0"/>
              <w:jc w:val="center"/>
              <w:rPr>
                <w:rFonts w:ascii="Times New Roman" w:hAnsi="Times New Roman"/>
                <w:color w:val="000000" w:themeColor="text1"/>
              </w:rPr>
            </w:pPr>
            <w:r w:rsidRPr="007D6AC4">
              <w:rPr>
                <w:rFonts w:ascii="Times New Roman" w:hAnsi="Times New Roman"/>
                <w:color w:val="000000" w:themeColor="text1"/>
              </w:rPr>
              <w:t>1.10</w:t>
            </w:r>
          </w:p>
        </w:tc>
        <w:tc>
          <w:tcPr>
            <w:tcW w:w="6749" w:type="dxa"/>
          </w:tcPr>
          <w:p w:rsidR="003D029B" w:rsidRPr="007D6AC4" w:rsidRDefault="003D029B" w:rsidP="005E2A3F">
            <w:pPr>
              <w:pStyle w:val="ae"/>
            </w:pPr>
            <w:r w:rsidRPr="007D6AC4">
              <w:t>Муниципальное бюджетное учреждение Дополнительного Образования "Детская </w:t>
            </w:r>
            <w:r w:rsidRPr="007D6AC4">
              <w:rPr>
                <w:bCs/>
              </w:rPr>
              <w:t>Музыкальная Школа</w:t>
            </w:r>
            <w:r w:rsidRPr="007D6AC4">
              <w:t>" Муниципального Района "Хилокский Район"</w:t>
            </w:r>
          </w:p>
          <w:p w:rsidR="003D029B" w:rsidRPr="007D6AC4" w:rsidRDefault="003D029B" w:rsidP="005E2A3F">
            <w:pPr>
              <w:pStyle w:val="ae"/>
            </w:pPr>
            <w:r w:rsidRPr="007D6AC4">
              <w:t>(МБУ ДО «ДМШ»)</w:t>
            </w:r>
          </w:p>
        </w:tc>
        <w:tc>
          <w:tcPr>
            <w:tcW w:w="3864" w:type="dxa"/>
          </w:tcPr>
          <w:p w:rsidR="003D029B" w:rsidRPr="007D6AC4" w:rsidRDefault="003D029B" w:rsidP="005E2A3F">
            <w:pPr>
              <w:pStyle w:val="ae"/>
            </w:pPr>
            <w:r w:rsidRPr="007D6AC4">
              <w:t>г. Хилок, ул. Дзержинского, д. 10</w:t>
            </w:r>
          </w:p>
        </w:tc>
        <w:tc>
          <w:tcPr>
            <w:tcW w:w="1890" w:type="dxa"/>
          </w:tcPr>
          <w:p w:rsidR="003D029B" w:rsidRPr="007D6AC4" w:rsidRDefault="003D029B" w:rsidP="005E2A3F">
            <w:pPr>
              <w:ind w:firstLine="0"/>
              <w:jc w:val="center"/>
              <w:rPr>
                <w:rFonts w:ascii="Times New Roman" w:hAnsi="Times New Roman"/>
                <w:color w:val="000000" w:themeColor="text1"/>
              </w:rPr>
            </w:pPr>
            <w:r w:rsidRPr="007D6AC4">
              <w:rPr>
                <w:rFonts w:ascii="Times New Roman" w:hAnsi="Times New Roman"/>
                <w:color w:val="000000" w:themeColor="text1"/>
              </w:rPr>
              <w:t>Схема № 10</w:t>
            </w:r>
          </w:p>
        </w:tc>
        <w:tc>
          <w:tcPr>
            <w:tcW w:w="2100" w:type="dxa"/>
          </w:tcPr>
          <w:p w:rsidR="003D029B" w:rsidRPr="007D6AC4" w:rsidRDefault="003D029B">
            <w:pPr>
              <w:ind w:firstLine="0"/>
              <w:jc w:val="left"/>
              <w:rPr>
                <w:rFonts w:ascii="Times New Roman" w:hAnsi="Times New Roman"/>
                <w:color w:val="000000" w:themeColor="text1"/>
              </w:rPr>
            </w:pPr>
          </w:p>
        </w:tc>
      </w:tr>
      <w:tr w:rsidR="003D029B" w:rsidRPr="000A6933" w:rsidTr="00303B4D">
        <w:trPr>
          <w:jc w:val="center"/>
        </w:trPr>
        <w:tc>
          <w:tcPr>
            <w:tcW w:w="637" w:type="dxa"/>
          </w:tcPr>
          <w:p w:rsidR="003D029B" w:rsidRPr="000A6933" w:rsidRDefault="003D029B" w:rsidP="009C6B0F">
            <w:pPr>
              <w:ind w:firstLine="0"/>
              <w:jc w:val="center"/>
              <w:rPr>
                <w:rFonts w:ascii="Times New Roman" w:hAnsi="Times New Roman"/>
                <w:color w:val="000000" w:themeColor="text1"/>
              </w:rPr>
            </w:pPr>
            <w:r w:rsidRPr="000A6933">
              <w:rPr>
                <w:rFonts w:ascii="Times New Roman" w:hAnsi="Times New Roman"/>
                <w:color w:val="000000" w:themeColor="text1"/>
              </w:rPr>
              <w:t>1.11</w:t>
            </w:r>
          </w:p>
        </w:tc>
        <w:tc>
          <w:tcPr>
            <w:tcW w:w="6749" w:type="dxa"/>
          </w:tcPr>
          <w:p w:rsidR="003D029B" w:rsidRPr="000A6933" w:rsidRDefault="003D029B" w:rsidP="005E2A3F">
            <w:pPr>
              <w:pStyle w:val="ae"/>
            </w:pPr>
            <w:r w:rsidRPr="000A6933">
              <w:t>Муниципальное бюджетное учреждение Дополнительного Образования "</w:t>
            </w:r>
            <w:proofErr w:type="spellStart"/>
            <w:r w:rsidRPr="000A6933">
              <w:t>Хилокская</w:t>
            </w:r>
            <w:proofErr w:type="spellEnd"/>
            <w:r w:rsidRPr="000A6933">
              <w:t xml:space="preserve"> Детская </w:t>
            </w:r>
            <w:r w:rsidRPr="000A6933">
              <w:rPr>
                <w:bCs/>
              </w:rPr>
              <w:t>Художественная</w:t>
            </w:r>
            <w:r w:rsidRPr="000A6933">
              <w:t> </w:t>
            </w:r>
            <w:r w:rsidRPr="000A6933">
              <w:rPr>
                <w:bCs/>
              </w:rPr>
              <w:t>Школа</w:t>
            </w:r>
            <w:r w:rsidRPr="000A6933">
              <w:t>"</w:t>
            </w:r>
          </w:p>
          <w:p w:rsidR="003D029B" w:rsidRPr="000A6933" w:rsidRDefault="003D029B" w:rsidP="005E2A3F">
            <w:pPr>
              <w:pStyle w:val="ae"/>
            </w:pPr>
            <w:r w:rsidRPr="000A6933">
              <w:t>(МБУ ДО «</w:t>
            </w:r>
            <w:proofErr w:type="spellStart"/>
            <w:r w:rsidRPr="000A6933">
              <w:t>Хилокская</w:t>
            </w:r>
            <w:proofErr w:type="spellEnd"/>
            <w:r w:rsidRPr="000A6933">
              <w:t xml:space="preserve"> ДХШ»)</w:t>
            </w:r>
          </w:p>
        </w:tc>
        <w:tc>
          <w:tcPr>
            <w:tcW w:w="3864" w:type="dxa"/>
          </w:tcPr>
          <w:p w:rsidR="003D029B" w:rsidRPr="000A6933" w:rsidRDefault="003D029B" w:rsidP="005E2A3F">
            <w:pPr>
              <w:pStyle w:val="ae"/>
            </w:pPr>
            <w:r w:rsidRPr="000A6933">
              <w:t xml:space="preserve">г. Хилок, ул. </w:t>
            </w:r>
            <w:proofErr w:type="gramStart"/>
            <w:r w:rsidRPr="000A6933">
              <w:t>Советская</w:t>
            </w:r>
            <w:proofErr w:type="gramEnd"/>
            <w:r w:rsidRPr="000A6933">
              <w:t>, д. 24</w:t>
            </w:r>
          </w:p>
        </w:tc>
        <w:tc>
          <w:tcPr>
            <w:tcW w:w="1890" w:type="dxa"/>
          </w:tcPr>
          <w:p w:rsidR="003D029B" w:rsidRPr="000A6933" w:rsidRDefault="003D029B" w:rsidP="005E2A3F">
            <w:pPr>
              <w:ind w:firstLine="0"/>
              <w:jc w:val="center"/>
              <w:rPr>
                <w:rFonts w:ascii="Times New Roman" w:hAnsi="Times New Roman"/>
                <w:color w:val="000000" w:themeColor="text1"/>
              </w:rPr>
            </w:pPr>
            <w:r w:rsidRPr="000A6933">
              <w:rPr>
                <w:rFonts w:ascii="Times New Roman" w:hAnsi="Times New Roman"/>
                <w:color w:val="000000" w:themeColor="text1"/>
              </w:rPr>
              <w:t>Схема № 11</w:t>
            </w:r>
          </w:p>
        </w:tc>
        <w:tc>
          <w:tcPr>
            <w:tcW w:w="2100" w:type="dxa"/>
          </w:tcPr>
          <w:p w:rsidR="003D029B" w:rsidRPr="000A6933" w:rsidRDefault="003D029B">
            <w:pPr>
              <w:ind w:firstLine="0"/>
              <w:jc w:val="left"/>
              <w:rPr>
                <w:rFonts w:ascii="Times New Roman" w:hAnsi="Times New Roman"/>
                <w:color w:val="000000" w:themeColor="text1"/>
              </w:rPr>
            </w:pPr>
          </w:p>
        </w:tc>
      </w:tr>
      <w:tr w:rsidR="003D029B" w:rsidRPr="007D6AC4" w:rsidTr="00303B4D">
        <w:trPr>
          <w:jc w:val="center"/>
        </w:trPr>
        <w:tc>
          <w:tcPr>
            <w:tcW w:w="637" w:type="dxa"/>
          </w:tcPr>
          <w:p w:rsidR="003D029B" w:rsidRPr="007D6AC4" w:rsidRDefault="003D029B" w:rsidP="009C6B0F">
            <w:pPr>
              <w:ind w:firstLine="0"/>
              <w:jc w:val="center"/>
              <w:rPr>
                <w:rFonts w:ascii="Times New Roman" w:hAnsi="Times New Roman"/>
                <w:color w:val="000000" w:themeColor="text1"/>
              </w:rPr>
            </w:pPr>
            <w:r w:rsidRPr="007D6AC4">
              <w:rPr>
                <w:rFonts w:ascii="Times New Roman" w:hAnsi="Times New Roman"/>
                <w:color w:val="000000" w:themeColor="text1"/>
              </w:rPr>
              <w:t>1.12</w:t>
            </w:r>
          </w:p>
        </w:tc>
        <w:tc>
          <w:tcPr>
            <w:tcW w:w="6749" w:type="dxa"/>
          </w:tcPr>
          <w:p w:rsidR="003D029B" w:rsidRPr="007D6AC4" w:rsidRDefault="003D029B" w:rsidP="005E2A3F">
            <w:pPr>
              <w:pStyle w:val="ae"/>
            </w:pPr>
            <w:r w:rsidRPr="007D6AC4">
              <w:t>Муниципальное бюджетное учреждение Дополнительного Образования "</w:t>
            </w:r>
            <w:proofErr w:type="spellStart"/>
            <w:r w:rsidRPr="007D6AC4">
              <w:t>Хилокская</w:t>
            </w:r>
            <w:proofErr w:type="spellEnd"/>
            <w:r w:rsidRPr="007D6AC4">
              <w:t xml:space="preserve"> Детская </w:t>
            </w:r>
            <w:r w:rsidRPr="007D6AC4">
              <w:rPr>
                <w:bCs/>
              </w:rPr>
              <w:t>Художественная</w:t>
            </w:r>
            <w:r w:rsidRPr="007D6AC4">
              <w:t> </w:t>
            </w:r>
            <w:r w:rsidRPr="007D6AC4">
              <w:rPr>
                <w:bCs/>
              </w:rPr>
              <w:t>Школа</w:t>
            </w:r>
            <w:r w:rsidRPr="007D6AC4">
              <w:t>"</w:t>
            </w:r>
          </w:p>
          <w:p w:rsidR="003D029B" w:rsidRPr="007D6AC4" w:rsidRDefault="003D029B" w:rsidP="005E2A3F">
            <w:pPr>
              <w:pStyle w:val="ae"/>
            </w:pPr>
            <w:r w:rsidRPr="007D6AC4">
              <w:t>(МБУ ДО «</w:t>
            </w:r>
            <w:proofErr w:type="spellStart"/>
            <w:r w:rsidRPr="007D6AC4">
              <w:t>Хилокская</w:t>
            </w:r>
            <w:proofErr w:type="spellEnd"/>
            <w:r w:rsidRPr="007D6AC4">
              <w:t xml:space="preserve"> ДХШ»)</w:t>
            </w:r>
          </w:p>
        </w:tc>
        <w:tc>
          <w:tcPr>
            <w:tcW w:w="3864" w:type="dxa"/>
          </w:tcPr>
          <w:p w:rsidR="003D029B" w:rsidRPr="007D6AC4" w:rsidRDefault="003D029B" w:rsidP="005E2A3F">
            <w:pPr>
              <w:pStyle w:val="ae"/>
            </w:pPr>
            <w:r w:rsidRPr="007D6AC4">
              <w:t>г. Хи</w:t>
            </w:r>
            <w:r w:rsidR="007D6AC4">
              <w:t xml:space="preserve">лок, ул. </w:t>
            </w:r>
            <w:proofErr w:type="gramStart"/>
            <w:r w:rsidR="007D6AC4">
              <w:t>Советская</w:t>
            </w:r>
            <w:proofErr w:type="gramEnd"/>
            <w:r w:rsidR="007D6AC4">
              <w:t>, д. 21/</w:t>
            </w:r>
            <w:r w:rsidRPr="007D6AC4">
              <w:t>1</w:t>
            </w:r>
          </w:p>
        </w:tc>
        <w:tc>
          <w:tcPr>
            <w:tcW w:w="1890" w:type="dxa"/>
          </w:tcPr>
          <w:p w:rsidR="003D029B" w:rsidRPr="007D6AC4" w:rsidRDefault="003D029B" w:rsidP="005E2A3F">
            <w:pPr>
              <w:ind w:firstLine="0"/>
              <w:jc w:val="center"/>
              <w:rPr>
                <w:rFonts w:ascii="Times New Roman" w:hAnsi="Times New Roman"/>
                <w:color w:val="000000" w:themeColor="text1"/>
              </w:rPr>
            </w:pPr>
            <w:r w:rsidRPr="007D6AC4">
              <w:rPr>
                <w:rFonts w:ascii="Times New Roman" w:hAnsi="Times New Roman"/>
                <w:color w:val="000000" w:themeColor="text1"/>
              </w:rPr>
              <w:t>Схема № 1</w:t>
            </w:r>
            <w:r w:rsidR="00164C33" w:rsidRPr="007D6AC4">
              <w:rPr>
                <w:rFonts w:ascii="Times New Roman" w:hAnsi="Times New Roman"/>
                <w:color w:val="000000" w:themeColor="text1"/>
              </w:rPr>
              <w:t>2</w:t>
            </w:r>
          </w:p>
        </w:tc>
        <w:tc>
          <w:tcPr>
            <w:tcW w:w="2100" w:type="dxa"/>
          </w:tcPr>
          <w:p w:rsidR="003D029B" w:rsidRPr="007D6AC4" w:rsidRDefault="003D029B">
            <w:pPr>
              <w:ind w:firstLine="0"/>
              <w:jc w:val="left"/>
              <w:rPr>
                <w:rFonts w:ascii="Times New Roman" w:hAnsi="Times New Roman"/>
                <w:color w:val="000000" w:themeColor="text1"/>
              </w:rPr>
            </w:pPr>
          </w:p>
        </w:tc>
      </w:tr>
      <w:tr w:rsidR="003D029B" w:rsidRPr="000A6933" w:rsidTr="00303B4D">
        <w:trPr>
          <w:jc w:val="center"/>
        </w:trPr>
        <w:tc>
          <w:tcPr>
            <w:tcW w:w="637" w:type="dxa"/>
          </w:tcPr>
          <w:p w:rsidR="003D029B" w:rsidRPr="000A6933" w:rsidRDefault="003D029B" w:rsidP="009C6B0F">
            <w:pPr>
              <w:ind w:firstLine="0"/>
              <w:jc w:val="center"/>
              <w:rPr>
                <w:rFonts w:ascii="Times New Roman" w:hAnsi="Times New Roman"/>
                <w:color w:val="000000" w:themeColor="text1"/>
              </w:rPr>
            </w:pPr>
            <w:r w:rsidRPr="000A6933">
              <w:rPr>
                <w:rFonts w:ascii="Times New Roman" w:hAnsi="Times New Roman"/>
                <w:color w:val="000000" w:themeColor="text1"/>
              </w:rPr>
              <w:t>1.13</w:t>
            </w:r>
          </w:p>
        </w:tc>
        <w:tc>
          <w:tcPr>
            <w:tcW w:w="6749" w:type="dxa"/>
          </w:tcPr>
          <w:p w:rsidR="003D029B" w:rsidRPr="000A6933" w:rsidRDefault="003D029B" w:rsidP="005E2A3F">
            <w:pPr>
              <w:pStyle w:val="ae"/>
            </w:pPr>
            <w:r w:rsidRPr="000A6933">
              <w:t>Государственное Профессиональное Образовательное учреждение «</w:t>
            </w:r>
            <w:proofErr w:type="spellStart"/>
            <w:r w:rsidRPr="000A6933">
              <w:t>Хилокское</w:t>
            </w:r>
            <w:proofErr w:type="spellEnd"/>
            <w:r w:rsidRPr="000A6933">
              <w:t xml:space="preserve"> Железнодорожное </w:t>
            </w:r>
            <w:r w:rsidRPr="000A6933">
              <w:rPr>
                <w:bCs/>
              </w:rPr>
              <w:t>Училище</w:t>
            </w:r>
            <w:r w:rsidRPr="000A6933">
              <w:t>» (</w:t>
            </w:r>
            <w:r w:rsidRPr="000A6933">
              <w:rPr>
                <w:shd w:val="clear" w:color="auto" w:fill="FFFFFF"/>
              </w:rPr>
              <w:t>ГПОУ «ХЖУ»)</w:t>
            </w:r>
          </w:p>
        </w:tc>
        <w:tc>
          <w:tcPr>
            <w:tcW w:w="3864" w:type="dxa"/>
          </w:tcPr>
          <w:p w:rsidR="003D029B" w:rsidRPr="000A6933" w:rsidRDefault="003D029B" w:rsidP="005E2A3F">
            <w:pPr>
              <w:pStyle w:val="ae"/>
            </w:pPr>
            <w:r w:rsidRPr="000A6933">
              <w:t>г. Хилок, ул. Калинина, д. 16</w:t>
            </w:r>
          </w:p>
        </w:tc>
        <w:tc>
          <w:tcPr>
            <w:tcW w:w="1890" w:type="dxa"/>
          </w:tcPr>
          <w:p w:rsidR="003D029B" w:rsidRPr="000A6933" w:rsidRDefault="003D029B" w:rsidP="005E2A3F">
            <w:pPr>
              <w:ind w:firstLine="0"/>
              <w:jc w:val="center"/>
              <w:rPr>
                <w:rFonts w:ascii="Times New Roman" w:hAnsi="Times New Roman"/>
                <w:color w:val="000000" w:themeColor="text1"/>
              </w:rPr>
            </w:pPr>
            <w:r w:rsidRPr="000A6933">
              <w:rPr>
                <w:rFonts w:ascii="Times New Roman" w:hAnsi="Times New Roman"/>
                <w:color w:val="000000" w:themeColor="text1"/>
              </w:rPr>
              <w:t>Схема № 1</w:t>
            </w:r>
            <w:r w:rsidR="00164C33" w:rsidRPr="000A6933">
              <w:rPr>
                <w:rFonts w:ascii="Times New Roman" w:hAnsi="Times New Roman"/>
                <w:color w:val="000000" w:themeColor="text1"/>
              </w:rPr>
              <w:t>3</w:t>
            </w:r>
          </w:p>
        </w:tc>
        <w:tc>
          <w:tcPr>
            <w:tcW w:w="2100" w:type="dxa"/>
          </w:tcPr>
          <w:p w:rsidR="003D029B" w:rsidRPr="000A6933" w:rsidRDefault="003D029B">
            <w:pPr>
              <w:ind w:firstLine="0"/>
              <w:jc w:val="left"/>
              <w:rPr>
                <w:rFonts w:ascii="Times New Roman" w:hAnsi="Times New Roman"/>
                <w:color w:val="000000" w:themeColor="text1"/>
              </w:rPr>
            </w:pPr>
          </w:p>
        </w:tc>
      </w:tr>
      <w:tr w:rsidR="003D029B" w:rsidRPr="000A6933" w:rsidTr="00303B4D">
        <w:trPr>
          <w:jc w:val="center"/>
        </w:trPr>
        <w:tc>
          <w:tcPr>
            <w:tcW w:w="637" w:type="dxa"/>
          </w:tcPr>
          <w:p w:rsidR="003D029B" w:rsidRPr="000A6933" w:rsidRDefault="003D029B" w:rsidP="009C6B0F">
            <w:pPr>
              <w:ind w:firstLine="0"/>
              <w:jc w:val="center"/>
              <w:rPr>
                <w:rFonts w:ascii="Times New Roman" w:hAnsi="Times New Roman"/>
                <w:color w:val="000000" w:themeColor="text1"/>
              </w:rPr>
            </w:pPr>
            <w:r w:rsidRPr="000A6933">
              <w:rPr>
                <w:rFonts w:ascii="Times New Roman" w:hAnsi="Times New Roman"/>
                <w:color w:val="000000" w:themeColor="text1"/>
              </w:rPr>
              <w:t>1.14</w:t>
            </w:r>
          </w:p>
        </w:tc>
        <w:tc>
          <w:tcPr>
            <w:tcW w:w="6749" w:type="dxa"/>
          </w:tcPr>
          <w:p w:rsidR="003D029B" w:rsidRPr="000A6933" w:rsidRDefault="003D029B" w:rsidP="005E2A3F">
            <w:pPr>
              <w:pStyle w:val="ae"/>
            </w:pPr>
            <w:r w:rsidRPr="000A6933">
              <w:t>Муниципальное бюджетное учреждение Дополнительного Образования "Центр Детского Творчества "</w:t>
            </w:r>
            <w:r w:rsidRPr="000A6933">
              <w:rPr>
                <w:bCs/>
              </w:rPr>
              <w:t>Вдохновение</w:t>
            </w:r>
            <w:r w:rsidRPr="000A6933">
              <w:t>"</w:t>
            </w:r>
          </w:p>
          <w:p w:rsidR="003D029B" w:rsidRPr="000A6933" w:rsidRDefault="003D029B" w:rsidP="005E2A3F">
            <w:pPr>
              <w:pStyle w:val="ae"/>
            </w:pPr>
            <w:r w:rsidRPr="000A6933">
              <w:t>(МБУДО ЦДТ «Вдохновение»)</w:t>
            </w:r>
          </w:p>
        </w:tc>
        <w:tc>
          <w:tcPr>
            <w:tcW w:w="3864" w:type="dxa"/>
          </w:tcPr>
          <w:p w:rsidR="003D029B" w:rsidRPr="000A6933" w:rsidRDefault="003D029B" w:rsidP="005E2A3F">
            <w:pPr>
              <w:pStyle w:val="ae"/>
            </w:pPr>
            <w:r w:rsidRPr="000A6933">
              <w:t>г. Хилок, ул. Калинина, д. 9</w:t>
            </w:r>
          </w:p>
        </w:tc>
        <w:tc>
          <w:tcPr>
            <w:tcW w:w="1890" w:type="dxa"/>
          </w:tcPr>
          <w:p w:rsidR="003D029B" w:rsidRPr="000A6933" w:rsidRDefault="003D029B" w:rsidP="005E2A3F">
            <w:pPr>
              <w:ind w:firstLine="0"/>
              <w:jc w:val="center"/>
              <w:rPr>
                <w:rFonts w:ascii="Times New Roman" w:hAnsi="Times New Roman"/>
                <w:color w:val="000000" w:themeColor="text1"/>
              </w:rPr>
            </w:pPr>
            <w:r w:rsidRPr="000A6933">
              <w:rPr>
                <w:rFonts w:ascii="Times New Roman" w:hAnsi="Times New Roman"/>
                <w:color w:val="000000" w:themeColor="text1"/>
              </w:rPr>
              <w:t>Схема № 1</w:t>
            </w:r>
            <w:r w:rsidR="00164C33" w:rsidRPr="000A6933">
              <w:rPr>
                <w:rFonts w:ascii="Times New Roman" w:hAnsi="Times New Roman"/>
                <w:color w:val="000000" w:themeColor="text1"/>
              </w:rPr>
              <w:t>4</w:t>
            </w:r>
          </w:p>
        </w:tc>
        <w:tc>
          <w:tcPr>
            <w:tcW w:w="2100" w:type="dxa"/>
          </w:tcPr>
          <w:p w:rsidR="003D029B" w:rsidRPr="000A6933" w:rsidRDefault="003D029B">
            <w:pPr>
              <w:ind w:firstLine="0"/>
              <w:jc w:val="left"/>
              <w:rPr>
                <w:rFonts w:ascii="Times New Roman" w:hAnsi="Times New Roman"/>
                <w:color w:val="000000" w:themeColor="text1"/>
              </w:rPr>
            </w:pPr>
          </w:p>
        </w:tc>
      </w:tr>
      <w:tr w:rsidR="003D029B" w:rsidRPr="00572B61" w:rsidTr="00303B4D">
        <w:trPr>
          <w:jc w:val="center"/>
        </w:trPr>
        <w:tc>
          <w:tcPr>
            <w:tcW w:w="637" w:type="dxa"/>
          </w:tcPr>
          <w:p w:rsidR="003D029B" w:rsidRPr="00572B61" w:rsidRDefault="003D029B" w:rsidP="009C6B0F">
            <w:pPr>
              <w:ind w:firstLine="0"/>
              <w:jc w:val="center"/>
              <w:rPr>
                <w:rFonts w:ascii="Times New Roman" w:hAnsi="Times New Roman"/>
                <w:color w:val="000000" w:themeColor="text1"/>
              </w:rPr>
            </w:pPr>
            <w:r w:rsidRPr="00572B61">
              <w:rPr>
                <w:rFonts w:ascii="Times New Roman" w:hAnsi="Times New Roman"/>
                <w:color w:val="000000" w:themeColor="text1"/>
              </w:rPr>
              <w:t>1.15</w:t>
            </w:r>
          </w:p>
        </w:tc>
        <w:tc>
          <w:tcPr>
            <w:tcW w:w="6749" w:type="dxa"/>
          </w:tcPr>
          <w:p w:rsidR="003D029B" w:rsidRPr="00572B61" w:rsidRDefault="003D029B" w:rsidP="005D2FD3">
            <w:pPr>
              <w:pStyle w:val="ae"/>
            </w:pPr>
            <w:r w:rsidRPr="00572B61">
              <w:t>Муниципальное бюджетное Общеобразовательное учреждение </w:t>
            </w:r>
            <w:r w:rsidRPr="00572B61">
              <w:rPr>
                <w:bCs/>
              </w:rPr>
              <w:t>СОШ</w:t>
            </w:r>
            <w:r w:rsidRPr="00572B61">
              <w:t> № </w:t>
            </w:r>
            <w:r w:rsidRPr="00572B61">
              <w:rPr>
                <w:bCs/>
              </w:rPr>
              <w:t>23</w:t>
            </w:r>
            <w:r w:rsidR="000A6933" w:rsidRPr="00572B61">
              <w:t> </w:t>
            </w:r>
            <w:proofErr w:type="spellStart"/>
            <w:r w:rsidR="000A6933" w:rsidRPr="00572B61">
              <w:t>п</w:t>
            </w:r>
            <w:r w:rsidRPr="00572B61">
              <w:t>гт</w:t>
            </w:r>
            <w:proofErr w:type="spellEnd"/>
            <w:r w:rsidRPr="00572B61">
              <w:t xml:space="preserve"> Могзон</w:t>
            </w:r>
          </w:p>
          <w:p w:rsidR="003D029B" w:rsidRPr="00572B61" w:rsidRDefault="003D029B" w:rsidP="005E2A3F">
            <w:pPr>
              <w:pStyle w:val="ae"/>
            </w:pPr>
            <w:r w:rsidRPr="00572B61">
              <w:rPr>
                <w:shd w:val="clear" w:color="auto" w:fill="FFFFFF"/>
              </w:rPr>
              <w:t xml:space="preserve"> (здание 1 и 2)</w:t>
            </w:r>
          </w:p>
        </w:tc>
        <w:tc>
          <w:tcPr>
            <w:tcW w:w="3864" w:type="dxa"/>
          </w:tcPr>
          <w:p w:rsidR="003D029B" w:rsidRPr="00572B61" w:rsidRDefault="003D029B" w:rsidP="005E2A3F">
            <w:pPr>
              <w:pStyle w:val="ae"/>
            </w:pPr>
            <w:proofErr w:type="spellStart"/>
            <w:r w:rsidRPr="00572B61">
              <w:rPr>
                <w:shd w:val="clear" w:color="auto" w:fill="FFFFFF"/>
              </w:rPr>
              <w:t>пгт</w:t>
            </w:r>
            <w:proofErr w:type="spellEnd"/>
            <w:r w:rsidRPr="00572B61">
              <w:rPr>
                <w:shd w:val="clear" w:color="auto" w:fill="FFFFFF"/>
              </w:rPr>
              <w:t> </w:t>
            </w:r>
            <w:r w:rsidRPr="00572B61">
              <w:rPr>
                <w:bCs/>
                <w:shd w:val="clear" w:color="auto" w:fill="FFFFFF"/>
              </w:rPr>
              <w:t>Могзон</w:t>
            </w:r>
            <w:r w:rsidRPr="00572B61">
              <w:rPr>
                <w:shd w:val="clear" w:color="auto" w:fill="FFFFFF"/>
              </w:rPr>
              <w:t>, ул</w:t>
            </w:r>
            <w:r w:rsidR="00572B61" w:rsidRPr="00572B61">
              <w:rPr>
                <w:shd w:val="clear" w:color="auto" w:fill="FFFFFF"/>
              </w:rPr>
              <w:t>.</w:t>
            </w:r>
            <w:r w:rsidRPr="00572B61">
              <w:rPr>
                <w:shd w:val="clear" w:color="auto" w:fill="FFFFFF"/>
              </w:rPr>
              <w:t xml:space="preserve"> </w:t>
            </w:r>
            <w:proofErr w:type="gramStart"/>
            <w:r w:rsidRPr="00572B61">
              <w:rPr>
                <w:shd w:val="clear" w:color="auto" w:fill="FFFFFF"/>
              </w:rPr>
              <w:t>Профсоюзная</w:t>
            </w:r>
            <w:proofErr w:type="gramEnd"/>
            <w:r w:rsidRPr="00572B61">
              <w:rPr>
                <w:shd w:val="clear" w:color="auto" w:fill="FFFFFF"/>
              </w:rPr>
              <w:t>, д. 54</w:t>
            </w:r>
            <w:hyperlink r:id="rId10" w:tgtFrame="_blank" w:tooltip="Осмотреть" w:history="1">
              <w:r w:rsidRPr="00572B61">
                <w:rPr>
                  <w:rStyle w:val="aa"/>
                  <w:shd w:val="clear" w:color="auto" w:fill="FFFFFF"/>
                </w:rPr>
                <w:t> </w:t>
              </w:r>
            </w:hyperlink>
          </w:p>
        </w:tc>
        <w:tc>
          <w:tcPr>
            <w:tcW w:w="1890" w:type="dxa"/>
          </w:tcPr>
          <w:p w:rsidR="003D029B" w:rsidRPr="00572B61" w:rsidRDefault="003D029B" w:rsidP="005E2A3F">
            <w:pPr>
              <w:ind w:firstLine="0"/>
              <w:jc w:val="center"/>
              <w:rPr>
                <w:rFonts w:ascii="Times New Roman" w:hAnsi="Times New Roman"/>
                <w:color w:val="000000" w:themeColor="text1"/>
              </w:rPr>
            </w:pPr>
            <w:r w:rsidRPr="00572B61">
              <w:rPr>
                <w:rFonts w:ascii="Times New Roman" w:hAnsi="Times New Roman"/>
                <w:color w:val="000000" w:themeColor="text1"/>
              </w:rPr>
              <w:t>Схема № 1</w:t>
            </w:r>
            <w:r w:rsidR="00164C33" w:rsidRPr="00572B61">
              <w:rPr>
                <w:rFonts w:ascii="Times New Roman" w:hAnsi="Times New Roman"/>
                <w:color w:val="000000" w:themeColor="text1"/>
              </w:rPr>
              <w:t>5</w:t>
            </w:r>
          </w:p>
        </w:tc>
        <w:tc>
          <w:tcPr>
            <w:tcW w:w="2100" w:type="dxa"/>
          </w:tcPr>
          <w:p w:rsidR="003D029B" w:rsidRPr="00572B61" w:rsidRDefault="003D029B">
            <w:pPr>
              <w:ind w:firstLine="0"/>
              <w:jc w:val="left"/>
              <w:rPr>
                <w:rFonts w:ascii="Times New Roman" w:hAnsi="Times New Roman"/>
                <w:color w:val="000000" w:themeColor="text1"/>
              </w:rPr>
            </w:pPr>
          </w:p>
        </w:tc>
      </w:tr>
      <w:tr w:rsidR="00F9123A" w:rsidRPr="00E81608" w:rsidTr="00303B4D">
        <w:trPr>
          <w:jc w:val="center"/>
        </w:trPr>
        <w:tc>
          <w:tcPr>
            <w:tcW w:w="637" w:type="dxa"/>
          </w:tcPr>
          <w:p w:rsidR="00F9123A" w:rsidRPr="00E81608" w:rsidRDefault="00E92C55" w:rsidP="009C6B0F">
            <w:pPr>
              <w:ind w:firstLine="0"/>
              <w:jc w:val="center"/>
              <w:rPr>
                <w:rFonts w:ascii="Times New Roman" w:hAnsi="Times New Roman"/>
                <w:color w:val="000000" w:themeColor="text1"/>
              </w:rPr>
            </w:pPr>
            <w:r>
              <w:rPr>
                <w:rFonts w:ascii="Times New Roman" w:hAnsi="Times New Roman"/>
                <w:color w:val="000000" w:themeColor="text1"/>
              </w:rPr>
              <w:t>1.16</w:t>
            </w:r>
          </w:p>
        </w:tc>
        <w:tc>
          <w:tcPr>
            <w:tcW w:w="6749" w:type="dxa"/>
          </w:tcPr>
          <w:p w:rsidR="00F9123A" w:rsidRPr="00E81608" w:rsidRDefault="000F2BC0" w:rsidP="00014212">
            <w:pPr>
              <w:pStyle w:val="ae"/>
              <w:rPr>
                <w:color w:val="000000" w:themeColor="text1"/>
              </w:rPr>
            </w:pPr>
            <w:hyperlink r:id="rId11" w:history="1">
              <w:r w:rsidR="00F9123A" w:rsidRPr="00E81608">
                <w:rPr>
                  <w:rStyle w:val="aa"/>
                  <w:color w:val="000000" w:themeColor="text1"/>
                  <w:shd w:val="clear" w:color="auto" w:fill="FFFFFF"/>
                </w:rPr>
                <w:t xml:space="preserve">Муниципальное бюджетное дошкольное образовательное </w:t>
              </w:r>
              <w:r w:rsidR="00F9123A" w:rsidRPr="00E81608">
                <w:rPr>
                  <w:rStyle w:val="aa"/>
                  <w:color w:val="000000" w:themeColor="text1"/>
                  <w:shd w:val="clear" w:color="auto" w:fill="FFFFFF"/>
                </w:rPr>
                <w:lastRenderedPageBreak/>
                <w:t xml:space="preserve">учреждение детский сад "Родничок" </w:t>
              </w:r>
            </w:hyperlink>
          </w:p>
        </w:tc>
        <w:tc>
          <w:tcPr>
            <w:tcW w:w="3864" w:type="dxa"/>
          </w:tcPr>
          <w:p w:rsidR="00F9123A" w:rsidRPr="00E81608" w:rsidRDefault="00F9123A" w:rsidP="005E2A3F">
            <w:pPr>
              <w:pStyle w:val="ae"/>
            </w:pPr>
            <w:proofErr w:type="spellStart"/>
            <w:r w:rsidRPr="00E81608">
              <w:rPr>
                <w:shd w:val="clear" w:color="auto" w:fill="FFFFFF"/>
              </w:rPr>
              <w:lastRenderedPageBreak/>
              <w:t>пгт</w:t>
            </w:r>
            <w:proofErr w:type="spellEnd"/>
            <w:r w:rsidRPr="00E81608">
              <w:rPr>
                <w:shd w:val="clear" w:color="auto" w:fill="FFFFFF"/>
              </w:rPr>
              <w:t> </w:t>
            </w:r>
            <w:r w:rsidRPr="00E81608">
              <w:rPr>
                <w:bCs/>
                <w:shd w:val="clear" w:color="auto" w:fill="FFFFFF"/>
              </w:rPr>
              <w:t>Могзон</w:t>
            </w:r>
            <w:r w:rsidRPr="00E81608">
              <w:rPr>
                <w:shd w:val="clear" w:color="auto" w:fill="FFFFFF"/>
              </w:rPr>
              <w:t xml:space="preserve">, </w:t>
            </w:r>
            <w:proofErr w:type="spellStart"/>
            <w:proofErr w:type="gramStart"/>
            <w:r w:rsidRPr="00E81608">
              <w:rPr>
                <w:shd w:val="clear" w:color="auto" w:fill="FFFFFF"/>
              </w:rPr>
              <w:t>ул</w:t>
            </w:r>
            <w:proofErr w:type="spellEnd"/>
            <w:proofErr w:type="gramEnd"/>
            <w:r w:rsidRPr="00E81608">
              <w:rPr>
                <w:shd w:val="clear" w:color="auto" w:fill="FFFFFF"/>
              </w:rPr>
              <w:t xml:space="preserve"> Чкалова, д. 20</w:t>
            </w:r>
            <w:hyperlink r:id="rId12" w:tgtFrame="_blank" w:tooltip="Осмотреть" w:history="1">
              <w:r w:rsidRPr="00E81608">
                <w:rPr>
                  <w:rStyle w:val="aa"/>
                  <w:shd w:val="clear" w:color="auto" w:fill="FFFFFF"/>
                </w:rPr>
                <w:t> </w:t>
              </w:r>
            </w:hyperlink>
          </w:p>
        </w:tc>
        <w:tc>
          <w:tcPr>
            <w:tcW w:w="1890" w:type="dxa"/>
          </w:tcPr>
          <w:p w:rsidR="00F9123A" w:rsidRPr="00E81608" w:rsidRDefault="00F9123A" w:rsidP="005E2A3F">
            <w:pPr>
              <w:ind w:firstLine="0"/>
              <w:jc w:val="center"/>
              <w:rPr>
                <w:rFonts w:ascii="Times New Roman" w:hAnsi="Times New Roman"/>
                <w:color w:val="000000" w:themeColor="text1"/>
              </w:rPr>
            </w:pPr>
            <w:r w:rsidRPr="00E81608">
              <w:rPr>
                <w:rFonts w:ascii="Times New Roman" w:hAnsi="Times New Roman"/>
                <w:color w:val="000000" w:themeColor="text1"/>
              </w:rPr>
              <w:t>Схема № 1</w:t>
            </w:r>
            <w:r w:rsidR="00C237CE">
              <w:rPr>
                <w:rFonts w:ascii="Times New Roman" w:hAnsi="Times New Roman"/>
                <w:color w:val="000000" w:themeColor="text1"/>
              </w:rPr>
              <w:t>6</w:t>
            </w:r>
          </w:p>
        </w:tc>
        <w:tc>
          <w:tcPr>
            <w:tcW w:w="2100" w:type="dxa"/>
          </w:tcPr>
          <w:p w:rsidR="00F9123A" w:rsidRPr="00E81608" w:rsidRDefault="00F9123A">
            <w:pPr>
              <w:ind w:firstLine="0"/>
              <w:jc w:val="left"/>
              <w:rPr>
                <w:rFonts w:ascii="Times New Roman" w:hAnsi="Times New Roman"/>
                <w:color w:val="000000" w:themeColor="text1"/>
              </w:rPr>
            </w:pPr>
          </w:p>
        </w:tc>
      </w:tr>
      <w:tr w:rsidR="00E92C55" w:rsidRPr="00E81608" w:rsidTr="00303B4D">
        <w:trPr>
          <w:jc w:val="center"/>
        </w:trPr>
        <w:tc>
          <w:tcPr>
            <w:tcW w:w="637" w:type="dxa"/>
          </w:tcPr>
          <w:p w:rsidR="00E92C55" w:rsidRPr="00E81608" w:rsidRDefault="00E92C55" w:rsidP="000F2BC0">
            <w:pPr>
              <w:ind w:firstLine="0"/>
              <w:jc w:val="center"/>
              <w:rPr>
                <w:rFonts w:ascii="Times New Roman" w:hAnsi="Times New Roman"/>
                <w:color w:val="000000" w:themeColor="text1"/>
              </w:rPr>
            </w:pPr>
            <w:r w:rsidRPr="00E81608">
              <w:rPr>
                <w:rFonts w:ascii="Times New Roman" w:hAnsi="Times New Roman"/>
                <w:color w:val="000000" w:themeColor="text1"/>
              </w:rPr>
              <w:lastRenderedPageBreak/>
              <w:t>1.17</w:t>
            </w:r>
          </w:p>
        </w:tc>
        <w:tc>
          <w:tcPr>
            <w:tcW w:w="6749" w:type="dxa"/>
          </w:tcPr>
          <w:p w:rsidR="00E92C55" w:rsidRPr="00E81608" w:rsidRDefault="00E92C55" w:rsidP="00014212">
            <w:pPr>
              <w:pStyle w:val="ae"/>
              <w:rPr>
                <w:szCs w:val="28"/>
              </w:rPr>
            </w:pPr>
            <w:r w:rsidRPr="00E81608">
              <w:rPr>
                <w:szCs w:val="28"/>
              </w:rPr>
              <w:t>Муниципальное бюджетное учреждение Дошкольного Образования «</w:t>
            </w:r>
            <w:proofErr w:type="spellStart"/>
            <w:r w:rsidRPr="00E81608">
              <w:rPr>
                <w:szCs w:val="28"/>
              </w:rPr>
              <w:t>Хилокская</w:t>
            </w:r>
            <w:proofErr w:type="spellEnd"/>
            <w:r w:rsidRPr="00E81608">
              <w:rPr>
                <w:szCs w:val="28"/>
              </w:rPr>
              <w:t xml:space="preserve"> Детская Художественная Школа»</w:t>
            </w:r>
          </w:p>
        </w:tc>
        <w:tc>
          <w:tcPr>
            <w:tcW w:w="3864" w:type="dxa"/>
          </w:tcPr>
          <w:p w:rsidR="00E92C55" w:rsidRPr="00E81608" w:rsidRDefault="00E92C55" w:rsidP="00E81608">
            <w:pPr>
              <w:pStyle w:val="ae"/>
            </w:pPr>
            <w:proofErr w:type="spellStart"/>
            <w:r w:rsidRPr="00E81608">
              <w:rPr>
                <w:shd w:val="clear" w:color="auto" w:fill="FFFFFF"/>
              </w:rPr>
              <w:t>пгт</w:t>
            </w:r>
            <w:proofErr w:type="spellEnd"/>
            <w:r w:rsidRPr="00E81608">
              <w:rPr>
                <w:shd w:val="clear" w:color="auto" w:fill="FFFFFF"/>
              </w:rPr>
              <w:t> </w:t>
            </w:r>
            <w:r w:rsidRPr="00E81608">
              <w:rPr>
                <w:bCs/>
                <w:shd w:val="clear" w:color="auto" w:fill="FFFFFF"/>
              </w:rPr>
              <w:t>Могзон</w:t>
            </w:r>
            <w:r w:rsidRPr="00E81608">
              <w:rPr>
                <w:shd w:val="clear" w:color="auto" w:fill="FFFFFF"/>
              </w:rPr>
              <w:t xml:space="preserve">, </w:t>
            </w:r>
            <w:proofErr w:type="spellStart"/>
            <w:proofErr w:type="gramStart"/>
            <w:r w:rsidRPr="00E81608">
              <w:rPr>
                <w:shd w:val="clear" w:color="auto" w:fill="FFFFFF"/>
              </w:rPr>
              <w:t>ул</w:t>
            </w:r>
            <w:proofErr w:type="spellEnd"/>
            <w:proofErr w:type="gramEnd"/>
            <w:r w:rsidRPr="00E81608">
              <w:rPr>
                <w:shd w:val="clear" w:color="auto" w:fill="FFFFFF"/>
              </w:rPr>
              <w:t xml:space="preserve"> Профсоюзная, д. 4</w:t>
            </w:r>
            <w:r>
              <w:rPr>
                <w:shd w:val="clear" w:color="auto" w:fill="FFFFFF"/>
              </w:rPr>
              <w:t>5</w:t>
            </w:r>
          </w:p>
        </w:tc>
        <w:tc>
          <w:tcPr>
            <w:tcW w:w="1890" w:type="dxa"/>
          </w:tcPr>
          <w:p w:rsidR="00E92C55" w:rsidRPr="00E81608" w:rsidRDefault="00E92C55" w:rsidP="005E2A3F">
            <w:pPr>
              <w:ind w:firstLine="0"/>
              <w:jc w:val="center"/>
              <w:rPr>
                <w:rFonts w:ascii="Times New Roman" w:hAnsi="Times New Roman"/>
                <w:color w:val="000000" w:themeColor="text1"/>
              </w:rPr>
            </w:pPr>
            <w:r w:rsidRPr="00E81608">
              <w:rPr>
                <w:rFonts w:ascii="Times New Roman" w:hAnsi="Times New Roman"/>
                <w:color w:val="000000" w:themeColor="text1"/>
              </w:rPr>
              <w:t>Схема № 1</w:t>
            </w:r>
            <w:r>
              <w:rPr>
                <w:rFonts w:ascii="Times New Roman" w:hAnsi="Times New Roman"/>
                <w:color w:val="000000" w:themeColor="text1"/>
              </w:rPr>
              <w:t>7</w:t>
            </w:r>
          </w:p>
        </w:tc>
        <w:tc>
          <w:tcPr>
            <w:tcW w:w="2100" w:type="dxa"/>
          </w:tcPr>
          <w:p w:rsidR="00E92C55" w:rsidRPr="00E81608" w:rsidRDefault="00E92C55">
            <w:pPr>
              <w:ind w:firstLine="0"/>
              <w:jc w:val="left"/>
              <w:rPr>
                <w:rFonts w:ascii="Times New Roman" w:hAnsi="Times New Roman"/>
                <w:color w:val="000000" w:themeColor="text1"/>
              </w:rPr>
            </w:pPr>
          </w:p>
        </w:tc>
      </w:tr>
      <w:tr w:rsidR="0071393B" w:rsidRPr="00E81608" w:rsidTr="00303B4D">
        <w:trPr>
          <w:jc w:val="center"/>
        </w:trPr>
        <w:tc>
          <w:tcPr>
            <w:tcW w:w="637" w:type="dxa"/>
          </w:tcPr>
          <w:p w:rsidR="0071393B" w:rsidRPr="00E81608" w:rsidRDefault="0071393B" w:rsidP="000F2BC0">
            <w:pPr>
              <w:ind w:firstLine="0"/>
              <w:jc w:val="center"/>
              <w:rPr>
                <w:rFonts w:ascii="Times New Roman" w:hAnsi="Times New Roman"/>
                <w:color w:val="000000" w:themeColor="text1"/>
              </w:rPr>
            </w:pPr>
            <w:r w:rsidRPr="00E81608">
              <w:rPr>
                <w:rFonts w:ascii="Times New Roman" w:hAnsi="Times New Roman"/>
                <w:color w:val="000000" w:themeColor="text1"/>
              </w:rPr>
              <w:t>1.18</w:t>
            </w:r>
          </w:p>
        </w:tc>
        <w:tc>
          <w:tcPr>
            <w:tcW w:w="6749" w:type="dxa"/>
          </w:tcPr>
          <w:p w:rsidR="0071393B" w:rsidRPr="0071393B" w:rsidRDefault="0071393B" w:rsidP="0071393B">
            <w:pPr>
              <w:pStyle w:val="ae"/>
            </w:pPr>
            <w:r w:rsidRPr="0071393B">
              <w:t>Муниципальное бюджетное общеобразовательное учреждение начальная общеобразовательная </w:t>
            </w:r>
            <w:r w:rsidRPr="0071393B">
              <w:rPr>
                <w:bCs/>
              </w:rPr>
              <w:t>школа</w:t>
            </w:r>
            <w:r w:rsidRPr="0071393B">
              <w:t> с. </w:t>
            </w:r>
            <w:proofErr w:type="spellStart"/>
            <w:r w:rsidRPr="0071393B">
              <w:rPr>
                <w:bCs/>
              </w:rPr>
              <w:t>Тэрэпхэн</w:t>
            </w:r>
            <w:proofErr w:type="spellEnd"/>
          </w:p>
        </w:tc>
        <w:tc>
          <w:tcPr>
            <w:tcW w:w="3864" w:type="dxa"/>
          </w:tcPr>
          <w:p w:rsidR="0071393B" w:rsidRPr="00DD7539" w:rsidRDefault="0071393B" w:rsidP="0071393B">
            <w:pPr>
              <w:pStyle w:val="ae"/>
              <w:rPr>
                <w:szCs w:val="28"/>
              </w:rPr>
            </w:pPr>
            <w:proofErr w:type="spellStart"/>
            <w:r>
              <w:rPr>
                <w:szCs w:val="28"/>
              </w:rPr>
              <w:t>с</w:t>
            </w:r>
            <w:proofErr w:type="gramStart"/>
            <w:r>
              <w:rPr>
                <w:szCs w:val="28"/>
              </w:rPr>
              <w:t>.Т</w:t>
            </w:r>
            <w:proofErr w:type="gramEnd"/>
            <w:r>
              <w:rPr>
                <w:szCs w:val="28"/>
              </w:rPr>
              <w:t>эрэпхэн</w:t>
            </w:r>
            <w:proofErr w:type="spellEnd"/>
            <w:r w:rsidRPr="00DD7539">
              <w:rPr>
                <w:szCs w:val="28"/>
              </w:rPr>
              <w:t xml:space="preserve">, ул. </w:t>
            </w:r>
            <w:r>
              <w:rPr>
                <w:szCs w:val="28"/>
              </w:rPr>
              <w:t>Новая</w:t>
            </w:r>
            <w:r w:rsidRPr="00DD7539">
              <w:rPr>
                <w:szCs w:val="28"/>
              </w:rPr>
              <w:t xml:space="preserve">, </w:t>
            </w:r>
            <w:r w:rsidRPr="00DD7539">
              <w:rPr>
                <w:shd w:val="clear" w:color="auto" w:fill="FFFFFF"/>
              </w:rPr>
              <w:t xml:space="preserve">д. </w:t>
            </w:r>
            <w:r>
              <w:rPr>
                <w:shd w:val="clear" w:color="auto" w:fill="FFFFFF"/>
              </w:rPr>
              <w:t>2</w:t>
            </w:r>
          </w:p>
        </w:tc>
        <w:tc>
          <w:tcPr>
            <w:tcW w:w="1890" w:type="dxa"/>
          </w:tcPr>
          <w:p w:rsidR="0071393B" w:rsidRPr="00E81608" w:rsidRDefault="0071393B" w:rsidP="000F2BC0">
            <w:pPr>
              <w:ind w:firstLine="0"/>
              <w:jc w:val="center"/>
              <w:rPr>
                <w:rFonts w:ascii="Times New Roman" w:hAnsi="Times New Roman"/>
                <w:color w:val="000000" w:themeColor="text1"/>
              </w:rPr>
            </w:pPr>
            <w:r w:rsidRPr="00E81608">
              <w:rPr>
                <w:rFonts w:ascii="Times New Roman" w:hAnsi="Times New Roman"/>
                <w:color w:val="000000" w:themeColor="text1"/>
              </w:rPr>
              <w:t>Схема № 1</w:t>
            </w:r>
            <w:r>
              <w:rPr>
                <w:rFonts w:ascii="Times New Roman" w:hAnsi="Times New Roman"/>
                <w:color w:val="000000" w:themeColor="text1"/>
              </w:rPr>
              <w:t>8</w:t>
            </w:r>
          </w:p>
        </w:tc>
        <w:tc>
          <w:tcPr>
            <w:tcW w:w="2100" w:type="dxa"/>
          </w:tcPr>
          <w:p w:rsidR="0071393B" w:rsidRDefault="0071393B">
            <w:pPr>
              <w:ind w:firstLine="0"/>
              <w:jc w:val="left"/>
              <w:rPr>
                <w:rFonts w:ascii="Times New Roman" w:hAnsi="Times New Roman"/>
                <w:color w:val="000000" w:themeColor="text1"/>
              </w:rPr>
            </w:pPr>
          </w:p>
        </w:tc>
      </w:tr>
      <w:tr w:rsidR="00232D56" w:rsidRPr="00DD7539" w:rsidTr="00303B4D">
        <w:trPr>
          <w:jc w:val="center"/>
        </w:trPr>
        <w:tc>
          <w:tcPr>
            <w:tcW w:w="637" w:type="dxa"/>
          </w:tcPr>
          <w:p w:rsidR="00232D56" w:rsidRPr="00DD7539" w:rsidRDefault="00232D56" w:rsidP="009C6B0F">
            <w:pPr>
              <w:ind w:firstLine="0"/>
              <w:jc w:val="center"/>
              <w:rPr>
                <w:rFonts w:ascii="Times New Roman" w:hAnsi="Times New Roman"/>
                <w:color w:val="000000" w:themeColor="text1"/>
              </w:rPr>
            </w:pPr>
            <w:r w:rsidRPr="00DD7539">
              <w:rPr>
                <w:rFonts w:ascii="Times New Roman" w:hAnsi="Times New Roman"/>
                <w:color w:val="000000" w:themeColor="text1"/>
              </w:rPr>
              <w:t>1.19</w:t>
            </w:r>
          </w:p>
        </w:tc>
        <w:tc>
          <w:tcPr>
            <w:tcW w:w="6749" w:type="dxa"/>
          </w:tcPr>
          <w:p w:rsidR="00232D56" w:rsidRPr="00DD7539" w:rsidRDefault="000F2BC0" w:rsidP="009A0445">
            <w:pPr>
              <w:pStyle w:val="ae"/>
              <w:rPr>
                <w:color w:val="000000" w:themeColor="text1"/>
              </w:rPr>
            </w:pPr>
            <w:hyperlink r:id="rId13" w:history="1">
              <w:r w:rsidR="00232D56" w:rsidRPr="00DD7539">
                <w:t xml:space="preserve"> Муниципальное бюджетное общеобразовательное учреждение</w:t>
              </w:r>
              <w:r w:rsidR="00232D56" w:rsidRPr="00DD7539">
                <w:rPr>
                  <w:rStyle w:val="aa"/>
                  <w:color w:val="000000" w:themeColor="text1"/>
                  <w:shd w:val="clear" w:color="auto" w:fill="FFFFFF"/>
                </w:rPr>
                <w:t xml:space="preserve"> СОШ №15 с. </w:t>
              </w:r>
              <w:proofErr w:type="spellStart"/>
              <w:r w:rsidR="00232D56" w:rsidRPr="00DD7539">
                <w:rPr>
                  <w:rStyle w:val="aa"/>
                  <w:bCs/>
                  <w:color w:val="000000" w:themeColor="text1"/>
                  <w:shd w:val="clear" w:color="auto" w:fill="FFFFFF"/>
                </w:rPr>
                <w:t>Бада</w:t>
              </w:r>
              <w:proofErr w:type="spellEnd"/>
            </w:hyperlink>
          </w:p>
        </w:tc>
        <w:tc>
          <w:tcPr>
            <w:tcW w:w="3864" w:type="dxa"/>
          </w:tcPr>
          <w:p w:rsidR="00232D56" w:rsidRPr="00DD7539" w:rsidRDefault="00232D56" w:rsidP="005E2A3F">
            <w:pPr>
              <w:pStyle w:val="ae"/>
              <w:rPr>
                <w:szCs w:val="28"/>
              </w:rPr>
            </w:pPr>
            <w:proofErr w:type="spellStart"/>
            <w:r w:rsidRPr="00DD7539">
              <w:rPr>
                <w:szCs w:val="28"/>
              </w:rPr>
              <w:t>с</w:t>
            </w:r>
            <w:proofErr w:type="gramStart"/>
            <w:r w:rsidRPr="00DD7539">
              <w:rPr>
                <w:szCs w:val="28"/>
              </w:rPr>
              <w:t>.Б</w:t>
            </w:r>
            <w:proofErr w:type="gramEnd"/>
            <w:r w:rsidRPr="00DD7539">
              <w:rPr>
                <w:szCs w:val="28"/>
              </w:rPr>
              <w:t>ада</w:t>
            </w:r>
            <w:proofErr w:type="spellEnd"/>
            <w:r w:rsidRPr="00DD7539">
              <w:rPr>
                <w:szCs w:val="28"/>
              </w:rPr>
              <w:t xml:space="preserve">, ул. Пионерская, </w:t>
            </w:r>
            <w:r w:rsidRPr="00DD7539">
              <w:rPr>
                <w:shd w:val="clear" w:color="auto" w:fill="FFFFFF"/>
              </w:rPr>
              <w:t xml:space="preserve">д. </w:t>
            </w:r>
            <w:r w:rsidRPr="00DD7539">
              <w:rPr>
                <w:szCs w:val="28"/>
              </w:rPr>
              <w:t>43</w:t>
            </w:r>
          </w:p>
        </w:tc>
        <w:tc>
          <w:tcPr>
            <w:tcW w:w="1890" w:type="dxa"/>
          </w:tcPr>
          <w:p w:rsidR="00232D56" w:rsidRPr="00DD7539" w:rsidRDefault="00232D56" w:rsidP="005E2A3F">
            <w:pPr>
              <w:ind w:firstLine="0"/>
              <w:jc w:val="center"/>
              <w:rPr>
                <w:rFonts w:ascii="Times New Roman" w:hAnsi="Times New Roman"/>
                <w:color w:val="000000" w:themeColor="text1"/>
              </w:rPr>
            </w:pPr>
            <w:r w:rsidRPr="00DD7539">
              <w:rPr>
                <w:rFonts w:ascii="Times New Roman" w:hAnsi="Times New Roman"/>
                <w:color w:val="000000" w:themeColor="text1"/>
              </w:rPr>
              <w:t>Схема № 19</w:t>
            </w:r>
          </w:p>
        </w:tc>
        <w:tc>
          <w:tcPr>
            <w:tcW w:w="2100" w:type="dxa"/>
          </w:tcPr>
          <w:p w:rsidR="00232D56" w:rsidRDefault="00232D56"/>
        </w:tc>
      </w:tr>
      <w:tr w:rsidR="00232D56" w:rsidRPr="00DD7539" w:rsidTr="00303B4D">
        <w:trPr>
          <w:jc w:val="center"/>
        </w:trPr>
        <w:tc>
          <w:tcPr>
            <w:tcW w:w="637" w:type="dxa"/>
          </w:tcPr>
          <w:p w:rsidR="00232D56" w:rsidRPr="00DD7539" w:rsidRDefault="00232D56" w:rsidP="009C6B0F">
            <w:pPr>
              <w:ind w:firstLine="0"/>
              <w:jc w:val="center"/>
              <w:rPr>
                <w:rFonts w:ascii="Times New Roman" w:hAnsi="Times New Roman"/>
                <w:color w:val="000000" w:themeColor="text1"/>
              </w:rPr>
            </w:pPr>
            <w:r w:rsidRPr="00DD7539">
              <w:rPr>
                <w:rFonts w:ascii="Times New Roman" w:hAnsi="Times New Roman"/>
                <w:color w:val="000000" w:themeColor="text1"/>
              </w:rPr>
              <w:t>1.20</w:t>
            </w:r>
          </w:p>
        </w:tc>
        <w:tc>
          <w:tcPr>
            <w:tcW w:w="6749" w:type="dxa"/>
          </w:tcPr>
          <w:p w:rsidR="00232D56" w:rsidRPr="00DD7539" w:rsidRDefault="000F2BC0" w:rsidP="005E2A3F">
            <w:pPr>
              <w:pStyle w:val="ae"/>
              <w:rPr>
                <w:color w:val="000000" w:themeColor="text1"/>
              </w:rPr>
            </w:pPr>
            <w:hyperlink r:id="rId14" w:history="1">
              <w:r w:rsidR="00232D56" w:rsidRPr="00DD7539">
                <w:t xml:space="preserve"> </w:t>
              </w:r>
              <w:r w:rsidR="00232D56" w:rsidRPr="00DD7539">
                <w:rPr>
                  <w:rStyle w:val="aa"/>
                  <w:color w:val="000000" w:themeColor="text1"/>
                  <w:shd w:val="clear" w:color="auto" w:fill="FFFFFF"/>
                </w:rPr>
                <w:t>Муниципальное бюджетное дошкольное образовательное учреждение </w:t>
              </w:r>
              <w:r w:rsidR="00232D56" w:rsidRPr="00DD7539">
                <w:rPr>
                  <w:rStyle w:val="aa"/>
                  <w:bCs/>
                  <w:color w:val="000000" w:themeColor="text1"/>
                  <w:shd w:val="clear" w:color="auto" w:fill="FFFFFF"/>
                </w:rPr>
                <w:t>детский</w:t>
              </w:r>
              <w:r w:rsidR="00232D56" w:rsidRPr="00DD7539">
                <w:rPr>
                  <w:rStyle w:val="aa"/>
                  <w:color w:val="000000" w:themeColor="text1"/>
                  <w:shd w:val="clear" w:color="auto" w:fill="FFFFFF"/>
                </w:rPr>
                <w:t> </w:t>
              </w:r>
              <w:r w:rsidR="00232D56" w:rsidRPr="00DD7539">
                <w:rPr>
                  <w:rStyle w:val="aa"/>
                  <w:bCs/>
                  <w:color w:val="000000" w:themeColor="text1"/>
                  <w:shd w:val="clear" w:color="auto" w:fill="FFFFFF"/>
                </w:rPr>
                <w:t>сад</w:t>
              </w:r>
              <w:r w:rsidR="00232D56" w:rsidRPr="00DD7539">
                <w:rPr>
                  <w:rStyle w:val="aa"/>
                  <w:color w:val="000000" w:themeColor="text1"/>
                  <w:shd w:val="clear" w:color="auto" w:fill="FFFFFF"/>
                </w:rPr>
                <w:t xml:space="preserve"> № 2 "Светлячок" </w:t>
              </w:r>
            </w:hyperlink>
            <w:r w:rsidR="00232D56" w:rsidRPr="00DD7539">
              <w:rPr>
                <w:color w:val="000000" w:themeColor="text1"/>
              </w:rPr>
              <w:t xml:space="preserve">с. </w:t>
            </w:r>
            <w:proofErr w:type="spellStart"/>
            <w:r w:rsidR="00232D56" w:rsidRPr="00DD7539">
              <w:rPr>
                <w:color w:val="000000" w:themeColor="text1"/>
              </w:rPr>
              <w:t>Бада</w:t>
            </w:r>
            <w:proofErr w:type="spellEnd"/>
          </w:p>
        </w:tc>
        <w:tc>
          <w:tcPr>
            <w:tcW w:w="3864" w:type="dxa"/>
          </w:tcPr>
          <w:p w:rsidR="00232D56" w:rsidRPr="00DD7539" w:rsidRDefault="00232D56" w:rsidP="005E2A3F">
            <w:pPr>
              <w:pStyle w:val="ae"/>
              <w:rPr>
                <w:szCs w:val="28"/>
              </w:rPr>
            </w:pPr>
            <w:proofErr w:type="spellStart"/>
            <w:r w:rsidRPr="00DD7539">
              <w:rPr>
                <w:szCs w:val="28"/>
              </w:rPr>
              <w:t>с</w:t>
            </w:r>
            <w:proofErr w:type="gramStart"/>
            <w:r w:rsidRPr="00DD7539">
              <w:rPr>
                <w:szCs w:val="28"/>
              </w:rPr>
              <w:t>.Б</w:t>
            </w:r>
            <w:proofErr w:type="gramEnd"/>
            <w:r w:rsidRPr="00DD7539">
              <w:rPr>
                <w:szCs w:val="28"/>
              </w:rPr>
              <w:t>ада</w:t>
            </w:r>
            <w:proofErr w:type="spellEnd"/>
            <w:r w:rsidRPr="00DD7539">
              <w:rPr>
                <w:szCs w:val="28"/>
              </w:rPr>
              <w:t xml:space="preserve">, ул. Советская, </w:t>
            </w:r>
            <w:r w:rsidRPr="00DD7539">
              <w:rPr>
                <w:shd w:val="clear" w:color="auto" w:fill="FFFFFF"/>
              </w:rPr>
              <w:t xml:space="preserve">д. </w:t>
            </w:r>
            <w:r w:rsidRPr="00DD7539">
              <w:rPr>
                <w:szCs w:val="28"/>
              </w:rPr>
              <w:t>43</w:t>
            </w:r>
          </w:p>
        </w:tc>
        <w:tc>
          <w:tcPr>
            <w:tcW w:w="1890" w:type="dxa"/>
          </w:tcPr>
          <w:p w:rsidR="00232D56" w:rsidRPr="00DD7539" w:rsidRDefault="00232D56" w:rsidP="005E2A3F">
            <w:pPr>
              <w:ind w:firstLine="0"/>
              <w:jc w:val="center"/>
              <w:rPr>
                <w:rFonts w:ascii="Times New Roman" w:hAnsi="Times New Roman"/>
                <w:color w:val="000000" w:themeColor="text1"/>
              </w:rPr>
            </w:pPr>
            <w:r w:rsidRPr="00DD7539">
              <w:rPr>
                <w:rFonts w:ascii="Times New Roman" w:hAnsi="Times New Roman"/>
                <w:color w:val="000000" w:themeColor="text1"/>
              </w:rPr>
              <w:t>Схема № 20</w:t>
            </w:r>
          </w:p>
        </w:tc>
        <w:tc>
          <w:tcPr>
            <w:tcW w:w="2100" w:type="dxa"/>
          </w:tcPr>
          <w:p w:rsidR="00232D56" w:rsidRDefault="00232D56"/>
        </w:tc>
      </w:tr>
      <w:tr w:rsidR="00232D56" w:rsidRPr="00DD7539" w:rsidTr="00303B4D">
        <w:trPr>
          <w:jc w:val="center"/>
        </w:trPr>
        <w:tc>
          <w:tcPr>
            <w:tcW w:w="637" w:type="dxa"/>
          </w:tcPr>
          <w:p w:rsidR="00232D56" w:rsidRPr="00DD7539" w:rsidRDefault="00232D56" w:rsidP="009C6B0F">
            <w:pPr>
              <w:ind w:firstLine="0"/>
              <w:jc w:val="center"/>
              <w:rPr>
                <w:rFonts w:ascii="Times New Roman" w:hAnsi="Times New Roman"/>
                <w:color w:val="000000" w:themeColor="text1"/>
              </w:rPr>
            </w:pPr>
            <w:r w:rsidRPr="00DD7539">
              <w:rPr>
                <w:rFonts w:ascii="Times New Roman" w:hAnsi="Times New Roman"/>
                <w:color w:val="000000" w:themeColor="text1"/>
              </w:rPr>
              <w:t>1.21</w:t>
            </w:r>
          </w:p>
        </w:tc>
        <w:tc>
          <w:tcPr>
            <w:tcW w:w="6749" w:type="dxa"/>
          </w:tcPr>
          <w:p w:rsidR="00232D56" w:rsidRPr="00DD7539" w:rsidRDefault="000F2BC0" w:rsidP="005E2A3F">
            <w:pPr>
              <w:pStyle w:val="ae"/>
              <w:rPr>
                <w:color w:val="000000" w:themeColor="text1"/>
              </w:rPr>
            </w:pPr>
            <w:hyperlink r:id="rId15" w:history="1">
              <w:r w:rsidR="00232D56" w:rsidRPr="00DD7539">
                <w:rPr>
                  <w:rStyle w:val="aa"/>
                  <w:bCs/>
                  <w:color w:val="000000" w:themeColor="text1"/>
                  <w:shd w:val="clear" w:color="auto" w:fill="FFFFFF"/>
                </w:rPr>
                <w:t xml:space="preserve"> Муниципальное бюджетное образовательное учреждение</w:t>
              </w:r>
              <w:r w:rsidR="00232D56" w:rsidRPr="00DD7539">
                <w:rPr>
                  <w:rStyle w:val="aa"/>
                  <w:color w:val="000000" w:themeColor="text1"/>
                  <w:shd w:val="clear" w:color="auto" w:fill="FFFFFF"/>
                </w:rPr>
                <w:t> НОШ с. </w:t>
              </w:r>
              <w:proofErr w:type="spellStart"/>
              <w:r w:rsidR="00232D56" w:rsidRPr="00DD7539">
                <w:rPr>
                  <w:rStyle w:val="aa"/>
                  <w:bCs/>
                  <w:color w:val="000000" w:themeColor="text1"/>
                  <w:shd w:val="clear" w:color="auto" w:fill="FFFFFF"/>
                </w:rPr>
                <w:t>Зурун</w:t>
              </w:r>
              <w:proofErr w:type="spellEnd"/>
            </w:hyperlink>
          </w:p>
        </w:tc>
        <w:tc>
          <w:tcPr>
            <w:tcW w:w="3864" w:type="dxa"/>
          </w:tcPr>
          <w:p w:rsidR="00232D56" w:rsidRPr="00DD7539" w:rsidRDefault="00232D56" w:rsidP="005E2A3F">
            <w:pPr>
              <w:pStyle w:val="ae"/>
              <w:rPr>
                <w:szCs w:val="28"/>
              </w:rPr>
            </w:pPr>
            <w:proofErr w:type="spellStart"/>
            <w:r w:rsidRPr="00DD7539">
              <w:rPr>
                <w:szCs w:val="28"/>
              </w:rPr>
              <w:t>с</w:t>
            </w:r>
            <w:proofErr w:type="gramStart"/>
            <w:r w:rsidRPr="00DD7539">
              <w:rPr>
                <w:szCs w:val="28"/>
              </w:rPr>
              <w:t>.З</w:t>
            </w:r>
            <w:proofErr w:type="gramEnd"/>
            <w:r w:rsidRPr="00DD7539">
              <w:rPr>
                <w:szCs w:val="28"/>
              </w:rPr>
              <w:t>урун</w:t>
            </w:r>
            <w:proofErr w:type="spellEnd"/>
            <w:r w:rsidRPr="00DD7539">
              <w:rPr>
                <w:szCs w:val="28"/>
              </w:rPr>
              <w:t xml:space="preserve">, ул. Центральная, </w:t>
            </w:r>
            <w:r w:rsidRPr="00DD7539">
              <w:rPr>
                <w:shd w:val="clear" w:color="auto" w:fill="FFFFFF"/>
              </w:rPr>
              <w:t xml:space="preserve">д. </w:t>
            </w:r>
            <w:r w:rsidRPr="00DD7539">
              <w:rPr>
                <w:szCs w:val="28"/>
              </w:rPr>
              <w:t>5</w:t>
            </w:r>
          </w:p>
        </w:tc>
        <w:tc>
          <w:tcPr>
            <w:tcW w:w="1890" w:type="dxa"/>
          </w:tcPr>
          <w:p w:rsidR="00232D56" w:rsidRPr="00DD7539" w:rsidRDefault="00232D56" w:rsidP="005E2A3F">
            <w:pPr>
              <w:ind w:firstLine="0"/>
              <w:jc w:val="center"/>
              <w:rPr>
                <w:rFonts w:ascii="Times New Roman" w:hAnsi="Times New Roman"/>
                <w:color w:val="000000" w:themeColor="text1"/>
              </w:rPr>
            </w:pPr>
            <w:r w:rsidRPr="00DD7539">
              <w:rPr>
                <w:rFonts w:ascii="Times New Roman" w:hAnsi="Times New Roman"/>
                <w:color w:val="000000" w:themeColor="text1"/>
              </w:rPr>
              <w:t>Схема № 21</w:t>
            </w:r>
          </w:p>
        </w:tc>
        <w:tc>
          <w:tcPr>
            <w:tcW w:w="2100" w:type="dxa"/>
          </w:tcPr>
          <w:p w:rsidR="00232D56" w:rsidRDefault="00232D56"/>
        </w:tc>
      </w:tr>
      <w:tr w:rsidR="00232D56" w:rsidRPr="00CC4795" w:rsidTr="00303B4D">
        <w:trPr>
          <w:jc w:val="center"/>
        </w:trPr>
        <w:tc>
          <w:tcPr>
            <w:tcW w:w="637" w:type="dxa"/>
          </w:tcPr>
          <w:p w:rsidR="00232D56" w:rsidRPr="00CC4795" w:rsidRDefault="00232D56" w:rsidP="009C6B0F">
            <w:pPr>
              <w:ind w:firstLine="0"/>
              <w:jc w:val="center"/>
              <w:rPr>
                <w:rFonts w:ascii="Times New Roman" w:hAnsi="Times New Roman"/>
                <w:color w:val="000000" w:themeColor="text1"/>
              </w:rPr>
            </w:pPr>
            <w:r w:rsidRPr="00CC4795">
              <w:rPr>
                <w:rFonts w:ascii="Times New Roman" w:hAnsi="Times New Roman"/>
                <w:color w:val="000000" w:themeColor="text1"/>
              </w:rPr>
              <w:t>1.22</w:t>
            </w:r>
          </w:p>
        </w:tc>
        <w:tc>
          <w:tcPr>
            <w:tcW w:w="6749" w:type="dxa"/>
          </w:tcPr>
          <w:p w:rsidR="00232D56" w:rsidRPr="00CC4795" w:rsidRDefault="000F2BC0" w:rsidP="005E2A3F">
            <w:pPr>
              <w:pStyle w:val="ae"/>
              <w:rPr>
                <w:color w:val="000000" w:themeColor="text1"/>
              </w:rPr>
            </w:pPr>
            <w:hyperlink r:id="rId16" w:history="1">
              <w:r w:rsidR="00232D56" w:rsidRPr="00CC4795">
                <w:t xml:space="preserve"> </w:t>
              </w:r>
              <w:r w:rsidR="00232D56" w:rsidRPr="00CC4795">
                <w:rPr>
                  <w:rStyle w:val="aa"/>
                  <w:color w:val="000000" w:themeColor="text1"/>
                  <w:shd w:val="clear" w:color="auto" w:fill="FFFFFF"/>
                </w:rPr>
                <w:t>Муниципальное бюджетное общеобразовательное учреждение СОШ № 8 П./СТ. </w:t>
              </w:r>
              <w:r w:rsidR="00232D56" w:rsidRPr="00CC4795">
                <w:rPr>
                  <w:rStyle w:val="aa"/>
                  <w:bCs/>
                  <w:color w:val="000000" w:themeColor="text1"/>
                  <w:shd w:val="clear" w:color="auto" w:fill="FFFFFF"/>
                </w:rPr>
                <w:t>ЖИПХЕГЕН</w:t>
              </w:r>
            </w:hyperlink>
          </w:p>
        </w:tc>
        <w:tc>
          <w:tcPr>
            <w:tcW w:w="3864" w:type="dxa"/>
          </w:tcPr>
          <w:p w:rsidR="00232D56" w:rsidRPr="00CC4795" w:rsidRDefault="00232D56" w:rsidP="005E2A3F">
            <w:pPr>
              <w:pStyle w:val="ae"/>
              <w:rPr>
                <w:szCs w:val="28"/>
              </w:rPr>
            </w:pPr>
            <w:proofErr w:type="gramStart"/>
            <w:r w:rsidRPr="00CC4795">
              <w:rPr>
                <w:szCs w:val="28"/>
              </w:rPr>
              <w:t>п</w:t>
            </w:r>
            <w:proofErr w:type="gramEnd"/>
            <w:r w:rsidRPr="00CC4795">
              <w:rPr>
                <w:szCs w:val="28"/>
              </w:rPr>
              <w:t>/</w:t>
            </w:r>
            <w:proofErr w:type="spellStart"/>
            <w:r w:rsidRPr="00CC4795">
              <w:rPr>
                <w:szCs w:val="28"/>
              </w:rPr>
              <w:t>ст</w:t>
            </w:r>
            <w:proofErr w:type="spellEnd"/>
            <w:r>
              <w:rPr>
                <w:szCs w:val="28"/>
              </w:rPr>
              <w:t xml:space="preserve"> </w:t>
            </w:r>
            <w:r w:rsidRPr="00CC4795">
              <w:rPr>
                <w:szCs w:val="28"/>
              </w:rPr>
              <w:t>.</w:t>
            </w:r>
            <w:proofErr w:type="spellStart"/>
            <w:r w:rsidRPr="00CC4795">
              <w:rPr>
                <w:szCs w:val="28"/>
              </w:rPr>
              <w:t>Жипхеген</w:t>
            </w:r>
            <w:proofErr w:type="spellEnd"/>
            <w:r w:rsidRPr="00CC4795">
              <w:rPr>
                <w:szCs w:val="28"/>
              </w:rPr>
              <w:t xml:space="preserve">, ул. Таежная, </w:t>
            </w:r>
            <w:r w:rsidRPr="00CC4795">
              <w:rPr>
                <w:shd w:val="clear" w:color="auto" w:fill="FFFFFF"/>
              </w:rPr>
              <w:t xml:space="preserve">д. </w:t>
            </w:r>
            <w:r w:rsidRPr="00CC4795">
              <w:rPr>
                <w:szCs w:val="28"/>
              </w:rPr>
              <w:t>27</w:t>
            </w:r>
          </w:p>
        </w:tc>
        <w:tc>
          <w:tcPr>
            <w:tcW w:w="1890" w:type="dxa"/>
          </w:tcPr>
          <w:p w:rsidR="00232D56" w:rsidRPr="00CC4795" w:rsidRDefault="00232D56" w:rsidP="005E2A3F">
            <w:pPr>
              <w:ind w:firstLine="0"/>
              <w:jc w:val="center"/>
              <w:rPr>
                <w:rFonts w:ascii="Times New Roman" w:hAnsi="Times New Roman"/>
                <w:color w:val="000000" w:themeColor="text1"/>
              </w:rPr>
            </w:pPr>
            <w:r w:rsidRPr="00CC4795">
              <w:rPr>
                <w:rFonts w:ascii="Times New Roman" w:hAnsi="Times New Roman"/>
                <w:color w:val="000000" w:themeColor="text1"/>
              </w:rPr>
              <w:t>Схема № 22</w:t>
            </w:r>
          </w:p>
        </w:tc>
        <w:tc>
          <w:tcPr>
            <w:tcW w:w="2100" w:type="dxa"/>
          </w:tcPr>
          <w:p w:rsidR="00232D56" w:rsidRDefault="00232D56"/>
        </w:tc>
      </w:tr>
      <w:tr w:rsidR="00232D56" w:rsidRPr="005011A2" w:rsidTr="00303B4D">
        <w:trPr>
          <w:jc w:val="center"/>
        </w:trPr>
        <w:tc>
          <w:tcPr>
            <w:tcW w:w="637" w:type="dxa"/>
          </w:tcPr>
          <w:p w:rsidR="00232D56" w:rsidRPr="005011A2" w:rsidRDefault="00232D56" w:rsidP="009C6B0F">
            <w:pPr>
              <w:ind w:firstLine="0"/>
              <w:jc w:val="center"/>
              <w:rPr>
                <w:rFonts w:ascii="Times New Roman" w:hAnsi="Times New Roman"/>
                <w:color w:val="000000" w:themeColor="text1"/>
              </w:rPr>
            </w:pPr>
            <w:r w:rsidRPr="005011A2">
              <w:rPr>
                <w:rFonts w:ascii="Times New Roman" w:hAnsi="Times New Roman"/>
                <w:color w:val="000000" w:themeColor="text1"/>
              </w:rPr>
              <w:t>1.23</w:t>
            </w:r>
          </w:p>
        </w:tc>
        <w:tc>
          <w:tcPr>
            <w:tcW w:w="6749" w:type="dxa"/>
          </w:tcPr>
          <w:p w:rsidR="00232D56" w:rsidRPr="005011A2" w:rsidRDefault="000F2BC0" w:rsidP="005E2A3F">
            <w:pPr>
              <w:pStyle w:val="ae"/>
              <w:rPr>
                <w:color w:val="000000" w:themeColor="text1"/>
              </w:rPr>
            </w:pPr>
            <w:hyperlink r:id="rId17" w:history="1">
              <w:r w:rsidR="00232D56" w:rsidRPr="005011A2">
                <w:rPr>
                  <w:rStyle w:val="aa"/>
                  <w:bCs/>
                  <w:color w:val="000000" w:themeColor="text1"/>
                  <w:shd w:val="clear" w:color="auto" w:fill="FFFFFF"/>
                </w:rPr>
                <w:t>Детский</w:t>
              </w:r>
              <w:r w:rsidR="00232D56" w:rsidRPr="005011A2">
                <w:rPr>
                  <w:rStyle w:val="aa"/>
                  <w:color w:val="000000" w:themeColor="text1"/>
                  <w:shd w:val="clear" w:color="auto" w:fill="FFFFFF"/>
                </w:rPr>
                <w:t> </w:t>
              </w:r>
              <w:r w:rsidR="00232D56" w:rsidRPr="005011A2">
                <w:rPr>
                  <w:rStyle w:val="aa"/>
                  <w:bCs/>
                  <w:color w:val="000000" w:themeColor="text1"/>
                  <w:shd w:val="clear" w:color="auto" w:fill="FFFFFF"/>
                </w:rPr>
                <w:t>сад</w:t>
              </w:r>
              <w:r w:rsidR="00232D56" w:rsidRPr="005011A2">
                <w:rPr>
                  <w:rStyle w:val="aa"/>
                  <w:color w:val="000000" w:themeColor="text1"/>
                  <w:shd w:val="clear" w:color="auto" w:fill="FFFFFF"/>
                </w:rPr>
                <w:t> № 235 ОАО "РЖД"</w:t>
              </w:r>
            </w:hyperlink>
          </w:p>
        </w:tc>
        <w:tc>
          <w:tcPr>
            <w:tcW w:w="3864" w:type="dxa"/>
          </w:tcPr>
          <w:p w:rsidR="00232D56" w:rsidRPr="005011A2" w:rsidRDefault="00232D56" w:rsidP="005E2A3F">
            <w:pPr>
              <w:pStyle w:val="ae"/>
              <w:rPr>
                <w:szCs w:val="28"/>
              </w:rPr>
            </w:pPr>
            <w:r w:rsidRPr="005011A2">
              <w:rPr>
                <w:szCs w:val="28"/>
              </w:rPr>
              <w:t>п/</w:t>
            </w:r>
            <w:proofErr w:type="spellStart"/>
            <w:r w:rsidRPr="005011A2">
              <w:rPr>
                <w:szCs w:val="28"/>
              </w:rPr>
              <w:t>ст</w:t>
            </w:r>
            <w:proofErr w:type="gramStart"/>
            <w:r w:rsidRPr="005011A2">
              <w:rPr>
                <w:szCs w:val="28"/>
              </w:rPr>
              <w:t>.Ж</w:t>
            </w:r>
            <w:proofErr w:type="gramEnd"/>
            <w:r w:rsidRPr="005011A2">
              <w:rPr>
                <w:szCs w:val="28"/>
              </w:rPr>
              <w:t>ипхеген</w:t>
            </w:r>
            <w:proofErr w:type="spellEnd"/>
            <w:r w:rsidRPr="005011A2">
              <w:rPr>
                <w:szCs w:val="28"/>
              </w:rPr>
              <w:t xml:space="preserve">, ул. Таежная, </w:t>
            </w:r>
            <w:r w:rsidRPr="005011A2">
              <w:rPr>
                <w:shd w:val="clear" w:color="auto" w:fill="FFFFFF"/>
              </w:rPr>
              <w:t xml:space="preserve">д. </w:t>
            </w:r>
            <w:r w:rsidRPr="005011A2">
              <w:rPr>
                <w:szCs w:val="28"/>
              </w:rPr>
              <w:t>26</w:t>
            </w:r>
          </w:p>
        </w:tc>
        <w:tc>
          <w:tcPr>
            <w:tcW w:w="1890" w:type="dxa"/>
          </w:tcPr>
          <w:p w:rsidR="00232D56" w:rsidRPr="005011A2" w:rsidRDefault="00232D56" w:rsidP="005E2A3F">
            <w:pPr>
              <w:ind w:firstLine="0"/>
              <w:jc w:val="center"/>
              <w:rPr>
                <w:rFonts w:ascii="Times New Roman" w:hAnsi="Times New Roman"/>
                <w:color w:val="000000" w:themeColor="text1"/>
              </w:rPr>
            </w:pPr>
            <w:r w:rsidRPr="005011A2">
              <w:rPr>
                <w:rFonts w:ascii="Times New Roman" w:hAnsi="Times New Roman"/>
                <w:color w:val="000000" w:themeColor="text1"/>
              </w:rPr>
              <w:t>Схема № 23</w:t>
            </w:r>
          </w:p>
        </w:tc>
        <w:tc>
          <w:tcPr>
            <w:tcW w:w="2100" w:type="dxa"/>
          </w:tcPr>
          <w:p w:rsidR="00232D56" w:rsidRDefault="00232D56"/>
        </w:tc>
      </w:tr>
      <w:tr w:rsidR="00232D56" w:rsidRPr="005011A2" w:rsidTr="00303B4D">
        <w:trPr>
          <w:jc w:val="center"/>
        </w:trPr>
        <w:tc>
          <w:tcPr>
            <w:tcW w:w="637" w:type="dxa"/>
          </w:tcPr>
          <w:p w:rsidR="00232D56" w:rsidRPr="005011A2" w:rsidRDefault="00232D56" w:rsidP="009C6B0F">
            <w:pPr>
              <w:ind w:firstLine="0"/>
              <w:jc w:val="center"/>
              <w:rPr>
                <w:rFonts w:ascii="Times New Roman" w:hAnsi="Times New Roman"/>
                <w:color w:val="000000" w:themeColor="text1"/>
              </w:rPr>
            </w:pPr>
            <w:r w:rsidRPr="005011A2">
              <w:rPr>
                <w:rFonts w:ascii="Times New Roman" w:hAnsi="Times New Roman"/>
                <w:color w:val="000000" w:themeColor="text1"/>
              </w:rPr>
              <w:t>1.24</w:t>
            </w:r>
          </w:p>
        </w:tc>
        <w:tc>
          <w:tcPr>
            <w:tcW w:w="6749" w:type="dxa"/>
          </w:tcPr>
          <w:p w:rsidR="00232D56" w:rsidRPr="005011A2" w:rsidRDefault="00232D56" w:rsidP="005E2A3F">
            <w:pPr>
              <w:pStyle w:val="ae"/>
            </w:pPr>
            <w:r w:rsidRPr="005011A2">
              <w:rPr>
                <w:shd w:val="clear" w:color="auto" w:fill="FFFFFF"/>
              </w:rPr>
              <w:t xml:space="preserve">Муниципальное бюджетное образовательное учреждение НОШ № 14 с. </w:t>
            </w:r>
            <w:r w:rsidRPr="005011A2">
              <w:rPr>
                <w:bCs/>
                <w:shd w:val="clear" w:color="auto" w:fill="FFFFFF"/>
              </w:rPr>
              <w:t>Глинка</w:t>
            </w:r>
          </w:p>
        </w:tc>
        <w:tc>
          <w:tcPr>
            <w:tcW w:w="3864" w:type="dxa"/>
          </w:tcPr>
          <w:p w:rsidR="00232D56" w:rsidRPr="005011A2" w:rsidRDefault="00232D56" w:rsidP="005E2A3F">
            <w:pPr>
              <w:pStyle w:val="ae"/>
              <w:rPr>
                <w:szCs w:val="28"/>
              </w:rPr>
            </w:pPr>
            <w:proofErr w:type="gramStart"/>
            <w:r w:rsidRPr="005011A2">
              <w:rPr>
                <w:szCs w:val="28"/>
              </w:rPr>
              <w:t>с</w:t>
            </w:r>
            <w:proofErr w:type="gramEnd"/>
            <w:r w:rsidRPr="005011A2">
              <w:rPr>
                <w:szCs w:val="28"/>
              </w:rPr>
              <w:t xml:space="preserve">. Глинка, ул. Школьная, </w:t>
            </w:r>
            <w:r w:rsidRPr="005011A2">
              <w:rPr>
                <w:shd w:val="clear" w:color="auto" w:fill="FFFFFF"/>
              </w:rPr>
              <w:t>д. 10</w:t>
            </w:r>
          </w:p>
        </w:tc>
        <w:tc>
          <w:tcPr>
            <w:tcW w:w="1890" w:type="dxa"/>
          </w:tcPr>
          <w:p w:rsidR="00232D56" w:rsidRPr="005011A2" w:rsidRDefault="00232D56" w:rsidP="005E2A3F">
            <w:pPr>
              <w:ind w:firstLine="0"/>
              <w:jc w:val="center"/>
              <w:rPr>
                <w:rFonts w:ascii="Times New Roman" w:hAnsi="Times New Roman"/>
                <w:color w:val="000000" w:themeColor="text1"/>
              </w:rPr>
            </w:pPr>
            <w:r w:rsidRPr="005011A2">
              <w:rPr>
                <w:rFonts w:ascii="Times New Roman" w:hAnsi="Times New Roman"/>
                <w:color w:val="000000" w:themeColor="text1"/>
              </w:rPr>
              <w:t>Схема № 24</w:t>
            </w:r>
          </w:p>
        </w:tc>
        <w:tc>
          <w:tcPr>
            <w:tcW w:w="2100" w:type="dxa"/>
          </w:tcPr>
          <w:p w:rsidR="00232D56" w:rsidRDefault="00232D56"/>
        </w:tc>
      </w:tr>
      <w:tr w:rsidR="00232D56" w:rsidRPr="005011A2" w:rsidTr="00303B4D">
        <w:trPr>
          <w:jc w:val="center"/>
        </w:trPr>
        <w:tc>
          <w:tcPr>
            <w:tcW w:w="637" w:type="dxa"/>
          </w:tcPr>
          <w:p w:rsidR="00232D56" w:rsidRPr="005011A2" w:rsidRDefault="00232D56" w:rsidP="009C6B0F">
            <w:pPr>
              <w:ind w:firstLine="0"/>
              <w:jc w:val="center"/>
              <w:rPr>
                <w:rFonts w:ascii="Times New Roman" w:hAnsi="Times New Roman"/>
                <w:color w:val="000000" w:themeColor="text1"/>
              </w:rPr>
            </w:pPr>
            <w:r w:rsidRPr="005011A2">
              <w:rPr>
                <w:rFonts w:ascii="Times New Roman" w:hAnsi="Times New Roman"/>
                <w:color w:val="000000" w:themeColor="text1"/>
              </w:rPr>
              <w:t>1.25</w:t>
            </w:r>
          </w:p>
        </w:tc>
        <w:tc>
          <w:tcPr>
            <w:tcW w:w="6749" w:type="dxa"/>
          </w:tcPr>
          <w:p w:rsidR="00232D56" w:rsidRPr="005011A2" w:rsidRDefault="00232D56" w:rsidP="00F36D16">
            <w:pPr>
              <w:pStyle w:val="ae"/>
              <w:rPr>
                <w:szCs w:val="28"/>
              </w:rPr>
            </w:pPr>
            <w:r w:rsidRPr="005011A2">
              <w:rPr>
                <w:szCs w:val="28"/>
              </w:rPr>
              <w:t>Муниципальное образовательное учреждение ООШ № 24</w:t>
            </w:r>
            <w:r>
              <w:rPr>
                <w:szCs w:val="28"/>
              </w:rPr>
              <w:t xml:space="preserve">, детский сад с. </w:t>
            </w:r>
            <w:proofErr w:type="spellStart"/>
            <w:r>
              <w:rPr>
                <w:szCs w:val="28"/>
              </w:rPr>
              <w:t>Закульта</w:t>
            </w:r>
            <w:proofErr w:type="spellEnd"/>
          </w:p>
        </w:tc>
        <w:tc>
          <w:tcPr>
            <w:tcW w:w="3864" w:type="dxa"/>
          </w:tcPr>
          <w:p w:rsidR="00232D56" w:rsidRPr="005011A2" w:rsidRDefault="00232D56" w:rsidP="005E2A3F">
            <w:pPr>
              <w:pStyle w:val="ae"/>
              <w:rPr>
                <w:szCs w:val="28"/>
              </w:rPr>
            </w:pPr>
            <w:r w:rsidRPr="005011A2">
              <w:rPr>
                <w:szCs w:val="28"/>
              </w:rPr>
              <w:t xml:space="preserve">с. </w:t>
            </w:r>
            <w:proofErr w:type="spellStart"/>
            <w:r w:rsidRPr="005011A2">
              <w:rPr>
                <w:szCs w:val="28"/>
              </w:rPr>
              <w:t>Закульта</w:t>
            </w:r>
            <w:proofErr w:type="spellEnd"/>
            <w:r w:rsidRPr="005011A2">
              <w:rPr>
                <w:szCs w:val="28"/>
              </w:rPr>
              <w:t>, ул. Школьная, д. 20</w:t>
            </w:r>
          </w:p>
        </w:tc>
        <w:tc>
          <w:tcPr>
            <w:tcW w:w="1890" w:type="dxa"/>
          </w:tcPr>
          <w:p w:rsidR="00232D56" w:rsidRPr="005011A2" w:rsidRDefault="00232D56" w:rsidP="005E2A3F">
            <w:pPr>
              <w:ind w:firstLine="0"/>
              <w:jc w:val="center"/>
              <w:rPr>
                <w:rFonts w:ascii="Times New Roman" w:hAnsi="Times New Roman"/>
                <w:color w:val="000000" w:themeColor="text1"/>
              </w:rPr>
            </w:pPr>
            <w:r w:rsidRPr="005011A2">
              <w:rPr>
                <w:rFonts w:ascii="Times New Roman" w:hAnsi="Times New Roman"/>
                <w:color w:val="000000" w:themeColor="text1"/>
              </w:rPr>
              <w:t>Схема № 25</w:t>
            </w:r>
          </w:p>
        </w:tc>
        <w:tc>
          <w:tcPr>
            <w:tcW w:w="2100" w:type="dxa"/>
          </w:tcPr>
          <w:p w:rsidR="00232D56" w:rsidRDefault="00232D56"/>
        </w:tc>
      </w:tr>
      <w:tr w:rsidR="00232D56" w:rsidRPr="00846BAE" w:rsidTr="00303B4D">
        <w:trPr>
          <w:jc w:val="center"/>
        </w:trPr>
        <w:tc>
          <w:tcPr>
            <w:tcW w:w="637" w:type="dxa"/>
          </w:tcPr>
          <w:p w:rsidR="00232D56" w:rsidRPr="007F3022" w:rsidRDefault="00232D56" w:rsidP="009C6B0F">
            <w:pPr>
              <w:ind w:firstLine="0"/>
              <w:jc w:val="center"/>
              <w:rPr>
                <w:rFonts w:ascii="Times New Roman" w:hAnsi="Times New Roman"/>
                <w:color w:val="000000" w:themeColor="text1"/>
              </w:rPr>
            </w:pPr>
            <w:r w:rsidRPr="007F3022">
              <w:rPr>
                <w:rFonts w:ascii="Times New Roman" w:hAnsi="Times New Roman"/>
                <w:color w:val="000000" w:themeColor="text1"/>
              </w:rPr>
              <w:t>1.26</w:t>
            </w:r>
          </w:p>
        </w:tc>
        <w:tc>
          <w:tcPr>
            <w:tcW w:w="6749" w:type="dxa"/>
          </w:tcPr>
          <w:p w:rsidR="00232D56" w:rsidRPr="007F3022" w:rsidRDefault="00232D56" w:rsidP="005E2A3F">
            <w:pPr>
              <w:pStyle w:val="ae"/>
              <w:rPr>
                <w:szCs w:val="28"/>
              </w:rPr>
            </w:pPr>
            <w:r w:rsidRPr="007F3022">
              <w:rPr>
                <w:szCs w:val="28"/>
              </w:rPr>
              <w:t xml:space="preserve">Муниципальное образовательное учреждение МБОУ НОШ с. </w:t>
            </w:r>
            <w:proofErr w:type="spellStart"/>
            <w:r w:rsidRPr="007F3022">
              <w:rPr>
                <w:szCs w:val="28"/>
              </w:rPr>
              <w:t>Шиля</w:t>
            </w:r>
            <w:proofErr w:type="spellEnd"/>
          </w:p>
        </w:tc>
        <w:tc>
          <w:tcPr>
            <w:tcW w:w="3864" w:type="dxa"/>
          </w:tcPr>
          <w:p w:rsidR="00232D56" w:rsidRPr="007F3022" w:rsidRDefault="00232D56" w:rsidP="005E2A3F">
            <w:pPr>
              <w:pStyle w:val="ae"/>
              <w:rPr>
                <w:szCs w:val="28"/>
              </w:rPr>
            </w:pPr>
            <w:r w:rsidRPr="007F3022">
              <w:rPr>
                <w:szCs w:val="28"/>
              </w:rPr>
              <w:t xml:space="preserve">с. </w:t>
            </w:r>
            <w:proofErr w:type="spellStart"/>
            <w:r w:rsidRPr="007F3022">
              <w:rPr>
                <w:szCs w:val="28"/>
              </w:rPr>
              <w:t>Шиля</w:t>
            </w:r>
            <w:proofErr w:type="spellEnd"/>
            <w:r w:rsidRPr="007F3022">
              <w:rPr>
                <w:szCs w:val="28"/>
              </w:rPr>
              <w:t xml:space="preserve">, ул. </w:t>
            </w:r>
            <w:proofErr w:type="spellStart"/>
            <w:r w:rsidRPr="007F3022">
              <w:rPr>
                <w:szCs w:val="28"/>
              </w:rPr>
              <w:t>Гармаева</w:t>
            </w:r>
            <w:proofErr w:type="spellEnd"/>
            <w:r w:rsidRPr="007F3022">
              <w:rPr>
                <w:szCs w:val="28"/>
              </w:rPr>
              <w:t>, д. 27</w:t>
            </w:r>
          </w:p>
        </w:tc>
        <w:tc>
          <w:tcPr>
            <w:tcW w:w="1890" w:type="dxa"/>
          </w:tcPr>
          <w:p w:rsidR="00232D56" w:rsidRPr="007F3022" w:rsidRDefault="00232D56" w:rsidP="005E2A3F">
            <w:pPr>
              <w:ind w:firstLine="0"/>
              <w:jc w:val="center"/>
              <w:rPr>
                <w:rFonts w:ascii="Times New Roman" w:hAnsi="Times New Roman"/>
                <w:color w:val="000000" w:themeColor="text1"/>
              </w:rPr>
            </w:pPr>
            <w:r w:rsidRPr="007F3022">
              <w:rPr>
                <w:rFonts w:ascii="Times New Roman" w:hAnsi="Times New Roman"/>
                <w:color w:val="000000" w:themeColor="text1"/>
              </w:rPr>
              <w:t>Схема № 26</w:t>
            </w:r>
          </w:p>
        </w:tc>
        <w:tc>
          <w:tcPr>
            <w:tcW w:w="2100" w:type="dxa"/>
          </w:tcPr>
          <w:p w:rsidR="00232D56" w:rsidRDefault="00232D56"/>
        </w:tc>
      </w:tr>
      <w:tr w:rsidR="00232D56" w:rsidRPr="00846BAE" w:rsidTr="00303B4D">
        <w:trPr>
          <w:jc w:val="center"/>
        </w:trPr>
        <w:tc>
          <w:tcPr>
            <w:tcW w:w="637" w:type="dxa"/>
          </w:tcPr>
          <w:p w:rsidR="00232D56" w:rsidRPr="007F3022" w:rsidRDefault="00232D56" w:rsidP="009C6B0F">
            <w:pPr>
              <w:ind w:firstLine="0"/>
              <w:jc w:val="center"/>
              <w:rPr>
                <w:rFonts w:ascii="Times New Roman" w:hAnsi="Times New Roman"/>
                <w:color w:val="000000" w:themeColor="text1"/>
              </w:rPr>
            </w:pPr>
            <w:r w:rsidRPr="007F3022">
              <w:rPr>
                <w:rFonts w:ascii="Times New Roman" w:hAnsi="Times New Roman"/>
                <w:color w:val="000000" w:themeColor="text1"/>
              </w:rPr>
              <w:t>1.27</w:t>
            </w:r>
          </w:p>
        </w:tc>
        <w:tc>
          <w:tcPr>
            <w:tcW w:w="6749" w:type="dxa"/>
          </w:tcPr>
          <w:p w:rsidR="00232D56" w:rsidRPr="007F3022" w:rsidRDefault="00232D56" w:rsidP="005E2A3F">
            <w:pPr>
              <w:pStyle w:val="ae"/>
              <w:rPr>
                <w:szCs w:val="28"/>
              </w:rPr>
            </w:pPr>
            <w:r w:rsidRPr="007F3022">
              <w:rPr>
                <w:szCs w:val="28"/>
              </w:rPr>
              <w:t xml:space="preserve">Муниципальное образовательное учреждение МБОУ НОШ с. </w:t>
            </w:r>
            <w:proofErr w:type="spellStart"/>
            <w:r w:rsidRPr="007F3022">
              <w:rPr>
                <w:szCs w:val="28"/>
              </w:rPr>
              <w:t>Ушоты</w:t>
            </w:r>
            <w:proofErr w:type="spellEnd"/>
          </w:p>
        </w:tc>
        <w:tc>
          <w:tcPr>
            <w:tcW w:w="3864" w:type="dxa"/>
          </w:tcPr>
          <w:p w:rsidR="00232D56" w:rsidRPr="007F3022" w:rsidRDefault="00232D56" w:rsidP="005E2A3F">
            <w:pPr>
              <w:pStyle w:val="ae"/>
              <w:rPr>
                <w:szCs w:val="28"/>
              </w:rPr>
            </w:pPr>
            <w:r w:rsidRPr="007F3022">
              <w:rPr>
                <w:szCs w:val="28"/>
              </w:rPr>
              <w:t xml:space="preserve">с. </w:t>
            </w:r>
            <w:proofErr w:type="spellStart"/>
            <w:r w:rsidRPr="007F3022">
              <w:rPr>
                <w:szCs w:val="28"/>
              </w:rPr>
              <w:t>Ушоты</w:t>
            </w:r>
            <w:proofErr w:type="spellEnd"/>
            <w:r w:rsidRPr="007F3022">
              <w:rPr>
                <w:szCs w:val="28"/>
              </w:rPr>
              <w:t>, ул. Центральная, д. 33</w:t>
            </w:r>
          </w:p>
        </w:tc>
        <w:tc>
          <w:tcPr>
            <w:tcW w:w="1890" w:type="dxa"/>
          </w:tcPr>
          <w:p w:rsidR="00232D56" w:rsidRPr="007F3022" w:rsidRDefault="00232D56" w:rsidP="005E2A3F">
            <w:pPr>
              <w:ind w:firstLine="0"/>
              <w:jc w:val="center"/>
              <w:rPr>
                <w:rFonts w:ascii="Times New Roman" w:hAnsi="Times New Roman"/>
                <w:color w:val="000000" w:themeColor="text1"/>
              </w:rPr>
            </w:pPr>
            <w:r w:rsidRPr="007F3022">
              <w:rPr>
                <w:rFonts w:ascii="Times New Roman" w:hAnsi="Times New Roman"/>
                <w:color w:val="000000" w:themeColor="text1"/>
              </w:rPr>
              <w:t>Схема № 27</w:t>
            </w:r>
          </w:p>
        </w:tc>
        <w:tc>
          <w:tcPr>
            <w:tcW w:w="2100" w:type="dxa"/>
          </w:tcPr>
          <w:p w:rsidR="00232D56" w:rsidRDefault="00232D56"/>
        </w:tc>
      </w:tr>
      <w:tr w:rsidR="00232D56" w:rsidRPr="003253A0" w:rsidTr="00303B4D">
        <w:trPr>
          <w:jc w:val="center"/>
        </w:trPr>
        <w:tc>
          <w:tcPr>
            <w:tcW w:w="637" w:type="dxa"/>
          </w:tcPr>
          <w:p w:rsidR="00232D56" w:rsidRPr="007F3022" w:rsidRDefault="00232D56" w:rsidP="000F2BC0">
            <w:pPr>
              <w:ind w:firstLine="0"/>
              <w:jc w:val="center"/>
              <w:rPr>
                <w:rFonts w:ascii="Times New Roman" w:hAnsi="Times New Roman"/>
                <w:color w:val="000000" w:themeColor="text1"/>
              </w:rPr>
            </w:pPr>
            <w:r w:rsidRPr="007F3022">
              <w:rPr>
                <w:rFonts w:ascii="Times New Roman" w:hAnsi="Times New Roman"/>
                <w:color w:val="000000" w:themeColor="text1"/>
              </w:rPr>
              <w:t>1.28</w:t>
            </w:r>
          </w:p>
        </w:tc>
        <w:tc>
          <w:tcPr>
            <w:tcW w:w="6749" w:type="dxa"/>
          </w:tcPr>
          <w:p w:rsidR="00232D56" w:rsidRPr="003253A0" w:rsidRDefault="00232D56" w:rsidP="005E2A3F">
            <w:pPr>
              <w:pStyle w:val="ae"/>
              <w:rPr>
                <w:szCs w:val="28"/>
              </w:rPr>
            </w:pPr>
            <w:r w:rsidRPr="003253A0">
              <w:rPr>
                <w:szCs w:val="28"/>
              </w:rPr>
              <w:t>Муниципальное бюджетное дошкольное образовательное учреждение Детский сад «Солнышко»</w:t>
            </w:r>
          </w:p>
        </w:tc>
        <w:tc>
          <w:tcPr>
            <w:tcW w:w="3864" w:type="dxa"/>
          </w:tcPr>
          <w:p w:rsidR="00232D56" w:rsidRPr="003253A0" w:rsidRDefault="00232D56" w:rsidP="005E2A3F">
            <w:pPr>
              <w:pStyle w:val="ae"/>
              <w:rPr>
                <w:szCs w:val="28"/>
              </w:rPr>
            </w:pPr>
            <w:r w:rsidRPr="003253A0">
              <w:rPr>
                <w:szCs w:val="28"/>
              </w:rPr>
              <w:t xml:space="preserve">с. </w:t>
            </w:r>
            <w:proofErr w:type="spellStart"/>
            <w:r w:rsidRPr="003253A0">
              <w:rPr>
                <w:szCs w:val="28"/>
              </w:rPr>
              <w:t>Гыршелун</w:t>
            </w:r>
            <w:proofErr w:type="spellEnd"/>
            <w:r w:rsidRPr="003253A0">
              <w:rPr>
                <w:szCs w:val="28"/>
              </w:rPr>
              <w:t>, ул. Нагорная, д. 1</w:t>
            </w:r>
          </w:p>
        </w:tc>
        <w:tc>
          <w:tcPr>
            <w:tcW w:w="1890" w:type="dxa"/>
          </w:tcPr>
          <w:p w:rsidR="00232D56" w:rsidRPr="003253A0" w:rsidRDefault="00232D56" w:rsidP="005E2A3F">
            <w:pPr>
              <w:ind w:firstLine="0"/>
              <w:jc w:val="center"/>
              <w:rPr>
                <w:rFonts w:ascii="Times New Roman" w:hAnsi="Times New Roman"/>
                <w:color w:val="000000" w:themeColor="text1"/>
              </w:rPr>
            </w:pPr>
            <w:r w:rsidRPr="003253A0">
              <w:rPr>
                <w:rFonts w:ascii="Times New Roman" w:hAnsi="Times New Roman"/>
                <w:color w:val="000000" w:themeColor="text1"/>
              </w:rPr>
              <w:t>Схема № 2</w:t>
            </w:r>
            <w:r>
              <w:rPr>
                <w:rFonts w:ascii="Times New Roman" w:hAnsi="Times New Roman"/>
                <w:color w:val="000000" w:themeColor="text1"/>
              </w:rPr>
              <w:t>8</w:t>
            </w:r>
          </w:p>
        </w:tc>
        <w:tc>
          <w:tcPr>
            <w:tcW w:w="2100" w:type="dxa"/>
          </w:tcPr>
          <w:p w:rsidR="00232D56" w:rsidRDefault="00232D56"/>
        </w:tc>
      </w:tr>
      <w:tr w:rsidR="00232D56" w:rsidRPr="008752C4" w:rsidTr="00303B4D">
        <w:trPr>
          <w:jc w:val="center"/>
        </w:trPr>
        <w:tc>
          <w:tcPr>
            <w:tcW w:w="637" w:type="dxa"/>
          </w:tcPr>
          <w:p w:rsidR="00232D56" w:rsidRPr="003253A0" w:rsidRDefault="00232D56" w:rsidP="000F2BC0">
            <w:pPr>
              <w:ind w:firstLine="0"/>
              <w:jc w:val="center"/>
              <w:rPr>
                <w:rFonts w:ascii="Times New Roman" w:hAnsi="Times New Roman"/>
                <w:color w:val="000000" w:themeColor="text1"/>
              </w:rPr>
            </w:pPr>
            <w:r w:rsidRPr="003253A0">
              <w:rPr>
                <w:rFonts w:ascii="Times New Roman" w:hAnsi="Times New Roman"/>
                <w:color w:val="000000" w:themeColor="text1"/>
              </w:rPr>
              <w:t>1.29</w:t>
            </w:r>
          </w:p>
        </w:tc>
        <w:tc>
          <w:tcPr>
            <w:tcW w:w="6749" w:type="dxa"/>
          </w:tcPr>
          <w:p w:rsidR="00232D56" w:rsidRPr="008752C4" w:rsidRDefault="00232D56" w:rsidP="00DA0D82">
            <w:pPr>
              <w:pStyle w:val="ae"/>
              <w:rPr>
                <w:szCs w:val="28"/>
              </w:rPr>
            </w:pPr>
            <w:r w:rsidRPr="008752C4">
              <w:rPr>
                <w:szCs w:val="28"/>
              </w:rPr>
              <w:t>Филиал Муниципальное бюджетное дошкольное образовательное учреждение Детский сад «Солнышко»</w:t>
            </w:r>
          </w:p>
        </w:tc>
        <w:tc>
          <w:tcPr>
            <w:tcW w:w="3864" w:type="dxa"/>
          </w:tcPr>
          <w:p w:rsidR="00232D56" w:rsidRPr="008752C4" w:rsidRDefault="00232D56" w:rsidP="005E2A3F">
            <w:pPr>
              <w:pStyle w:val="ae"/>
              <w:rPr>
                <w:szCs w:val="28"/>
              </w:rPr>
            </w:pPr>
            <w:r w:rsidRPr="008752C4">
              <w:rPr>
                <w:szCs w:val="28"/>
              </w:rPr>
              <w:t xml:space="preserve">с. </w:t>
            </w:r>
            <w:proofErr w:type="spellStart"/>
            <w:r w:rsidRPr="008752C4">
              <w:rPr>
                <w:szCs w:val="28"/>
              </w:rPr>
              <w:t>Линёво</w:t>
            </w:r>
            <w:proofErr w:type="spellEnd"/>
            <w:r w:rsidRPr="008752C4">
              <w:rPr>
                <w:szCs w:val="28"/>
              </w:rPr>
              <w:t xml:space="preserve"> Озеро, ул. </w:t>
            </w:r>
            <w:proofErr w:type="gramStart"/>
            <w:r w:rsidRPr="008752C4">
              <w:rPr>
                <w:szCs w:val="28"/>
              </w:rPr>
              <w:t>Комсомольская</w:t>
            </w:r>
            <w:proofErr w:type="gramEnd"/>
            <w:r w:rsidRPr="008752C4">
              <w:rPr>
                <w:szCs w:val="28"/>
              </w:rPr>
              <w:t>, д. 8</w:t>
            </w:r>
          </w:p>
        </w:tc>
        <w:tc>
          <w:tcPr>
            <w:tcW w:w="1890" w:type="dxa"/>
          </w:tcPr>
          <w:p w:rsidR="00232D56" w:rsidRPr="008752C4" w:rsidRDefault="00232D56" w:rsidP="005E2A3F">
            <w:pPr>
              <w:ind w:firstLine="0"/>
              <w:jc w:val="center"/>
              <w:rPr>
                <w:rFonts w:ascii="Times New Roman" w:hAnsi="Times New Roman"/>
                <w:color w:val="000000" w:themeColor="text1"/>
              </w:rPr>
            </w:pPr>
            <w:r w:rsidRPr="008752C4">
              <w:rPr>
                <w:rFonts w:ascii="Times New Roman" w:hAnsi="Times New Roman"/>
                <w:color w:val="000000" w:themeColor="text1"/>
              </w:rPr>
              <w:t xml:space="preserve">Схема № </w:t>
            </w:r>
            <w:r>
              <w:rPr>
                <w:rFonts w:ascii="Times New Roman" w:hAnsi="Times New Roman"/>
                <w:color w:val="000000" w:themeColor="text1"/>
              </w:rPr>
              <w:t>29</w:t>
            </w:r>
          </w:p>
        </w:tc>
        <w:tc>
          <w:tcPr>
            <w:tcW w:w="2100" w:type="dxa"/>
          </w:tcPr>
          <w:p w:rsidR="00232D56" w:rsidRDefault="00232D56"/>
        </w:tc>
      </w:tr>
      <w:tr w:rsidR="00232D56" w:rsidRPr="008752C4" w:rsidTr="00303B4D">
        <w:trPr>
          <w:jc w:val="center"/>
        </w:trPr>
        <w:tc>
          <w:tcPr>
            <w:tcW w:w="637" w:type="dxa"/>
          </w:tcPr>
          <w:p w:rsidR="00232D56" w:rsidRPr="007F3022" w:rsidRDefault="007F3022" w:rsidP="000F2BC0">
            <w:pPr>
              <w:ind w:firstLine="0"/>
              <w:jc w:val="center"/>
              <w:rPr>
                <w:rFonts w:ascii="Times New Roman" w:hAnsi="Times New Roman"/>
                <w:color w:val="000000" w:themeColor="text1"/>
              </w:rPr>
            </w:pPr>
            <w:r w:rsidRPr="007F3022">
              <w:rPr>
                <w:rFonts w:ascii="Times New Roman" w:hAnsi="Times New Roman"/>
                <w:color w:val="000000" w:themeColor="text1"/>
              </w:rPr>
              <w:t>1.30</w:t>
            </w:r>
          </w:p>
        </w:tc>
        <w:tc>
          <w:tcPr>
            <w:tcW w:w="6749" w:type="dxa"/>
          </w:tcPr>
          <w:p w:rsidR="00232D56" w:rsidRPr="008752C4" w:rsidRDefault="00232D56" w:rsidP="005E2A3F">
            <w:pPr>
              <w:pStyle w:val="ae"/>
              <w:rPr>
                <w:szCs w:val="28"/>
              </w:rPr>
            </w:pPr>
            <w:r w:rsidRPr="008752C4">
              <w:rPr>
                <w:szCs w:val="28"/>
              </w:rPr>
              <w:t xml:space="preserve">Муниципальное бюджетное образовательное учреждение СОШ № 20 </w:t>
            </w:r>
          </w:p>
        </w:tc>
        <w:tc>
          <w:tcPr>
            <w:tcW w:w="3864" w:type="dxa"/>
          </w:tcPr>
          <w:p w:rsidR="00232D56" w:rsidRPr="008752C4" w:rsidRDefault="00232D56" w:rsidP="005E2A3F">
            <w:pPr>
              <w:pStyle w:val="ae"/>
              <w:rPr>
                <w:szCs w:val="28"/>
              </w:rPr>
            </w:pPr>
            <w:r w:rsidRPr="008752C4">
              <w:rPr>
                <w:szCs w:val="28"/>
              </w:rPr>
              <w:t xml:space="preserve">с. </w:t>
            </w:r>
            <w:proofErr w:type="spellStart"/>
            <w:r w:rsidRPr="008752C4">
              <w:rPr>
                <w:szCs w:val="28"/>
              </w:rPr>
              <w:t>Линёво</w:t>
            </w:r>
            <w:proofErr w:type="spellEnd"/>
            <w:r w:rsidRPr="008752C4">
              <w:rPr>
                <w:szCs w:val="28"/>
              </w:rPr>
              <w:t xml:space="preserve"> Озеро, ул. </w:t>
            </w:r>
            <w:proofErr w:type="spellStart"/>
            <w:r w:rsidRPr="008752C4">
              <w:rPr>
                <w:szCs w:val="28"/>
              </w:rPr>
              <w:t>Хлуднева</w:t>
            </w:r>
            <w:proofErr w:type="spellEnd"/>
            <w:r w:rsidRPr="008752C4">
              <w:rPr>
                <w:szCs w:val="28"/>
              </w:rPr>
              <w:t>, д. 11</w:t>
            </w:r>
          </w:p>
        </w:tc>
        <w:tc>
          <w:tcPr>
            <w:tcW w:w="1890" w:type="dxa"/>
          </w:tcPr>
          <w:p w:rsidR="00232D56" w:rsidRPr="008752C4" w:rsidRDefault="00232D56" w:rsidP="005E2A3F">
            <w:pPr>
              <w:ind w:firstLine="0"/>
              <w:jc w:val="center"/>
              <w:rPr>
                <w:rFonts w:ascii="Times New Roman" w:hAnsi="Times New Roman"/>
                <w:color w:val="000000" w:themeColor="text1"/>
              </w:rPr>
            </w:pPr>
            <w:r w:rsidRPr="008752C4">
              <w:rPr>
                <w:rFonts w:ascii="Times New Roman" w:hAnsi="Times New Roman"/>
                <w:color w:val="000000" w:themeColor="text1"/>
              </w:rPr>
              <w:t>Схема № 3</w:t>
            </w:r>
            <w:r w:rsidR="00FB714C">
              <w:rPr>
                <w:rFonts w:ascii="Times New Roman" w:hAnsi="Times New Roman"/>
                <w:color w:val="000000" w:themeColor="text1"/>
              </w:rPr>
              <w:t>0</w:t>
            </w:r>
          </w:p>
        </w:tc>
        <w:tc>
          <w:tcPr>
            <w:tcW w:w="2100" w:type="dxa"/>
          </w:tcPr>
          <w:p w:rsidR="00232D56" w:rsidRDefault="00232D56"/>
        </w:tc>
      </w:tr>
      <w:tr w:rsidR="00232D56" w:rsidRPr="00E3752F" w:rsidTr="00303B4D">
        <w:trPr>
          <w:jc w:val="center"/>
        </w:trPr>
        <w:tc>
          <w:tcPr>
            <w:tcW w:w="637" w:type="dxa"/>
          </w:tcPr>
          <w:p w:rsidR="00232D56" w:rsidRPr="008752C4" w:rsidRDefault="00C67A02" w:rsidP="000F2BC0">
            <w:pPr>
              <w:ind w:firstLine="0"/>
              <w:jc w:val="center"/>
              <w:rPr>
                <w:rFonts w:ascii="Times New Roman" w:hAnsi="Times New Roman"/>
                <w:color w:val="000000" w:themeColor="text1"/>
              </w:rPr>
            </w:pPr>
            <w:r>
              <w:rPr>
                <w:rFonts w:ascii="Times New Roman" w:hAnsi="Times New Roman"/>
                <w:color w:val="000000" w:themeColor="text1"/>
              </w:rPr>
              <w:t>1.31</w:t>
            </w:r>
          </w:p>
        </w:tc>
        <w:tc>
          <w:tcPr>
            <w:tcW w:w="6749" w:type="dxa"/>
          </w:tcPr>
          <w:p w:rsidR="00232D56" w:rsidRPr="00E3752F" w:rsidRDefault="00232D56" w:rsidP="005E2A3F">
            <w:pPr>
              <w:pStyle w:val="ae"/>
              <w:rPr>
                <w:szCs w:val="28"/>
              </w:rPr>
            </w:pPr>
            <w:r w:rsidRPr="00E3752F">
              <w:rPr>
                <w:szCs w:val="28"/>
              </w:rPr>
              <w:t>Муниципальное бюджетное образовательное учреждение МБОУ ООШ № 16</w:t>
            </w:r>
          </w:p>
        </w:tc>
        <w:tc>
          <w:tcPr>
            <w:tcW w:w="3864" w:type="dxa"/>
          </w:tcPr>
          <w:p w:rsidR="00232D56" w:rsidRPr="00E3752F" w:rsidRDefault="00232D56" w:rsidP="005E2A3F">
            <w:pPr>
              <w:pStyle w:val="ae"/>
              <w:rPr>
                <w:szCs w:val="28"/>
              </w:rPr>
            </w:pPr>
            <w:r w:rsidRPr="00E3752F">
              <w:rPr>
                <w:szCs w:val="28"/>
              </w:rPr>
              <w:t xml:space="preserve">с. </w:t>
            </w:r>
            <w:proofErr w:type="spellStart"/>
            <w:r w:rsidRPr="00E3752F">
              <w:rPr>
                <w:szCs w:val="28"/>
              </w:rPr>
              <w:t>Гыршелун</w:t>
            </w:r>
            <w:proofErr w:type="spellEnd"/>
            <w:r w:rsidRPr="00E3752F">
              <w:rPr>
                <w:szCs w:val="28"/>
              </w:rPr>
              <w:t>, ул. Нагорная, д. 19</w:t>
            </w:r>
          </w:p>
        </w:tc>
        <w:tc>
          <w:tcPr>
            <w:tcW w:w="1890" w:type="dxa"/>
          </w:tcPr>
          <w:p w:rsidR="00232D56" w:rsidRPr="00E3752F" w:rsidRDefault="00232D56" w:rsidP="005E2A3F">
            <w:pPr>
              <w:ind w:firstLine="0"/>
              <w:jc w:val="center"/>
              <w:rPr>
                <w:rFonts w:ascii="Times New Roman" w:hAnsi="Times New Roman"/>
                <w:color w:val="000000" w:themeColor="text1"/>
              </w:rPr>
            </w:pPr>
            <w:r w:rsidRPr="00E3752F">
              <w:rPr>
                <w:rFonts w:ascii="Times New Roman" w:hAnsi="Times New Roman"/>
                <w:color w:val="000000" w:themeColor="text1"/>
              </w:rPr>
              <w:t>Схема № 3</w:t>
            </w:r>
            <w:r w:rsidR="00FB714C">
              <w:rPr>
                <w:rFonts w:ascii="Times New Roman" w:hAnsi="Times New Roman"/>
                <w:color w:val="000000" w:themeColor="text1"/>
              </w:rPr>
              <w:t>1</w:t>
            </w:r>
          </w:p>
        </w:tc>
        <w:tc>
          <w:tcPr>
            <w:tcW w:w="2100" w:type="dxa"/>
          </w:tcPr>
          <w:p w:rsidR="00232D56" w:rsidRDefault="00232D56"/>
        </w:tc>
      </w:tr>
      <w:tr w:rsidR="00C67A02" w:rsidRPr="00E3752F" w:rsidTr="00303B4D">
        <w:trPr>
          <w:jc w:val="center"/>
        </w:trPr>
        <w:tc>
          <w:tcPr>
            <w:tcW w:w="637" w:type="dxa"/>
          </w:tcPr>
          <w:p w:rsidR="00C67A02" w:rsidRPr="008752C4" w:rsidRDefault="00C67A02" w:rsidP="000F2BC0">
            <w:pPr>
              <w:ind w:firstLine="0"/>
              <w:jc w:val="center"/>
              <w:rPr>
                <w:rFonts w:ascii="Times New Roman" w:hAnsi="Times New Roman"/>
                <w:color w:val="000000" w:themeColor="text1"/>
              </w:rPr>
            </w:pPr>
            <w:r w:rsidRPr="008752C4">
              <w:rPr>
                <w:rFonts w:ascii="Times New Roman" w:hAnsi="Times New Roman"/>
                <w:color w:val="000000" w:themeColor="text1"/>
              </w:rPr>
              <w:t>1.32</w:t>
            </w:r>
          </w:p>
        </w:tc>
        <w:tc>
          <w:tcPr>
            <w:tcW w:w="6749" w:type="dxa"/>
          </w:tcPr>
          <w:p w:rsidR="00C67A02" w:rsidRPr="00E3752F" w:rsidRDefault="000F2BC0" w:rsidP="005E2A3F">
            <w:pPr>
              <w:pStyle w:val="ae"/>
              <w:rPr>
                <w:color w:val="000000" w:themeColor="text1"/>
              </w:rPr>
            </w:pPr>
            <w:hyperlink r:id="rId18" w:history="1">
              <w:r w:rsidR="00C67A02" w:rsidRPr="00E3752F">
                <w:rPr>
                  <w:szCs w:val="28"/>
                </w:rPr>
                <w:t xml:space="preserve"> Муниципальное бюджетное общеобразовательное учреждение</w:t>
              </w:r>
              <w:r w:rsidR="00C67A02" w:rsidRPr="00E3752F">
                <w:rPr>
                  <w:rStyle w:val="aa"/>
                  <w:color w:val="000000" w:themeColor="text1"/>
                  <w:shd w:val="clear" w:color="auto" w:fill="FFFFFF"/>
                </w:rPr>
                <w:t xml:space="preserve"> СОШ №17 с. </w:t>
              </w:r>
              <w:proofErr w:type="spellStart"/>
              <w:r w:rsidR="00C67A02" w:rsidRPr="00E3752F">
                <w:rPr>
                  <w:rStyle w:val="aa"/>
                  <w:bCs/>
                  <w:color w:val="000000" w:themeColor="text1"/>
                  <w:shd w:val="clear" w:color="auto" w:fill="FFFFFF"/>
                </w:rPr>
                <w:t>Хушенга</w:t>
              </w:r>
              <w:proofErr w:type="spellEnd"/>
            </w:hyperlink>
          </w:p>
        </w:tc>
        <w:tc>
          <w:tcPr>
            <w:tcW w:w="3864" w:type="dxa"/>
          </w:tcPr>
          <w:p w:rsidR="00C67A02" w:rsidRPr="00E3752F" w:rsidRDefault="00C67A02" w:rsidP="005E2A3F">
            <w:pPr>
              <w:pStyle w:val="ae"/>
              <w:rPr>
                <w:szCs w:val="28"/>
              </w:rPr>
            </w:pPr>
            <w:r w:rsidRPr="00E3752F">
              <w:rPr>
                <w:szCs w:val="28"/>
              </w:rPr>
              <w:t xml:space="preserve">с. </w:t>
            </w:r>
            <w:proofErr w:type="spellStart"/>
            <w:r w:rsidRPr="00E3752F">
              <w:rPr>
                <w:szCs w:val="28"/>
              </w:rPr>
              <w:t>Хушенга</w:t>
            </w:r>
            <w:proofErr w:type="spellEnd"/>
            <w:r w:rsidRPr="00E3752F">
              <w:rPr>
                <w:szCs w:val="28"/>
              </w:rPr>
              <w:t>, ул. Школьная, д. 1</w:t>
            </w:r>
          </w:p>
        </w:tc>
        <w:tc>
          <w:tcPr>
            <w:tcW w:w="1890" w:type="dxa"/>
          </w:tcPr>
          <w:p w:rsidR="00C67A02" w:rsidRPr="00E3752F" w:rsidRDefault="00C67A02" w:rsidP="005E2A3F">
            <w:pPr>
              <w:ind w:firstLine="0"/>
              <w:jc w:val="center"/>
              <w:rPr>
                <w:rFonts w:ascii="Times New Roman" w:hAnsi="Times New Roman"/>
                <w:color w:val="000000" w:themeColor="text1"/>
              </w:rPr>
            </w:pPr>
            <w:r w:rsidRPr="00E3752F">
              <w:rPr>
                <w:rFonts w:ascii="Times New Roman" w:hAnsi="Times New Roman"/>
                <w:color w:val="000000" w:themeColor="text1"/>
              </w:rPr>
              <w:t>Схема № 3</w:t>
            </w:r>
            <w:r>
              <w:rPr>
                <w:rFonts w:ascii="Times New Roman" w:hAnsi="Times New Roman"/>
                <w:color w:val="000000" w:themeColor="text1"/>
              </w:rPr>
              <w:t>2</w:t>
            </w:r>
          </w:p>
        </w:tc>
        <w:tc>
          <w:tcPr>
            <w:tcW w:w="2100" w:type="dxa"/>
          </w:tcPr>
          <w:p w:rsidR="00C67A02" w:rsidRDefault="00C67A02"/>
        </w:tc>
      </w:tr>
      <w:tr w:rsidR="00C67A02" w:rsidRPr="00E3752F" w:rsidTr="00303B4D">
        <w:trPr>
          <w:jc w:val="center"/>
        </w:trPr>
        <w:tc>
          <w:tcPr>
            <w:tcW w:w="637" w:type="dxa"/>
          </w:tcPr>
          <w:p w:rsidR="00C67A02" w:rsidRPr="00E3752F" w:rsidRDefault="00C67A02" w:rsidP="000F2BC0">
            <w:pPr>
              <w:ind w:firstLine="0"/>
              <w:jc w:val="center"/>
              <w:rPr>
                <w:rFonts w:ascii="Times New Roman" w:hAnsi="Times New Roman"/>
                <w:color w:val="000000" w:themeColor="text1"/>
              </w:rPr>
            </w:pPr>
            <w:r w:rsidRPr="00E3752F">
              <w:rPr>
                <w:rFonts w:ascii="Times New Roman" w:hAnsi="Times New Roman"/>
                <w:color w:val="000000" w:themeColor="text1"/>
              </w:rPr>
              <w:t>1.33</w:t>
            </w:r>
          </w:p>
        </w:tc>
        <w:tc>
          <w:tcPr>
            <w:tcW w:w="6749" w:type="dxa"/>
          </w:tcPr>
          <w:p w:rsidR="00C67A02" w:rsidRPr="00E3752F" w:rsidRDefault="000F2BC0" w:rsidP="005E2A3F">
            <w:pPr>
              <w:pStyle w:val="ae"/>
              <w:rPr>
                <w:color w:val="000000" w:themeColor="text1"/>
              </w:rPr>
            </w:pPr>
            <w:hyperlink r:id="rId19" w:history="1">
              <w:r w:rsidR="00C67A02" w:rsidRPr="00E3752F">
                <w:rPr>
                  <w:szCs w:val="28"/>
                </w:rPr>
                <w:t xml:space="preserve"> Муниципальное бюджетное дошкольное образовательное учреждение</w:t>
              </w:r>
              <w:r w:rsidR="00C67A02" w:rsidRPr="00E3752F">
                <w:rPr>
                  <w:rStyle w:val="aa"/>
                  <w:color w:val="000000" w:themeColor="text1"/>
                  <w:shd w:val="clear" w:color="auto" w:fill="FFFFFF"/>
                </w:rPr>
                <w:t xml:space="preserve"> Детский сад № 7 </w:t>
              </w:r>
            </w:hyperlink>
          </w:p>
        </w:tc>
        <w:tc>
          <w:tcPr>
            <w:tcW w:w="3864" w:type="dxa"/>
          </w:tcPr>
          <w:p w:rsidR="00C67A02" w:rsidRPr="00E3752F" w:rsidRDefault="00C67A02" w:rsidP="005E2A3F">
            <w:pPr>
              <w:pStyle w:val="ae"/>
              <w:rPr>
                <w:szCs w:val="28"/>
              </w:rPr>
            </w:pPr>
            <w:r w:rsidRPr="00E3752F">
              <w:rPr>
                <w:szCs w:val="28"/>
              </w:rPr>
              <w:t xml:space="preserve">с. </w:t>
            </w:r>
            <w:proofErr w:type="spellStart"/>
            <w:r w:rsidRPr="00E3752F">
              <w:rPr>
                <w:szCs w:val="28"/>
              </w:rPr>
              <w:t>Хушенга</w:t>
            </w:r>
            <w:proofErr w:type="spellEnd"/>
            <w:r w:rsidRPr="00E3752F">
              <w:rPr>
                <w:szCs w:val="28"/>
              </w:rPr>
              <w:t>, ул. Школьная, д. 8</w:t>
            </w:r>
          </w:p>
        </w:tc>
        <w:tc>
          <w:tcPr>
            <w:tcW w:w="1890" w:type="dxa"/>
          </w:tcPr>
          <w:p w:rsidR="00C67A02" w:rsidRPr="00E3752F" w:rsidRDefault="00C67A02" w:rsidP="005E2A3F">
            <w:pPr>
              <w:ind w:firstLine="0"/>
              <w:jc w:val="center"/>
              <w:rPr>
                <w:rFonts w:ascii="Times New Roman" w:hAnsi="Times New Roman"/>
                <w:color w:val="000000" w:themeColor="text1"/>
              </w:rPr>
            </w:pPr>
            <w:r w:rsidRPr="00E3752F">
              <w:rPr>
                <w:rFonts w:ascii="Times New Roman" w:hAnsi="Times New Roman"/>
                <w:color w:val="000000" w:themeColor="text1"/>
              </w:rPr>
              <w:t>Схема № 3</w:t>
            </w:r>
            <w:r>
              <w:rPr>
                <w:rFonts w:ascii="Times New Roman" w:hAnsi="Times New Roman"/>
                <w:color w:val="000000" w:themeColor="text1"/>
              </w:rPr>
              <w:t>3</w:t>
            </w:r>
          </w:p>
        </w:tc>
        <w:tc>
          <w:tcPr>
            <w:tcW w:w="2100" w:type="dxa"/>
          </w:tcPr>
          <w:p w:rsidR="00C67A02" w:rsidRDefault="00C67A02"/>
        </w:tc>
      </w:tr>
      <w:tr w:rsidR="00C67A02" w:rsidRPr="00E3752F" w:rsidTr="00303B4D">
        <w:trPr>
          <w:jc w:val="center"/>
        </w:trPr>
        <w:tc>
          <w:tcPr>
            <w:tcW w:w="637" w:type="dxa"/>
          </w:tcPr>
          <w:p w:rsidR="00C67A02" w:rsidRPr="00E3752F" w:rsidRDefault="00C67A02" w:rsidP="000F2BC0">
            <w:pPr>
              <w:ind w:firstLine="0"/>
              <w:jc w:val="center"/>
              <w:rPr>
                <w:rFonts w:ascii="Times New Roman" w:hAnsi="Times New Roman"/>
                <w:color w:val="000000" w:themeColor="text1"/>
              </w:rPr>
            </w:pPr>
            <w:r w:rsidRPr="00E3752F">
              <w:rPr>
                <w:rFonts w:ascii="Times New Roman" w:hAnsi="Times New Roman"/>
                <w:color w:val="000000" w:themeColor="text1"/>
              </w:rPr>
              <w:lastRenderedPageBreak/>
              <w:t>1.34</w:t>
            </w:r>
          </w:p>
        </w:tc>
        <w:tc>
          <w:tcPr>
            <w:tcW w:w="6749" w:type="dxa"/>
          </w:tcPr>
          <w:p w:rsidR="00C67A02" w:rsidRPr="00E3752F" w:rsidRDefault="000F2BC0" w:rsidP="005E2A3F">
            <w:pPr>
              <w:pStyle w:val="ae"/>
              <w:rPr>
                <w:color w:val="000000" w:themeColor="text1"/>
              </w:rPr>
            </w:pPr>
            <w:hyperlink r:id="rId20" w:history="1">
              <w:r w:rsidR="00C67A02" w:rsidRPr="00E3752F">
                <w:rPr>
                  <w:rStyle w:val="aa"/>
                  <w:color w:val="000000" w:themeColor="text1"/>
                  <w:shd w:val="clear" w:color="auto" w:fill="FFFFFF"/>
                </w:rPr>
                <w:t xml:space="preserve">МБОУ НОШ № 26 </w:t>
              </w:r>
              <w:proofErr w:type="spellStart"/>
              <w:r w:rsidR="00C67A02" w:rsidRPr="00E3752F">
                <w:rPr>
                  <w:rStyle w:val="aa"/>
                  <w:color w:val="000000" w:themeColor="text1"/>
                  <w:shd w:val="clear" w:color="auto" w:fill="FFFFFF"/>
                </w:rPr>
                <w:t>с</w:t>
              </w:r>
              <w:proofErr w:type="gramStart"/>
              <w:r w:rsidR="00C67A02" w:rsidRPr="00E3752F">
                <w:rPr>
                  <w:rStyle w:val="aa"/>
                  <w:color w:val="000000" w:themeColor="text1"/>
                  <w:shd w:val="clear" w:color="auto" w:fill="FFFFFF"/>
                </w:rPr>
                <w:t>.</w:t>
              </w:r>
              <w:r w:rsidR="00C67A02" w:rsidRPr="00E3752F">
                <w:rPr>
                  <w:rStyle w:val="aa"/>
                  <w:bCs/>
                  <w:color w:val="000000" w:themeColor="text1"/>
                  <w:shd w:val="clear" w:color="auto" w:fill="FFFFFF"/>
                </w:rPr>
                <w:t>А</w:t>
              </w:r>
              <w:proofErr w:type="gramEnd"/>
              <w:r w:rsidR="00C67A02" w:rsidRPr="00E3752F">
                <w:rPr>
                  <w:rStyle w:val="aa"/>
                  <w:bCs/>
                  <w:color w:val="000000" w:themeColor="text1"/>
                  <w:shd w:val="clear" w:color="auto" w:fill="FFFFFF"/>
                </w:rPr>
                <w:t>лентуйка</w:t>
              </w:r>
              <w:proofErr w:type="spellEnd"/>
            </w:hyperlink>
          </w:p>
        </w:tc>
        <w:tc>
          <w:tcPr>
            <w:tcW w:w="3864" w:type="dxa"/>
          </w:tcPr>
          <w:p w:rsidR="00C67A02" w:rsidRPr="00E3752F" w:rsidRDefault="00C67A02" w:rsidP="005E2A3F">
            <w:pPr>
              <w:pStyle w:val="ae"/>
              <w:rPr>
                <w:szCs w:val="28"/>
              </w:rPr>
            </w:pPr>
            <w:r w:rsidRPr="00E3752F">
              <w:rPr>
                <w:szCs w:val="28"/>
              </w:rPr>
              <w:t xml:space="preserve">с. </w:t>
            </w:r>
            <w:proofErr w:type="spellStart"/>
            <w:r w:rsidRPr="00E3752F">
              <w:rPr>
                <w:szCs w:val="28"/>
              </w:rPr>
              <w:t>Алентуйка</w:t>
            </w:r>
            <w:proofErr w:type="spellEnd"/>
            <w:r w:rsidRPr="00E3752F">
              <w:rPr>
                <w:szCs w:val="28"/>
              </w:rPr>
              <w:t>, ул. Школьная, д. 4</w:t>
            </w:r>
          </w:p>
        </w:tc>
        <w:tc>
          <w:tcPr>
            <w:tcW w:w="1890" w:type="dxa"/>
          </w:tcPr>
          <w:p w:rsidR="00C67A02" w:rsidRPr="00E3752F" w:rsidRDefault="00C67A02" w:rsidP="005E2A3F">
            <w:pPr>
              <w:ind w:firstLine="0"/>
              <w:jc w:val="center"/>
              <w:rPr>
                <w:rFonts w:ascii="Times New Roman" w:hAnsi="Times New Roman"/>
                <w:color w:val="000000" w:themeColor="text1"/>
              </w:rPr>
            </w:pPr>
            <w:r w:rsidRPr="00E3752F">
              <w:rPr>
                <w:rFonts w:ascii="Times New Roman" w:hAnsi="Times New Roman"/>
                <w:color w:val="000000" w:themeColor="text1"/>
              </w:rPr>
              <w:t>Схема № 3</w:t>
            </w:r>
            <w:r>
              <w:rPr>
                <w:rFonts w:ascii="Times New Roman" w:hAnsi="Times New Roman"/>
                <w:color w:val="000000" w:themeColor="text1"/>
              </w:rPr>
              <w:t>4</w:t>
            </w:r>
          </w:p>
        </w:tc>
        <w:tc>
          <w:tcPr>
            <w:tcW w:w="2100" w:type="dxa"/>
          </w:tcPr>
          <w:p w:rsidR="00C67A02" w:rsidRDefault="00C67A02"/>
        </w:tc>
      </w:tr>
      <w:tr w:rsidR="00C67A02" w:rsidRPr="00E3752F" w:rsidTr="00303B4D">
        <w:trPr>
          <w:jc w:val="center"/>
        </w:trPr>
        <w:tc>
          <w:tcPr>
            <w:tcW w:w="637" w:type="dxa"/>
          </w:tcPr>
          <w:p w:rsidR="00C67A02" w:rsidRPr="00E3752F" w:rsidRDefault="00C67A02" w:rsidP="000F2BC0">
            <w:pPr>
              <w:ind w:firstLine="0"/>
              <w:jc w:val="center"/>
              <w:rPr>
                <w:rFonts w:ascii="Times New Roman" w:hAnsi="Times New Roman"/>
                <w:color w:val="000000" w:themeColor="text1"/>
              </w:rPr>
            </w:pPr>
            <w:r w:rsidRPr="00E3752F">
              <w:rPr>
                <w:rFonts w:ascii="Times New Roman" w:hAnsi="Times New Roman"/>
                <w:color w:val="000000" w:themeColor="text1"/>
              </w:rPr>
              <w:t>1.35</w:t>
            </w:r>
          </w:p>
        </w:tc>
        <w:tc>
          <w:tcPr>
            <w:tcW w:w="6749" w:type="dxa"/>
          </w:tcPr>
          <w:p w:rsidR="00C67A02" w:rsidRPr="00E3752F" w:rsidRDefault="00C67A02" w:rsidP="005E2A3F">
            <w:pPr>
              <w:pStyle w:val="ae"/>
              <w:rPr>
                <w:szCs w:val="28"/>
              </w:rPr>
            </w:pPr>
            <w:r w:rsidRPr="00E3752F">
              <w:rPr>
                <w:szCs w:val="28"/>
              </w:rPr>
              <w:t>Муниципальное бюджетное общеобразовательное учреждение СОШ №18 с. Харагун</w:t>
            </w:r>
          </w:p>
        </w:tc>
        <w:tc>
          <w:tcPr>
            <w:tcW w:w="3864" w:type="dxa"/>
          </w:tcPr>
          <w:p w:rsidR="00C67A02" w:rsidRPr="00E3752F" w:rsidRDefault="00C67A02" w:rsidP="005E2A3F">
            <w:pPr>
              <w:pStyle w:val="ae"/>
              <w:rPr>
                <w:szCs w:val="28"/>
              </w:rPr>
            </w:pPr>
            <w:r w:rsidRPr="00E3752F">
              <w:rPr>
                <w:szCs w:val="28"/>
              </w:rPr>
              <w:t xml:space="preserve">с. Харагун, ул. </w:t>
            </w:r>
            <w:proofErr w:type="gramStart"/>
            <w:r w:rsidRPr="00E3752F">
              <w:rPr>
                <w:szCs w:val="28"/>
              </w:rPr>
              <w:t>Шоссейная</w:t>
            </w:r>
            <w:proofErr w:type="gramEnd"/>
            <w:r w:rsidRPr="00E3752F">
              <w:rPr>
                <w:szCs w:val="28"/>
              </w:rPr>
              <w:t>, д. 43</w:t>
            </w:r>
          </w:p>
        </w:tc>
        <w:tc>
          <w:tcPr>
            <w:tcW w:w="1890" w:type="dxa"/>
          </w:tcPr>
          <w:p w:rsidR="00C67A02" w:rsidRPr="00E3752F" w:rsidRDefault="00C67A02" w:rsidP="005E2A3F">
            <w:pPr>
              <w:ind w:firstLine="0"/>
              <w:jc w:val="center"/>
              <w:rPr>
                <w:rFonts w:ascii="Times New Roman" w:hAnsi="Times New Roman"/>
                <w:color w:val="000000" w:themeColor="text1"/>
              </w:rPr>
            </w:pPr>
            <w:r w:rsidRPr="00E3752F">
              <w:rPr>
                <w:rFonts w:ascii="Times New Roman" w:hAnsi="Times New Roman"/>
                <w:color w:val="000000" w:themeColor="text1"/>
              </w:rPr>
              <w:t>Схема № 3</w:t>
            </w:r>
            <w:r>
              <w:rPr>
                <w:rFonts w:ascii="Times New Roman" w:hAnsi="Times New Roman"/>
                <w:color w:val="000000" w:themeColor="text1"/>
              </w:rPr>
              <w:t>5</w:t>
            </w:r>
          </w:p>
        </w:tc>
        <w:tc>
          <w:tcPr>
            <w:tcW w:w="2100" w:type="dxa"/>
          </w:tcPr>
          <w:p w:rsidR="00C67A02" w:rsidRDefault="00C67A02"/>
        </w:tc>
      </w:tr>
      <w:tr w:rsidR="00C67A02" w:rsidRPr="00D1116F" w:rsidTr="00303B4D">
        <w:trPr>
          <w:jc w:val="center"/>
        </w:trPr>
        <w:tc>
          <w:tcPr>
            <w:tcW w:w="637" w:type="dxa"/>
          </w:tcPr>
          <w:p w:rsidR="00C67A02" w:rsidRPr="00E3752F" w:rsidRDefault="00C67A02" w:rsidP="000F2BC0">
            <w:pPr>
              <w:ind w:firstLine="0"/>
              <w:jc w:val="center"/>
              <w:rPr>
                <w:rFonts w:ascii="Times New Roman" w:hAnsi="Times New Roman"/>
                <w:color w:val="000000" w:themeColor="text1"/>
              </w:rPr>
            </w:pPr>
            <w:r w:rsidRPr="00E3752F">
              <w:rPr>
                <w:rFonts w:ascii="Times New Roman" w:hAnsi="Times New Roman"/>
                <w:color w:val="000000" w:themeColor="text1"/>
              </w:rPr>
              <w:t>1.36</w:t>
            </w:r>
          </w:p>
        </w:tc>
        <w:tc>
          <w:tcPr>
            <w:tcW w:w="6749" w:type="dxa"/>
          </w:tcPr>
          <w:p w:rsidR="00C67A02" w:rsidRPr="00D1116F" w:rsidRDefault="00C67A02" w:rsidP="005E2A3F">
            <w:pPr>
              <w:pStyle w:val="ae"/>
              <w:rPr>
                <w:szCs w:val="28"/>
              </w:rPr>
            </w:pPr>
            <w:r w:rsidRPr="00D1116F">
              <w:rPr>
                <w:szCs w:val="28"/>
              </w:rPr>
              <w:t>Муниципальное бюджетное дошкольное образовательное учреждение Детский сад № 8 с. Харагун</w:t>
            </w:r>
          </w:p>
        </w:tc>
        <w:tc>
          <w:tcPr>
            <w:tcW w:w="3864" w:type="dxa"/>
          </w:tcPr>
          <w:p w:rsidR="00C67A02" w:rsidRPr="00D1116F" w:rsidRDefault="00C67A02" w:rsidP="005E2A3F">
            <w:pPr>
              <w:pStyle w:val="ae"/>
              <w:rPr>
                <w:szCs w:val="28"/>
              </w:rPr>
            </w:pPr>
            <w:r w:rsidRPr="00D1116F">
              <w:rPr>
                <w:szCs w:val="28"/>
              </w:rPr>
              <w:t xml:space="preserve">с. Харагун, ул. </w:t>
            </w:r>
            <w:proofErr w:type="gramStart"/>
            <w:r w:rsidRPr="00D1116F">
              <w:rPr>
                <w:szCs w:val="28"/>
              </w:rPr>
              <w:t>Вокзальная</w:t>
            </w:r>
            <w:proofErr w:type="gramEnd"/>
            <w:r w:rsidRPr="00D1116F">
              <w:rPr>
                <w:szCs w:val="28"/>
              </w:rPr>
              <w:t>, д. 8</w:t>
            </w:r>
          </w:p>
        </w:tc>
        <w:tc>
          <w:tcPr>
            <w:tcW w:w="1890" w:type="dxa"/>
          </w:tcPr>
          <w:p w:rsidR="00C67A02" w:rsidRPr="00D1116F" w:rsidRDefault="00C67A02" w:rsidP="005E2A3F">
            <w:pPr>
              <w:ind w:firstLine="0"/>
              <w:jc w:val="center"/>
              <w:rPr>
                <w:rFonts w:ascii="Times New Roman" w:hAnsi="Times New Roman"/>
                <w:color w:val="000000" w:themeColor="text1"/>
              </w:rPr>
            </w:pPr>
            <w:r w:rsidRPr="00D1116F">
              <w:rPr>
                <w:rFonts w:ascii="Times New Roman" w:hAnsi="Times New Roman"/>
                <w:color w:val="000000" w:themeColor="text1"/>
              </w:rPr>
              <w:t>Схема № 3</w:t>
            </w:r>
            <w:r>
              <w:rPr>
                <w:rFonts w:ascii="Times New Roman" w:hAnsi="Times New Roman"/>
                <w:color w:val="000000" w:themeColor="text1"/>
              </w:rPr>
              <w:t>6</w:t>
            </w:r>
          </w:p>
        </w:tc>
        <w:tc>
          <w:tcPr>
            <w:tcW w:w="2100" w:type="dxa"/>
          </w:tcPr>
          <w:p w:rsidR="00C67A02" w:rsidRDefault="00C67A02"/>
        </w:tc>
      </w:tr>
      <w:tr w:rsidR="00C67A02" w:rsidRPr="00EC7DB6" w:rsidTr="00303B4D">
        <w:trPr>
          <w:jc w:val="center"/>
        </w:trPr>
        <w:tc>
          <w:tcPr>
            <w:tcW w:w="637" w:type="dxa"/>
          </w:tcPr>
          <w:p w:rsidR="00C67A02" w:rsidRPr="00E3752F" w:rsidRDefault="00C67A02" w:rsidP="000F2BC0">
            <w:pPr>
              <w:ind w:firstLine="0"/>
              <w:jc w:val="center"/>
              <w:rPr>
                <w:rFonts w:ascii="Times New Roman" w:hAnsi="Times New Roman"/>
                <w:color w:val="000000" w:themeColor="text1"/>
              </w:rPr>
            </w:pPr>
            <w:r w:rsidRPr="00E3752F">
              <w:rPr>
                <w:rFonts w:ascii="Times New Roman" w:hAnsi="Times New Roman"/>
                <w:color w:val="000000" w:themeColor="text1"/>
              </w:rPr>
              <w:t>1.37</w:t>
            </w:r>
          </w:p>
        </w:tc>
        <w:tc>
          <w:tcPr>
            <w:tcW w:w="6749" w:type="dxa"/>
          </w:tcPr>
          <w:p w:rsidR="00C67A02" w:rsidRPr="00EC7DB6" w:rsidRDefault="000F2BC0" w:rsidP="005E2A3F">
            <w:pPr>
              <w:pStyle w:val="ae"/>
              <w:rPr>
                <w:color w:val="000000" w:themeColor="text1"/>
              </w:rPr>
            </w:pPr>
            <w:hyperlink r:id="rId21" w:history="1">
              <w:r w:rsidR="00C67A02" w:rsidRPr="00EC7DB6">
                <w:t xml:space="preserve"> </w:t>
              </w:r>
              <w:r w:rsidR="00C67A02" w:rsidRPr="00EC7DB6">
                <w:rPr>
                  <w:rStyle w:val="aa"/>
                  <w:color w:val="000000" w:themeColor="text1"/>
                  <w:shd w:val="clear" w:color="auto" w:fill="FFFFFF"/>
                </w:rPr>
                <w:t>Муниципальное бюджетное общеобразовательное учреждение ООШ №6 с. </w:t>
              </w:r>
              <w:proofErr w:type="spellStart"/>
              <w:r w:rsidR="00C67A02" w:rsidRPr="00EC7DB6">
                <w:rPr>
                  <w:rStyle w:val="aa"/>
                  <w:bCs/>
                  <w:color w:val="000000" w:themeColor="text1"/>
                  <w:shd w:val="clear" w:color="auto" w:fill="FFFFFF"/>
                </w:rPr>
                <w:t>Хилогосон</w:t>
              </w:r>
              <w:proofErr w:type="spellEnd"/>
            </w:hyperlink>
          </w:p>
        </w:tc>
        <w:tc>
          <w:tcPr>
            <w:tcW w:w="3864" w:type="dxa"/>
          </w:tcPr>
          <w:p w:rsidR="00C67A02" w:rsidRPr="00EC7DB6" w:rsidRDefault="00C67A02" w:rsidP="005E2A3F">
            <w:pPr>
              <w:pStyle w:val="ae"/>
              <w:rPr>
                <w:szCs w:val="28"/>
              </w:rPr>
            </w:pPr>
            <w:r w:rsidRPr="00EC7DB6">
              <w:rPr>
                <w:szCs w:val="28"/>
              </w:rPr>
              <w:t>с. </w:t>
            </w:r>
            <w:proofErr w:type="spellStart"/>
            <w:r w:rsidRPr="00EC7DB6">
              <w:rPr>
                <w:szCs w:val="28"/>
              </w:rPr>
              <w:t>Хилогосон</w:t>
            </w:r>
            <w:proofErr w:type="spellEnd"/>
            <w:r w:rsidRPr="00EC7DB6">
              <w:rPr>
                <w:szCs w:val="28"/>
              </w:rPr>
              <w:t xml:space="preserve">, ул. Школьная, д. 10 </w:t>
            </w:r>
          </w:p>
        </w:tc>
        <w:tc>
          <w:tcPr>
            <w:tcW w:w="1890" w:type="dxa"/>
          </w:tcPr>
          <w:p w:rsidR="00C67A02" w:rsidRPr="00EC7DB6" w:rsidRDefault="00C67A02" w:rsidP="005E2A3F">
            <w:pPr>
              <w:ind w:firstLine="0"/>
              <w:jc w:val="center"/>
              <w:rPr>
                <w:rFonts w:ascii="Times New Roman" w:hAnsi="Times New Roman"/>
                <w:color w:val="000000" w:themeColor="text1"/>
              </w:rPr>
            </w:pPr>
            <w:r w:rsidRPr="00EC7DB6">
              <w:rPr>
                <w:rFonts w:ascii="Times New Roman" w:hAnsi="Times New Roman"/>
                <w:color w:val="000000" w:themeColor="text1"/>
              </w:rPr>
              <w:t xml:space="preserve">Схема № </w:t>
            </w:r>
            <w:r>
              <w:rPr>
                <w:rFonts w:ascii="Times New Roman" w:hAnsi="Times New Roman"/>
                <w:color w:val="000000" w:themeColor="text1"/>
              </w:rPr>
              <w:t>37</w:t>
            </w:r>
          </w:p>
        </w:tc>
        <w:tc>
          <w:tcPr>
            <w:tcW w:w="2100" w:type="dxa"/>
          </w:tcPr>
          <w:p w:rsidR="00C67A02" w:rsidRDefault="00C67A02"/>
        </w:tc>
      </w:tr>
      <w:tr w:rsidR="00C67A02" w:rsidRPr="00D1116F" w:rsidTr="00303B4D">
        <w:trPr>
          <w:jc w:val="center"/>
        </w:trPr>
        <w:tc>
          <w:tcPr>
            <w:tcW w:w="637" w:type="dxa"/>
          </w:tcPr>
          <w:p w:rsidR="00C67A02" w:rsidRPr="00D1116F" w:rsidRDefault="00C67A02" w:rsidP="000F2BC0">
            <w:pPr>
              <w:ind w:firstLine="0"/>
              <w:jc w:val="center"/>
              <w:rPr>
                <w:rFonts w:ascii="Times New Roman" w:hAnsi="Times New Roman"/>
                <w:color w:val="000000" w:themeColor="text1"/>
              </w:rPr>
            </w:pPr>
            <w:r w:rsidRPr="00D1116F">
              <w:rPr>
                <w:rFonts w:ascii="Times New Roman" w:hAnsi="Times New Roman"/>
                <w:color w:val="000000" w:themeColor="text1"/>
              </w:rPr>
              <w:t>1.38</w:t>
            </w:r>
          </w:p>
        </w:tc>
        <w:tc>
          <w:tcPr>
            <w:tcW w:w="6749" w:type="dxa"/>
          </w:tcPr>
          <w:p w:rsidR="00C67A02" w:rsidRPr="00D1116F" w:rsidRDefault="00C67A02" w:rsidP="005E2A3F">
            <w:pPr>
              <w:pStyle w:val="ae"/>
            </w:pPr>
            <w:r w:rsidRPr="00D1116F">
              <w:rPr>
                <w:szCs w:val="28"/>
              </w:rPr>
              <w:t>Муниципальное бюджетное образовательное учреждение</w:t>
            </w:r>
            <w:r w:rsidRPr="00D1116F">
              <w:rPr>
                <w:shd w:val="clear" w:color="auto" w:fill="FFFFFF"/>
              </w:rPr>
              <w:t xml:space="preserve"> НОШ № 9 с. </w:t>
            </w:r>
            <w:proofErr w:type="spellStart"/>
            <w:r w:rsidRPr="00D1116F">
              <w:rPr>
                <w:bCs/>
                <w:shd w:val="clear" w:color="auto" w:fill="FFFFFF"/>
              </w:rPr>
              <w:t>Энгорок</w:t>
            </w:r>
            <w:proofErr w:type="spellEnd"/>
          </w:p>
        </w:tc>
        <w:tc>
          <w:tcPr>
            <w:tcW w:w="3864" w:type="dxa"/>
          </w:tcPr>
          <w:p w:rsidR="00C67A02" w:rsidRPr="00D1116F" w:rsidRDefault="00C67A02" w:rsidP="005E2A3F">
            <w:pPr>
              <w:pStyle w:val="ae"/>
              <w:rPr>
                <w:szCs w:val="28"/>
              </w:rPr>
            </w:pPr>
            <w:r w:rsidRPr="00D1116F">
              <w:rPr>
                <w:szCs w:val="28"/>
              </w:rPr>
              <w:t>с. </w:t>
            </w:r>
            <w:proofErr w:type="spellStart"/>
            <w:r w:rsidRPr="00D1116F">
              <w:rPr>
                <w:szCs w:val="28"/>
              </w:rPr>
              <w:t>Энгорок</w:t>
            </w:r>
            <w:proofErr w:type="spellEnd"/>
            <w:r w:rsidRPr="00D1116F">
              <w:rPr>
                <w:szCs w:val="28"/>
              </w:rPr>
              <w:t xml:space="preserve">, ул. Совхозная, д. 12 </w:t>
            </w:r>
          </w:p>
        </w:tc>
        <w:tc>
          <w:tcPr>
            <w:tcW w:w="1890" w:type="dxa"/>
          </w:tcPr>
          <w:p w:rsidR="00C67A02" w:rsidRPr="00D1116F" w:rsidRDefault="00C67A02" w:rsidP="005E2A3F">
            <w:pPr>
              <w:ind w:firstLine="0"/>
              <w:jc w:val="center"/>
              <w:rPr>
                <w:rFonts w:ascii="Times New Roman" w:hAnsi="Times New Roman"/>
                <w:color w:val="000000" w:themeColor="text1"/>
              </w:rPr>
            </w:pPr>
            <w:r>
              <w:rPr>
                <w:rFonts w:ascii="Times New Roman" w:hAnsi="Times New Roman"/>
                <w:color w:val="000000" w:themeColor="text1"/>
              </w:rPr>
              <w:t>Схема № 38</w:t>
            </w:r>
          </w:p>
        </w:tc>
        <w:tc>
          <w:tcPr>
            <w:tcW w:w="2100" w:type="dxa"/>
          </w:tcPr>
          <w:p w:rsidR="00C67A02" w:rsidRDefault="00C67A02"/>
        </w:tc>
      </w:tr>
      <w:tr w:rsidR="0071393B" w:rsidRPr="00D1116F" w:rsidTr="00303B4D">
        <w:trPr>
          <w:jc w:val="center"/>
        </w:trPr>
        <w:tc>
          <w:tcPr>
            <w:tcW w:w="637" w:type="dxa"/>
          </w:tcPr>
          <w:p w:rsidR="0071393B" w:rsidRPr="00D1116F" w:rsidRDefault="0071393B" w:rsidP="009C6B0F">
            <w:pPr>
              <w:ind w:firstLine="0"/>
              <w:jc w:val="center"/>
              <w:rPr>
                <w:rFonts w:ascii="Times New Roman" w:hAnsi="Times New Roman"/>
                <w:color w:val="000000" w:themeColor="text1"/>
              </w:rPr>
            </w:pPr>
            <w:r w:rsidRPr="00D1116F">
              <w:rPr>
                <w:rFonts w:ascii="Times New Roman" w:hAnsi="Times New Roman"/>
                <w:color w:val="000000" w:themeColor="text1"/>
              </w:rPr>
              <w:t>2</w:t>
            </w:r>
          </w:p>
        </w:tc>
        <w:tc>
          <w:tcPr>
            <w:tcW w:w="14603" w:type="dxa"/>
            <w:gridSpan w:val="4"/>
          </w:tcPr>
          <w:p w:rsidR="0071393B" w:rsidRPr="00D1116F" w:rsidRDefault="0071393B" w:rsidP="0019284B">
            <w:pPr>
              <w:ind w:firstLine="0"/>
              <w:jc w:val="center"/>
              <w:rPr>
                <w:rFonts w:ascii="Times New Roman" w:hAnsi="Times New Roman"/>
                <w:b/>
                <w:color w:val="000000" w:themeColor="text1"/>
              </w:rPr>
            </w:pPr>
            <w:r w:rsidRPr="00D1116F">
              <w:rPr>
                <w:rFonts w:ascii="Times New Roman" w:hAnsi="Times New Roman"/>
                <w:b/>
                <w:color w:val="000000" w:themeColor="text1"/>
              </w:rPr>
              <w:t>Организации, осуществляющие медицинскую деятельность</w:t>
            </w:r>
          </w:p>
        </w:tc>
      </w:tr>
      <w:tr w:rsidR="0071393B" w:rsidRPr="0069700F" w:rsidTr="00303B4D">
        <w:trPr>
          <w:jc w:val="center"/>
        </w:trPr>
        <w:tc>
          <w:tcPr>
            <w:tcW w:w="637" w:type="dxa"/>
          </w:tcPr>
          <w:p w:rsidR="0071393B" w:rsidRPr="0069700F" w:rsidRDefault="0071393B" w:rsidP="009C6B0F">
            <w:pPr>
              <w:ind w:firstLine="0"/>
              <w:jc w:val="center"/>
              <w:rPr>
                <w:rFonts w:ascii="Times New Roman" w:hAnsi="Times New Roman"/>
                <w:color w:val="000000" w:themeColor="text1"/>
              </w:rPr>
            </w:pPr>
            <w:r w:rsidRPr="0069700F">
              <w:rPr>
                <w:rFonts w:ascii="Times New Roman" w:hAnsi="Times New Roman"/>
                <w:color w:val="000000" w:themeColor="text1"/>
              </w:rPr>
              <w:t>2.1</w:t>
            </w:r>
          </w:p>
        </w:tc>
        <w:tc>
          <w:tcPr>
            <w:tcW w:w="6749" w:type="dxa"/>
          </w:tcPr>
          <w:p w:rsidR="0071393B" w:rsidRPr="0069700F" w:rsidRDefault="0071393B" w:rsidP="005E2A3F">
            <w:pPr>
              <w:pStyle w:val="ae"/>
              <w:rPr>
                <w:color w:val="000000" w:themeColor="text1"/>
              </w:rPr>
            </w:pPr>
            <w:r w:rsidRPr="0069700F">
              <w:rPr>
                <w:color w:val="000000" w:themeColor="text1"/>
              </w:rPr>
              <w:t xml:space="preserve">Негосударственное учреждение  здравоохранения </w:t>
            </w:r>
            <w:r w:rsidRPr="0069700F">
              <w:rPr>
                <w:bCs/>
                <w:color w:val="000000" w:themeColor="text1"/>
              </w:rPr>
              <w:t>Узловая</w:t>
            </w:r>
            <w:r w:rsidRPr="0069700F">
              <w:rPr>
                <w:color w:val="000000" w:themeColor="text1"/>
              </w:rPr>
              <w:t> </w:t>
            </w:r>
            <w:r w:rsidRPr="0069700F">
              <w:rPr>
                <w:bCs/>
                <w:color w:val="000000" w:themeColor="text1"/>
              </w:rPr>
              <w:t>поликлиника</w:t>
            </w:r>
            <w:r w:rsidRPr="0069700F">
              <w:rPr>
                <w:color w:val="000000" w:themeColor="text1"/>
              </w:rPr>
              <w:t> </w:t>
            </w:r>
            <w:r w:rsidRPr="0069700F">
              <w:rPr>
                <w:bCs/>
                <w:color w:val="000000" w:themeColor="text1"/>
              </w:rPr>
              <w:t>на</w:t>
            </w:r>
            <w:r w:rsidRPr="0069700F">
              <w:rPr>
                <w:color w:val="000000" w:themeColor="text1"/>
              </w:rPr>
              <w:t> станции </w:t>
            </w:r>
            <w:r w:rsidRPr="0069700F">
              <w:rPr>
                <w:bCs/>
                <w:color w:val="000000" w:themeColor="text1"/>
              </w:rPr>
              <w:t>Хилок</w:t>
            </w:r>
            <w:r w:rsidRPr="0069700F">
              <w:rPr>
                <w:color w:val="000000" w:themeColor="text1"/>
              </w:rPr>
              <w:t> открытого акционерного общества "Российские железные дороги"</w:t>
            </w:r>
          </w:p>
          <w:p w:rsidR="0071393B" w:rsidRPr="0069700F" w:rsidRDefault="0071393B" w:rsidP="005E2A3F">
            <w:pPr>
              <w:pStyle w:val="ae"/>
              <w:rPr>
                <w:color w:val="000000" w:themeColor="text1"/>
              </w:rPr>
            </w:pPr>
            <w:r w:rsidRPr="0069700F">
              <w:rPr>
                <w:color w:val="000000" w:themeColor="text1"/>
              </w:rPr>
              <w:t>(</w:t>
            </w:r>
            <w:hyperlink r:id="rId22" w:history="1">
              <w:r w:rsidRPr="0069700F">
                <w:rPr>
                  <w:rStyle w:val="aa"/>
                  <w:bCs/>
                  <w:color w:val="000000" w:themeColor="text1"/>
                  <w:shd w:val="clear" w:color="auto" w:fill="FFFFFF"/>
                </w:rPr>
                <w:t>ЧУЗ</w:t>
              </w:r>
              <w:r w:rsidRPr="0069700F">
                <w:rPr>
                  <w:rStyle w:val="aa"/>
                  <w:color w:val="000000" w:themeColor="text1"/>
                  <w:shd w:val="clear" w:color="auto" w:fill="FFFFFF"/>
                </w:rPr>
                <w:t> «</w:t>
              </w:r>
              <w:r w:rsidRPr="0069700F">
                <w:rPr>
                  <w:rStyle w:val="aa"/>
                  <w:bCs/>
                  <w:color w:val="000000" w:themeColor="text1"/>
                  <w:shd w:val="clear" w:color="auto" w:fill="FFFFFF"/>
                </w:rPr>
                <w:t>Узловая</w:t>
              </w:r>
              <w:r w:rsidRPr="0069700F">
                <w:rPr>
                  <w:rStyle w:val="aa"/>
                  <w:color w:val="000000" w:themeColor="text1"/>
                  <w:shd w:val="clear" w:color="auto" w:fill="FFFFFF"/>
                </w:rPr>
                <w:t> </w:t>
              </w:r>
              <w:r w:rsidRPr="0069700F">
                <w:rPr>
                  <w:rStyle w:val="aa"/>
                  <w:bCs/>
                  <w:color w:val="000000" w:themeColor="text1"/>
                  <w:shd w:val="clear" w:color="auto" w:fill="FFFFFF"/>
                </w:rPr>
                <w:t>поликлиника</w:t>
              </w:r>
              <w:r w:rsidRPr="0069700F">
                <w:rPr>
                  <w:rStyle w:val="aa"/>
                  <w:color w:val="000000" w:themeColor="text1"/>
                  <w:shd w:val="clear" w:color="auto" w:fill="FFFFFF"/>
                </w:rPr>
                <w:t> на ст. </w:t>
              </w:r>
              <w:r w:rsidRPr="0069700F">
                <w:rPr>
                  <w:rStyle w:val="aa"/>
                  <w:bCs/>
                  <w:color w:val="000000" w:themeColor="text1"/>
                  <w:shd w:val="clear" w:color="auto" w:fill="FFFFFF"/>
                </w:rPr>
                <w:t>Хилок</w:t>
              </w:r>
              <w:r w:rsidRPr="0069700F">
                <w:rPr>
                  <w:rStyle w:val="aa"/>
                  <w:color w:val="000000" w:themeColor="text1"/>
                  <w:shd w:val="clear" w:color="auto" w:fill="FFFFFF"/>
                </w:rPr>
                <w:t> ОАО «РЖД</w:t>
              </w:r>
            </w:hyperlink>
            <w:r w:rsidRPr="0069700F">
              <w:rPr>
                <w:color w:val="000000" w:themeColor="text1"/>
              </w:rPr>
              <w:t>»)</w:t>
            </w:r>
          </w:p>
        </w:tc>
        <w:tc>
          <w:tcPr>
            <w:tcW w:w="3864" w:type="dxa"/>
          </w:tcPr>
          <w:p w:rsidR="0071393B" w:rsidRPr="0069700F" w:rsidRDefault="0071393B" w:rsidP="005E2A3F">
            <w:pPr>
              <w:pStyle w:val="ae"/>
            </w:pPr>
            <w:r w:rsidRPr="0069700F">
              <w:t>г. Хилок, ул. Калинина, д. 23</w:t>
            </w:r>
          </w:p>
        </w:tc>
        <w:tc>
          <w:tcPr>
            <w:tcW w:w="1890" w:type="dxa"/>
          </w:tcPr>
          <w:p w:rsidR="0071393B" w:rsidRPr="0069700F" w:rsidRDefault="00232D56" w:rsidP="005E2A3F">
            <w:pPr>
              <w:ind w:firstLine="0"/>
              <w:jc w:val="center"/>
              <w:rPr>
                <w:rFonts w:ascii="Times New Roman" w:hAnsi="Times New Roman"/>
                <w:color w:val="000000" w:themeColor="text1"/>
              </w:rPr>
            </w:pPr>
            <w:r>
              <w:rPr>
                <w:rFonts w:ascii="Times New Roman" w:hAnsi="Times New Roman"/>
                <w:color w:val="000000" w:themeColor="text1"/>
              </w:rPr>
              <w:t xml:space="preserve">Схема № </w:t>
            </w:r>
            <w:r w:rsidR="00312F7C">
              <w:rPr>
                <w:rFonts w:ascii="Times New Roman" w:hAnsi="Times New Roman"/>
                <w:color w:val="000000" w:themeColor="text1"/>
              </w:rPr>
              <w:t>39</w:t>
            </w:r>
          </w:p>
        </w:tc>
        <w:tc>
          <w:tcPr>
            <w:tcW w:w="2100" w:type="dxa"/>
          </w:tcPr>
          <w:p w:rsidR="0071393B" w:rsidRPr="0069700F" w:rsidRDefault="0071393B">
            <w:pPr>
              <w:ind w:firstLine="0"/>
              <w:jc w:val="left"/>
              <w:rPr>
                <w:rFonts w:ascii="Times New Roman" w:hAnsi="Times New Roman"/>
                <w:color w:val="000000" w:themeColor="text1"/>
              </w:rPr>
            </w:pPr>
          </w:p>
        </w:tc>
      </w:tr>
      <w:tr w:rsidR="00232D56" w:rsidRPr="0069700F" w:rsidTr="00303B4D">
        <w:trPr>
          <w:jc w:val="center"/>
        </w:trPr>
        <w:tc>
          <w:tcPr>
            <w:tcW w:w="637" w:type="dxa"/>
          </w:tcPr>
          <w:p w:rsidR="00232D56" w:rsidRPr="0069700F" w:rsidRDefault="00232D56" w:rsidP="009C6B0F">
            <w:pPr>
              <w:ind w:firstLine="0"/>
              <w:jc w:val="center"/>
              <w:rPr>
                <w:rFonts w:ascii="Times New Roman" w:hAnsi="Times New Roman"/>
                <w:color w:val="000000" w:themeColor="text1"/>
              </w:rPr>
            </w:pPr>
            <w:r w:rsidRPr="0069700F">
              <w:rPr>
                <w:rFonts w:ascii="Times New Roman" w:hAnsi="Times New Roman"/>
                <w:color w:val="000000" w:themeColor="text1"/>
              </w:rPr>
              <w:t>2.2</w:t>
            </w:r>
          </w:p>
        </w:tc>
        <w:tc>
          <w:tcPr>
            <w:tcW w:w="6749" w:type="dxa"/>
          </w:tcPr>
          <w:p w:rsidR="00232D56" w:rsidRPr="0069700F" w:rsidRDefault="00232D56" w:rsidP="000541CD">
            <w:pPr>
              <w:pStyle w:val="ae"/>
            </w:pPr>
            <w:r w:rsidRPr="0069700F">
              <w:t>Государственное учреждение  здравоохранения «</w:t>
            </w:r>
            <w:proofErr w:type="spellStart"/>
            <w:r w:rsidRPr="0069700F">
              <w:t>Хилокская</w:t>
            </w:r>
            <w:proofErr w:type="spellEnd"/>
            <w:r w:rsidRPr="0069700F">
              <w:t xml:space="preserve"> центральная районная больница» (ГУЗ «</w:t>
            </w:r>
            <w:proofErr w:type="spellStart"/>
            <w:r w:rsidRPr="0069700F">
              <w:t>Хилокская</w:t>
            </w:r>
            <w:proofErr w:type="spellEnd"/>
            <w:r w:rsidRPr="0069700F">
              <w:t xml:space="preserve"> ЦРБ»)</w:t>
            </w:r>
          </w:p>
        </w:tc>
        <w:tc>
          <w:tcPr>
            <w:tcW w:w="3864" w:type="dxa"/>
          </w:tcPr>
          <w:p w:rsidR="00232D56" w:rsidRPr="0069700F" w:rsidRDefault="00232D56" w:rsidP="005E2A3F">
            <w:pPr>
              <w:pStyle w:val="ae"/>
            </w:pPr>
            <w:r w:rsidRPr="0069700F">
              <w:t>г. Хилок, ул. Орджоникидзе, д. 7А</w:t>
            </w:r>
          </w:p>
        </w:tc>
        <w:tc>
          <w:tcPr>
            <w:tcW w:w="1890" w:type="dxa"/>
          </w:tcPr>
          <w:p w:rsidR="00232D56" w:rsidRPr="0069700F"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4</w:t>
            </w:r>
            <w:r w:rsidR="00312F7C">
              <w:rPr>
                <w:rFonts w:ascii="Times New Roman" w:hAnsi="Times New Roman"/>
                <w:color w:val="000000" w:themeColor="text1"/>
              </w:rPr>
              <w:t>0</w:t>
            </w:r>
          </w:p>
        </w:tc>
        <w:tc>
          <w:tcPr>
            <w:tcW w:w="2100" w:type="dxa"/>
          </w:tcPr>
          <w:p w:rsidR="00232D56" w:rsidRDefault="00232D56"/>
        </w:tc>
      </w:tr>
      <w:tr w:rsidR="00232D56" w:rsidRPr="00846BAE" w:rsidTr="00303B4D">
        <w:trPr>
          <w:jc w:val="center"/>
        </w:trPr>
        <w:tc>
          <w:tcPr>
            <w:tcW w:w="637" w:type="dxa"/>
          </w:tcPr>
          <w:p w:rsidR="00232D56" w:rsidRPr="0069700F" w:rsidRDefault="00232D56" w:rsidP="009C6B0F">
            <w:pPr>
              <w:ind w:firstLine="0"/>
              <w:jc w:val="center"/>
              <w:rPr>
                <w:rFonts w:ascii="Times New Roman" w:hAnsi="Times New Roman"/>
                <w:color w:val="000000" w:themeColor="text1"/>
              </w:rPr>
            </w:pPr>
            <w:r w:rsidRPr="0069700F">
              <w:rPr>
                <w:rFonts w:ascii="Times New Roman" w:hAnsi="Times New Roman"/>
                <w:color w:val="000000" w:themeColor="text1"/>
              </w:rPr>
              <w:t>2.3</w:t>
            </w:r>
          </w:p>
        </w:tc>
        <w:tc>
          <w:tcPr>
            <w:tcW w:w="6749" w:type="dxa"/>
          </w:tcPr>
          <w:p w:rsidR="00232D56" w:rsidRPr="0069700F" w:rsidRDefault="00232D56" w:rsidP="005E2A3F">
            <w:pPr>
              <w:pStyle w:val="ae"/>
            </w:pPr>
            <w:r w:rsidRPr="0069700F">
              <w:t xml:space="preserve">Государственное учреждение  здравоохранения центральная районная больница «Станция скорой медицинской помощи» </w:t>
            </w:r>
          </w:p>
          <w:p w:rsidR="00232D56" w:rsidRPr="0069700F" w:rsidRDefault="00232D56" w:rsidP="005E2A3F">
            <w:pPr>
              <w:pStyle w:val="ae"/>
            </w:pPr>
            <w:r w:rsidRPr="0069700F">
              <w:t>(ГУЗ ЦРБ «Станция скорой медицинской помощи»)</w:t>
            </w:r>
          </w:p>
        </w:tc>
        <w:tc>
          <w:tcPr>
            <w:tcW w:w="3864" w:type="dxa"/>
          </w:tcPr>
          <w:p w:rsidR="00232D56" w:rsidRPr="0069700F" w:rsidRDefault="00232D56" w:rsidP="001F1E4A">
            <w:pPr>
              <w:pStyle w:val="ae"/>
            </w:pPr>
            <w:r w:rsidRPr="0069700F">
              <w:t>г. Хилок, ул. Орджоникидзе, д. 7А</w:t>
            </w:r>
          </w:p>
        </w:tc>
        <w:tc>
          <w:tcPr>
            <w:tcW w:w="1890" w:type="dxa"/>
          </w:tcPr>
          <w:p w:rsidR="00232D56" w:rsidRPr="0069700F"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4</w:t>
            </w:r>
            <w:r w:rsidR="00312F7C">
              <w:rPr>
                <w:rFonts w:ascii="Times New Roman" w:hAnsi="Times New Roman"/>
                <w:color w:val="000000" w:themeColor="text1"/>
              </w:rPr>
              <w:t>1</w:t>
            </w:r>
          </w:p>
        </w:tc>
        <w:tc>
          <w:tcPr>
            <w:tcW w:w="2100" w:type="dxa"/>
          </w:tcPr>
          <w:p w:rsidR="00232D56" w:rsidRDefault="00232D56"/>
        </w:tc>
      </w:tr>
      <w:tr w:rsidR="00232D56" w:rsidRPr="00846BAE" w:rsidTr="00303B4D">
        <w:trPr>
          <w:jc w:val="center"/>
        </w:trPr>
        <w:tc>
          <w:tcPr>
            <w:tcW w:w="637" w:type="dxa"/>
          </w:tcPr>
          <w:p w:rsidR="00232D56" w:rsidRPr="0069700F" w:rsidRDefault="00232D56" w:rsidP="009C6B0F">
            <w:pPr>
              <w:ind w:firstLine="0"/>
              <w:jc w:val="center"/>
              <w:rPr>
                <w:rFonts w:ascii="Times New Roman" w:hAnsi="Times New Roman"/>
                <w:color w:val="000000" w:themeColor="text1"/>
              </w:rPr>
            </w:pPr>
            <w:r w:rsidRPr="0069700F">
              <w:rPr>
                <w:rFonts w:ascii="Times New Roman" w:hAnsi="Times New Roman"/>
                <w:color w:val="000000" w:themeColor="text1"/>
              </w:rPr>
              <w:t>2.4</w:t>
            </w:r>
          </w:p>
        </w:tc>
        <w:tc>
          <w:tcPr>
            <w:tcW w:w="6749" w:type="dxa"/>
          </w:tcPr>
          <w:p w:rsidR="00232D56" w:rsidRPr="0069700F" w:rsidRDefault="00232D56" w:rsidP="000541CD">
            <w:pPr>
              <w:pStyle w:val="ae"/>
            </w:pPr>
            <w:r w:rsidRPr="0069700F">
              <w:t>Государственное учреждение  здравоохранения центральная районная больница «Роддом» (ГУЗ ЦРБ «Роддом»)</w:t>
            </w:r>
          </w:p>
        </w:tc>
        <w:tc>
          <w:tcPr>
            <w:tcW w:w="3864" w:type="dxa"/>
          </w:tcPr>
          <w:p w:rsidR="00232D56" w:rsidRPr="0069700F" w:rsidRDefault="00232D56" w:rsidP="001F1E4A">
            <w:pPr>
              <w:pStyle w:val="ae"/>
            </w:pPr>
            <w:r w:rsidRPr="0069700F">
              <w:t>г. Хилок, ул. Орджоникидзе, д. 7А</w:t>
            </w:r>
          </w:p>
        </w:tc>
        <w:tc>
          <w:tcPr>
            <w:tcW w:w="1890" w:type="dxa"/>
          </w:tcPr>
          <w:p w:rsidR="00232D56" w:rsidRPr="0069700F"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4</w:t>
            </w:r>
            <w:r w:rsidR="00312F7C">
              <w:rPr>
                <w:rFonts w:ascii="Times New Roman" w:hAnsi="Times New Roman"/>
                <w:color w:val="000000" w:themeColor="text1"/>
              </w:rPr>
              <w:t>2</w:t>
            </w:r>
          </w:p>
        </w:tc>
        <w:tc>
          <w:tcPr>
            <w:tcW w:w="2100" w:type="dxa"/>
          </w:tcPr>
          <w:p w:rsidR="00232D56" w:rsidRDefault="00232D56"/>
        </w:tc>
      </w:tr>
      <w:tr w:rsidR="00232D56" w:rsidRPr="0069700F" w:rsidTr="00303B4D">
        <w:trPr>
          <w:jc w:val="center"/>
        </w:trPr>
        <w:tc>
          <w:tcPr>
            <w:tcW w:w="637" w:type="dxa"/>
          </w:tcPr>
          <w:p w:rsidR="00232D56" w:rsidRPr="0069700F" w:rsidRDefault="00232D56" w:rsidP="009C6B0F">
            <w:pPr>
              <w:ind w:firstLine="0"/>
              <w:jc w:val="center"/>
              <w:rPr>
                <w:rFonts w:ascii="Times New Roman" w:hAnsi="Times New Roman"/>
                <w:color w:val="000000" w:themeColor="text1"/>
              </w:rPr>
            </w:pPr>
            <w:r w:rsidRPr="0069700F">
              <w:rPr>
                <w:rFonts w:ascii="Times New Roman" w:hAnsi="Times New Roman"/>
                <w:color w:val="000000" w:themeColor="text1"/>
              </w:rPr>
              <w:t>2.5</w:t>
            </w:r>
          </w:p>
        </w:tc>
        <w:tc>
          <w:tcPr>
            <w:tcW w:w="6749" w:type="dxa"/>
          </w:tcPr>
          <w:p w:rsidR="00232D56" w:rsidRPr="0069700F" w:rsidRDefault="00232D56" w:rsidP="000541CD">
            <w:pPr>
              <w:pStyle w:val="ae"/>
            </w:pPr>
            <w:r w:rsidRPr="0069700F">
              <w:t>Государственное учреждение  здравоохранения центральная районная больница «Поликлиника» (ГУЗ ЦРБ «Поликлиника»)</w:t>
            </w:r>
          </w:p>
        </w:tc>
        <w:tc>
          <w:tcPr>
            <w:tcW w:w="3864" w:type="dxa"/>
          </w:tcPr>
          <w:p w:rsidR="00232D56" w:rsidRPr="0069700F" w:rsidRDefault="00232D56" w:rsidP="005E2A3F">
            <w:pPr>
              <w:pStyle w:val="ae"/>
            </w:pPr>
            <w:r w:rsidRPr="0069700F">
              <w:t>г. Хилок, ул. Калинина, д. 35</w:t>
            </w:r>
          </w:p>
        </w:tc>
        <w:tc>
          <w:tcPr>
            <w:tcW w:w="1890" w:type="dxa"/>
          </w:tcPr>
          <w:p w:rsidR="00232D56" w:rsidRPr="0069700F"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4</w:t>
            </w:r>
            <w:r w:rsidR="00312F7C">
              <w:rPr>
                <w:rFonts w:ascii="Times New Roman" w:hAnsi="Times New Roman"/>
                <w:color w:val="000000" w:themeColor="text1"/>
              </w:rPr>
              <w:t>3</w:t>
            </w:r>
          </w:p>
        </w:tc>
        <w:tc>
          <w:tcPr>
            <w:tcW w:w="2100" w:type="dxa"/>
          </w:tcPr>
          <w:p w:rsidR="00232D56" w:rsidRDefault="00232D56"/>
        </w:tc>
      </w:tr>
      <w:tr w:rsidR="00232D56" w:rsidRPr="0069700F" w:rsidTr="00303B4D">
        <w:trPr>
          <w:jc w:val="center"/>
        </w:trPr>
        <w:tc>
          <w:tcPr>
            <w:tcW w:w="637" w:type="dxa"/>
          </w:tcPr>
          <w:p w:rsidR="00232D56" w:rsidRPr="0069700F" w:rsidRDefault="00232D56" w:rsidP="009C6B0F">
            <w:pPr>
              <w:ind w:firstLine="0"/>
              <w:jc w:val="center"/>
              <w:rPr>
                <w:rFonts w:ascii="Times New Roman" w:hAnsi="Times New Roman"/>
                <w:color w:val="000000" w:themeColor="text1"/>
              </w:rPr>
            </w:pPr>
            <w:r w:rsidRPr="0069700F">
              <w:rPr>
                <w:rFonts w:ascii="Times New Roman" w:hAnsi="Times New Roman"/>
                <w:color w:val="000000" w:themeColor="text1"/>
              </w:rPr>
              <w:t>2.6</w:t>
            </w:r>
          </w:p>
        </w:tc>
        <w:tc>
          <w:tcPr>
            <w:tcW w:w="6749" w:type="dxa"/>
          </w:tcPr>
          <w:p w:rsidR="00232D56" w:rsidRPr="0069700F" w:rsidRDefault="00232D56" w:rsidP="000541CD">
            <w:pPr>
              <w:pStyle w:val="ae"/>
            </w:pPr>
            <w:r w:rsidRPr="0069700F">
              <w:t>учреждение  здравоохранения центральная районная больница «Детская поликлиника» (УЗ ЦРБ «Детская поликлиника»)</w:t>
            </w:r>
          </w:p>
        </w:tc>
        <w:tc>
          <w:tcPr>
            <w:tcW w:w="3864" w:type="dxa"/>
          </w:tcPr>
          <w:p w:rsidR="00232D56" w:rsidRPr="0069700F" w:rsidRDefault="00232D56" w:rsidP="005E2A3F">
            <w:pPr>
              <w:pStyle w:val="ae"/>
            </w:pPr>
            <w:r w:rsidRPr="0069700F">
              <w:t>г. Хилок, ул. Дзержинского, д. 9</w:t>
            </w:r>
          </w:p>
        </w:tc>
        <w:tc>
          <w:tcPr>
            <w:tcW w:w="1890" w:type="dxa"/>
          </w:tcPr>
          <w:p w:rsidR="00232D56" w:rsidRPr="0069700F"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4</w:t>
            </w:r>
            <w:r w:rsidR="00312F7C">
              <w:rPr>
                <w:rFonts w:ascii="Times New Roman" w:hAnsi="Times New Roman"/>
                <w:color w:val="000000" w:themeColor="text1"/>
              </w:rPr>
              <w:t>4</w:t>
            </w:r>
          </w:p>
        </w:tc>
        <w:tc>
          <w:tcPr>
            <w:tcW w:w="2100" w:type="dxa"/>
          </w:tcPr>
          <w:p w:rsidR="00232D56" w:rsidRDefault="00232D56"/>
        </w:tc>
      </w:tr>
      <w:tr w:rsidR="00232D56" w:rsidRPr="00C64C5D" w:rsidTr="00303B4D">
        <w:trPr>
          <w:jc w:val="center"/>
        </w:trPr>
        <w:tc>
          <w:tcPr>
            <w:tcW w:w="637" w:type="dxa"/>
          </w:tcPr>
          <w:p w:rsidR="00232D56" w:rsidRPr="00C64C5D" w:rsidRDefault="00232D56" w:rsidP="009C6B0F">
            <w:pPr>
              <w:ind w:firstLine="0"/>
              <w:jc w:val="center"/>
              <w:rPr>
                <w:rFonts w:ascii="Times New Roman" w:hAnsi="Times New Roman"/>
                <w:color w:val="000000" w:themeColor="text1"/>
              </w:rPr>
            </w:pPr>
            <w:r w:rsidRPr="00C64C5D">
              <w:rPr>
                <w:rFonts w:ascii="Times New Roman" w:hAnsi="Times New Roman"/>
                <w:color w:val="000000" w:themeColor="text1"/>
              </w:rPr>
              <w:t>2.7</w:t>
            </w:r>
          </w:p>
        </w:tc>
        <w:tc>
          <w:tcPr>
            <w:tcW w:w="6749" w:type="dxa"/>
          </w:tcPr>
          <w:p w:rsidR="00232D56" w:rsidRPr="00C64C5D" w:rsidRDefault="00232D56" w:rsidP="005E2A3F">
            <w:pPr>
              <w:pStyle w:val="ae"/>
            </w:pPr>
            <w:r w:rsidRPr="00C64C5D">
              <w:t>ООО «</w:t>
            </w:r>
            <w:proofErr w:type="spellStart"/>
            <w:r w:rsidRPr="00C64C5D">
              <w:t>Максидент</w:t>
            </w:r>
            <w:proofErr w:type="spellEnd"/>
            <w:r w:rsidRPr="00C64C5D">
              <w:t>» (стоматология)</w:t>
            </w:r>
          </w:p>
        </w:tc>
        <w:tc>
          <w:tcPr>
            <w:tcW w:w="3864" w:type="dxa"/>
          </w:tcPr>
          <w:p w:rsidR="00232D56" w:rsidRPr="00C64C5D" w:rsidRDefault="00232D56" w:rsidP="0069700F">
            <w:pPr>
              <w:pStyle w:val="ae"/>
            </w:pPr>
            <w:r w:rsidRPr="00C64C5D">
              <w:t xml:space="preserve">г. Хилок, ул. </w:t>
            </w:r>
            <w:proofErr w:type="gramStart"/>
            <w:r w:rsidRPr="00C64C5D">
              <w:t>Октябрьская</w:t>
            </w:r>
            <w:proofErr w:type="gramEnd"/>
            <w:r w:rsidRPr="00C64C5D">
              <w:t>, д. 1/1</w:t>
            </w:r>
          </w:p>
        </w:tc>
        <w:tc>
          <w:tcPr>
            <w:tcW w:w="1890" w:type="dxa"/>
          </w:tcPr>
          <w:p w:rsidR="00232D56" w:rsidRPr="00C64C5D"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4</w:t>
            </w:r>
            <w:r w:rsidR="00312F7C">
              <w:rPr>
                <w:rFonts w:ascii="Times New Roman" w:hAnsi="Times New Roman"/>
                <w:color w:val="000000" w:themeColor="text1"/>
              </w:rPr>
              <w:t>5</w:t>
            </w:r>
          </w:p>
        </w:tc>
        <w:tc>
          <w:tcPr>
            <w:tcW w:w="2100" w:type="dxa"/>
          </w:tcPr>
          <w:p w:rsidR="00232D56" w:rsidRDefault="00232D56"/>
        </w:tc>
      </w:tr>
      <w:tr w:rsidR="0071393B" w:rsidRPr="00C64C5D" w:rsidTr="00303B4D">
        <w:trPr>
          <w:jc w:val="center"/>
        </w:trPr>
        <w:tc>
          <w:tcPr>
            <w:tcW w:w="637" w:type="dxa"/>
          </w:tcPr>
          <w:p w:rsidR="0071393B" w:rsidRPr="00C64C5D" w:rsidRDefault="0071393B" w:rsidP="009C6B0F">
            <w:pPr>
              <w:ind w:firstLine="0"/>
              <w:jc w:val="center"/>
              <w:rPr>
                <w:rFonts w:ascii="Times New Roman" w:hAnsi="Times New Roman"/>
                <w:color w:val="000000" w:themeColor="text1"/>
              </w:rPr>
            </w:pPr>
            <w:r w:rsidRPr="00C64C5D">
              <w:rPr>
                <w:rFonts w:ascii="Times New Roman" w:hAnsi="Times New Roman"/>
                <w:color w:val="000000" w:themeColor="text1"/>
              </w:rPr>
              <w:t>2.8</w:t>
            </w:r>
          </w:p>
        </w:tc>
        <w:tc>
          <w:tcPr>
            <w:tcW w:w="6749" w:type="dxa"/>
          </w:tcPr>
          <w:p w:rsidR="0071393B" w:rsidRPr="00C64C5D" w:rsidRDefault="0071393B" w:rsidP="005E2A3F">
            <w:pPr>
              <w:pStyle w:val="ae"/>
              <w:rPr>
                <w:szCs w:val="28"/>
              </w:rPr>
            </w:pPr>
            <w:r w:rsidRPr="00C64C5D">
              <w:rPr>
                <w:szCs w:val="28"/>
              </w:rPr>
              <w:t xml:space="preserve">ГУЗ </w:t>
            </w:r>
            <w:proofErr w:type="spellStart"/>
            <w:r w:rsidRPr="00C64C5D">
              <w:rPr>
                <w:szCs w:val="28"/>
              </w:rPr>
              <w:t>Хилокская</w:t>
            </w:r>
            <w:proofErr w:type="spellEnd"/>
            <w:r w:rsidRPr="00C64C5D">
              <w:rPr>
                <w:szCs w:val="28"/>
              </w:rPr>
              <w:t xml:space="preserve"> ЦРБ Участковая больница </w:t>
            </w:r>
            <w:proofErr w:type="spellStart"/>
            <w:r w:rsidRPr="00C64C5D">
              <w:rPr>
                <w:szCs w:val="28"/>
              </w:rPr>
              <w:t>пгт</w:t>
            </w:r>
            <w:proofErr w:type="spellEnd"/>
            <w:r w:rsidRPr="00C64C5D">
              <w:rPr>
                <w:szCs w:val="28"/>
              </w:rPr>
              <w:t xml:space="preserve"> Могзон (детская консультация и поликлиника)</w:t>
            </w:r>
          </w:p>
        </w:tc>
        <w:tc>
          <w:tcPr>
            <w:tcW w:w="3864" w:type="dxa"/>
          </w:tcPr>
          <w:p w:rsidR="0071393B" w:rsidRPr="00C64C5D" w:rsidRDefault="0071393B" w:rsidP="00792FCA">
            <w:pPr>
              <w:pStyle w:val="ae"/>
            </w:pPr>
            <w:proofErr w:type="spellStart"/>
            <w:r w:rsidRPr="00C64C5D">
              <w:rPr>
                <w:shd w:val="clear" w:color="auto" w:fill="FFFFFF"/>
              </w:rPr>
              <w:t>пгт</w:t>
            </w:r>
            <w:proofErr w:type="spellEnd"/>
            <w:r w:rsidRPr="00C64C5D">
              <w:rPr>
                <w:shd w:val="clear" w:color="auto" w:fill="FFFFFF"/>
              </w:rPr>
              <w:t> </w:t>
            </w:r>
            <w:r w:rsidRPr="00C64C5D">
              <w:rPr>
                <w:bCs/>
                <w:shd w:val="clear" w:color="auto" w:fill="FFFFFF"/>
              </w:rPr>
              <w:t>Могзон</w:t>
            </w:r>
            <w:r w:rsidRPr="00C64C5D">
              <w:rPr>
                <w:shd w:val="clear" w:color="auto" w:fill="FFFFFF"/>
              </w:rPr>
              <w:t xml:space="preserve">, </w:t>
            </w:r>
            <w:proofErr w:type="spellStart"/>
            <w:proofErr w:type="gramStart"/>
            <w:r w:rsidRPr="00C64C5D">
              <w:rPr>
                <w:shd w:val="clear" w:color="auto" w:fill="FFFFFF"/>
              </w:rPr>
              <w:t>ул</w:t>
            </w:r>
            <w:proofErr w:type="spellEnd"/>
            <w:proofErr w:type="gramEnd"/>
            <w:r w:rsidRPr="00C64C5D">
              <w:rPr>
                <w:shd w:val="clear" w:color="auto" w:fill="FFFFFF"/>
              </w:rPr>
              <w:t xml:space="preserve"> Комсомольская, д. 15</w:t>
            </w:r>
            <w:hyperlink r:id="rId23" w:tgtFrame="_blank" w:tooltip="Осмотреть" w:history="1">
              <w:r w:rsidRPr="00C64C5D">
                <w:rPr>
                  <w:rStyle w:val="aa"/>
                  <w:shd w:val="clear" w:color="auto" w:fill="FFFFFF"/>
                </w:rPr>
                <w:t> </w:t>
              </w:r>
            </w:hyperlink>
          </w:p>
        </w:tc>
        <w:tc>
          <w:tcPr>
            <w:tcW w:w="1890" w:type="dxa"/>
          </w:tcPr>
          <w:p w:rsidR="0071393B" w:rsidRPr="00C64C5D"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4</w:t>
            </w:r>
            <w:r w:rsidR="00312F7C">
              <w:rPr>
                <w:rFonts w:ascii="Times New Roman" w:hAnsi="Times New Roman"/>
                <w:color w:val="000000" w:themeColor="text1"/>
              </w:rPr>
              <w:t>6</w:t>
            </w:r>
          </w:p>
        </w:tc>
        <w:tc>
          <w:tcPr>
            <w:tcW w:w="2100" w:type="dxa"/>
          </w:tcPr>
          <w:p w:rsidR="0071393B" w:rsidRPr="00C64C5D" w:rsidRDefault="0071393B">
            <w:pPr>
              <w:ind w:firstLine="0"/>
              <w:jc w:val="left"/>
              <w:rPr>
                <w:rFonts w:ascii="Times New Roman" w:hAnsi="Times New Roman"/>
                <w:color w:val="000000" w:themeColor="text1"/>
              </w:rPr>
            </w:pPr>
          </w:p>
        </w:tc>
      </w:tr>
      <w:tr w:rsidR="0071393B" w:rsidRPr="00C64C5D" w:rsidTr="00303B4D">
        <w:trPr>
          <w:jc w:val="center"/>
        </w:trPr>
        <w:tc>
          <w:tcPr>
            <w:tcW w:w="637" w:type="dxa"/>
          </w:tcPr>
          <w:p w:rsidR="0071393B" w:rsidRPr="00C64C5D" w:rsidRDefault="0071393B" w:rsidP="009C6B0F">
            <w:pPr>
              <w:ind w:firstLine="0"/>
              <w:jc w:val="center"/>
              <w:rPr>
                <w:rFonts w:ascii="Times New Roman" w:hAnsi="Times New Roman"/>
                <w:color w:val="000000" w:themeColor="text1"/>
              </w:rPr>
            </w:pPr>
            <w:r w:rsidRPr="00C64C5D">
              <w:rPr>
                <w:rFonts w:ascii="Times New Roman" w:hAnsi="Times New Roman"/>
                <w:color w:val="000000" w:themeColor="text1"/>
              </w:rPr>
              <w:t>2.9</w:t>
            </w:r>
          </w:p>
        </w:tc>
        <w:tc>
          <w:tcPr>
            <w:tcW w:w="6749" w:type="dxa"/>
          </w:tcPr>
          <w:p w:rsidR="0071393B" w:rsidRPr="00C64C5D" w:rsidRDefault="0071393B" w:rsidP="005E2A3F">
            <w:pPr>
              <w:pStyle w:val="ae"/>
              <w:rPr>
                <w:szCs w:val="28"/>
              </w:rPr>
            </w:pPr>
            <w:r w:rsidRPr="00C64C5D">
              <w:rPr>
                <w:szCs w:val="28"/>
              </w:rPr>
              <w:t xml:space="preserve">ГУЗ </w:t>
            </w:r>
            <w:proofErr w:type="spellStart"/>
            <w:r w:rsidRPr="00C64C5D">
              <w:rPr>
                <w:szCs w:val="28"/>
              </w:rPr>
              <w:t>Хилокская</w:t>
            </w:r>
            <w:proofErr w:type="spellEnd"/>
            <w:r w:rsidRPr="00C64C5D">
              <w:rPr>
                <w:szCs w:val="28"/>
              </w:rPr>
              <w:t xml:space="preserve"> ЦРБ Участковая больница </w:t>
            </w:r>
            <w:proofErr w:type="spellStart"/>
            <w:r w:rsidRPr="00C64C5D">
              <w:rPr>
                <w:szCs w:val="28"/>
              </w:rPr>
              <w:t>пгт</w:t>
            </w:r>
            <w:proofErr w:type="spellEnd"/>
            <w:r w:rsidRPr="00C64C5D">
              <w:rPr>
                <w:szCs w:val="28"/>
              </w:rPr>
              <w:t xml:space="preserve"> Могзон (стационар)</w:t>
            </w:r>
          </w:p>
        </w:tc>
        <w:tc>
          <w:tcPr>
            <w:tcW w:w="3864" w:type="dxa"/>
          </w:tcPr>
          <w:p w:rsidR="0071393B" w:rsidRPr="00C64C5D" w:rsidRDefault="0071393B" w:rsidP="005E2A3F">
            <w:pPr>
              <w:pStyle w:val="ae"/>
            </w:pPr>
            <w:proofErr w:type="spellStart"/>
            <w:r w:rsidRPr="00C64C5D">
              <w:rPr>
                <w:shd w:val="clear" w:color="auto" w:fill="FFFFFF"/>
              </w:rPr>
              <w:t>пгт</w:t>
            </w:r>
            <w:proofErr w:type="spellEnd"/>
            <w:r w:rsidRPr="00C64C5D">
              <w:rPr>
                <w:shd w:val="clear" w:color="auto" w:fill="FFFFFF"/>
              </w:rPr>
              <w:t> </w:t>
            </w:r>
            <w:r w:rsidRPr="00C64C5D">
              <w:rPr>
                <w:bCs/>
                <w:shd w:val="clear" w:color="auto" w:fill="FFFFFF"/>
              </w:rPr>
              <w:t>Могзон</w:t>
            </w:r>
            <w:r w:rsidRPr="00C64C5D">
              <w:rPr>
                <w:shd w:val="clear" w:color="auto" w:fill="FFFFFF"/>
              </w:rPr>
              <w:t xml:space="preserve">, </w:t>
            </w:r>
            <w:proofErr w:type="spellStart"/>
            <w:proofErr w:type="gramStart"/>
            <w:r w:rsidRPr="00C64C5D">
              <w:rPr>
                <w:shd w:val="clear" w:color="auto" w:fill="FFFFFF"/>
              </w:rPr>
              <w:t>ул</w:t>
            </w:r>
            <w:proofErr w:type="spellEnd"/>
            <w:proofErr w:type="gramEnd"/>
            <w:r w:rsidRPr="00C64C5D">
              <w:rPr>
                <w:shd w:val="clear" w:color="auto" w:fill="FFFFFF"/>
              </w:rPr>
              <w:t xml:space="preserve"> Комсомольская, д. 15</w:t>
            </w:r>
            <w:hyperlink r:id="rId24" w:tgtFrame="_blank" w:tooltip="Осмотреть" w:history="1">
              <w:r w:rsidRPr="00C64C5D">
                <w:rPr>
                  <w:rStyle w:val="aa"/>
                  <w:shd w:val="clear" w:color="auto" w:fill="FFFFFF"/>
                </w:rPr>
                <w:t> </w:t>
              </w:r>
            </w:hyperlink>
          </w:p>
        </w:tc>
        <w:tc>
          <w:tcPr>
            <w:tcW w:w="1890" w:type="dxa"/>
          </w:tcPr>
          <w:p w:rsidR="0071393B" w:rsidRPr="00C64C5D" w:rsidRDefault="00232D56" w:rsidP="005E2A3F">
            <w:pPr>
              <w:ind w:firstLine="0"/>
              <w:jc w:val="center"/>
              <w:rPr>
                <w:rFonts w:ascii="Times New Roman" w:hAnsi="Times New Roman"/>
                <w:color w:val="000000" w:themeColor="text1"/>
              </w:rPr>
            </w:pPr>
            <w:r>
              <w:rPr>
                <w:rFonts w:ascii="Times New Roman" w:hAnsi="Times New Roman"/>
                <w:color w:val="000000" w:themeColor="text1"/>
              </w:rPr>
              <w:t xml:space="preserve">Схема № </w:t>
            </w:r>
            <w:r w:rsidR="00312F7C">
              <w:rPr>
                <w:rFonts w:ascii="Times New Roman" w:hAnsi="Times New Roman"/>
                <w:color w:val="000000" w:themeColor="text1"/>
              </w:rPr>
              <w:t>47</w:t>
            </w:r>
          </w:p>
        </w:tc>
        <w:tc>
          <w:tcPr>
            <w:tcW w:w="2100" w:type="dxa"/>
          </w:tcPr>
          <w:p w:rsidR="0071393B" w:rsidRPr="00C64C5D" w:rsidRDefault="0071393B">
            <w:pPr>
              <w:ind w:firstLine="0"/>
              <w:jc w:val="left"/>
              <w:rPr>
                <w:rFonts w:ascii="Times New Roman" w:hAnsi="Times New Roman"/>
                <w:color w:val="000000" w:themeColor="text1"/>
              </w:rPr>
            </w:pPr>
          </w:p>
        </w:tc>
      </w:tr>
      <w:tr w:rsidR="00232D56" w:rsidRPr="005956AE" w:rsidTr="00303B4D">
        <w:trPr>
          <w:jc w:val="center"/>
        </w:trPr>
        <w:tc>
          <w:tcPr>
            <w:tcW w:w="637" w:type="dxa"/>
          </w:tcPr>
          <w:p w:rsidR="00232D56" w:rsidRPr="005956AE" w:rsidRDefault="00232D56" w:rsidP="009C6B0F">
            <w:pPr>
              <w:ind w:firstLine="0"/>
              <w:jc w:val="center"/>
              <w:rPr>
                <w:rFonts w:ascii="Times New Roman" w:hAnsi="Times New Roman"/>
                <w:color w:val="000000" w:themeColor="text1"/>
              </w:rPr>
            </w:pPr>
            <w:r w:rsidRPr="005956AE">
              <w:rPr>
                <w:rFonts w:ascii="Times New Roman" w:hAnsi="Times New Roman"/>
                <w:color w:val="000000" w:themeColor="text1"/>
              </w:rPr>
              <w:t>2.10</w:t>
            </w:r>
          </w:p>
        </w:tc>
        <w:tc>
          <w:tcPr>
            <w:tcW w:w="6749" w:type="dxa"/>
          </w:tcPr>
          <w:p w:rsidR="00232D56" w:rsidRPr="005956AE" w:rsidRDefault="00232D56" w:rsidP="005E2A3F">
            <w:pPr>
              <w:pStyle w:val="ae"/>
              <w:rPr>
                <w:szCs w:val="28"/>
              </w:rPr>
            </w:pPr>
            <w:proofErr w:type="spellStart"/>
            <w:r w:rsidRPr="005956AE">
              <w:rPr>
                <w:szCs w:val="28"/>
              </w:rPr>
              <w:t>Бадинская</w:t>
            </w:r>
            <w:proofErr w:type="spellEnd"/>
            <w:r w:rsidRPr="005956AE">
              <w:rPr>
                <w:szCs w:val="28"/>
              </w:rPr>
              <w:t xml:space="preserve"> участковая больница</w:t>
            </w:r>
          </w:p>
        </w:tc>
        <w:tc>
          <w:tcPr>
            <w:tcW w:w="3864" w:type="dxa"/>
          </w:tcPr>
          <w:p w:rsidR="00232D56" w:rsidRPr="005956AE" w:rsidRDefault="00232D56" w:rsidP="005E2A3F">
            <w:pPr>
              <w:pStyle w:val="ae"/>
              <w:rPr>
                <w:szCs w:val="28"/>
              </w:rPr>
            </w:pPr>
            <w:proofErr w:type="spellStart"/>
            <w:r w:rsidRPr="005956AE">
              <w:rPr>
                <w:szCs w:val="28"/>
              </w:rPr>
              <w:t>с</w:t>
            </w:r>
            <w:proofErr w:type="gramStart"/>
            <w:r w:rsidRPr="005956AE">
              <w:rPr>
                <w:szCs w:val="28"/>
              </w:rPr>
              <w:t>.Б</w:t>
            </w:r>
            <w:proofErr w:type="gramEnd"/>
            <w:r w:rsidRPr="005956AE">
              <w:rPr>
                <w:szCs w:val="28"/>
              </w:rPr>
              <w:t>ада</w:t>
            </w:r>
            <w:proofErr w:type="spellEnd"/>
            <w:r w:rsidRPr="005956AE">
              <w:rPr>
                <w:szCs w:val="28"/>
              </w:rPr>
              <w:t xml:space="preserve">, </w:t>
            </w:r>
            <w:proofErr w:type="spellStart"/>
            <w:r w:rsidRPr="005956AE">
              <w:rPr>
                <w:szCs w:val="28"/>
              </w:rPr>
              <w:t>ул.Лесная</w:t>
            </w:r>
            <w:proofErr w:type="spellEnd"/>
            <w:r w:rsidRPr="005956AE">
              <w:rPr>
                <w:szCs w:val="28"/>
              </w:rPr>
              <w:t>, 45</w:t>
            </w:r>
          </w:p>
        </w:tc>
        <w:tc>
          <w:tcPr>
            <w:tcW w:w="1890" w:type="dxa"/>
          </w:tcPr>
          <w:p w:rsidR="00232D56" w:rsidRPr="005956AE" w:rsidRDefault="00232D56" w:rsidP="005E2A3F">
            <w:pPr>
              <w:ind w:firstLine="0"/>
              <w:jc w:val="center"/>
              <w:rPr>
                <w:rFonts w:ascii="Times New Roman" w:hAnsi="Times New Roman"/>
                <w:color w:val="000000" w:themeColor="text1"/>
              </w:rPr>
            </w:pPr>
            <w:r>
              <w:rPr>
                <w:rFonts w:ascii="Times New Roman" w:hAnsi="Times New Roman"/>
                <w:color w:val="000000" w:themeColor="text1"/>
              </w:rPr>
              <w:t xml:space="preserve">Схема № </w:t>
            </w:r>
            <w:r w:rsidR="00312F7C">
              <w:rPr>
                <w:rFonts w:ascii="Times New Roman" w:hAnsi="Times New Roman"/>
                <w:color w:val="000000" w:themeColor="text1"/>
              </w:rPr>
              <w:t>48</w:t>
            </w:r>
          </w:p>
        </w:tc>
        <w:tc>
          <w:tcPr>
            <w:tcW w:w="2100" w:type="dxa"/>
          </w:tcPr>
          <w:p w:rsidR="00232D56" w:rsidRDefault="00232D56"/>
        </w:tc>
      </w:tr>
      <w:tr w:rsidR="00232D56" w:rsidRPr="005956AE" w:rsidTr="00303B4D">
        <w:trPr>
          <w:jc w:val="center"/>
        </w:trPr>
        <w:tc>
          <w:tcPr>
            <w:tcW w:w="637" w:type="dxa"/>
          </w:tcPr>
          <w:p w:rsidR="00232D56" w:rsidRPr="005956AE" w:rsidRDefault="00232D56" w:rsidP="009C6B0F">
            <w:pPr>
              <w:ind w:firstLine="0"/>
              <w:jc w:val="center"/>
              <w:rPr>
                <w:rFonts w:ascii="Times New Roman" w:hAnsi="Times New Roman"/>
                <w:color w:val="000000" w:themeColor="text1"/>
              </w:rPr>
            </w:pPr>
            <w:r w:rsidRPr="005956AE">
              <w:rPr>
                <w:rFonts w:ascii="Times New Roman" w:hAnsi="Times New Roman"/>
                <w:color w:val="000000" w:themeColor="text1"/>
              </w:rPr>
              <w:t>2.11</w:t>
            </w:r>
          </w:p>
        </w:tc>
        <w:tc>
          <w:tcPr>
            <w:tcW w:w="6749" w:type="dxa"/>
          </w:tcPr>
          <w:p w:rsidR="00232D56" w:rsidRPr="005956AE" w:rsidRDefault="00232D56" w:rsidP="005E2A3F">
            <w:pPr>
              <w:pStyle w:val="ae"/>
              <w:rPr>
                <w:szCs w:val="28"/>
              </w:rPr>
            </w:pPr>
            <w:r w:rsidRPr="005956AE">
              <w:rPr>
                <w:szCs w:val="28"/>
              </w:rPr>
              <w:t>Фельдшерско-акушерский пункт (ФАП)</w:t>
            </w:r>
          </w:p>
        </w:tc>
        <w:tc>
          <w:tcPr>
            <w:tcW w:w="3864" w:type="dxa"/>
          </w:tcPr>
          <w:p w:rsidR="00232D56" w:rsidRPr="005956AE" w:rsidRDefault="00232D56" w:rsidP="005E2A3F">
            <w:pPr>
              <w:pStyle w:val="ae"/>
              <w:rPr>
                <w:szCs w:val="28"/>
              </w:rPr>
            </w:pPr>
            <w:r w:rsidRPr="005956AE">
              <w:rPr>
                <w:szCs w:val="28"/>
              </w:rPr>
              <w:t xml:space="preserve">с. </w:t>
            </w:r>
            <w:proofErr w:type="spellStart"/>
            <w:r w:rsidRPr="005956AE">
              <w:rPr>
                <w:szCs w:val="28"/>
              </w:rPr>
              <w:t>Гыршелун</w:t>
            </w:r>
            <w:proofErr w:type="spellEnd"/>
            <w:r w:rsidRPr="005956AE">
              <w:rPr>
                <w:szCs w:val="28"/>
              </w:rPr>
              <w:t>, ул. Нагорная, д. 17</w:t>
            </w:r>
          </w:p>
        </w:tc>
        <w:tc>
          <w:tcPr>
            <w:tcW w:w="1890" w:type="dxa"/>
          </w:tcPr>
          <w:p w:rsidR="00232D56" w:rsidRPr="005956AE" w:rsidRDefault="00232D56" w:rsidP="005E2A3F">
            <w:pPr>
              <w:ind w:firstLine="0"/>
              <w:jc w:val="center"/>
              <w:rPr>
                <w:rFonts w:ascii="Times New Roman" w:hAnsi="Times New Roman"/>
                <w:color w:val="000000" w:themeColor="text1"/>
              </w:rPr>
            </w:pPr>
            <w:r>
              <w:rPr>
                <w:rFonts w:ascii="Times New Roman" w:hAnsi="Times New Roman"/>
                <w:color w:val="000000" w:themeColor="text1"/>
              </w:rPr>
              <w:t xml:space="preserve">Схема № </w:t>
            </w:r>
            <w:r w:rsidR="00312F7C">
              <w:rPr>
                <w:rFonts w:ascii="Times New Roman" w:hAnsi="Times New Roman"/>
                <w:color w:val="000000" w:themeColor="text1"/>
              </w:rPr>
              <w:t>49</w:t>
            </w:r>
          </w:p>
        </w:tc>
        <w:tc>
          <w:tcPr>
            <w:tcW w:w="2100" w:type="dxa"/>
          </w:tcPr>
          <w:p w:rsidR="00232D56" w:rsidRDefault="00232D56"/>
        </w:tc>
      </w:tr>
      <w:tr w:rsidR="00232D56" w:rsidRPr="005956AE" w:rsidTr="00303B4D">
        <w:trPr>
          <w:jc w:val="center"/>
        </w:trPr>
        <w:tc>
          <w:tcPr>
            <w:tcW w:w="637" w:type="dxa"/>
          </w:tcPr>
          <w:p w:rsidR="00232D56" w:rsidRPr="005956AE" w:rsidRDefault="00232D56" w:rsidP="009C6B0F">
            <w:pPr>
              <w:ind w:firstLine="0"/>
              <w:jc w:val="center"/>
              <w:rPr>
                <w:rFonts w:ascii="Times New Roman" w:hAnsi="Times New Roman"/>
                <w:color w:val="000000" w:themeColor="text1"/>
              </w:rPr>
            </w:pPr>
            <w:r w:rsidRPr="005956AE">
              <w:rPr>
                <w:rFonts w:ascii="Times New Roman" w:hAnsi="Times New Roman"/>
                <w:color w:val="000000" w:themeColor="text1"/>
              </w:rPr>
              <w:t>2.12</w:t>
            </w:r>
          </w:p>
        </w:tc>
        <w:tc>
          <w:tcPr>
            <w:tcW w:w="6749" w:type="dxa"/>
          </w:tcPr>
          <w:p w:rsidR="00232D56" w:rsidRPr="005956AE" w:rsidRDefault="00232D56" w:rsidP="005E2A3F">
            <w:pPr>
              <w:pStyle w:val="ae"/>
              <w:rPr>
                <w:szCs w:val="28"/>
              </w:rPr>
            </w:pPr>
            <w:proofErr w:type="spellStart"/>
            <w:r w:rsidRPr="005956AE">
              <w:rPr>
                <w:szCs w:val="28"/>
              </w:rPr>
              <w:t>Линёво-Озёрская</w:t>
            </w:r>
            <w:proofErr w:type="spellEnd"/>
            <w:r w:rsidRPr="005956AE">
              <w:rPr>
                <w:szCs w:val="28"/>
              </w:rPr>
              <w:t xml:space="preserve"> участковая больница </w:t>
            </w:r>
          </w:p>
        </w:tc>
        <w:tc>
          <w:tcPr>
            <w:tcW w:w="3864" w:type="dxa"/>
          </w:tcPr>
          <w:p w:rsidR="00232D56" w:rsidRPr="005956AE" w:rsidRDefault="00232D56" w:rsidP="005E2A3F">
            <w:pPr>
              <w:pStyle w:val="ae"/>
              <w:rPr>
                <w:szCs w:val="28"/>
              </w:rPr>
            </w:pPr>
            <w:r w:rsidRPr="005956AE">
              <w:rPr>
                <w:szCs w:val="28"/>
              </w:rPr>
              <w:t xml:space="preserve">с. </w:t>
            </w:r>
            <w:proofErr w:type="spellStart"/>
            <w:r w:rsidRPr="005956AE">
              <w:rPr>
                <w:szCs w:val="28"/>
              </w:rPr>
              <w:t>Линёво</w:t>
            </w:r>
            <w:proofErr w:type="spellEnd"/>
            <w:r w:rsidRPr="005956AE">
              <w:rPr>
                <w:szCs w:val="28"/>
              </w:rPr>
              <w:t xml:space="preserve"> Озеро, ул. </w:t>
            </w:r>
            <w:proofErr w:type="gramStart"/>
            <w:r w:rsidRPr="005956AE">
              <w:rPr>
                <w:szCs w:val="28"/>
              </w:rPr>
              <w:t>Первомайская</w:t>
            </w:r>
            <w:proofErr w:type="gramEnd"/>
            <w:r w:rsidRPr="005956AE">
              <w:rPr>
                <w:szCs w:val="28"/>
              </w:rPr>
              <w:t>, д. 1</w:t>
            </w:r>
          </w:p>
        </w:tc>
        <w:tc>
          <w:tcPr>
            <w:tcW w:w="1890" w:type="dxa"/>
          </w:tcPr>
          <w:p w:rsidR="00232D56" w:rsidRPr="005956AE"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5</w:t>
            </w:r>
            <w:r w:rsidR="00312F7C">
              <w:rPr>
                <w:rFonts w:ascii="Times New Roman" w:hAnsi="Times New Roman"/>
                <w:color w:val="000000" w:themeColor="text1"/>
              </w:rPr>
              <w:t>0</w:t>
            </w:r>
          </w:p>
        </w:tc>
        <w:tc>
          <w:tcPr>
            <w:tcW w:w="2100" w:type="dxa"/>
          </w:tcPr>
          <w:p w:rsidR="00232D56" w:rsidRDefault="00232D56"/>
        </w:tc>
      </w:tr>
      <w:tr w:rsidR="0071393B" w:rsidRPr="005956AE" w:rsidTr="00303B4D">
        <w:trPr>
          <w:jc w:val="center"/>
        </w:trPr>
        <w:tc>
          <w:tcPr>
            <w:tcW w:w="637" w:type="dxa"/>
          </w:tcPr>
          <w:p w:rsidR="0071393B" w:rsidRPr="005956AE" w:rsidRDefault="0071393B" w:rsidP="009C6B0F">
            <w:pPr>
              <w:ind w:firstLine="0"/>
              <w:jc w:val="center"/>
              <w:rPr>
                <w:rFonts w:ascii="Times New Roman" w:hAnsi="Times New Roman"/>
                <w:color w:val="000000" w:themeColor="text1"/>
              </w:rPr>
            </w:pPr>
            <w:r w:rsidRPr="005956AE">
              <w:rPr>
                <w:rFonts w:ascii="Times New Roman" w:hAnsi="Times New Roman"/>
                <w:color w:val="000000" w:themeColor="text1"/>
              </w:rPr>
              <w:lastRenderedPageBreak/>
              <w:t>2.13</w:t>
            </w:r>
          </w:p>
        </w:tc>
        <w:tc>
          <w:tcPr>
            <w:tcW w:w="6749" w:type="dxa"/>
          </w:tcPr>
          <w:p w:rsidR="0071393B" w:rsidRPr="005956AE" w:rsidRDefault="0071393B" w:rsidP="005E2A3F">
            <w:pPr>
              <w:pStyle w:val="ae"/>
              <w:rPr>
                <w:szCs w:val="28"/>
              </w:rPr>
            </w:pPr>
            <w:r w:rsidRPr="005956AE">
              <w:rPr>
                <w:szCs w:val="28"/>
              </w:rPr>
              <w:t>ГУЗ «</w:t>
            </w:r>
            <w:proofErr w:type="spellStart"/>
            <w:r w:rsidRPr="005956AE">
              <w:rPr>
                <w:szCs w:val="28"/>
              </w:rPr>
              <w:t>Хилокская</w:t>
            </w:r>
            <w:proofErr w:type="spellEnd"/>
            <w:r w:rsidRPr="005956AE">
              <w:rPr>
                <w:szCs w:val="28"/>
              </w:rPr>
              <w:t xml:space="preserve"> ЦРБ» Фельдшерский пункт с. </w:t>
            </w:r>
            <w:proofErr w:type="spellStart"/>
            <w:r w:rsidRPr="005956AE">
              <w:rPr>
                <w:szCs w:val="28"/>
              </w:rPr>
              <w:t>Жипхеген</w:t>
            </w:r>
            <w:proofErr w:type="spellEnd"/>
          </w:p>
        </w:tc>
        <w:tc>
          <w:tcPr>
            <w:tcW w:w="3864" w:type="dxa"/>
          </w:tcPr>
          <w:p w:rsidR="0071393B" w:rsidRPr="005956AE" w:rsidRDefault="0071393B" w:rsidP="005E2A3F">
            <w:pPr>
              <w:pStyle w:val="ae"/>
              <w:rPr>
                <w:szCs w:val="28"/>
              </w:rPr>
            </w:pPr>
            <w:proofErr w:type="spellStart"/>
            <w:r w:rsidRPr="005956AE">
              <w:rPr>
                <w:szCs w:val="28"/>
              </w:rPr>
              <w:t>с</w:t>
            </w:r>
            <w:proofErr w:type="gramStart"/>
            <w:r w:rsidRPr="005956AE">
              <w:rPr>
                <w:szCs w:val="28"/>
              </w:rPr>
              <w:t>.Ж</w:t>
            </w:r>
            <w:proofErr w:type="gramEnd"/>
            <w:r w:rsidRPr="005956AE">
              <w:rPr>
                <w:szCs w:val="28"/>
              </w:rPr>
              <w:t>ипхеген</w:t>
            </w:r>
            <w:proofErr w:type="spellEnd"/>
            <w:r w:rsidRPr="005956AE">
              <w:rPr>
                <w:szCs w:val="28"/>
              </w:rPr>
              <w:t xml:space="preserve">, ул. Таежная, </w:t>
            </w:r>
            <w:r w:rsidRPr="005956AE">
              <w:rPr>
                <w:shd w:val="clear" w:color="auto" w:fill="FFFFFF"/>
              </w:rPr>
              <w:t xml:space="preserve">д. </w:t>
            </w:r>
            <w:r w:rsidRPr="005956AE">
              <w:rPr>
                <w:szCs w:val="28"/>
              </w:rPr>
              <w:t>24</w:t>
            </w:r>
          </w:p>
        </w:tc>
        <w:tc>
          <w:tcPr>
            <w:tcW w:w="1890" w:type="dxa"/>
          </w:tcPr>
          <w:p w:rsidR="0071393B" w:rsidRPr="005956AE"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5</w:t>
            </w:r>
            <w:r w:rsidR="00312F7C">
              <w:rPr>
                <w:rFonts w:ascii="Times New Roman" w:hAnsi="Times New Roman"/>
                <w:color w:val="000000" w:themeColor="text1"/>
              </w:rPr>
              <w:t>1</w:t>
            </w:r>
          </w:p>
        </w:tc>
        <w:tc>
          <w:tcPr>
            <w:tcW w:w="2100" w:type="dxa"/>
          </w:tcPr>
          <w:p w:rsidR="0071393B" w:rsidRPr="005956AE" w:rsidRDefault="0071393B">
            <w:pPr>
              <w:ind w:firstLine="0"/>
              <w:jc w:val="left"/>
              <w:rPr>
                <w:rFonts w:ascii="Times New Roman" w:hAnsi="Times New Roman"/>
                <w:color w:val="000000" w:themeColor="text1"/>
              </w:rPr>
            </w:pPr>
          </w:p>
        </w:tc>
      </w:tr>
      <w:tr w:rsidR="0071393B" w:rsidRPr="00CC6F19" w:rsidTr="00303B4D">
        <w:trPr>
          <w:jc w:val="center"/>
        </w:trPr>
        <w:tc>
          <w:tcPr>
            <w:tcW w:w="637" w:type="dxa"/>
          </w:tcPr>
          <w:p w:rsidR="0071393B" w:rsidRPr="00CC6F19" w:rsidRDefault="0071393B" w:rsidP="009C6B0F">
            <w:pPr>
              <w:ind w:firstLine="0"/>
              <w:jc w:val="center"/>
              <w:rPr>
                <w:rFonts w:ascii="Times New Roman" w:hAnsi="Times New Roman"/>
                <w:color w:val="000000" w:themeColor="text1"/>
              </w:rPr>
            </w:pPr>
            <w:r w:rsidRPr="00CC6F19">
              <w:rPr>
                <w:rFonts w:ascii="Times New Roman" w:hAnsi="Times New Roman"/>
                <w:color w:val="000000" w:themeColor="text1"/>
              </w:rPr>
              <w:t>2.14</w:t>
            </w:r>
          </w:p>
        </w:tc>
        <w:tc>
          <w:tcPr>
            <w:tcW w:w="6749" w:type="dxa"/>
          </w:tcPr>
          <w:p w:rsidR="0071393B" w:rsidRPr="00CC6F19" w:rsidRDefault="0071393B" w:rsidP="005E2A3F">
            <w:pPr>
              <w:pStyle w:val="ae"/>
              <w:rPr>
                <w:szCs w:val="28"/>
              </w:rPr>
            </w:pPr>
            <w:r w:rsidRPr="00CC6F19">
              <w:rPr>
                <w:szCs w:val="28"/>
              </w:rPr>
              <w:t>ГУЗ «</w:t>
            </w:r>
            <w:proofErr w:type="spellStart"/>
            <w:r w:rsidRPr="00CC6F19">
              <w:rPr>
                <w:szCs w:val="28"/>
              </w:rPr>
              <w:t>Хилокская</w:t>
            </w:r>
            <w:proofErr w:type="spellEnd"/>
            <w:r w:rsidRPr="00CC6F19">
              <w:rPr>
                <w:szCs w:val="28"/>
              </w:rPr>
              <w:t xml:space="preserve"> ЦРБ» Фельдшерский пункт </w:t>
            </w:r>
            <w:proofErr w:type="gramStart"/>
            <w:r w:rsidRPr="00CC6F19">
              <w:rPr>
                <w:szCs w:val="28"/>
              </w:rPr>
              <w:t>с</w:t>
            </w:r>
            <w:proofErr w:type="gramEnd"/>
            <w:r w:rsidRPr="00CC6F19">
              <w:rPr>
                <w:szCs w:val="28"/>
              </w:rPr>
              <w:t>. Глинка</w:t>
            </w:r>
          </w:p>
        </w:tc>
        <w:tc>
          <w:tcPr>
            <w:tcW w:w="3864" w:type="dxa"/>
          </w:tcPr>
          <w:p w:rsidR="0071393B" w:rsidRPr="00CC6F19" w:rsidRDefault="0071393B" w:rsidP="005E2A3F">
            <w:pPr>
              <w:pStyle w:val="ae"/>
              <w:rPr>
                <w:szCs w:val="28"/>
              </w:rPr>
            </w:pPr>
            <w:proofErr w:type="gramStart"/>
            <w:r w:rsidRPr="00CC6F19">
              <w:rPr>
                <w:szCs w:val="28"/>
              </w:rPr>
              <w:t>с</w:t>
            </w:r>
            <w:proofErr w:type="gramEnd"/>
            <w:r w:rsidRPr="00CC6F19">
              <w:rPr>
                <w:szCs w:val="28"/>
              </w:rPr>
              <w:t xml:space="preserve">. Глинка, ул. Колхозная, </w:t>
            </w:r>
            <w:r w:rsidRPr="00CC6F19">
              <w:rPr>
                <w:shd w:val="clear" w:color="auto" w:fill="FFFFFF"/>
              </w:rPr>
              <w:t>д. 21</w:t>
            </w:r>
          </w:p>
        </w:tc>
        <w:tc>
          <w:tcPr>
            <w:tcW w:w="1890" w:type="dxa"/>
          </w:tcPr>
          <w:p w:rsidR="0071393B" w:rsidRPr="00CC6F19"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5</w:t>
            </w:r>
            <w:r w:rsidR="00312F7C">
              <w:rPr>
                <w:rFonts w:ascii="Times New Roman" w:hAnsi="Times New Roman"/>
                <w:color w:val="000000" w:themeColor="text1"/>
              </w:rPr>
              <w:t>2</w:t>
            </w:r>
          </w:p>
        </w:tc>
        <w:tc>
          <w:tcPr>
            <w:tcW w:w="2100" w:type="dxa"/>
          </w:tcPr>
          <w:p w:rsidR="0071393B" w:rsidRPr="00CC6F19" w:rsidRDefault="0071393B">
            <w:pPr>
              <w:ind w:firstLine="0"/>
              <w:jc w:val="left"/>
              <w:rPr>
                <w:rFonts w:ascii="Times New Roman" w:hAnsi="Times New Roman"/>
                <w:color w:val="000000" w:themeColor="text1"/>
              </w:rPr>
            </w:pPr>
          </w:p>
        </w:tc>
      </w:tr>
      <w:tr w:rsidR="0071393B" w:rsidRPr="0059388A" w:rsidTr="00303B4D">
        <w:trPr>
          <w:jc w:val="center"/>
        </w:trPr>
        <w:tc>
          <w:tcPr>
            <w:tcW w:w="637" w:type="dxa"/>
          </w:tcPr>
          <w:p w:rsidR="0071393B" w:rsidRPr="0059388A" w:rsidRDefault="0071393B" w:rsidP="009C6B0F">
            <w:pPr>
              <w:ind w:firstLine="0"/>
              <w:jc w:val="center"/>
              <w:rPr>
                <w:rFonts w:ascii="Times New Roman" w:hAnsi="Times New Roman"/>
                <w:color w:val="000000" w:themeColor="text1"/>
              </w:rPr>
            </w:pPr>
            <w:r w:rsidRPr="0059388A">
              <w:rPr>
                <w:rFonts w:ascii="Times New Roman" w:hAnsi="Times New Roman"/>
                <w:color w:val="000000" w:themeColor="text1"/>
              </w:rPr>
              <w:t>2.15</w:t>
            </w:r>
          </w:p>
        </w:tc>
        <w:tc>
          <w:tcPr>
            <w:tcW w:w="6749" w:type="dxa"/>
          </w:tcPr>
          <w:p w:rsidR="0071393B" w:rsidRPr="0059388A" w:rsidRDefault="0071393B" w:rsidP="005E2A3F">
            <w:pPr>
              <w:pStyle w:val="ae"/>
              <w:rPr>
                <w:szCs w:val="28"/>
              </w:rPr>
            </w:pPr>
            <w:r w:rsidRPr="0059388A">
              <w:rPr>
                <w:szCs w:val="28"/>
              </w:rPr>
              <w:t>ГУЗ «</w:t>
            </w:r>
            <w:proofErr w:type="spellStart"/>
            <w:r w:rsidRPr="0059388A">
              <w:rPr>
                <w:szCs w:val="28"/>
              </w:rPr>
              <w:t>Хилокская</w:t>
            </w:r>
            <w:proofErr w:type="spellEnd"/>
            <w:r w:rsidRPr="0059388A">
              <w:rPr>
                <w:szCs w:val="28"/>
              </w:rPr>
              <w:t xml:space="preserve"> ЦРБ» Фельдшерский пункт с. </w:t>
            </w:r>
            <w:proofErr w:type="spellStart"/>
            <w:r w:rsidRPr="0059388A">
              <w:rPr>
                <w:szCs w:val="28"/>
              </w:rPr>
              <w:t>Закульта</w:t>
            </w:r>
            <w:proofErr w:type="spellEnd"/>
          </w:p>
        </w:tc>
        <w:tc>
          <w:tcPr>
            <w:tcW w:w="3864" w:type="dxa"/>
          </w:tcPr>
          <w:p w:rsidR="0071393B" w:rsidRPr="0059388A" w:rsidRDefault="0071393B" w:rsidP="005E2A3F">
            <w:pPr>
              <w:pStyle w:val="ae"/>
              <w:rPr>
                <w:szCs w:val="28"/>
              </w:rPr>
            </w:pPr>
            <w:r w:rsidRPr="0059388A">
              <w:rPr>
                <w:szCs w:val="28"/>
              </w:rPr>
              <w:t xml:space="preserve">с. </w:t>
            </w:r>
            <w:proofErr w:type="spellStart"/>
            <w:r w:rsidRPr="0059388A">
              <w:rPr>
                <w:szCs w:val="28"/>
              </w:rPr>
              <w:t>Закульта</w:t>
            </w:r>
            <w:proofErr w:type="spellEnd"/>
            <w:r w:rsidRPr="0059388A">
              <w:rPr>
                <w:szCs w:val="28"/>
              </w:rPr>
              <w:t>, ул. Школьная, д. 8</w:t>
            </w:r>
          </w:p>
        </w:tc>
        <w:tc>
          <w:tcPr>
            <w:tcW w:w="1890" w:type="dxa"/>
          </w:tcPr>
          <w:p w:rsidR="0071393B" w:rsidRPr="0059388A"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5</w:t>
            </w:r>
            <w:r w:rsidR="00312F7C">
              <w:rPr>
                <w:rFonts w:ascii="Times New Roman" w:hAnsi="Times New Roman"/>
                <w:color w:val="000000" w:themeColor="text1"/>
              </w:rPr>
              <w:t>3</w:t>
            </w:r>
          </w:p>
        </w:tc>
        <w:tc>
          <w:tcPr>
            <w:tcW w:w="2100" w:type="dxa"/>
          </w:tcPr>
          <w:p w:rsidR="0071393B" w:rsidRPr="0059388A" w:rsidRDefault="0071393B">
            <w:pPr>
              <w:ind w:firstLine="0"/>
              <w:jc w:val="left"/>
              <w:rPr>
                <w:rFonts w:ascii="Times New Roman" w:hAnsi="Times New Roman"/>
                <w:color w:val="000000" w:themeColor="text1"/>
              </w:rPr>
            </w:pPr>
          </w:p>
        </w:tc>
      </w:tr>
      <w:tr w:rsidR="00232D56" w:rsidRPr="0059388A" w:rsidTr="00303B4D">
        <w:trPr>
          <w:jc w:val="center"/>
        </w:trPr>
        <w:tc>
          <w:tcPr>
            <w:tcW w:w="637" w:type="dxa"/>
          </w:tcPr>
          <w:p w:rsidR="00232D56" w:rsidRPr="0059388A" w:rsidRDefault="00232D56" w:rsidP="009C6B0F">
            <w:pPr>
              <w:ind w:firstLine="0"/>
              <w:jc w:val="center"/>
              <w:rPr>
                <w:rFonts w:ascii="Times New Roman" w:hAnsi="Times New Roman"/>
                <w:color w:val="000000" w:themeColor="text1"/>
              </w:rPr>
            </w:pPr>
            <w:r w:rsidRPr="0059388A">
              <w:rPr>
                <w:rFonts w:ascii="Times New Roman" w:hAnsi="Times New Roman"/>
                <w:color w:val="000000" w:themeColor="text1"/>
              </w:rPr>
              <w:t>2.16</w:t>
            </w:r>
          </w:p>
        </w:tc>
        <w:tc>
          <w:tcPr>
            <w:tcW w:w="6749" w:type="dxa"/>
          </w:tcPr>
          <w:p w:rsidR="00232D56" w:rsidRPr="0059388A" w:rsidRDefault="00232D56" w:rsidP="005E2A3F">
            <w:pPr>
              <w:pStyle w:val="ae"/>
              <w:rPr>
                <w:szCs w:val="28"/>
              </w:rPr>
            </w:pPr>
            <w:r w:rsidRPr="0059388A">
              <w:rPr>
                <w:szCs w:val="28"/>
              </w:rPr>
              <w:t>ГУЗ «</w:t>
            </w:r>
            <w:proofErr w:type="spellStart"/>
            <w:r w:rsidRPr="0059388A">
              <w:rPr>
                <w:szCs w:val="28"/>
              </w:rPr>
              <w:t>Хилокская</w:t>
            </w:r>
            <w:proofErr w:type="spellEnd"/>
            <w:r w:rsidRPr="0059388A">
              <w:rPr>
                <w:szCs w:val="28"/>
              </w:rPr>
              <w:t xml:space="preserve"> ЦРБ» Фельдшерский пункт с. </w:t>
            </w:r>
            <w:proofErr w:type="spellStart"/>
            <w:r w:rsidRPr="0059388A">
              <w:rPr>
                <w:szCs w:val="28"/>
              </w:rPr>
              <w:t>Ушоты</w:t>
            </w:r>
            <w:proofErr w:type="spellEnd"/>
          </w:p>
        </w:tc>
        <w:tc>
          <w:tcPr>
            <w:tcW w:w="3864" w:type="dxa"/>
          </w:tcPr>
          <w:p w:rsidR="00232D56" w:rsidRPr="0059388A" w:rsidRDefault="00232D56" w:rsidP="005E2A3F">
            <w:pPr>
              <w:pStyle w:val="ae"/>
              <w:rPr>
                <w:szCs w:val="28"/>
              </w:rPr>
            </w:pPr>
            <w:r w:rsidRPr="0059388A">
              <w:rPr>
                <w:szCs w:val="28"/>
              </w:rPr>
              <w:t xml:space="preserve">с. </w:t>
            </w:r>
            <w:proofErr w:type="spellStart"/>
            <w:r w:rsidRPr="0059388A">
              <w:rPr>
                <w:szCs w:val="28"/>
              </w:rPr>
              <w:t>Ушоты</w:t>
            </w:r>
            <w:proofErr w:type="spellEnd"/>
            <w:r w:rsidRPr="0059388A">
              <w:rPr>
                <w:szCs w:val="28"/>
              </w:rPr>
              <w:t>, ул. Нагорная, д. 2</w:t>
            </w:r>
          </w:p>
        </w:tc>
        <w:tc>
          <w:tcPr>
            <w:tcW w:w="1890" w:type="dxa"/>
          </w:tcPr>
          <w:p w:rsidR="00232D56" w:rsidRPr="0059388A"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5</w:t>
            </w:r>
            <w:r w:rsidR="00312F7C">
              <w:rPr>
                <w:rFonts w:ascii="Times New Roman" w:hAnsi="Times New Roman"/>
                <w:color w:val="000000" w:themeColor="text1"/>
              </w:rPr>
              <w:t>4</w:t>
            </w:r>
          </w:p>
        </w:tc>
        <w:tc>
          <w:tcPr>
            <w:tcW w:w="2100" w:type="dxa"/>
          </w:tcPr>
          <w:p w:rsidR="00232D56" w:rsidRDefault="00232D56"/>
        </w:tc>
      </w:tr>
      <w:tr w:rsidR="00232D56" w:rsidRPr="0059388A" w:rsidTr="00303B4D">
        <w:trPr>
          <w:jc w:val="center"/>
        </w:trPr>
        <w:tc>
          <w:tcPr>
            <w:tcW w:w="637" w:type="dxa"/>
          </w:tcPr>
          <w:p w:rsidR="00232D56" w:rsidRPr="0059388A" w:rsidRDefault="00232D56" w:rsidP="009C6B0F">
            <w:pPr>
              <w:ind w:firstLine="0"/>
              <w:jc w:val="center"/>
              <w:rPr>
                <w:rFonts w:ascii="Times New Roman" w:hAnsi="Times New Roman"/>
                <w:color w:val="000000" w:themeColor="text1"/>
              </w:rPr>
            </w:pPr>
            <w:r w:rsidRPr="0059388A">
              <w:rPr>
                <w:rFonts w:ascii="Times New Roman" w:hAnsi="Times New Roman"/>
                <w:color w:val="000000" w:themeColor="text1"/>
              </w:rPr>
              <w:t>2.17</w:t>
            </w:r>
          </w:p>
        </w:tc>
        <w:tc>
          <w:tcPr>
            <w:tcW w:w="6749" w:type="dxa"/>
          </w:tcPr>
          <w:p w:rsidR="00232D56" w:rsidRPr="0059388A" w:rsidRDefault="00232D56" w:rsidP="005E2A3F">
            <w:pPr>
              <w:pStyle w:val="ae"/>
              <w:rPr>
                <w:szCs w:val="28"/>
              </w:rPr>
            </w:pPr>
            <w:r w:rsidRPr="0059388A">
              <w:rPr>
                <w:szCs w:val="28"/>
              </w:rPr>
              <w:t>ГУЗ «</w:t>
            </w:r>
            <w:proofErr w:type="spellStart"/>
            <w:r w:rsidRPr="0059388A">
              <w:rPr>
                <w:szCs w:val="28"/>
              </w:rPr>
              <w:t>Хилокская</w:t>
            </w:r>
            <w:proofErr w:type="spellEnd"/>
            <w:r w:rsidRPr="0059388A">
              <w:rPr>
                <w:szCs w:val="28"/>
              </w:rPr>
              <w:t xml:space="preserve"> ЦРБ» Фельдшерский пункт с. </w:t>
            </w:r>
            <w:proofErr w:type="spellStart"/>
            <w:r w:rsidRPr="0059388A">
              <w:rPr>
                <w:szCs w:val="28"/>
              </w:rPr>
              <w:t>Шиля</w:t>
            </w:r>
            <w:proofErr w:type="spellEnd"/>
          </w:p>
        </w:tc>
        <w:tc>
          <w:tcPr>
            <w:tcW w:w="3864" w:type="dxa"/>
          </w:tcPr>
          <w:p w:rsidR="00232D56" w:rsidRPr="0059388A" w:rsidRDefault="00232D56" w:rsidP="005E2A3F">
            <w:pPr>
              <w:pStyle w:val="ae"/>
              <w:rPr>
                <w:szCs w:val="28"/>
              </w:rPr>
            </w:pPr>
            <w:r w:rsidRPr="0059388A">
              <w:rPr>
                <w:szCs w:val="28"/>
              </w:rPr>
              <w:t xml:space="preserve">с. </w:t>
            </w:r>
            <w:proofErr w:type="spellStart"/>
            <w:r w:rsidRPr="0059388A">
              <w:rPr>
                <w:szCs w:val="28"/>
              </w:rPr>
              <w:t>Шиля</w:t>
            </w:r>
            <w:proofErr w:type="spellEnd"/>
            <w:r w:rsidRPr="0059388A">
              <w:rPr>
                <w:szCs w:val="28"/>
              </w:rPr>
              <w:t xml:space="preserve">, ул. </w:t>
            </w:r>
            <w:proofErr w:type="spellStart"/>
            <w:r w:rsidRPr="0059388A">
              <w:rPr>
                <w:szCs w:val="28"/>
              </w:rPr>
              <w:t>Гармаева</w:t>
            </w:r>
            <w:proofErr w:type="spellEnd"/>
            <w:r w:rsidRPr="0059388A">
              <w:rPr>
                <w:szCs w:val="28"/>
              </w:rPr>
              <w:t>, д. 22</w:t>
            </w:r>
          </w:p>
        </w:tc>
        <w:tc>
          <w:tcPr>
            <w:tcW w:w="1890" w:type="dxa"/>
          </w:tcPr>
          <w:p w:rsidR="00232D56" w:rsidRPr="0059388A"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5</w:t>
            </w:r>
            <w:r w:rsidR="00312F7C">
              <w:rPr>
                <w:rFonts w:ascii="Times New Roman" w:hAnsi="Times New Roman"/>
                <w:color w:val="000000" w:themeColor="text1"/>
              </w:rPr>
              <w:t>5</w:t>
            </w:r>
          </w:p>
        </w:tc>
        <w:tc>
          <w:tcPr>
            <w:tcW w:w="2100" w:type="dxa"/>
          </w:tcPr>
          <w:p w:rsidR="00232D56" w:rsidRDefault="00232D56"/>
        </w:tc>
      </w:tr>
      <w:tr w:rsidR="0071393B" w:rsidRPr="0059388A" w:rsidTr="00303B4D">
        <w:trPr>
          <w:jc w:val="center"/>
        </w:trPr>
        <w:tc>
          <w:tcPr>
            <w:tcW w:w="637" w:type="dxa"/>
          </w:tcPr>
          <w:p w:rsidR="0071393B" w:rsidRPr="0059388A" w:rsidRDefault="0071393B" w:rsidP="009C6B0F">
            <w:pPr>
              <w:ind w:firstLine="0"/>
              <w:jc w:val="center"/>
              <w:rPr>
                <w:rFonts w:ascii="Times New Roman" w:hAnsi="Times New Roman"/>
                <w:color w:val="000000" w:themeColor="text1"/>
              </w:rPr>
            </w:pPr>
            <w:r w:rsidRPr="0059388A">
              <w:rPr>
                <w:rFonts w:ascii="Times New Roman" w:hAnsi="Times New Roman"/>
                <w:color w:val="000000" w:themeColor="text1"/>
              </w:rPr>
              <w:t>2.18</w:t>
            </w:r>
          </w:p>
        </w:tc>
        <w:tc>
          <w:tcPr>
            <w:tcW w:w="6749" w:type="dxa"/>
          </w:tcPr>
          <w:p w:rsidR="0071393B" w:rsidRPr="0059388A" w:rsidRDefault="0071393B" w:rsidP="005E2A3F">
            <w:pPr>
              <w:pStyle w:val="ae"/>
              <w:rPr>
                <w:szCs w:val="28"/>
              </w:rPr>
            </w:pPr>
            <w:r w:rsidRPr="0059388A">
              <w:rPr>
                <w:szCs w:val="28"/>
              </w:rPr>
              <w:t>ГУЗ «</w:t>
            </w:r>
            <w:proofErr w:type="spellStart"/>
            <w:r w:rsidRPr="0059388A">
              <w:rPr>
                <w:szCs w:val="28"/>
              </w:rPr>
              <w:t>Хилокская</w:t>
            </w:r>
            <w:proofErr w:type="spellEnd"/>
            <w:r w:rsidRPr="0059388A">
              <w:rPr>
                <w:szCs w:val="28"/>
              </w:rPr>
              <w:t xml:space="preserve"> ЦРБ» Амбулатория с. </w:t>
            </w:r>
            <w:proofErr w:type="spellStart"/>
            <w:r w:rsidRPr="0059388A">
              <w:rPr>
                <w:szCs w:val="28"/>
              </w:rPr>
              <w:t>Хушенга</w:t>
            </w:r>
            <w:proofErr w:type="spellEnd"/>
          </w:p>
        </w:tc>
        <w:tc>
          <w:tcPr>
            <w:tcW w:w="3864" w:type="dxa"/>
          </w:tcPr>
          <w:p w:rsidR="0071393B" w:rsidRPr="0059388A" w:rsidRDefault="0071393B" w:rsidP="005E2A3F">
            <w:pPr>
              <w:pStyle w:val="ae"/>
              <w:rPr>
                <w:szCs w:val="28"/>
              </w:rPr>
            </w:pPr>
            <w:r w:rsidRPr="0059388A">
              <w:rPr>
                <w:szCs w:val="28"/>
              </w:rPr>
              <w:t xml:space="preserve">с. </w:t>
            </w:r>
            <w:proofErr w:type="spellStart"/>
            <w:r w:rsidRPr="0059388A">
              <w:rPr>
                <w:szCs w:val="28"/>
              </w:rPr>
              <w:t>Хушенга</w:t>
            </w:r>
            <w:proofErr w:type="spellEnd"/>
            <w:r w:rsidRPr="0059388A">
              <w:rPr>
                <w:szCs w:val="28"/>
              </w:rPr>
              <w:t>, ул. Мостовая, д. 7</w:t>
            </w:r>
          </w:p>
        </w:tc>
        <w:tc>
          <w:tcPr>
            <w:tcW w:w="1890" w:type="dxa"/>
          </w:tcPr>
          <w:p w:rsidR="0071393B" w:rsidRPr="0059388A" w:rsidRDefault="00232D56" w:rsidP="005E2A3F">
            <w:pPr>
              <w:ind w:firstLine="0"/>
              <w:jc w:val="center"/>
              <w:rPr>
                <w:rFonts w:ascii="Times New Roman" w:hAnsi="Times New Roman"/>
                <w:color w:val="000000" w:themeColor="text1"/>
              </w:rPr>
            </w:pPr>
            <w:r>
              <w:rPr>
                <w:rFonts w:ascii="Times New Roman" w:hAnsi="Times New Roman"/>
                <w:color w:val="000000" w:themeColor="text1"/>
              </w:rPr>
              <w:t>Схема № 5</w:t>
            </w:r>
            <w:r w:rsidR="00312F7C">
              <w:rPr>
                <w:rFonts w:ascii="Times New Roman" w:hAnsi="Times New Roman"/>
                <w:color w:val="000000" w:themeColor="text1"/>
              </w:rPr>
              <w:t>6</w:t>
            </w:r>
          </w:p>
        </w:tc>
        <w:tc>
          <w:tcPr>
            <w:tcW w:w="2100" w:type="dxa"/>
          </w:tcPr>
          <w:p w:rsidR="0071393B" w:rsidRPr="0059388A" w:rsidRDefault="0071393B">
            <w:pPr>
              <w:ind w:firstLine="0"/>
              <w:jc w:val="left"/>
              <w:rPr>
                <w:rFonts w:ascii="Times New Roman" w:hAnsi="Times New Roman"/>
                <w:color w:val="000000" w:themeColor="text1"/>
              </w:rPr>
            </w:pPr>
          </w:p>
        </w:tc>
      </w:tr>
      <w:tr w:rsidR="00232D56" w:rsidRPr="00983E34" w:rsidTr="00303B4D">
        <w:trPr>
          <w:jc w:val="center"/>
        </w:trPr>
        <w:tc>
          <w:tcPr>
            <w:tcW w:w="637" w:type="dxa"/>
          </w:tcPr>
          <w:p w:rsidR="00232D56" w:rsidRPr="00983E34" w:rsidRDefault="00232D56" w:rsidP="009C6B0F">
            <w:pPr>
              <w:ind w:firstLine="0"/>
              <w:jc w:val="center"/>
              <w:rPr>
                <w:rFonts w:ascii="Times New Roman" w:hAnsi="Times New Roman"/>
                <w:color w:val="000000" w:themeColor="text1"/>
              </w:rPr>
            </w:pPr>
            <w:r w:rsidRPr="00983E34">
              <w:rPr>
                <w:rFonts w:ascii="Times New Roman" w:hAnsi="Times New Roman"/>
                <w:color w:val="000000" w:themeColor="text1"/>
              </w:rPr>
              <w:t>2.19</w:t>
            </w:r>
          </w:p>
        </w:tc>
        <w:tc>
          <w:tcPr>
            <w:tcW w:w="6749" w:type="dxa"/>
          </w:tcPr>
          <w:p w:rsidR="00232D56" w:rsidRPr="00983E34" w:rsidRDefault="007D232B" w:rsidP="005E2A3F">
            <w:pPr>
              <w:pStyle w:val="ae"/>
              <w:rPr>
                <w:szCs w:val="28"/>
              </w:rPr>
            </w:pPr>
            <w:r>
              <w:rPr>
                <w:szCs w:val="28"/>
              </w:rPr>
              <w:t>Амбулатория</w:t>
            </w:r>
          </w:p>
        </w:tc>
        <w:tc>
          <w:tcPr>
            <w:tcW w:w="3864" w:type="dxa"/>
          </w:tcPr>
          <w:p w:rsidR="00232D56" w:rsidRPr="004A4FDE" w:rsidRDefault="00232D56" w:rsidP="000F2BC0">
            <w:pPr>
              <w:pStyle w:val="ae"/>
              <w:rPr>
                <w:szCs w:val="28"/>
              </w:rPr>
            </w:pPr>
            <w:r w:rsidRPr="004A4FDE">
              <w:rPr>
                <w:szCs w:val="28"/>
              </w:rPr>
              <w:t xml:space="preserve">с. Харагун, ул. </w:t>
            </w:r>
            <w:proofErr w:type="gramStart"/>
            <w:r w:rsidRPr="004A4FDE">
              <w:rPr>
                <w:szCs w:val="28"/>
              </w:rPr>
              <w:t>Больничная</w:t>
            </w:r>
            <w:proofErr w:type="gramEnd"/>
            <w:r w:rsidRPr="004A4FDE">
              <w:rPr>
                <w:szCs w:val="28"/>
              </w:rPr>
              <w:t>, д. 14</w:t>
            </w:r>
          </w:p>
        </w:tc>
        <w:tc>
          <w:tcPr>
            <w:tcW w:w="1890" w:type="dxa"/>
          </w:tcPr>
          <w:p w:rsidR="00232D56" w:rsidRPr="00983E34" w:rsidRDefault="00232D56" w:rsidP="005E2A3F">
            <w:pPr>
              <w:ind w:firstLine="0"/>
              <w:jc w:val="center"/>
              <w:rPr>
                <w:rFonts w:ascii="Times New Roman" w:hAnsi="Times New Roman"/>
                <w:color w:val="000000" w:themeColor="text1"/>
              </w:rPr>
            </w:pPr>
            <w:r>
              <w:rPr>
                <w:rFonts w:ascii="Times New Roman" w:hAnsi="Times New Roman"/>
                <w:color w:val="000000" w:themeColor="text1"/>
              </w:rPr>
              <w:t xml:space="preserve">Схема № </w:t>
            </w:r>
            <w:r w:rsidR="00312F7C">
              <w:rPr>
                <w:rFonts w:ascii="Times New Roman" w:hAnsi="Times New Roman"/>
                <w:color w:val="000000" w:themeColor="text1"/>
              </w:rPr>
              <w:t>57</w:t>
            </w:r>
          </w:p>
        </w:tc>
        <w:tc>
          <w:tcPr>
            <w:tcW w:w="2100" w:type="dxa"/>
          </w:tcPr>
          <w:p w:rsidR="00232D56" w:rsidRDefault="00232D56"/>
        </w:tc>
      </w:tr>
      <w:tr w:rsidR="00232D56" w:rsidRPr="00983E34" w:rsidTr="00303B4D">
        <w:trPr>
          <w:jc w:val="center"/>
        </w:trPr>
        <w:tc>
          <w:tcPr>
            <w:tcW w:w="637" w:type="dxa"/>
          </w:tcPr>
          <w:p w:rsidR="00232D56" w:rsidRPr="00983E34" w:rsidRDefault="007F5174" w:rsidP="009C6B0F">
            <w:pPr>
              <w:ind w:firstLine="0"/>
              <w:jc w:val="center"/>
              <w:rPr>
                <w:rFonts w:ascii="Times New Roman" w:hAnsi="Times New Roman"/>
                <w:color w:val="000000" w:themeColor="text1"/>
              </w:rPr>
            </w:pPr>
            <w:r>
              <w:rPr>
                <w:rFonts w:ascii="Times New Roman" w:hAnsi="Times New Roman"/>
                <w:color w:val="000000" w:themeColor="text1"/>
              </w:rPr>
              <w:t>2.20</w:t>
            </w:r>
          </w:p>
        </w:tc>
        <w:tc>
          <w:tcPr>
            <w:tcW w:w="6749" w:type="dxa"/>
          </w:tcPr>
          <w:p w:rsidR="00232D56" w:rsidRPr="00983E34" w:rsidRDefault="00232D56" w:rsidP="005E2A3F">
            <w:pPr>
              <w:pStyle w:val="ae"/>
              <w:rPr>
                <w:szCs w:val="28"/>
              </w:rPr>
            </w:pPr>
            <w:r w:rsidRPr="00983E34">
              <w:rPr>
                <w:szCs w:val="28"/>
              </w:rPr>
              <w:t>ГУЗ «</w:t>
            </w:r>
            <w:proofErr w:type="spellStart"/>
            <w:r w:rsidRPr="00983E34">
              <w:rPr>
                <w:szCs w:val="28"/>
              </w:rPr>
              <w:t>Хилокская</w:t>
            </w:r>
            <w:proofErr w:type="spellEnd"/>
            <w:r w:rsidRPr="00983E34">
              <w:rPr>
                <w:szCs w:val="28"/>
              </w:rPr>
              <w:t xml:space="preserve"> ЦРБ» Фельдшерский пункт с. </w:t>
            </w:r>
            <w:proofErr w:type="spellStart"/>
            <w:r w:rsidRPr="00983E34">
              <w:rPr>
                <w:szCs w:val="28"/>
              </w:rPr>
              <w:t>Хилогосон</w:t>
            </w:r>
            <w:proofErr w:type="spellEnd"/>
          </w:p>
        </w:tc>
        <w:tc>
          <w:tcPr>
            <w:tcW w:w="3864" w:type="dxa"/>
          </w:tcPr>
          <w:p w:rsidR="00232D56" w:rsidRPr="00983E34" w:rsidRDefault="00232D56" w:rsidP="005E2A3F">
            <w:pPr>
              <w:pStyle w:val="ae"/>
              <w:rPr>
                <w:szCs w:val="28"/>
              </w:rPr>
            </w:pPr>
            <w:r w:rsidRPr="00983E34">
              <w:rPr>
                <w:szCs w:val="28"/>
              </w:rPr>
              <w:t>с. </w:t>
            </w:r>
            <w:proofErr w:type="spellStart"/>
            <w:r w:rsidRPr="00983E34">
              <w:rPr>
                <w:szCs w:val="28"/>
              </w:rPr>
              <w:t>Хилогосон</w:t>
            </w:r>
            <w:proofErr w:type="spellEnd"/>
            <w:r w:rsidRPr="00983E34">
              <w:rPr>
                <w:szCs w:val="28"/>
              </w:rPr>
              <w:t xml:space="preserve">, ул. Школьная, д. 1/4 </w:t>
            </w:r>
          </w:p>
        </w:tc>
        <w:tc>
          <w:tcPr>
            <w:tcW w:w="1890" w:type="dxa"/>
          </w:tcPr>
          <w:p w:rsidR="00232D56" w:rsidRPr="00983E34" w:rsidRDefault="00232D56" w:rsidP="005E2A3F">
            <w:pPr>
              <w:ind w:firstLine="0"/>
              <w:jc w:val="center"/>
              <w:rPr>
                <w:rFonts w:ascii="Times New Roman" w:hAnsi="Times New Roman"/>
                <w:color w:val="000000" w:themeColor="text1"/>
              </w:rPr>
            </w:pPr>
            <w:r>
              <w:rPr>
                <w:rFonts w:ascii="Times New Roman" w:hAnsi="Times New Roman"/>
                <w:color w:val="000000" w:themeColor="text1"/>
              </w:rPr>
              <w:t xml:space="preserve">Схема № </w:t>
            </w:r>
            <w:r w:rsidR="00312F7C">
              <w:rPr>
                <w:rFonts w:ascii="Times New Roman" w:hAnsi="Times New Roman"/>
                <w:color w:val="000000" w:themeColor="text1"/>
              </w:rPr>
              <w:t>58</w:t>
            </w:r>
          </w:p>
        </w:tc>
        <w:tc>
          <w:tcPr>
            <w:tcW w:w="2100" w:type="dxa"/>
          </w:tcPr>
          <w:p w:rsidR="00232D56" w:rsidRDefault="00232D56"/>
        </w:tc>
      </w:tr>
      <w:tr w:rsidR="0071393B" w:rsidRPr="00B9773E" w:rsidTr="00303B4D">
        <w:trPr>
          <w:jc w:val="center"/>
        </w:trPr>
        <w:tc>
          <w:tcPr>
            <w:tcW w:w="637" w:type="dxa"/>
          </w:tcPr>
          <w:p w:rsidR="0071393B" w:rsidRPr="00B9773E" w:rsidRDefault="007F5174" w:rsidP="009C6B0F">
            <w:pPr>
              <w:ind w:firstLine="0"/>
              <w:jc w:val="center"/>
              <w:rPr>
                <w:rFonts w:ascii="Times New Roman" w:hAnsi="Times New Roman"/>
                <w:color w:val="000000" w:themeColor="text1"/>
              </w:rPr>
            </w:pPr>
            <w:r>
              <w:rPr>
                <w:rFonts w:ascii="Times New Roman" w:hAnsi="Times New Roman"/>
                <w:color w:val="000000" w:themeColor="text1"/>
              </w:rPr>
              <w:t>2.21</w:t>
            </w:r>
          </w:p>
        </w:tc>
        <w:tc>
          <w:tcPr>
            <w:tcW w:w="6749" w:type="dxa"/>
          </w:tcPr>
          <w:p w:rsidR="0071393B" w:rsidRPr="00B9773E" w:rsidRDefault="0071393B" w:rsidP="005E2A3F">
            <w:pPr>
              <w:pStyle w:val="ae"/>
              <w:rPr>
                <w:szCs w:val="28"/>
              </w:rPr>
            </w:pPr>
            <w:r w:rsidRPr="00B9773E">
              <w:rPr>
                <w:szCs w:val="28"/>
              </w:rPr>
              <w:t>ГУЗ «</w:t>
            </w:r>
            <w:proofErr w:type="spellStart"/>
            <w:r w:rsidRPr="00B9773E">
              <w:rPr>
                <w:szCs w:val="28"/>
              </w:rPr>
              <w:t>Хилокская</w:t>
            </w:r>
            <w:proofErr w:type="spellEnd"/>
            <w:r w:rsidRPr="00B9773E">
              <w:rPr>
                <w:szCs w:val="28"/>
              </w:rPr>
              <w:t xml:space="preserve"> ЦРБ» Фельдшерский пункт с. </w:t>
            </w:r>
            <w:proofErr w:type="spellStart"/>
            <w:r w:rsidRPr="00B9773E">
              <w:rPr>
                <w:szCs w:val="28"/>
              </w:rPr>
              <w:t>Энгорок</w:t>
            </w:r>
            <w:proofErr w:type="spellEnd"/>
          </w:p>
        </w:tc>
        <w:tc>
          <w:tcPr>
            <w:tcW w:w="3864" w:type="dxa"/>
          </w:tcPr>
          <w:p w:rsidR="0071393B" w:rsidRPr="00B9773E" w:rsidRDefault="005126F5" w:rsidP="005E2A3F">
            <w:pPr>
              <w:pStyle w:val="ae"/>
              <w:rPr>
                <w:szCs w:val="28"/>
              </w:rPr>
            </w:pPr>
            <w:r>
              <w:rPr>
                <w:szCs w:val="28"/>
              </w:rPr>
              <w:t>с. </w:t>
            </w:r>
            <w:proofErr w:type="spellStart"/>
            <w:r>
              <w:rPr>
                <w:szCs w:val="28"/>
              </w:rPr>
              <w:t>Энгорок</w:t>
            </w:r>
            <w:proofErr w:type="spellEnd"/>
            <w:r>
              <w:rPr>
                <w:szCs w:val="28"/>
              </w:rPr>
              <w:t>, ул. Совхозная</w:t>
            </w:r>
            <w:r w:rsidR="00F5728F">
              <w:rPr>
                <w:szCs w:val="28"/>
              </w:rPr>
              <w:t>,</w:t>
            </w:r>
            <w:r w:rsidR="0071393B" w:rsidRPr="00B9773E">
              <w:rPr>
                <w:szCs w:val="28"/>
              </w:rPr>
              <w:t xml:space="preserve"> д. 15  </w:t>
            </w:r>
          </w:p>
        </w:tc>
        <w:tc>
          <w:tcPr>
            <w:tcW w:w="1890" w:type="dxa"/>
          </w:tcPr>
          <w:p w:rsidR="0071393B" w:rsidRPr="00B9773E" w:rsidRDefault="0071393B" w:rsidP="005E2A3F">
            <w:pPr>
              <w:ind w:firstLine="0"/>
              <w:jc w:val="center"/>
              <w:rPr>
                <w:rFonts w:ascii="Times New Roman" w:hAnsi="Times New Roman"/>
                <w:color w:val="000000" w:themeColor="text1"/>
              </w:rPr>
            </w:pPr>
            <w:r>
              <w:rPr>
                <w:rFonts w:ascii="Times New Roman" w:hAnsi="Times New Roman"/>
                <w:color w:val="000000" w:themeColor="text1"/>
              </w:rPr>
              <w:t xml:space="preserve">Схема № </w:t>
            </w:r>
            <w:r w:rsidR="00312F7C">
              <w:rPr>
                <w:rFonts w:ascii="Times New Roman" w:hAnsi="Times New Roman"/>
                <w:color w:val="000000" w:themeColor="text1"/>
              </w:rPr>
              <w:t>59</w:t>
            </w:r>
          </w:p>
        </w:tc>
        <w:tc>
          <w:tcPr>
            <w:tcW w:w="2100" w:type="dxa"/>
          </w:tcPr>
          <w:p w:rsidR="0071393B" w:rsidRPr="00B9773E" w:rsidRDefault="0071393B">
            <w:pPr>
              <w:ind w:firstLine="0"/>
              <w:jc w:val="left"/>
              <w:rPr>
                <w:rFonts w:ascii="Times New Roman" w:hAnsi="Times New Roman"/>
                <w:color w:val="000000" w:themeColor="text1"/>
              </w:rPr>
            </w:pPr>
          </w:p>
        </w:tc>
      </w:tr>
      <w:tr w:rsidR="00303B4D" w:rsidRPr="00B9773E" w:rsidTr="00303B4D">
        <w:trPr>
          <w:jc w:val="center"/>
        </w:trPr>
        <w:tc>
          <w:tcPr>
            <w:tcW w:w="637" w:type="dxa"/>
          </w:tcPr>
          <w:p w:rsidR="00303B4D" w:rsidRDefault="00303B4D" w:rsidP="009C6B0F">
            <w:pPr>
              <w:ind w:firstLine="0"/>
              <w:jc w:val="center"/>
              <w:rPr>
                <w:rFonts w:ascii="Times New Roman" w:hAnsi="Times New Roman"/>
                <w:color w:val="000000" w:themeColor="text1"/>
              </w:rPr>
            </w:pPr>
            <w:r>
              <w:rPr>
                <w:rFonts w:ascii="Times New Roman" w:hAnsi="Times New Roman"/>
                <w:color w:val="000000" w:themeColor="text1"/>
              </w:rPr>
              <w:t>2.22</w:t>
            </w:r>
          </w:p>
        </w:tc>
        <w:tc>
          <w:tcPr>
            <w:tcW w:w="6749" w:type="dxa"/>
          </w:tcPr>
          <w:p w:rsidR="00303B4D" w:rsidRPr="00B9773E" w:rsidRDefault="00303B4D" w:rsidP="005E2A3F">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Зурун</w:t>
            </w:r>
            <w:proofErr w:type="spellEnd"/>
          </w:p>
        </w:tc>
        <w:tc>
          <w:tcPr>
            <w:tcW w:w="3864" w:type="dxa"/>
          </w:tcPr>
          <w:p w:rsidR="00303B4D" w:rsidRPr="00B9773E" w:rsidRDefault="00303B4D" w:rsidP="005E2A3F">
            <w:pPr>
              <w:pStyle w:val="ae"/>
              <w:rPr>
                <w:szCs w:val="28"/>
              </w:rPr>
            </w:pPr>
            <w:r w:rsidRPr="00BE5F15">
              <w:rPr>
                <w:szCs w:val="28"/>
              </w:rPr>
              <w:t>с. </w:t>
            </w:r>
            <w:proofErr w:type="spellStart"/>
            <w:r>
              <w:rPr>
                <w:szCs w:val="28"/>
              </w:rPr>
              <w:t>Зурун</w:t>
            </w:r>
            <w:proofErr w:type="spellEnd"/>
            <w:r w:rsidRPr="00BE5F15">
              <w:rPr>
                <w:szCs w:val="28"/>
              </w:rPr>
              <w:t xml:space="preserve">, ул. </w:t>
            </w:r>
            <w:r>
              <w:rPr>
                <w:szCs w:val="28"/>
              </w:rPr>
              <w:t>Центральная</w:t>
            </w:r>
            <w:r w:rsidRPr="00BE5F15">
              <w:rPr>
                <w:szCs w:val="28"/>
              </w:rPr>
              <w:t>, д.</w:t>
            </w:r>
            <w:r>
              <w:rPr>
                <w:szCs w:val="28"/>
              </w:rPr>
              <w:t xml:space="preserve"> 37</w:t>
            </w:r>
          </w:p>
        </w:tc>
        <w:tc>
          <w:tcPr>
            <w:tcW w:w="1890" w:type="dxa"/>
          </w:tcPr>
          <w:p w:rsidR="00303B4D" w:rsidRPr="00B9773E" w:rsidRDefault="00303B4D" w:rsidP="000F2BC0">
            <w:pPr>
              <w:ind w:firstLine="0"/>
              <w:jc w:val="center"/>
              <w:rPr>
                <w:rFonts w:ascii="Times New Roman" w:hAnsi="Times New Roman"/>
                <w:color w:val="000000" w:themeColor="text1"/>
              </w:rPr>
            </w:pPr>
            <w:r>
              <w:rPr>
                <w:rFonts w:ascii="Times New Roman" w:hAnsi="Times New Roman"/>
                <w:color w:val="000000" w:themeColor="text1"/>
              </w:rPr>
              <w:t>Схема № 60</w:t>
            </w:r>
          </w:p>
        </w:tc>
        <w:tc>
          <w:tcPr>
            <w:tcW w:w="2100" w:type="dxa"/>
          </w:tcPr>
          <w:p w:rsidR="00303B4D" w:rsidRPr="00B9773E" w:rsidRDefault="00303B4D">
            <w:pPr>
              <w:ind w:firstLine="0"/>
              <w:jc w:val="left"/>
              <w:rPr>
                <w:rFonts w:ascii="Times New Roman" w:hAnsi="Times New Roman"/>
                <w:color w:val="000000" w:themeColor="text1"/>
              </w:rPr>
            </w:pPr>
          </w:p>
        </w:tc>
      </w:tr>
      <w:tr w:rsidR="00303B4D" w:rsidRPr="00B9773E" w:rsidTr="00303B4D">
        <w:trPr>
          <w:jc w:val="center"/>
        </w:trPr>
        <w:tc>
          <w:tcPr>
            <w:tcW w:w="637" w:type="dxa"/>
          </w:tcPr>
          <w:p w:rsidR="00303B4D" w:rsidRDefault="00303B4D" w:rsidP="009C6B0F">
            <w:pPr>
              <w:ind w:firstLine="0"/>
              <w:jc w:val="center"/>
              <w:rPr>
                <w:rFonts w:ascii="Times New Roman" w:hAnsi="Times New Roman"/>
                <w:color w:val="000000" w:themeColor="text1"/>
              </w:rPr>
            </w:pPr>
            <w:r>
              <w:rPr>
                <w:rFonts w:ascii="Times New Roman" w:hAnsi="Times New Roman"/>
                <w:color w:val="000000" w:themeColor="text1"/>
              </w:rPr>
              <w:t>2.23</w:t>
            </w:r>
          </w:p>
        </w:tc>
        <w:tc>
          <w:tcPr>
            <w:tcW w:w="6749" w:type="dxa"/>
          </w:tcPr>
          <w:p w:rsidR="00303B4D" w:rsidRPr="00B9773E" w:rsidRDefault="00303B4D"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Тэрэпхэн</w:t>
            </w:r>
            <w:proofErr w:type="spellEnd"/>
          </w:p>
        </w:tc>
        <w:tc>
          <w:tcPr>
            <w:tcW w:w="3864" w:type="dxa"/>
          </w:tcPr>
          <w:p w:rsidR="00303B4D" w:rsidRPr="00B9773E" w:rsidRDefault="00303B4D" w:rsidP="00303B4D">
            <w:pPr>
              <w:pStyle w:val="ae"/>
              <w:rPr>
                <w:szCs w:val="28"/>
              </w:rPr>
            </w:pPr>
            <w:r w:rsidRPr="00BE5F15">
              <w:rPr>
                <w:szCs w:val="28"/>
              </w:rPr>
              <w:t>с. </w:t>
            </w:r>
            <w:proofErr w:type="spellStart"/>
            <w:r>
              <w:rPr>
                <w:szCs w:val="28"/>
              </w:rPr>
              <w:t>Тэрэпхэн</w:t>
            </w:r>
            <w:proofErr w:type="spellEnd"/>
            <w:r w:rsidRPr="00BE5F15">
              <w:rPr>
                <w:szCs w:val="28"/>
              </w:rPr>
              <w:t xml:space="preserve">, ул. </w:t>
            </w:r>
            <w:r>
              <w:rPr>
                <w:szCs w:val="28"/>
              </w:rPr>
              <w:t>Новая</w:t>
            </w:r>
            <w:r w:rsidRPr="00BE5F15">
              <w:rPr>
                <w:szCs w:val="28"/>
              </w:rPr>
              <w:t>, д.</w:t>
            </w:r>
            <w:r>
              <w:rPr>
                <w:szCs w:val="28"/>
              </w:rPr>
              <w:t xml:space="preserve"> 3</w:t>
            </w:r>
          </w:p>
        </w:tc>
        <w:tc>
          <w:tcPr>
            <w:tcW w:w="1890" w:type="dxa"/>
          </w:tcPr>
          <w:p w:rsidR="00303B4D" w:rsidRPr="00B9773E" w:rsidRDefault="00303B4D" w:rsidP="000F2BC0">
            <w:pPr>
              <w:ind w:firstLine="0"/>
              <w:jc w:val="center"/>
              <w:rPr>
                <w:rFonts w:ascii="Times New Roman" w:hAnsi="Times New Roman"/>
                <w:color w:val="000000" w:themeColor="text1"/>
              </w:rPr>
            </w:pPr>
            <w:r>
              <w:rPr>
                <w:rFonts w:ascii="Times New Roman" w:hAnsi="Times New Roman"/>
                <w:color w:val="000000" w:themeColor="text1"/>
              </w:rPr>
              <w:t>Схема № 61</w:t>
            </w:r>
          </w:p>
        </w:tc>
        <w:tc>
          <w:tcPr>
            <w:tcW w:w="2100" w:type="dxa"/>
          </w:tcPr>
          <w:p w:rsidR="00303B4D" w:rsidRPr="00B9773E" w:rsidRDefault="00303B4D">
            <w:pPr>
              <w:ind w:firstLine="0"/>
              <w:jc w:val="left"/>
              <w:rPr>
                <w:rFonts w:ascii="Times New Roman" w:hAnsi="Times New Roman"/>
                <w:color w:val="000000" w:themeColor="text1"/>
              </w:rPr>
            </w:pPr>
          </w:p>
        </w:tc>
      </w:tr>
      <w:tr w:rsidR="00B243BA" w:rsidRPr="00B9773E" w:rsidTr="00303B4D">
        <w:trPr>
          <w:jc w:val="center"/>
        </w:trPr>
        <w:tc>
          <w:tcPr>
            <w:tcW w:w="637" w:type="dxa"/>
          </w:tcPr>
          <w:p w:rsidR="00B243BA" w:rsidRDefault="00B243BA" w:rsidP="009C6B0F">
            <w:pPr>
              <w:ind w:firstLine="0"/>
              <w:jc w:val="center"/>
              <w:rPr>
                <w:rFonts w:ascii="Times New Roman" w:hAnsi="Times New Roman"/>
                <w:color w:val="000000" w:themeColor="text1"/>
              </w:rPr>
            </w:pPr>
            <w:r>
              <w:rPr>
                <w:rFonts w:ascii="Times New Roman" w:hAnsi="Times New Roman"/>
                <w:color w:val="000000" w:themeColor="text1"/>
              </w:rPr>
              <w:t>2.24</w:t>
            </w:r>
          </w:p>
        </w:tc>
        <w:tc>
          <w:tcPr>
            <w:tcW w:w="6749" w:type="dxa"/>
          </w:tcPr>
          <w:p w:rsidR="00B243BA" w:rsidRPr="00B9773E" w:rsidRDefault="00B243BA"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Алентуйка</w:t>
            </w:r>
            <w:proofErr w:type="spellEnd"/>
          </w:p>
        </w:tc>
        <w:tc>
          <w:tcPr>
            <w:tcW w:w="3864" w:type="dxa"/>
          </w:tcPr>
          <w:p w:rsidR="00B243BA" w:rsidRPr="00B9773E" w:rsidRDefault="00B243BA" w:rsidP="00B243BA">
            <w:pPr>
              <w:pStyle w:val="ae"/>
              <w:rPr>
                <w:szCs w:val="28"/>
              </w:rPr>
            </w:pPr>
            <w:r w:rsidRPr="00BE5F15">
              <w:rPr>
                <w:szCs w:val="28"/>
              </w:rPr>
              <w:t>с. </w:t>
            </w:r>
            <w:proofErr w:type="spellStart"/>
            <w:r>
              <w:rPr>
                <w:szCs w:val="28"/>
              </w:rPr>
              <w:t>Алентуйка</w:t>
            </w:r>
            <w:proofErr w:type="spellEnd"/>
            <w:r w:rsidRPr="00BE5F15">
              <w:rPr>
                <w:szCs w:val="28"/>
              </w:rPr>
              <w:t xml:space="preserve">, ул. </w:t>
            </w:r>
            <w:r>
              <w:rPr>
                <w:szCs w:val="28"/>
              </w:rPr>
              <w:t>Школьная</w:t>
            </w:r>
            <w:r w:rsidRPr="00BE5F15">
              <w:rPr>
                <w:szCs w:val="28"/>
              </w:rPr>
              <w:t>, д.</w:t>
            </w:r>
            <w:r>
              <w:rPr>
                <w:szCs w:val="28"/>
              </w:rPr>
              <w:t xml:space="preserve"> 4</w:t>
            </w:r>
          </w:p>
        </w:tc>
        <w:tc>
          <w:tcPr>
            <w:tcW w:w="1890" w:type="dxa"/>
          </w:tcPr>
          <w:p w:rsidR="00B243BA" w:rsidRPr="00B9773E" w:rsidRDefault="00B243BA" w:rsidP="000F2BC0">
            <w:pPr>
              <w:ind w:firstLine="0"/>
              <w:jc w:val="center"/>
              <w:rPr>
                <w:rFonts w:ascii="Times New Roman" w:hAnsi="Times New Roman"/>
                <w:color w:val="000000" w:themeColor="text1"/>
              </w:rPr>
            </w:pPr>
            <w:r>
              <w:rPr>
                <w:rFonts w:ascii="Times New Roman" w:hAnsi="Times New Roman"/>
                <w:color w:val="000000" w:themeColor="text1"/>
              </w:rPr>
              <w:t>Схема № 6</w:t>
            </w:r>
            <w:r w:rsidR="009913EA">
              <w:rPr>
                <w:rFonts w:ascii="Times New Roman" w:hAnsi="Times New Roman"/>
                <w:color w:val="000000" w:themeColor="text1"/>
              </w:rPr>
              <w:t>2</w:t>
            </w:r>
          </w:p>
        </w:tc>
        <w:tc>
          <w:tcPr>
            <w:tcW w:w="2100" w:type="dxa"/>
          </w:tcPr>
          <w:p w:rsidR="00B243BA" w:rsidRPr="00B9773E" w:rsidRDefault="00B243BA">
            <w:pPr>
              <w:ind w:firstLine="0"/>
              <w:jc w:val="left"/>
              <w:rPr>
                <w:rFonts w:ascii="Times New Roman" w:hAnsi="Times New Roman"/>
                <w:color w:val="000000" w:themeColor="text1"/>
              </w:rPr>
            </w:pPr>
          </w:p>
        </w:tc>
      </w:tr>
      <w:tr w:rsidR="00B243BA" w:rsidRPr="001003F5" w:rsidTr="00303B4D">
        <w:trPr>
          <w:jc w:val="center"/>
        </w:trPr>
        <w:tc>
          <w:tcPr>
            <w:tcW w:w="637" w:type="dxa"/>
          </w:tcPr>
          <w:p w:rsidR="00B243BA" w:rsidRPr="001003F5" w:rsidRDefault="00B243BA" w:rsidP="009C6B0F">
            <w:pPr>
              <w:ind w:firstLine="0"/>
              <w:jc w:val="center"/>
              <w:rPr>
                <w:rFonts w:ascii="Times New Roman" w:hAnsi="Times New Roman"/>
                <w:color w:val="000000" w:themeColor="text1"/>
              </w:rPr>
            </w:pPr>
            <w:r w:rsidRPr="001003F5">
              <w:rPr>
                <w:rFonts w:ascii="Times New Roman" w:hAnsi="Times New Roman"/>
                <w:color w:val="000000" w:themeColor="text1"/>
              </w:rPr>
              <w:t>3</w:t>
            </w:r>
          </w:p>
        </w:tc>
        <w:tc>
          <w:tcPr>
            <w:tcW w:w="14603" w:type="dxa"/>
            <w:gridSpan w:val="4"/>
          </w:tcPr>
          <w:p w:rsidR="00B243BA" w:rsidRPr="001003F5" w:rsidRDefault="00B243BA" w:rsidP="0019284B">
            <w:pPr>
              <w:ind w:firstLine="0"/>
              <w:jc w:val="center"/>
              <w:rPr>
                <w:rFonts w:ascii="Times New Roman" w:hAnsi="Times New Roman"/>
                <w:b/>
                <w:color w:val="000000" w:themeColor="text1"/>
              </w:rPr>
            </w:pPr>
            <w:r w:rsidRPr="001003F5">
              <w:rPr>
                <w:rFonts w:ascii="Times New Roman" w:hAnsi="Times New Roman"/>
                <w:b/>
                <w:color w:val="000000" w:themeColor="text1"/>
              </w:rPr>
              <w:t>Спортивные сооружения</w:t>
            </w:r>
          </w:p>
        </w:tc>
      </w:tr>
      <w:tr w:rsidR="00B243BA" w:rsidRPr="003A1AAF" w:rsidTr="00303B4D">
        <w:trPr>
          <w:jc w:val="center"/>
        </w:trPr>
        <w:tc>
          <w:tcPr>
            <w:tcW w:w="637" w:type="dxa"/>
          </w:tcPr>
          <w:p w:rsidR="00B243BA" w:rsidRPr="003A1AAF" w:rsidRDefault="00B243BA" w:rsidP="009C6B0F">
            <w:pPr>
              <w:ind w:firstLine="0"/>
              <w:jc w:val="center"/>
              <w:rPr>
                <w:rFonts w:ascii="Times New Roman" w:hAnsi="Times New Roman"/>
                <w:color w:val="000000" w:themeColor="text1"/>
              </w:rPr>
            </w:pPr>
            <w:r w:rsidRPr="003A1AAF">
              <w:rPr>
                <w:rFonts w:ascii="Times New Roman" w:hAnsi="Times New Roman"/>
                <w:color w:val="000000" w:themeColor="text1"/>
              </w:rPr>
              <w:t>3.1</w:t>
            </w:r>
          </w:p>
        </w:tc>
        <w:tc>
          <w:tcPr>
            <w:tcW w:w="6749" w:type="dxa"/>
          </w:tcPr>
          <w:p w:rsidR="00B243BA" w:rsidRPr="003A1AAF" w:rsidRDefault="00B243BA" w:rsidP="005E2A3F">
            <w:pPr>
              <w:pStyle w:val="ae"/>
            </w:pPr>
            <w:r w:rsidRPr="003A1AAF">
              <w:t>Муниципальное бюджетное учреждение </w:t>
            </w:r>
            <w:r w:rsidRPr="003A1AAF">
              <w:rPr>
                <w:bCs/>
              </w:rPr>
              <w:t>Клуб</w:t>
            </w:r>
            <w:r w:rsidRPr="003A1AAF">
              <w:t> "</w:t>
            </w:r>
            <w:r w:rsidRPr="003A1AAF">
              <w:rPr>
                <w:bCs/>
              </w:rPr>
              <w:t>Витязь</w:t>
            </w:r>
            <w:r w:rsidRPr="003A1AAF">
              <w:t>"</w:t>
            </w:r>
          </w:p>
          <w:p w:rsidR="00B243BA" w:rsidRPr="003A1AAF" w:rsidRDefault="00B243BA" w:rsidP="005E2A3F">
            <w:pPr>
              <w:pStyle w:val="ae"/>
            </w:pPr>
            <w:r w:rsidRPr="003A1AAF">
              <w:t>(МБУ КЛУБ «Витязь»)</w:t>
            </w:r>
          </w:p>
        </w:tc>
        <w:tc>
          <w:tcPr>
            <w:tcW w:w="3864" w:type="dxa"/>
          </w:tcPr>
          <w:p w:rsidR="00B243BA" w:rsidRPr="003A1AAF" w:rsidRDefault="00B243BA" w:rsidP="001003F5">
            <w:pPr>
              <w:pStyle w:val="ae"/>
            </w:pPr>
            <w:r w:rsidRPr="003A1AAF">
              <w:t>г. Хилок, ул. Калинина, д. 1</w:t>
            </w:r>
          </w:p>
        </w:tc>
        <w:tc>
          <w:tcPr>
            <w:tcW w:w="1890" w:type="dxa"/>
          </w:tcPr>
          <w:p w:rsidR="00B243BA" w:rsidRPr="003A1AAF" w:rsidRDefault="00B243BA" w:rsidP="005E2A3F">
            <w:pPr>
              <w:ind w:firstLine="0"/>
              <w:jc w:val="center"/>
              <w:rPr>
                <w:rFonts w:ascii="Times New Roman" w:hAnsi="Times New Roman"/>
                <w:color w:val="000000" w:themeColor="text1"/>
              </w:rPr>
            </w:pPr>
            <w:r>
              <w:rPr>
                <w:rFonts w:ascii="Times New Roman" w:hAnsi="Times New Roman"/>
                <w:color w:val="000000" w:themeColor="text1"/>
              </w:rPr>
              <w:t>Схема № 6</w:t>
            </w:r>
            <w:r w:rsidR="009913EA">
              <w:rPr>
                <w:rFonts w:ascii="Times New Roman" w:hAnsi="Times New Roman"/>
                <w:color w:val="000000" w:themeColor="text1"/>
              </w:rPr>
              <w:t>3</w:t>
            </w:r>
          </w:p>
        </w:tc>
        <w:tc>
          <w:tcPr>
            <w:tcW w:w="2100" w:type="dxa"/>
          </w:tcPr>
          <w:p w:rsidR="00B243BA" w:rsidRPr="003A1AAF" w:rsidRDefault="00B243BA">
            <w:pPr>
              <w:ind w:firstLine="0"/>
              <w:jc w:val="left"/>
              <w:rPr>
                <w:rFonts w:ascii="Times New Roman" w:hAnsi="Times New Roman"/>
                <w:color w:val="000000" w:themeColor="text1"/>
              </w:rPr>
            </w:pPr>
          </w:p>
        </w:tc>
      </w:tr>
      <w:tr w:rsidR="00B243BA" w:rsidRPr="003A1AAF" w:rsidTr="00303B4D">
        <w:trPr>
          <w:jc w:val="center"/>
        </w:trPr>
        <w:tc>
          <w:tcPr>
            <w:tcW w:w="637" w:type="dxa"/>
          </w:tcPr>
          <w:p w:rsidR="00B243BA" w:rsidRPr="003A1AAF" w:rsidRDefault="00B243BA" w:rsidP="009C6B0F">
            <w:pPr>
              <w:ind w:firstLine="0"/>
              <w:jc w:val="center"/>
              <w:rPr>
                <w:rFonts w:ascii="Times New Roman" w:hAnsi="Times New Roman"/>
                <w:color w:val="000000" w:themeColor="text1"/>
              </w:rPr>
            </w:pPr>
            <w:r w:rsidRPr="003A1AAF">
              <w:rPr>
                <w:rFonts w:ascii="Times New Roman" w:hAnsi="Times New Roman"/>
                <w:color w:val="000000" w:themeColor="text1"/>
              </w:rPr>
              <w:t>3.2</w:t>
            </w:r>
          </w:p>
        </w:tc>
        <w:tc>
          <w:tcPr>
            <w:tcW w:w="6749" w:type="dxa"/>
          </w:tcPr>
          <w:p w:rsidR="00B243BA" w:rsidRPr="003A1AAF" w:rsidRDefault="00B243BA" w:rsidP="005E2A3F">
            <w:pPr>
              <w:pStyle w:val="ae"/>
            </w:pPr>
            <w:r w:rsidRPr="003A1AAF">
              <w:rPr>
                <w:shd w:val="clear" w:color="auto" w:fill="FFFFFF"/>
              </w:rPr>
              <w:t>Муниципальное бюджетное учреждение Дополнительного Образования "Детско-Юношеская </w:t>
            </w:r>
            <w:r w:rsidRPr="003A1AAF">
              <w:rPr>
                <w:bCs/>
                <w:shd w:val="clear" w:color="auto" w:fill="FFFFFF"/>
              </w:rPr>
              <w:t>Спортивная</w:t>
            </w:r>
            <w:r w:rsidRPr="003A1AAF">
              <w:rPr>
                <w:shd w:val="clear" w:color="auto" w:fill="FFFFFF"/>
              </w:rPr>
              <w:t> </w:t>
            </w:r>
            <w:r w:rsidRPr="003A1AAF">
              <w:rPr>
                <w:bCs/>
                <w:shd w:val="clear" w:color="auto" w:fill="FFFFFF"/>
              </w:rPr>
              <w:t>Школа</w:t>
            </w:r>
            <w:r w:rsidRPr="003A1AAF">
              <w:rPr>
                <w:shd w:val="clear" w:color="auto" w:fill="FFFFFF"/>
              </w:rPr>
              <w:t xml:space="preserve">" Муниципального Района "Хилокский Район" </w:t>
            </w:r>
            <w:r w:rsidRPr="003A1AAF">
              <w:t xml:space="preserve"> «ДЮСШ»</w:t>
            </w:r>
          </w:p>
        </w:tc>
        <w:tc>
          <w:tcPr>
            <w:tcW w:w="3864" w:type="dxa"/>
          </w:tcPr>
          <w:p w:rsidR="00B243BA" w:rsidRPr="003A1AAF" w:rsidRDefault="00B243BA" w:rsidP="005E2A3F">
            <w:pPr>
              <w:pStyle w:val="ae"/>
            </w:pPr>
            <w:r w:rsidRPr="003A1AAF">
              <w:t>г. Хилок, ул. Чкалова, д. 31</w:t>
            </w:r>
          </w:p>
        </w:tc>
        <w:tc>
          <w:tcPr>
            <w:tcW w:w="1890" w:type="dxa"/>
          </w:tcPr>
          <w:p w:rsidR="00B243BA" w:rsidRPr="003A1AAF" w:rsidRDefault="00B243BA" w:rsidP="005E2A3F">
            <w:pPr>
              <w:ind w:firstLine="0"/>
              <w:jc w:val="center"/>
              <w:rPr>
                <w:rFonts w:ascii="Times New Roman" w:hAnsi="Times New Roman"/>
                <w:color w:val="000000" w:themeColor="text1"/>
              </w:rPr>
            </w:pPr>
            <w:r>
              <w:rPr>
                <w:rFonts w:ascii="Times New Roman" w:hAnsi="Times New Roman"/>
                <w:color w:val="000000" w:themeColor="text1"/>
              </w:rPr>
              <w:t>Схема № 6</w:t>
            </w:r>
            <w:r w:rsidR="009913EA">
              <w:rPr>
                <w:rFonts w:ascii="Times New Roman" w:hAnsi="Times New Roman"/>
                <w:color w:val="000000" w:themeColor="text1"/>
              </w:rPr>
              <w:t>4</w:t>
            </w:r>
          </w:p>
        </w:tc>
        <w:tc>
          <w:tcPr>
            <w:tcW w:w="2100" w:type="dxa"/>
          </w:tcPr>
          <w:p w:rsidR="00B243BA" w:rsidRPr="003A1AAF" w:rsidRDefault="00B243BA">
            <w:pPr>
              <w:ind w:firstLine="0"/>
              <w:jc w:val="left"/>
              <w:rPr>
                <w:rFonts w:ascii="Times New Roman" w:hAnsi="Times New Roman"/>
                <w:color w:val="000000" w:themeColor="text1"/>
              </w:rPr>
            </w:pPr>
          </w:p>
        </w:tc>
      </w:tr>
      <w:tr w:rsidR="00B243BA" w:rsidRPr="002434DF" w:rsidTr="00303B4D">
        <w:trPr>
          <w:jc w:val="center"/>
        </w:trPr>
        <w:tc>
          <w:tcPr>
            <w:tcW w:w="637" w:type="dxa"/>
          </w:tcPr>
          <w:p w:rsidR="00B243BA" w:rsidRPr="002434DF" w:rsidRDefault="00B243BA" w:rsidP="009C6B0F">
            <w:pPr>
              <w:ind w:firstLine="0"/>
              <w:jc w:val="center"/>
              <w:rPr>
                <w:rFonts w:ascii="Times New Roman" w:hAnsi="Times New Roman"/>
                <w:color w:val="000000" w:themeColor="text1"/>
              </w:rPr>
            </w:pPr>
            <w:r w:rsidRPr="002434DF">
              <w:rPr>
                <w:rFonts w:ascii="Times New Roman" w:hAnsi="Times New Roman"/>
                <w:color w:val="000000" w:themeColor="text1"/>
              </w:rPr>
              <w:t>4</w:t>
            </w:r>
          </w:p>
        </w:tc>
        <w:tc>
          <w:tcPr>
            <w:tcW w:w="14603" w:type="dxa"/>
            <w:gridSpan w:val="4"/>
          </w:tcPr>
          <w:p w:rsidR="00B243BA" w:rsidRPr="002434DF" w:rsidRDefault="00B243BA" w:rsidP="0019284B">
            <w:pPr>
              <w:ind w:firstLine="0"/>
              <w:jc w:val="center"/>
              <w:rPr>
                <w:rFonts w:ascii="Times New Roman" w:hAnsi="Times New Roman"/>
                <w:b/>
                <w:color w:val="000000" w:themeColor="text1"/>
              </w:rPr>
            </w:pPr>
            <w:r w:rsidRPr="002434DF">
              <w:rPr>
                <w:rFonts w:ascii="Times New Roman" w:hAnsi="Times New Roman"/>
                <w:b/>
                <w:color w:val="000000" w:themeColor="text1"/>
              </w:rPr>
              <w:t>Объекты военного назначения</w:t>
            </w:r>
          </w:p>
        </w:tc>
      </w:tr>
      <w:tr w:rsidR="00B243BA" w:rsidRPr="002434DF" w:rsidTr="00303B4D">
        <w:trPr>
          <w:jc w:val="center"/>
        </w:trPr>
        <w:tc>
          <w:tcPr>
            <w:tcW w:w="637" w:type="dxa"/>
            <w:shd w:val="clear" w:color="auto" w:fill="auto"/>
          </w:tcPr>
          <w:p w:rsidR="00B243BA" w:rsidRPr="002434DF" w:rsidRDefault="00B243BA" w:rsidP="009C6B0F">
            <w:pPr>
              <w:ind w:firstLine="0"/>
              <w:jc w:val="center"/>
              <w:rPr>
                <w:rFonts w:ascii="Times New Roman" w:hAnsi="Times New Roman"/>
                <w:color w:val="000000" w:themeColor="text1"/>
              </w:rPr>
            </w:pPr>
            <w:r w:rsidRPr="002434DF">
              <w:rPr>
                <w:rFonts w:ascii="Times New Roman" w:hAnsi="Times New Roman"/>
                <w:color w:val="000000" w:themeColor="text1"/>
              </w:rPr>
              <w:t>4.1</w:t>
            </w:r>
          </w:p>
        </w:tc>
        <w:tc>
          <w:tcPr>
            <w:tcW w:w="6749" w:type="dxa"/>
            <w:shd w:val="clear" w:color="auto" w:fill="auto"/>
          </w:tcPr>
          <w:p w:rsidR="00B243BA" w:rsidRPr="002434DF" w:rsidRDefault="00B243BA" w:rsidP="005E2A3F">
            <w:pPr>
              <w:pStyle w:val="ae"/>
            </w:pPr>
            <w:r w:rsidRPr="002434DF">
              <w:t>Военный комиссариат Хилокского района, Забайкальского края (здание 1)</w:t>
            </w:r>
          </w:p>
        </w:tc>
        <w:tc>
          <w:tcPr>
            <w:tcW w:w="3864" w:type="dxa"/>
            <w:shd w:val="clear" w:color="auto" w:fill="auto"/>
          </w:tcPr>
          <w:p w:rsidR="00B243BA" w:rsidRPr="002434DF" w:rsidRDefault="00B243BA" w:rsidP="005E2A3F">
            <w:pPr>
              <w:pStyle w:val="ae"/>
            </w:pPr>
            <w:r w:rsidRPr="002434DF">
              <w:t>г. Хилок, ул. Дзержинского, д. 16</w:t>
            </w:r>
          </w:p>
        </w:tc>
        <w:tc>
          <w:tcPr>
            <w:tcW w:w="1890" w:type="dxa"/>
            <w:shd w:val="clear" w:color="auto" w:fill="auto"/>
          </w:tcPr>
          <w:p w:rsidR="00B243BA" w:rsidRPr="002434DF" w:rsidRDefault="00B243BA" w:rsidP="005E2A3F">
            <w:pPr>
              <w:ind w:firstLine="0"/>
              <w:jc w:val="center"/>
              <w:rPr>
                <w:rFonts w:ascii="Times New Roman" w:hAnsi="Times New Roman"/>
                <w:color w:val="000000" w:themeColor="text1"/>
              </w:rPr>
            </w:pPr>
            <w:r>
              <w:rPr>
                <w:rFonts w:ascii="Times New Roman" w:hAnsi="Times New Roman"/>
                <w:color w:val="000000" w:themeColor="text1"/>
              </w:rPr>
              <w:t>Схема № 6</w:t>
            </w:r>
            <w:r w:rsidR="009913EA">
              <w:rPr>
                <w:rFonts w:ascii="Times New Roman" w:hAnsi="Times New Roman"/>
                <w:color w:val="000000" w:themeColor="text1"/>
              </w:rPr>
              <w:t>5</w:t>
            </w:r>
          </w:p>
        </w:tc>
        <w:tc>
          <w:tcPr>
            <w:tcW w:w="2100" w:type="dxa"/>
            <w:shd w:val="clear" w:color="auto" w:fill="auto"/>
          </w:tcPr>
          <w:p w:rsidR="00B243BA" w:rsidRPr="002434DF" w:rsidRDefault="00B243BA">
            <w:pPr>
              <w:ind w:firstLine="0"/>
              <w:jc w:val="left"/>
              <w:rPr>
                <w:rFonts w:ascii="Times New Roman" w:hAnsi="Times New Roman"/>
                <w:color w:val="000000" w:themeColor="text1"/>
              </w:rPr>
            </w:pPr>
          </w:p>
        </w:tc>
      </w:tr>
      <w:tr w:rsidR="00B243BA" w:rsidRPr="002434DF" w:rsidTr="00303B4D">
        <w:trPr>
          <w:jc w:val="center"/>
        </w:trPr>
        <w:tc>
          <w:tcPr>
            <w:tcW w:w="637" w:type="dxa"/>
            <w:shd w:val="clear" w:color="auto" w:fill="auto"/>
          </w:tcPr>
          <w:p w:rsidR="00B243BA" w:rsidRPr="002434DF" w:rsidRDefault="00B243BA" w:rsidP="009C6B0F">
            <w:pPr>
              <w:ind w:firstLine="0"/>
              <w:jc w:val="center"/>
              <w:rPr>
                <w:rFonts w:ascii="Times New Roman" w:hAnsi="Times New Roman"/>
                <w:color w:val="000000" w:themeColor="text1"/>
              </w:rPr>
            </w:pPr>
            <w:r w:rsidRPr="002434DF">
              <w:rPr>
                <w:rFonts w:ascii="Times New Roman" w:hAnsi="Times New Roman"/>
                <w:color w:val="000000" w:themeColor="text1"/>
              </w:rPr>
              <w:t>4.2</w:t>
            </w:r>
          </w:p>
        </w:tc>
        <w:tc>
          <w:tcPr>
            <w:tcW w:w="6749" w:type="dxa"/>
            <w:shd w:val="clear" w:color="auto" w:fill="auto"/>
          </w:tcPr>
          <w:p w:rsidR="00B243BA" w:rsidRPr="002434DF" w:rsidRDefault="00B243BA" w:rsidP="005E2A3F">
            <w:pPr>
              <w:pStyle w:val="ae"/>
            </w:pPr>
            <w:r w:rsidRPr="002434DF">
              <w:t>Военный комиссариат Хилокского района, Забайкальского края (здание 2)</w:t>
            </w:r>
          </w:p>
        </w:tc>
        <w:tc>
          <w:tcPr>
            <w:tcW w:w="3864" w:type="dxa"/>
            <w:shd w:val="clear" w:color="auto" w:fill="auto"/>
          </w:tcPr>
          <w:p w:rsidR="00B243BA" w:rsidRPr="002434DF" w:rsidRDefault="00B243BA" w:rsidP="005E2A3F">
            <w:pPr>
              <w:pStyle w:val="ae"/>
            </w:pPr>
            <w:r w:rsidRPr="002434DF">
              <w:t>г. Хилок, ул. Дзержинского, д. 16А</w:t>
            </w:r>
          </w:p>
        </w:tc>
        <w:tc>
          <w:tcPr>
            <w:tcW w:w="1890" w:type="dxa"/>
            <w:shd w:val="clear" w:color="auto" w:fill="auto"/>
          </w:tcPr>
          <w:p w:rsidR="00B243BA" w:rsidRPr="002434DF" w:rsidRDefault="00B243BA" w:rsidP="005E2A3F">
            <w:pPr>
              <w:ind w:firstLine="0"/>
              <w:jc w:val="center"/>
              <w:rPr>
                <w:rFonts w:ascii="Times New Roman" w:hAnsi="Times New Roman"/>
                <w:color w:val="000000" w:themeColor="text1"/>
              </w:rPr>
            </w:pPr>
            <w:r>
              <w:rPr>
                <w:rFonts w:ascii="Times New Roman" w:hAnsi="Times New Roman"/>
                <w:color w:val="000000" w:themeColor="text1"/>
              </w:rPr>
              <w:t>Схема № 6</w:t>
            </w:r>
            <w:r w:rsidR="009913EA">
              <w:rPr>
                <w:rFonts w:ascii="Times New Roman" w:hAnsi="Times New Roman"/>
                <w:color w:val="000000" w:themeColor="text1"/>
              </w:rPr>
              <w:t>6</w:t>
            </w:r>
          </w:p>
        </w:tc>
        <w:tc>
          <w:tcPr>
            <w:tcW w:w="2100" w:type="dxa"/>
            <w:shd w:val="clear" w:color="auto" w:fill="auto"/>
          </w:tcPr>
          <w:p w:rsidR="00B243BA" w:rsidRPr="002434DF" w:rsidRDefault="00B243BA">
            <w:pPr>
              <w:ind w:firstLine="0"/>
              <w:jc w:val="left"/>
              <w:rPr>
                <w:rFonts w:ascii="Times New Roman" w:hAnsi="Times New Roman"/>
                <w:color w:val="000000" w:themeColor="text1"/>
              </w:rPr>
            </w:pPr>
          </w:p>
        </w:tc>
      </w:tr>
      <w:tr w:rsidR="00B243BA" w:rsidRPr="002434DF" w:rsidTr="00303B4D">
        <w:trPr>
          <w:jc w:val="center"/>
        </w:trPr>
        <w:tc>
          <w:tcPr>
            <w:tcW w:w="637" w:type="dxa"/>
          </w:tcPr>
          <w:p w:rsidR="00B243BA" w:rsidRPr="002434DF" w:rsidRDefault="00B243BA" w:rsidP="009C6B0F">
            <w:pPr>
              <w:ind w:firstLine="0"/>
              <w:jc w:val="center"/>
              <w:rPr>
                <w:rFonts w:ascii="Times New Roman" w:hAnsi="Times New Roman"/>
                <w:color w:val="000000" w:themeColor="text1"/>
              </w:rPr>
            </w:pPr>
            <w:r w:rsidRPr="002434DF">
              <w:rPr>
                <w:rFonts w:ascii="Times New Roman" w:hAnsi="Times New Roman"/>
                <w:color w:val="000000" w:themeColor="text1"/>
              </w:rPr>
              <w:t>4.3</w:t>
            </w:r>
          </w:p>
        </w:tc>
        <w:tc>
          <w:tcPr>
            <w:tcW w:w="6749" w:type="dxa"/>
          </w:tcPr>
          <w:p w:rsidR="00B243BA" w:rsidRPr="002434DF" w:rsidRDefault="00B243BA" w:rsidP="000A46E6">
            <w:pPr>
              <w:pStyle w:val="ae"/>
            </w:pPr>
            <w:r w:rsidRPr="002434DF">
              <w:t>Военный гарнизон Северный</w:t>
            </w:r>
          </w:p>
        </w:tc>
        <w:tc>
          <w:tcPr>
            <w:tcW w:w="3864" w:type="dxa"/>
          </w:tcPr>
          <w:p w:rsidR="00B243BA" w:rsidRPr="002434DF" w:rsidRDefault="00B243BA" w:rsidP="001F1E4A">
            <w:pPr>
              <w:pStyle w:val="ae"/>
              <w:rPr>
                <w:szCs w:val="28"/>
              </w:rPr>
            </w:pPr>
            <w:proofErr w:type="spellStart"/>
            <w:r w:rsidRPr="002434DF">
              <w:rPr>
                <w:szCs w:val="28"/>
              </w:rPr>
              <w:t>с</w:t>
            </w:r>
            <w:proofErr w:type="gramStart"/>
            <w:r w:rsidRPr="002434DF">
              <w:rPr>
                <w:szCs w:val="28"/>
              </w:rPr>
              <w:t>.Б</w:t>
            </w:r>
            <w:proofErr w:type="gramEnd"/>
            <w:r w:rsidRPr="002434DF">
              <w:rPr>
                <w:szCs w:val="28"/>
              </w:rPr>
              <w:t>ада</w:t>
            </w:r>
            <w:proofErr w:type="spellEnd"/>
            <w:r w:rsidRPr="002434DF">
              <w:rPr>
                <w:szCs w:val="28"/>
              </w:rPr>
              <w:t>, Северный городок</w:t>
            </w:r>
          </w:p>
        </w:tc>
        <w:tc>
          <w:tcPr>
            <w:tcW w:w="1890" w:type="dxa"/>
          </w:tcPr>
          <w:p w:rsidR="00B243BA" w:rsidRPr="002434DF" w:rsidRDefault="00B243BA" w:rsidP="001F1E4A">
            <w:pPr>
              <w:ind w:firstLine="0"/>
              <w:jc w:val="center"/>
              <w:rPr>
                <w:rFonts w:ascii="Times New Roman" w:hAnsi="Times New Roman"/>
                <w:color w:val="000000" w:themeColor="text1"/>
              </w:rPr>
            </w:pPr>
            <w:r>
              <w:rPr>
                <w:rFonts w:ascii="Times New Roman" w:hAnsi="Times New Roman"/>
                <w:color w:val="000000" w:themeColor="text1"/>
              </w:rPr>
              <w:t>Схема № 6</w:t>
            </w:r>
            <w:r w:rsidR="009913EA">
              <w:rPr>
                <w:rFonts w:ascii="Times New Roman" w:hAnsi="Times New Roman"/>
                <w:color w:val="000000" w:themeColor="text1"/>
              </w:rPr>
              <w:t>7</w:t>
            </w:r>
          </w:p>
        </w:tc>
        <w:tc>
          <w:tcPr>
            <w:tcW w:w="2100" w:type="dxa"/>
          </w:tcPr>
          <w:p w:rsidR="00B243BA" w:rsidRPr="002434DF" w:rsidRDefault="00B243BA">
            <w:pPr>
              <w:ind w:firstLine="0"/>
              <w:jc w:val="left"/>
              <w:rPr>
                <w:rFonts w:ascii="Times New Roman" w:hAnsi="Times New Roman"/>
                <w:color w:val="000000" w:themeColor="text1"/>
              </w:rPr>
            </w:pPr>
          </w:p>
        </w:tc>
      </w:tr>
      <w:tr w:rsidR="00B243BA" w:rsidRPr="00AD576D" w:rsidTr="00303B4D">
        <w:trPr>
          <w:jc w:val="center"/>
        </w:trPr>
        <w:tc>
          <w:tcPr>
            <w:tcW w:w="637" w:type="dxa"/>
          </w:tcPr>
          <w:p w:rsidR="00B243BA" w:rsidRPr="00AD576D" w:rsidRDefault="00B243BA" w:rsidP="009C6B0F">
            <w:pPr>
              <w:ind w:firstLine="0"/>
              <w:jc w:val="center"/>
              <w:rPr>
                <w:rFonts w:ascii="Times New Roman" w:hAnsi="Times New Roman"/>
                <w:color w:val="000000" w:themeColor="text1"/>
              </w:rPr>
            </w:pPr>
            <w:r w:rsidRPr="00AD576D">
              <w:rPr>
                <w:rFonts w:ascii="Times New Roman" w:hAnsi="Times New Roman"/>
                <w:color w:val="000000" w:themeColor="text1"/>
              </w:rPr>
              <w:t>5</w:t>
            </w:r>
          </w:p>
        </w:tc>
        <w:tc>
          <w:tcPr>
            <w:tcW w:w="14603" w:type="dxa"/>
            <w:gridSpan w:val="4"/>
          </w:tcPr>
          <w:p w:rsidR="00B243BA" w:rsidRPr="00AD576D" w:rsidRDefault="00B243BA" w:rsidP="0019284B">
            <w:pPr>
              <w:ind w:firstLine="0"/>
              <w:jc w:val="center"/>
              <w:rPr>
                <w:rFonts w:ascii="Times New Roman" w:hAnsi="Times New Roman"/>
                <w:b/>
                <w:color w:val="000000" w:themeColor="text1"/>
              </w:rPr>
            </w:pPr>
            <w:r w:rsidRPr="00AD576D">
              <w:rPr>
                <w:rFonts w:ascii="Times New Roman" w:hAnsi="Times New Roman"/>
                <w:b/>
                <w:color w:val="000000" w:themeColor="text1"/>
              </w:rPr>
              <w:t>Вокзалы и аэропорты</w:t>
            </w:r>
          </w:p>
        </w:tc>
      </w:tr>
      <w:tr w:rsidR="00B243BA" w:rsidRPr="00AD576D" w:rsidTr="00303B4D">
        <w:trPr>
          <w:jc w:val="center"/>
        </w:trPr>
        <w:tc>
          <w:tcPr>
            <w:tcW w:w="637" w:type="dxa"/>
          </w:tcPr>
          <w:p w:rsidR="00B243BA" w:rsidRPr="00AD576D" w:rsidRDefault="00B243BA" w:rsidP="009C6B0F">
            <w:pPr>
              <w:ind w:firstLine="0"/>
              <w:jc w:val="center"/>
              <w:rPr>
                <w:rFonts w:ascii="Times New Roman" w:hAnsi="Times New Roman"/>
                <w:color w:val="000000" w:themeColor="text1"/>
              </w:rPr>
            </w:pPr>
            <w:r w:rsidRPr="00AD576D">
              <w:rPr>
                <w:rFonts w:ascii="Times New Roman" w:hAnsi="Times New Roman"/>
                <w:color w:val="000000" w:themeColor="text1"/>
              </w:rPr>
              <w:t>5.1</w:t>
            </w:r>
          </w:p>
        </w:tc>
        <w:tc>
          <w:tcPr>
            <w:tcW w:w="6749" w:type="dxa"/>
          </w:tcPr>
          <w:p w:rsidR="00B243BA" w:rsidRPr="00AD576D" w:rsidRDefault="00B243BA" w:rsidP="005E2A3F">
            <w:pPr>
              <w:pStyle w:val="ae"/>
              <w:rPr>
                <w:szCs w:val="28"/>
              </w:rPr>
            </w:pPr>
            <w:r w:rsidRPr="00AD576D">
              <w:rPr>
                <w:szCs w:val="28"/>
              </w:rPr>
              <w:t>Железнодорожный вокзал</w:t>
            </w:r>
          </w:p>
        </w:tc>
        <w:tc>
          <w:tcPr>
            <w:tcW w:w="3864" w:type="dxa"/>
          </w:tcPr>
          <w:p w:rsidR="00B243BA" w:rsidRPr="00AD576D" w:rsidRDefault="00B243BA" w:rsidP="005E2A3F">
            <w:pPr>
              <w:pStyle w:val="ae"/>
            </w:pPr>
            <w:r w:rsidRPr="00AD576D">
              <w:t xml:space="preserve">г. Хилок, ул. </w:t>
            </w:r>
            <w:proofErr w:type="gramStart"/>
            <w:r w:rsidRPr="00AD576D">
              <w:t>Вокзальная</w:t>
            </w:r>
            <w:proofErr w:type="gramEnd"/>
            <w:r w:rsidRPr="00AD576D">
              <w:t xml:space="preserve">, 1 </w:t>
            </w:r>
          </w:p>
        </w:tc>
        <w:tc>
          <w:tcPr>
            <w:tcW w:w="1890" w:type="dxa"/>
          </w:tcPr>
          <w:p w:rsidR="00B243BA" w:rsidRPr="00AD576D" w:rsidRDefault="00B243BA" w:rsidP="005E2A3F">
            <w:pPr>
              <w:ind w:firstLine="0"/>
              <w:jc w:val="center"/>
              <w:rPr>
                <w:rFonts w:ascii="Times New Roman" w:hAnsi="Times New Roman"/>
                <w:color w:val="000000" w:themeColor="text1"/>
              </w:rPr>
            </w:pPr>
            <w:r>
              <w:rPr>
                <w:rFonts w:ascii="Times New Roman" w:hAnsi="Times New Roman"/>
                <w:color w:val="000000" w:themeColor="text1"/>
              </w:rPr>
              <w:t>Схема № 6</w:t>
            </w:r>
            <w:r w:rsidR="009913EA">
              <w:rPr>
                <w:rFonts w:ascii="Times New Roman" w:hAnsi="Times New Roman"/>
                <w:color w:val="000000" w:themeColor="text1"/>
              </w:rPr>
              <w:t>8</w:t>
            </w:r>
          </w:p>
        </w:tc>
        <w:tc>
          <w:tcPr>
            <w:tcW w:w="2100" w:type="dxa"/>
          </w:tcPr>
          <w:p w:rsidR="00B243BA" w:rsidRPr="00AD576D" w:rsidRDefault="00B243BA">
            <w:pPr>
              <w:ind w:firstLine="0"/>
              <w:jc w:val="left"/>
              <w:rPr>
                <w:rFonts w:ascii="Times New Roman" w:hAnsi="Times New Roman"/>
                <w:color w:val="000000" w:themeColor="text1"/>
              </w:rPr>
            </w:pPr>
          </w:p>
        </w:tc>
      </w:tr>
      <w:tr w:rsidR="00B243BA" w:rsidRPr="00125470" w:rsidTr="00303B4D">
        <w:trPr>
          <w:jc w:val="center"/>
        </w:trPr>
        <w:tc>
          <w:tcPr>
            <w:tcW w:w="637" w:type="dxa"/>
          </w:tcPr>
          <w:p w:rsidR="00B243BA" w:rsidRPr="00125470" w:rsidRDefault="00B243BA" w:rsidP="009C6B0F">
            <w:pPr>
              <w:ind w:firstLine="0"/>
              <w:jc w:val="center"/>
              <w:rPr>
                <w:rFonts w:ascii="Times New Roman" w:hAnsi="Times New Roman"/>
                <w:color w:val="000000" w:themeColor="text1"/>
              </w:rPr>
            </w:pPr>
            <w:r w:rsidRPr="00125470">
              <w:rPr>
                <w:rFonts w:ascii="Times New Roman" w:hAnsi="Times New Roman"/>
                <w:color w:val="000000" w:themeColor="text1"/>
              </w:rPr>
              <w:t>5.2</w:t>
            </w:r>
          </w:p>
        </w:tc>
        <w:tc>
          <w:tcPr>
            <w:tcW w:w="6749" w:type="dxa"/>
          </w:tcPr>
          <w:p w:rsidR="00B243BA" w:rsidRPr="00125470" w:rsidRDefault="00B243BA" w:rsidP="005E2A3F">
            <w:pPr>
              <w:pStyle w:val="ae"/>
              <w:rPr>
                <w:szCs w:val="28"/>
              </w:rPr>
            </w:pPr>
            <w:r w:rsidRPr="00125470">
              <w:rPr>
                <w:szCs w:val="28"/>
              </w:rPr>
              <w:t>Железнодорожный вокзал</w:t>
            </w:r>
          </w:p>
        </w:tc>
        <w:tc>
          <w:tcPr>
            <w:tcW w:w="3864" w:type="dxa"/>
          </w:tcPr>
          <w:p w:rsidR="00B243BA" w:rsidRPr="00125470" w:rsidRDefault="00B243BA" w:rsidP="005E2A3F">
            <w:pPr>
              <w:pStyle w:val="ae"/>
            </w:pPr>
            <w:proofErr w:type="spellStart"/>
            <w:r w:rsidRPr="00125470">
              <w:rPr>
                <w:shd w:val="clear" w:color="auto" w:fill="FFFFFF"/>
              </w:rPr>
              <w:t>пгт</w:t>
            </w:r>
            <w:proofErr w:type="spellEnd"/>
            <w:r w:rsidRPr="00125470">
              <w:rPr>
                <w:shd w:val="clear" w:color="auto" w:fill="FFFFFF"/>
              </w:rPr>
              <w:t> </w:t>
            </w:r>
            <w:r w:rsidRPr="00125470">
              <w:rPr>
                <w:bCs/>
                <w:shd w:val="clear" w:color="auto" w:fill="FFFFFF"/>
              </w:rPr>
              <w:t>Могзон</w:t>
            </w:r>
            <w:r w:rsidRPr="00125470">
              <w:rPr>
                <w:shd w:val="clear" w:color="auto" w:fill="FFFFFF"/>
              </w:rPr>
              <w:t xml:space="preserve">, </w:t>
            </w:r>
            <w:proofErr w:type="spellStart"/>
            <w:proofErr w:type="gramStart"/>
            <w:r w:rsidRPr="00125470">
              <w:rPr>
                <w:shd w:val="clear" w:color="auto" w:fill="FFFFFF"/>
              </w:rPr>
              <w:t>ул</w:t>
            </w:r>
            <w:proofErr w:type="spellEnd"/>
            <w:proofErr w:type="gramEnd"/>
            <w:r w:rsidRPr="00125470">
              <w:rPr>
                <w:shd w:val="clear" w:color="auto" w:fill="FFFFFF"/>
              </w:rPr>
              <w:t xml:space="preserve"> Вокзальная, д. 9</w:t>
            </w:r>
            <w:hyperlink r:id="rId25" w:tgtFrame="_blank" w:tooltip="Осмотреть" w:history="1">
              <w:r w:rsidRPr="00125470">
                <w:rPr>
                  <w:rStyle w:val="aa"/>
                  <w:shd w:val="clear" w:color="auto" w:fill="FFFFFF"/>
                </w:rPr>
                <w:t> </w:t>
              </w:r>
            </w:hyperlink>
          </w:p>
        </w:tc>
        <w:tc>
          <w:tcPr>
            <w:tcW w:w="1890" w:type="dxa"/>
          </w:tcPr>
          <w:p w:rsidR="00B243BA" w:rsidRPr="00125470" w:rsidRDefault="00B243BA" w:rsidP="005E2A3F">
            <w:pPr>
              <w:ind w:firstLine="0"/>
              <w:jc w:val="center"/>
              <w:rPr>
                <w:rFonts w:ascii="Times New Roman" w:hAnsi="Times New Roman"/>
                <w:color w:val="000000" w:themeColor="text1"/>
              </w:rPr>
            </w:pPr>
            <w:r>
              <w:rPr>
                <w:rFonts w:ascii="Times New Roman" w:hAnsi="Times New Roman"/>
                <w:color w:val="000000" w:themeColor="text1"/>
              </w:rPr>
              <w:t>Схема № 6</w:t>
            </w:r>
            <w:r w:rsidR="009913EA">
              <w:rPr>
                <w:rFonts w:ascii="Times New Roman" w:hAnsi="Times New Roman"/>
                <w:color w:val="000000" w:themeColor="text1"/>
              </w:rPr>
              <w:t>9</w:t>
            </w:r>
          </w:p>
        </w:tc>
        <w:tc>
          <w:tcPr>
            <w:tcW w:w="2100" w:type="dxa"/>
          </w:tcPr>
          <w:p w:rsidR="00B243BA" w:rsidRPr="00125470" w:rsidRDefault="00B243BA">
            <w:pPr>
              <w:ind w:firstLine="0"/>
              <w:jc w:val="left"/>
              <w:rPr>
                <w:rFonts w:ascii="Times New Roman" w:hAnsi="Times New Roman"/>
                <w:color w:val="000000" w:themeColor="text1"/>
              </w:rPr>
            </w:pPr>
          </w:p>
        </w:tc>
      </w:tr>
      <w:tr w:rsidR="00B243BA" w:rsidRPr="00125470" w:rsidTr="00303B4D">
        <w:trPr>
          <w:jc w:val="center"/>
        </w:trPr>
        <w:tc>
          <w:tcPr>
            <w:tcW w:w="637" w:type="dxa"/>
          </w:tcPr>
          <w:p w:rsidR="00B243BA" w:rsidRPr="00125470" w:rsidRDefault="00B243BA" w:rsidP="009C6B0F">
            <w:pPr>
              <w:ind w:firstLine="0"/>
              <w:jc w:val="center"/>
              <w:rPr>
                <w:rFonts w:ascii="Times New Roman" w:hAnsi="Times New Roman"/>
                <w:color w:val="000000" w:themeColor="text1"/>
              </w:rPr>
            </w:pPr>
            <w:r w:rsidRPr="00125470">
              <w:rPr>
                <w:rFonts w:ascii="Times New Roman" w:hAnsi="Times New Roman"/>
                <w:color w:val="000000" w:themeColor="text1"/>
              </w:rPr>
              <w:t>5.3</w:t>
            </w:r>
          </w:p>
        </w:tc>
        <w:tc>
          <w:tcPr>
            <w:tcW w:w="6749" w:type="dxa"/>
          </w:tcPr>
          <w:p w:rsidR="00B243BA" w:rsidRPr="00125470" w:rsidRDefault="00B243BA" w:rsidP="005E2A3F">
            <w:pPr>
              <w:pStyle w:val="ae"/>
              <w:rPr>
                <w:szCs w:val="28"/>
              </w:rPr>
            </w:pPr>
            <w:r w:rsidRPr="00125470">
              <w:rPr>
                <w:szCs w:val="28"/>
              </w:rPr>
              <w:t>Железнодорожный вокзал</w:t>
            </w:r>
          </w:p>
        </w:tc>
        <w:tc>
          <w:tcPr>
            <w:tcW w:w="3864" w:type="dxa"/>
          </w:tcPr>
          <w:p w:rsidR="00B243BA" w:rsidRPr="00125470" w:rsidRDefault="00B243BA" w:rsidP="005E2A3F">
            <w:pPr>
              <w:pStyle w:val="ae"/>
              <w:rPr>
                <w:szCs w:val="28"/>
              </w:rPr>
            </w:pPr>
            <w:proofErr w:type="spellStart"/>
            <w:r w:rsidRPr="00125470">
              <w:rPr>
                <w:szCs w:val="28"/>
              </w:rPr>
              <w:t>с</w:t>
            </w:r>
            <w:proofErr w:type="gramStart"/>
            <w:r w:rsidRPr="00125470">
              <w:rPr>
                <w:szCs w:val="28"/>
              </w:rPr>
              <w:t>.Б</w:t>
            </w:r>
            <w:proofErr w:type="gramEnd"/>
            <w:r w:rsidRPr="00125470">
              <w:rPr>
                <w:szCs w:val="28"/>
              </w:rPr>
              <w:t>ада</w:t>
            </w:r>
            <w:proofErr w:type="spellEnd"/>
            <w:r w:rsidRPr="00125470">
              <w:rPr>
                <w:szCs w:val="28"/>
              </w:rPr>
              <w:t xml:space="preserve"> </w:t>
            </w:r>
            <w:proofErr w:type="spellStart"/>
            <w:r w:rsidRPr="00125470">
              <w:rPr>
                <w:szCs w:val="28"/>
              </w:rPr>
              <w:t>ул.Привокзальная</w:t>
            </w:r>
            <w:proofErr w:type="spellEnd"/>
            <w:r w:rsidRPr="00125470">
              <w:rPr>
                <w:szCs w:val="28"/>
              </w:rPr>
              <w:t xml:space="preserve">, 27 </w:t>
            </w:r>
          </w:p>
        </w:tc>
        <w:tc>
          <w:tcPr>
            <w:tcW w:w="1890" w:type="dxa"/>
          </w:tcPr>
          <w:p w:rsidR="00B243BA" w:rsidRPr="00125470" w:rsidRDefault="009913EA" w:rsidP="005E2A3F">
            <w:pPr>
              <w:ind w:firstLine="0"/>
              <w:jc w:val="center"/>
              <w:rPr>
                <w:rFonts w:ascii="Times New Roman" w:hAnsi="Times New Roman"/>
                <w:color w:val="000000" w:themeColor="text1"/>
              </w:rPr>
            </w:pPr>
            <w:r>
              <w:rPr>
                <w:rFonts w:ascii="Times New Roman" w:hAnsi="Times New Roman"/>
                <w:color w:val="000000" w:themeColor="text1"/>
              </w:rPr>
              <w:t xml:space="preserve">Схема № </w:t>
            </w:r>
            <w:r w:rsidR="00B243BA">
              <w:rPr>
                <w:rFonts w:ascii="Times New Roman" w:hAnsi="Times New Roman"/>
                <w:color w:val="000000" w:themeColor="text1"/>
              </w:rPr>
              <w:t>7</w:t>
            </w:r>
            <w:r>
              <w:rPr>
                <w:rFonts w:ascii="Times New Roman" w:hAnsi="Times New Roman"/>
                <w:color w:val="000000" w:themeColor="text1"/>
              </w:rPr>
              <w:t>0</w:t>
            </w:r>
          </w:p>
        </w:tc>
        <w:tc>
          <w:tcPr>
            <w:tcW w:w="2100" w:type="dxa"/>
          </w:tcPr>
          <w:p w:rsidR="00B243BA" w:rsidRPr="00125470" w:rsidRDefault="00B243BA">
            <w:pPr>
              <w:ind w:firstLine="0"/>
              <w:jc w:val="left"/>
              <w:rPr>
                <w:rFonts w:ascii="Times New Roman" w:hAnsi="Times New Roman"/>
                <w:color w:val="000000" w:themeColor="text1"/>
              </w:rPr>
            </w:pPr>
          </w:p>
        </w:tc>
      </w:tr>
      <w:tr w:rsidR="00B243BA" w:rsidRPr="00125470" w:rsidTr="00303B4D">
        <w:trPr>
          <w:jc w:val="center"/>
        </w:trPr>
        <w:tc>
          <w:tcPr>
            <w:tcW w:w="637" w:type="dxa"/>
          </w:tcPr>
          <w:p w:rsidR="00B243BA" w:rsidRPr="00125470" w:rsidRDefault="00B243BA" w:rsidP="009C6B0F">
            <w:pPr>
              <w:ind w:firstLine="0"/>
              <w:jc w:val="center"/>
              <w:rPr>
                <w:rFonts w:ascii="Times New Roman" w:hAnsi="Times New Roman"/>
                <w:color w:val="000000" w:themeColor="text1"/>
              </w:rPr>
            </w:pPr>
            <w:r w:rsidRPr="00125470">
              <w:rPr>
                <w:rFonts w:ascii="Times New Roman" w:hAnsi="Times New Roman"/>
                <w:color w:val="000000" w:themeColor="text1"/>
              </w:rPr>
              <w:t>5.4</w:t>
            </w:r>
          </w:p>
        </w:tc>
        <w:tc>
          <w:tcPr>
            <w:tcW w:w="6749" w:type="dxa"/>
          </w:tcPr>
          <w:p w:rsidR="00B243BA" w:rsidRPr="00125470" w:rsidRDefault="00B243BA">
            <w:pPr>
              <w:ind w:firstLine="0"/>
              <w:jc w:val="left"/>
              <w:rPr>
                <w:rFonts w:ascii="Times New Roman" w:hAnsi="Times New Roman"/>
                <w:color w:val="000000" w:themeColor="text1"/>
              </w:rPr>
            </w:pPr>
            <w:r w:rsidRPr="00125470">
              <w:rPr>
                <w:rFonts w:ascii="Times New Roman" w:hAnsi="Times New Roman"/>
                <w:szCs w:val="28"/>
              </w:rPr>
              <w:t>Железнодорожный вокзал</w:t>
            </w:r>
          </w:p>
        </w:tc>
        <w:tc>
          <w:tcPr>
            <w:tcW w:w="3864" w:type="dxa"/>
          </w:tcPr>
          <w:p w:rsidR="00B243BA" w:rsidRPr="00125470" w:rsidRDefault="00B243BA" w:rsidP="005E2A3F">
            <w:pPr>
              <w:pStyle w:val="ae"/>
              <w:rPr>
                <w:szCs w:val="28"/>
              </w:rPr>
            </w:pPr>
            <w:r w:rsidRPr="00125470">
              <w:rPr>
                <w:szCs w:val="28"/>
              </w:rPr>
              <w:t xml:space="preserve">с. </w:t>
            </w:r>
            <w:proofErr w:type="spellStart"/>
            <w:r w:rsidRPr="00125470">
              <w:rPr>
                <w:szCs w:val="28"/>
              </w:rPr>
              <w:t>Гыршелун</w:t>
            </w:r>
            <w:proofErr w:type="spellEnd"/>
            <w:r w:rsidRPr="00125470">
              <w:rPr>
                <w:szCs w:val="28"/>
              </w:rPr>
              <w:t>, ул. Станционная, 1А</w:t>
            </w:r>
          </w:p>
        </w:tc>
        <w:tc>
          <w:tcPr>
            <w:tcW w:w="1890" w:type="dxa"/>
          </w:tcPr>
          <w:p w:rsidR="00B243BA" w:rsidRPr="00125470" w:rsidRDefault="00B243BA" w:rsidP="005E2A3F">
            <w:pPr>
              <w:ind w:firstLine="0"/>
              <w:jc w:val="center"/>
              <w:rPr>
                <w:rFonts w:ascii="Times New Roman" w:hAnsi="Times New Roman"/>
                <w:color w:val="000000" w:themeColor="text1"/>
              </w:rPr>
            </w:pPr>
            <w:r>
              <w:rPr>
                <w:rFonts w:ascii="Times New Roman" w:hAnsi="Times New Roman"/>
                <w:color w:val="000000" w:themeColor="text1"/>
              </w:rPr>
              <w:t xml:space="preserve">Схема № </w:t>
            </w:r>
            <w:r w:rsidR="009913EA">
              <w:rPr>
                <w:rFonts w:ascii="Times New Roman" w:hAnsi="Times New Roman"/>
                <w:color w:val="000000" w:themeColor="text1"/>
              </w:rPr>
              <w:t>71</w:t>
            </w:r>
          </w:p>
        </w:tc>
        <w:tc>
          <w:tcPr>
            <w:tcW w:w="2100" w:type="dxa"/>
          </w:tcPr>
          <w:p w:rsidR="00B243BA" w:rsidRPr="00125470" w:rsidRDefault="00B243BA">
            <w:pPr>
              <w:ind w:firstLine="0"/>
              <w:jc w:val="left"/>
              <w:rPr>
                <w:rFonts w:ascii="Times New Roman" w:hAnsi="Times New Roman"/>
                <w:color w:val="000000" w:themeColor="text1"/>
              </w:rPr>
            </w:pPr>
          </w:p>
        </w:tc>
      </w:tr>
      <w:tr w:rsidR="00B243BA" w:rsidRPr="001F1E4A" w:rsidTr="00303B4D">
        <w:trPr>
          <w:jc w:val="center"/>
        </w:trPr>
        <w:tc>
          <w:tcPr>
            <w:tcW w:w="637" w:type="dxa"/>
          </w:tcPr>
          <w:p w:rsidR="00B243BA" w:rsidRPr="001F1E4A" w:rsidRDefault="00B243BA" w:rsidP="009C6B0F">
            <w:pPr>
              <w:ind w:firstLine="0"/>
              <w:jc w:val="center"/>
              <w:rPr>
                <w:rFonts w:ascii="Times New Roman" w:hAnsi="Times New Roman"/>
                <w:color w:val="000000" w:themeColor="text1"/>
              </w:rPr>
            </w:pPr>
            <w:r w:rsidRPr="001F1E4A">
              <w:rPr>
                <w:rFonts w:ascii="Times New Roman" w:hAnsi="Times New Roman"/>
                <w:color w:val="000000" w:themeColor="text1"/>
              </w:rPr>
              <w:t>5.5</w:t>
            </w:r>
          </w:p>
        </w:tc>
        <w:tc>
          <w:tcPr>
            <w:tcW w:w="6749" w:type="dxa"/>
          </w:tcPr>
          <w:p w:rsidR="00B243BA" w:rsidRPr="001F1E4A" w:rsidRDefault="00B243BA" w:rsidP="005E2A3F">
            <w:pPr>
              <w:ind w:firstLine="0"/>
              <w:jc w:val="left"/>
              <w:rPr>
                <w:rFonts w:ascii="Times New Roman" w:hAnsi="Times New Roman"/>
                <w:color w:val="000000" w:themeColor="text1"/>
              </w:rPr>
            </w:pPr>
            <w:r w:rsidRPr="001F1E4A">
              <w:rPr>
                <w:rFonts w:ascii="Times New Roman" w:hAnsi="Times New Roman"/>
                <w:szCs w:val="28"/>
              </w:rPr>
              <w:t>Железнодорожный вокзал</w:t>
            </w:r>
          </w:p>
        </w:tc>
        <w:tc>
          <w:tcPr>
            <w:tcW w:w="3864" w:type="dxa"/>
          </w:tcPr>
          <w:p w:rsidR="00B243BA" w:rsidRPr="001F1E4A" w:rsidRDefault="00B243BA" w:rsidP="005E2A3F">
            <w:pPr>
              <w:pStyle w:val="ae"/>
              <w:rPr>
                <w:szCs w:val="28"/>
              </w:rPr>
            </w:pPr>
            <w:proofErr w:type="spellStart"/>
            <w:r w:rsidRPr="001F1E4A">
              <w:rPr>
                <w:szCs w:val="28"/>
              </w:rPr>
              <w:t>с</w:t>
            </w:r>
            <w:proofErr w:type="gramStart"/>
            <w:r w:rsidRPr="001F1E4A">
              <w:rPr>
                <w:szCs w:val="28"/>
              </w:rPr>
              <w:t>.Х</w:t>
            </w:r>
            <w:proofErr w:type="gramEnd"/>
            <w:r w:rsidRPr="001F1E4A">
              <w:rPr>
                <w:szCs w:val="28"/>
              </w:rPr>
              <w:t>ушенга</w:t>
            </w:r>
            <w:proofErr w:type="spellEnd"/>
            <w:r w:rsidRPr="001F1E4A">
              <w:rPr>
                <w:szCs w:val="28"/>
              </w:rPr>
              <w:t xml:space="preserve">, </w:t>
            </w:r>
            <w:proofErr w:type="spellStart"/>
            <w:r w:rsidRPr="001F1E4A">
              <w:rPr>
                <w:szCs w:val="28"/>
              </w:rPr>
              <w:t>ул.Вокзальная</w:t>
            </w:r>
            <w:proofErr w:type="spellEnd"/>
            <w:r w:rsidRPr="001F1E4A">
              <w:rPr>
                <w:szCs w:val="28"/>
              </w:rPr>
              <w:t>, д. 9</w:t>
            </w:r>
          </w:p>
        </w:tc>
        <w:tc>
          <w:tcPr>
            <w:tcW w:w="1890" w:type="dxa"/>
          </w:tcPr>
          <w:p w:rsidR="00B243BA" w:rsidRPr="001F1E4A" w:rsidRDefault="00B243BA" w:rsidP="005E2A3F">
            <w:pPr>
              <w:ind w:firstLine="0"/>
              <w:jc w:val="center"/>
              <w:rPr>
                <w:rFonts w:ascii="Times New Roman" w:hAnsi="Times New Roman"/>
                <w:color w:val="000000" w:themeColor="text1"/>
              </w:rPr>
            </w:pPr>
            <w:r>
              <w:rPr>
                <w:rFonts w:ascii="Times New Roman" w:hAnsi="Times New Roman"/>
                <w:color w:val="000000" w:themeColor="text1"/>
              </w:rPr>
              <w:t xml:space="preserve">Схема № </w:t>
            </w:r>
            <w:r w:rsidR="009913EA">
              <w:rPr>
                <w:rFonts w:ascii="Times New Roman" w:hAnsi="Times New Roman"/>
                <w:color w:val="000000" w:themeColor="text1"/>
              </w:rPr>
              <w:t>72</w:t>
            </w:r>
          </w:p>
        </w:tc>
        <w:tc>
          <w:tcPr>
            <w:tcW w:w="2100" w:type="dxa"/>
          </w:tcPr>
          <w:p w:rsidR="00B243BA" w:rsidRPr="001F1E4A" w:rsidRDefault="00B243BA">
            <w:pPr>
              <w:ind w:firstLine="0"/>
              <w:jc w:val="left"/>
              <w:rPr>
                <w:rFonts w:ascii="Times New Roman" w:hAnsi="Times New Roman"/>
                <w:color w:val="000000" w:themeColor="text1"/>
              </w:rPr>
            </w:pPr>
          </w:p>
        </w:tc>
      </w:tr>
      <w:tr w:rsidR="00B243BA" w:rsidRPr="001F1E4A" w:rsidTr="00303B4D">
        <w:trPr>
          <w:jc w:val="center"/>
        </w:trPr>
        <w:tc>
          <w:tcPr>
            <w:tcW w:w="637" w:type="dxa"/>
          </w:tcPr>
          <w:p w:rsidR="00B243BA" w:rsidRPr="001F1E4A" w:rsidRDefault="00B243BA" w:rsidP="009C6B0F">
            <w:pPr>
              <w:ind w:firstLine="0"/>
              <w:jc w:val="center"/>
              <w:rPr>
                <w:rFonts w:ascii="Times New Roman" w:hAnsi="Times New Roman"/>
                <w:color w:val="000000" w:themeColor="text1"/>
              </w:rPr>
            </w:pPr>
            <w:r w:rsidRPr="001F1E4A">
              <w:rPr>
                <w:rFonts w:ascii="Times New Roman" w:hAnsi="Times New Roman"/>
                <w:color w:val="000000" w:themeColor="text1"/>
              </w:rPr>
              <w:t>5.6</w:t>
            </w:r>
          </w:p>
        </w:tc>
        <w:tc>
          <w:tcPr>
            <w:tcW w:w="6749" w:type="dxa"/>
          </w:tcPr>
          <w:p w:rsidR="00B243BA" w:rsidRPr="001F1E4A" w:rsidRDefault="00B243BA" w:rsidP="005E2A3F">
            <w:pPr>
              <w:ind w:firstLine="0"/>
              <w:jc w:val="left"/>
              <w:rPr>
                <w:rFonts w:ascii="Times New Roman" w:hAnsi="Times New Roman"/>
                <w:color w:val="000000" w:themeColor="text1"/>
              </w:rPr>
            </w:pPr>
            <w:r w:rsidRPr="001F1E4A">
              <w:rPr>
                <w:rFonts w:ascii="Times New Roman" w:hAnsi="Times New Roman"/>
                <w:szCs w:val="28"/>
              </w:rPr>
              <w:t>Железнодорожный вокзал</w:t>
            </w:r>
          </w:p>
        </w:tc>
        <w:tc>
          <w:tcPr>
            <w:tcW w:w="3864" w:type="dxa"/>
          </w:tcPr>
          <w:p w:rsidR="00B243BA" w:rsidRPr="001F1E4A" w:rsidRDefault="00B243BA" w:rsidP="005E2A3F">
            <w:pPr>
              <w:pStyle w:val="ae"/>
              <w:rPr>
                <w:szCs w:val="28"/>
              </w:rPr>
            </w:pPr>
            <w:r w:rsidRPr="001F1E4A">
              <w:rPr>
                <w:szCs w:val="28"/>
              </w:rPr>
              <w:t xml:space="preserve">с. Харагун, ул. </w:t>
            </w:r>
            <w:proofErr w:type="gramStart"/>
            <w:r w:rsidRPr="001F1E4A">
              <w:rPr>
                <w:szCs w:val="28"/>
              </w:rPr>
              <w:t>Вокзальная</w:t>
            </w:r>
            <w:proofErr w:type="gramEnd"/>
            <w:r w:rsidRPr="001F1E4A">
              <w:rPr>
                <w:szCs w:val="28"/>
              </w:rPr>
              <w:t>, д. 15/1</w:t>
            </w:r>
          </w:p>
        </w:tc>
        <w:tc>
          <w:tcPr>
            <w:tcW w:w="1890" w:type="dxa"/>
          </w:tcPr>
          <w:p w:rsidR="00B243BA" w:rsidRPr="001F1E4A" w:rsidRDefault="00B243BA" w:rsidP="005E2A3F">
            <w:pPr>
              <w:ind w:firstLine="0"/>
              <w:jc w:val="center"/>
              <w:rPr>
                <w:rFonts w:ascii="Times New Roman" w:hAnsi="Times New Roman"/>
                <w:color w:val="000000" w:themeColor="text1"/>
              </w:rPr>
            </w:pPr>
            <w:r>
              <w:rPr>
                <w:rFonts w:ascii="Times New Roman" w:hAnsi="Times New Roman"/>
                <w:color w:val="000000" w:themeColor="text1"/>
              </w:rPr>
              <w:t>Схема № 7</w:t>
            </w:r>
            <w:r w:rsidR="009913EA">
              <w:rPr>
                <w:rFonts w:ascii="Times New Roman" w:hAnsi="Times New Roman"/>
                <w:color w:val="000000" w:themeColor="text1"/>
              </w:rPr>
              <w:t>3</w:t>
            </w:r>
          </w:p>
        </w:tc>
        <w:tc>
          <w:tcPr>
            <w:tcW w:w="2100" w:type="dxa"/>
          </w:tcPr>
          <w:p w:rsidR="00B243BA" w:rsidRPr="001F1E4A" w:rsidRDefault="00B243BA">
            <w:pPr>
              <w:ind w:firstLine="0"/>
              <w:jc w:val="left"/>
              <w:rPr>
                <w:rFonts w:ascii="Times New Roman" w:hAnsi="Times New Roman"/>
                <w:color w:val="000000" w:themeColor="text1"/>
              </w:rPr>
            </w:pPr>
          </w:p>
        </w:tc>
      </w:tr>
      <w:tr w:rsidR="00B243BA" w:rsidRPr="001F1E4A" w:rsidTr="00303B4D">
        <w:trPr>
          <w:jc w:val="center"/>
        </w:trPr>
        <w:tc>
          <w:tcPr>
            <w:tcW w:w="637" w:type="dxa"/>
          </w:tcPr>
          <w:p w:rsidR="00B243BA" w:rsidRPr="001F1E4A" w:rsidRDefault="00B243BA" w:rsidP="009C6B0F">
            <w:pPr>
              <w:ind w:firstLine="0"/>
              <w:jc w:val="center"/>
              <w:rPr>
                <w:rFonts w:ascii="Times New Roman" w:hAnsi="Times New Roman"/>
                <w:color w:val="000000" w:themeColor="text1"/>
              </w:rPr>
            </w:pPr>
            <w:r>
              <w:rPr>
                <w:rFonts w:ascii="Times New Roman" w:hAnsi="Times New Roman"/>
                <w:color w:val="000000" w:themeColor="text1"/>
              </w:rPr>
              <w:t>6</w:t>
            </w:r>
          </w:p>
        </w:tc>
        <w:tc>
          <w:tcPr>
            <w:tcW w:w="14603" w:type="dxa"/>
            <w:gridSpan w:val="4"/>
          </w:tcPr>
          <w:p w:rsidR="00B243BA" w:rsidRPr="001F1E4A" w:rsidRDefault="00B243BA" w:rsidP="009504A6">
            <w:pPr>
              <w:ind w:firstLine="0"/>
              <w:jc w:val="center"/>
              <w:rPr>
                <w:rFonts w:ascii="Times New Roman" w:hAnsi="Times New Roman"/>
                <w:color w:val="000000" w:themeColor="text1"/>
              </w:rPr>
            </w:pPr>
            <w:r w:rsidRPr="002A7495">
              <w:rPr>
                <w:rFonts w:ascii="Times New Roman" w:hAnsi="Times New Roman"/>
                <w:b/>
                <w:color w:val="000000" w:themeColor="text1"/>
              </w:rPr>
              <w:t>Места нахождения источников повышенной опасности</w:t>
            </w:r>
          </w:p>
        </w:tc>
      </w:tr>
      <w:tr w:rsidR="00B243BA" w:rsidRPr="001F1E4A" w:rsidTr="00303B4D">
        <w:trPr>
          <w:jc w:val="center"/>
        </w:trPr>
        <w:tc>
          <w:tcPr>
            <w:tcW w:w="637" w:type="dxa"/>
          </w:tcPr>
          <w:p w:rsidR="00B243BA" w:rsidRPr="001F1E4A" w:rsidRDefault="00B243BA" w:rsidP="009C6B0F">
            <w:pPr>
              <w:ind w:firstLine="0"/>
              <w:jc w:val="center"/>
              <w:rPr>
                <w:rFonts w:ascii="Times New Roman" w:hAnsi="Times New Roman"/>
                <w:color w:val="000000" w:themeColor="text1"/>
              </w:rPr>
            </w:pPr>
            <w:r>
              <w:rPr>
                <w:rFonts w:ascii="Times New Roman" w:hAnsi="Times New Roman"/>
                <w:color w:val="000000" w:themeColor="text1"/>
              </w:rPr>
              <w:t>6.1</w:t>
            </w:r>
          </w:p>
        </w:tc>
        <w:tc>
          <w:tcPr>
            <w:tcW w:w="6749" w:type="dxa"/>
          </w:tcPr>
          <w:p w:rsidR="00B243BA" w:rsidRPr="001F1E4A" w:rsidRDefault="00B243BA" w:rsidP="005E2A3F">
            <w:pPr>
              <w:ind w:firstLine="0"/>
              <w:jc w:val="left"/>
              <w:rPr>
                <w:rFonts w:ascii="Times New Roman" w:hAnsi="Times New Roman"/>
                <w:szCs w:val="28"/>
              </w:rPr>
            </w:pPr>
            <w:proofErr w:type="gramStart"/>
            <w:r>
              <w:rPr>
                <w:rFonts w:ascii="Times New Roman" w:hAnsi="Times New Roman"/>
                <w:szCs w:val="28"/>
              </w:rPr>
              <w:t xml:space="preserve">ООО «РОССЫПЬ», 672039, Забайкальский край, г. Чита, ул. </w:t>
            </w:r>
            <w:proofErr w:type="spellStart"/>
            <w:r>
              <w:rPr>
                <w:rFonts w:ascii="Times New Roman" w:hAnsi="Times New Roman"/>
                <w:szCs w:val="28"/>
              </w:rPr>
              <w:t>Верхоленская</w:t>
            </w:r>
            <w:proofErr w:type="spellEnd"/>
            <w:r>
              <w:rPr>
                <w:rFonts w:ascii="Times New Roman" w:hAnsi="Times New Roman"/>
                <w:szCs w:val="28"/>
              </w:rPr>
              <w:t>, д. 4</w:t>
            </w:r>
            <w:proofErr w:type="gramEnd"/>
          </w:p>
        </w:tc>
        <w:tc>
          <w:tcPr>
            <w:tcW w:w="3864" w:type="dxa"/>
          </w:tcPr>
          <w:p w:rsidR="00B243BA" w:rsidRPr="001F1E4A" w:rsidRDefault="00B243BA" w:rsidP="000F2BC0">
            <w:pPr>
              <w:ind w:firstLine="0"/>
              <w:jc w:val="left"/>
              <w:rPr>
                <w:rFonts w:ascii="Times New Roman" w:hAnsi="Times New Roman"/>
                <w:szCs w:val="28"/>
              </w:rPr>
            </w:pPr>
            <w:r>
              <w:rPr>
                <w:rFonts w:ascii="Times New Roman" w:hAnsi="Times New Roman"/>
                <w:szCs w:val="28"/>
              </w:rPr>
              <w:t xml:space="preserve">Разрез угольный, Забайкальский край, Хилокский район, в 20 км </w:t>
            </w:r>
            <w:r>
              <w:rPr>
                <w:rFonts w:ascii="Times New Roman" w:hAnsi="Times New Roman"/>
                <w:szCs w:val="28"/>
              </w:rPr>
              <w:lastRenderedPageBreak/>
              <w:t xml:space="preserve">западнее г. Хилок </w:t>
            </w:r>
          </w:p>
        </w:tc>
        <w:tc>
          <w:tcPr>
            <w:tcW w:w="1890" w:type="dxa"/>
          </w:tcPr>
          <w:p w:rsidR="00B243BA" w:rsidRPr="001F1E4A" w:rsidRDefault="00B243BA" w:rsidP="005E2A3F">
            <w:pPr>
              <w:ind w:firstLine="0"/>
              <w:jc w:val="center"/>
              <w:rPr>
                <w:rFonts w:ascii="Times New Roman" w:hAnsi="Times New Roman"/>
                <w:color w:val="000000" w:themeColor="text1"/>
              </w:rPr>
            </w:pPr>
          </w:p>
        </w:tc>
        <w:tc>
          <w:tcPr>
            <w:tcW w:w="2100" w:type="dxa"/>
          </w:tcPr>
          <w:p w:rsidR="00B243BA" w:rsidRPr="001F1E4A" w:rsidRDefault="00B243BA">
            <w:pPr>
              <w:ind w:firstLine="0"/>
              <w:jc w:val="left"/>
              <w:rPr>
                <w:rFonts w:ascii="Times New Roman" w:hAnsi="Times New Roman"/>
                <w:color w:val="000000" w:themeColor="text1"/>
              </w:rPr>
            </w:pPr>
          </w:p>
        </w:tc>
      </w:tr>
      <w:tr w:rsidR="00B243BA" w:rsidRPr="001F1E4A" w:rsidTr="00303B4D">
        <w:trPr>
          <w:jc w:val="center"/>
        </w:trPr>
        <w:tc>
          <w:tcPr>
            <w:tcW w:w="637" w:type="dxa"/>
          </w:tcPr>
          <w:p w:rsidR="00B243BA" w:rsidRDefault="00B243BA" w:rsidP="009C6B0F">
            <w:pPr>
              <w:ind w:firstLine="0"/>
              <w:jc w:val="center"/>
              <w:rPr>
                <w:rFonts w:ascii="Times New Roman" w:hAnsi="Times New Roman"/>
                <w:color w:val="000000" w:themeColor="text1"/>
              </w:rPr>
            </w:pPr>
            <w:r>
              <w:rPr>
                <w:rFonts w:ascii="Times New Roman" w:hAnsi="Times New Roman"/>
                <w:color w:val="000000" w:themeColor="text1"/>
              </w:rPr>
              <w:lastRenderedPageBreak/>
              <w:t>6.2</w:t>
            </w:r>
          </w:p>
        </w:tc>
        <w:tc>
          <w:tcPr>
            <w:tcW w:w="6749" w:type="dxa"/>
          </w:tcPr>
          <w:p w:rsidR="00B243BA" w:rsidRPr="001F1E4A" w:rsidRDefault="00B243BA" w:rsidP="00FB3644">
            <w:pPr>
              <w:ind w:firstLine="0"/>
              <w:jc w:val="left"/>
              <w:rPr>
                <w:rFonts w:ascii="Times New Roman" w:hAnsi="Times New Roman"/>
                <w:szCs w:val="28"/>
              </w:rPr>
            </w:pPr>
            <w:proofErr w:type="gramStart"/>
            <w:r>
              <w:rPr>
                <w:rFonts w:ascii="Times New Roman" w:hAnsi="Times New Roman"/>
                <w:szCs w:val="28"/>
              </w:rPr>
              <w:t xml:space="preserve">ООО «Буртуй», 673225, Забайкальский край, Хилокский район, ст. </w:t>
            </w:r>
            <w:proofErr w:type="spellStart"/>
            <w:r>
              <w:rPr>
                <w:rFonts w:ascii="Times New Roman" w:hAnsi="Times New Roman"/>
                <w:szCs w:val="28"/>
              </w:rPr>
              <w:t>Жипхеген</w:t>
            </w:r>
            <w:proofErr w:type="spellEnd"/>
            <w:r>
              <w:rPr>
                <w:rFonts w:ascii="Times New Roman" w:hAnsi="Times New Roman"/>
                <w:szCs w:val="28"/>
              </w:rPr>
              <w:t xml:space="preserve"> ул. Гаражная, д. 2</w:t>
            </w:r>
            <w:proofErr w:type="gramEnd"/>
          </w:p>
        </w:tc>
        <w:tc>
          <w:tcPr>
            <w:tcW w:w="3864" w:type="dxa"/>
          </w:tcPr>
          <w:p w:rsidR="00B243BA" w:rsidRPr="001F1E4A" w:rsidRDefault="00B243BA" w:rsidP="000F2BC0">
            <w:pPr>
              <w:ind w:firstLine="0"/>
              <w:jc w:val="left"/>
              <w:rPr>
                <w:rFonts w:ascii="Times New Roman" w:hAnsi="Times New Roman"/>
                <w:szCs w:val="28"/>
              </w:rPr>
            </w:pPr>
            <w:r>
              <w:rPr>
                <w:rFonts w:ascii="Times New Roman" w:hAnsi="Times New Roman"/>
                <w:szCs w:val="28"/>
              </w:rPr>
              <w:t xml:space="preserve">Разрез угольный, Забайкальский край, Хилокский район, в 50 км западнее г. Хилок </w:t>
            </w:r>
          </w:p>
        </w:tc>
        <w:tc>
          <w:tcPr>
            <w:tcW w:w="1890" w:type="dxa"/>
          </w:tcPr>
          <w:p w:rsidR="00B243BA" w:rsidRPr="001F1E4A" w:rsidRDefault="00B243BA" w:rsidP="005E2A3F">
            <w:pPr>
              <w:ind w:firstLine="0"/>
              <w:jc w:val="center"/>
              <w:rPr>
                <w:rFonts w:ascii="Times New Roman" w:hAnsi="Times New Roman"/>
                <w:color w:val="000000" w:themeColor="text1"/>
              </w:rPr>
            </w:pPr>
          </w:p>
        </w:tc>
        <w:tc>
          <w:tcPr>
            <w:tcW w:w="2100" w:type="dxa"/>
          </w:tcPr>
          <w:p w:rsidR="00B243BA" w:rsidRPr="001F1E4A" w:rsidRDefault="00B243BA">
            <w:pPr>
              <w:ind w:firstLine="0"/>
              <w:jc w:val="left"/>
              <w:rPr>
                <w:rFonts w:ascii="Times New Roman" w:hAnsi="Times New Roman"/>
                <w:color w:val="000000" w:themeColor="text1"/>
              </w:rPr>
            </w:pPr>
          </w:p>
        </w:tc>
      </w:tr>
      <w:tr w:rsidR="00B243BA" w:rsidRPr="001F1E4A" w:rsidTr="00303B4D">
        <w:trPr>
          <w:jc w:val="center"/>
        </w:trPr>
        <w:tc>
          <w:tcPr>
            <w:tcW w:w="637" w:type="dxa"/>
          </w:tcPr>
          <w:p w:rsidR="00B243BA" w:rsidRDefault="00B243BA" w:rsidP="009C6B0F">
            <w:pPr>
              <w:ind w:firstLine="0"/>
              <w:jc w:val="center"/>
              <w:rPr>
                <w:rFonts w:ascii="Times New Roman" w:hAnsi="Times New Roman"/>
                <w:color w:val="000000" w:themeColor="text1"/>
              </w:rPr>
            </w:pPr>
            <w:r>
              <w:rPr>
                <w:rFonts w:ascii="Times New Roman" w:hAnsi="Times New Roman"/>
                <w:color w:val="000000" w:themeColor="text1"/>
              </w:rPr>
              <w:t>6.3</w:t>
            </w:r>
          </w:p>
        </w:tc>
        <w:tc>
          <w:tcPr>
            <w:tcW w:w="6749" w:type="dxa"/>
          </w:tcPr>
          <w:p w:rsidR="00B243BA" w:rsidRPr="001F1E4A" w:rsidRDefault="00B243BA" w:rsidP="005E2A3F">
            <w:pPr>
              <w:ind w:firstLine="0"/>
              <w:jc w:val="left"/>
              <w:rPr>
                <w:rFonts w:ascii="Times New Roman" w:hAnsi="Times New Roman"/>
                <w:szCs w:val="28"/>
              </w:rPr>
            </w:pPr>
            <w:r>
              <w:rPr>
                <w:rFonts w:ascii="Times New Roman" w:hAnsi="Times New Roman"/>
                <w:szCs w:val="28"/>
              </w:rPr>
              <w:t xml:space="preserve">АО «Первая нерудная компания», 119180, г. Москва, внутригородская территория муниципальный округ Якиманка, ул. Большая Якиманка, д. 6, этаж 2, </w:t>
            </w:r>
            <w:proofErr w:type="spellStart"/>
            <w:r>
              <w:rPr>
                <w:rFonts w:ascii="Times New Roman" w:hAnsi="Times New Roman"/>
                <w:szCs w:val="28"/>
              </w:rPr>
              <w:t>пом</w:t>
            </w:r>
            <w:proofErr w:type="spellEnd"/>
            <w:r>
              <w:rPr>
                <w:rFonts w:ascii="Times New Roman" w:hAnsi="Times New Roman"/>
                <w:szCs w:val="28"/>
              </w:rPr>
              <w:t xml:space="preserve">, 1, </w:t>
            </w:r>
            <w:proofErr w:type="spellStart"/>
            <w:r>
              <w:rPr>
                <w:rFonts w:ascii="Times New Roman" w:hAnsi="Times New Roman"/>
                <w:szCs w:val="28"/>
              </w:rPr>
              <w:t>каб</w:t>
            </w:r>
            <w:proofErr w:type="spellEnd"/>
            <w:r>
              <w:rPr>
                <w:rFonts w:ascii="Times New Roman" w:hAnsi="Times New Roman"/>
                <w:szCs w:val="28"/>
              </w:rPr>
              <w:t>. 8</w:t>
            </w:r>
          </w:p>
        </w:tc>
        <w:tc>
          <w:tcPr>
            <w:tcW w:w="3864" w:type="dxa"/>
          </w:tcPr>
          <w:p w:rsidR="00B243BA" w:rsidRDefault="00B243BA" w:rsidP="005E2A3F">
            <w:pPr>
              <w:pStyle w:val="ae"/>
              <w:rPr>
                <w:szCs w:val="28"/>
              </w:rPr>
            </w:pPr>
            <w:r>
              <w:rPr>
                <w:szCs w:val="28"/>
              </w:rPr>
              <w:t xml:space="preserve">Склад взрывчатых материалов </w:t>
            </w:r>
            <w:proofErr w:type="spellStart"/>
            <w:r>
              <w:rPr>
                <w:szCs w:val="28"/>
              </w:rPr>
              <w:t>Жипхегенского</w:t>
            </w:r>
            <w:proofErr w:type="spellEnd"/>
            <w:r>
              <w:rPr>
                <w:szCs w:val="28"/>
              </w:rPr>
              <w:t xml:space="preserve"> щебёночного завода Забайкальский край, Хилокский район, п. ст. </w:t>
            </w:r>
            <w:proofErr w:type="spellStart"/>
            <w:r>
              <w:rPr>
                <w:szCs w:val="28"/>
              </w:rPr>
              <w:t>Жипхеген</w:t>
            </w:r>
            <w:proofErr w:type="spellEnd"/>
            <w:r>
              <w:rPr>
                <w:szCs w:val="28"/>
              </w:rPr>
              <w:t>, в 4,5 км</w:t>
            </w:r>
            <w:proofErr w:type="gramStart"/>
            <w:r>
              <w:rPr>
                <w:szCs w:val="28"/>
              </w:rPr>
              <w:t>.</w:t>
            </w:r>
            <w:proofErr w:type="gramEnd"/>
            <w:r>
              <w:rPr>
                <w:szCs w:val="28"/>
              </w:rPr>
              <w:t xml:space="preserve"> </w:t>
            </w:r>
            <w:proofErr w:type="gramStart"/>
            <w:r>
              <w:rPr>
                <w:szCs w:val="28"/>
              </w:rPr>
              <w:t>с</w:t>
            </w:r>
            <w:proofErr w:type="gramEnd"/>
            <w:r>
              <w:rPr>
                <w:szCs w:val="28"/>
              </w:rPr>
              <w:t xml:space="preserve">евернее п. ст. </w:t>
            </w:r>
            <w:proofErr w:type="spellStart"/>
            <w:r>
              <w:rPr>
                <w:szCs w:val="28"/>
              </w:rPr>
              <w:t>Жипхеген</w:t>
            </w:r>
            <w:proofErr w:type="spellEnd"/>
            <w:r>
              <w:rPr>
                <w:szCs w:val="28"/>
              </w:rPr>
              <w:t xml:space="preserve">;  Забайкальский край, Хилокский район, п. ст. </w:t>
            </w:r>
            <w:proofErr w:type="spellStart"/>
            <w:r>
              <w:rPr>
                <w:szCs w:val="28"/>
              </w:rPr>
              <w:t>Жипхеген</w:t>
            </w:r>
            <w:proofErr w:type="spellEnd"/>
            <w:r>
              <w:rPr>
                <w:szCs w:val="28"/>
              </w:rPr>
              <w:t xml:space="preserve">, в 4,5 км. севернее п. ст. </w:t>
            </w:r>
            <w:proofErr w:type="spellStart"/>
            <w:r>
              <w:rPr>
                <w:szCs w:val="28"/>
              </w:rPr>
              <w:t>Жипхеген</w:t>
            </w:r>
            <w:proofErr w:type="spellEnd"/>
            <w:r>
              <w:rPr>
                <w:szCs w:val="28"/>
              </w:rPr>
              <w:t xml:space="preserve">, </w:t>
            </w:r>
          </w:p>
          <w:p w:rsidR="00B243BA" w:rsidRPr="001F1E4A" w:rsidRDefault="00B243BA" w:rsidP="005E2A3F">
            <w:pPr>
              <w:pStyle w:val="ae"/>
              <w:rPr>
                <w:szCs w:val="28"/>
              </w:rPr>
            </w:pPr>
            <w:r>
              <w:rPr>
                <w:szCs w:val="28"/>
              </w:rPr>
              <w:t>стр. 18-22</w:t>
            </w:r>
          </w:p>
        </w:tc>
        <w:tc>
          <w:tcPr>
            <w:tcW w:w="1890" w:type="dxa"/>
          </w:tcPr>
          <w:p w:rsidR="00B243BA" w:rsidRPr="001F1E4A" w:rsidRDefault="00B243BA" w:rsidP="005E2A3F">
            <w:pPr>
              <w:ind w:firstLine="0"/>
              <w:jc w:val="center"/>
              <w:rPr>
                <w:rFonts w:ascii="Times New Roman" w:hAnsi="Times New Roman"/>
                <w:color w:val="000000" w:themeColor="text1"/>
              </w:rPr>
            </w:pPr>
          </w:p>
        </w:tc>
        <w:tc>
          <w:tcPr>
            <w:tcW w:w="2100" w:type="dxa"/>
          </w:tcPr>
          <w:p w:rsidR="00B243BA" w:rsidRPr="001F1E4A" w:rsidRDefault="00B243BA">
            <w:pPr>
              <w:ind w:firstLine="0"/>
              <w:jc w:val="left"/>
              <w:rPr>
                <w:rFonts w:ascii="Times New Roman" w:hAnsi="Times New Roman"/>
                <w:color w:val="000000" w:themeColor="text1"/>
              </w:rPr>
            </w:pPr>
          </w:p>
        </w:tc>
      </w:tr>
    </w:tbl>
    <w:p w:rsidR="00C00270" w:rsidRDefault="00C00270">
      <w:pPr>
        <w:ind w:firstLine="0"/>
        <w:jc w:val="left"/>
        <w:rPr>
          <w:rFonts w:asciiTheme="minorHAnsi" w:hAnsiTheme="minorHAnsi"/>
          <w:color w:val="000000" w:themeColor="text1"/>
          <w:sz w:val="22"/>
          <w:szCs w:val="20"/>
        </w:rPr>
      </w:pPr>
    </w:p>
    <w:p w:rsidR="00236B72" w:rsidRDefault="00236B72"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792C97" w:rsidRDefault="00792C97"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00517" w:rsidRDefault="00200517"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00517" w:rsidRDefault="00200517"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00517" w:rsidRDefault="00200517"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00517" w:rsidRDefault="00200517"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00517" w:rsidRDefault="00200517"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00517" w:rsidRDefault="00200517"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00517" w:rsidRDefault="00200517"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C8683E" w:rsidRDefault="00C8683E"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BB166B" w:rsidRDefault="00BB166B"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E22C4" w:rsidRDefault="002E22C4"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E22C4" w:rsidRDefault="002E22C4"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E22C4" w:rsidRDefault="002E22C4"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E22C4" w:rsidRDefault="002E22C4"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E22C4" w:rsidRDefault="002E22C4"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E22C4" w:rsidRDefault="002E22C4"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E22C4" w:rsidRDefault="002E22C4"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2E22C4" w:rsidRDefault="002E22C4" w:rsidP="002E22C4">
      <w:pPr>
        <w:autoSpaceDE w:val="0"/>
        <w:autoSpaceDN w:val="0"/>
        <w:adjustRightInd w:val="0"/>
        <w:ind w:left="10065" w:right="-31" w:firstLine="0"/>
        <w:jc w:val="center"/>
        <w:outlineLvl w:val="0"/>
        <w:rPr>
          <w:rFonts w:ascii="Times New Roman" w:hAnsi="Times New Roman"/>
          <w:bCs/>
          <w:color w:val="000000" w:themeColor="text1"/>
          <w:sz w:val="28"/>
          <w:szCs w:val="28"/>
        </w:rPr>
      </w:pPr>
      <w:r w:rsidRPr="00064240">
        <w:rPr>
          <w:rFonts w:ascii="Times New Roman" w:hAnsi="Times New Roman"/>
          <w:bCs/>
          <w:color w:val="000000" w:themeColor="text1"/>
          <w:sz w:val="28"/>
          <w:szCs w:val="28"/>
        </w:rPr>
        <w:lastRenderedPageBreak/>
        <w:t>ПРИЛОЖЕНИЕ</w:t>
      </w:r>
      <w:r>
        <w:rPr>
          <w:rFonts w:ascii="Times New Roman" w:hAnsi="Times New Roman"/>
          <w:bCs/>
          <w:color w:val="000000" w:themeColor="text1"/>
          <w:sz w:val="28"/>
          <w:szCs w:val="28"/>
        </w:rPr>
        <w:t xml:space="preserve"> № 2</w:t>
      </w:r>
    </w:p>
    <w:p w:rsidR="002E22C4" w:rsidRPr="00C00270" w:rsidRDefault="002E22C4" w:rsidP="002E22C4">
      <w:pPr>
        <w:autoSpaceDE w:val="0"/>
        <w:autoSpaceDN w:val="0"/>
        <w:adjustRightInd w:val="0"/>
        <w:ind w:left="10065" w:right="-31" w:firstLine="0"/>
        <w:jc w:val="center"/>
        <w:outlineLvl w:val="0"/>
        <w:rPr>
          <w:rFonts w:ascii="Times New Roman" w:hAnsi="Times New Roman"/>
          <w:bCs/>
          <w:color w:val="000000" w:themeColor="text1"/>
          <w:sz w:val="16"/>
          <w:szCs w:val="16"/>
        </w:rPr>
      </w:pPr>
    </w:p>
    <w:p w:rsidR="002E22C4" w:rsidRPr="00064240" w:rsidRDefault="002E22C4" w:rsidP="002E22C4">
      <w:pPr>
        <w:ind w:left="10065" w:right="-31" w:firstLine="0"/>
        <w:jc w:val="center"/>
        <w:rPr>
          <w:rFonts w:ascii="Times New Roman" w:hAnsi="Times New Roman"/>
          <w:color w:val="000000" w:themeColor="text1"/>
          <w:sz w:val="28"/>
          <w:szCs w:val="28"/>
        </w:rPr>
      </w:pPr>
      <w:r w:rsidRPr="00064240">
        <w:rPr>
          <w:rFonts w:ascii="Times New Roman" w:hAnsi="Times New Roman"/>
          <w:color w:val="000000" w:themeColor="text1"/>
          <w:sz w:val="28"/>
          <w:szCs w:val="28"/>
        </w:rPr>
        <w:t xml:space="preserve">к решению </w:t>
      </w:r>
      <w:r w:rsidRPr="008508FA">
        <w:rPr>
          <w:rFonts w:ascii="Times New Roman" w:hAnsi="Times New Roman"/>
          <w:color w:val="000000" w:themeColor="text1"/>
          <w:sz w:val="28"/>
          <w:szCs w:val="28"/>
        </w:rPr>
        <w:t>Совета муниципального района «Хилокский район»</w:t>
      </w:r>
      <w:r>
        <w:rPr>
          <w:rFonts w:ascii="Times New Roman" w:hAnsi="Times New Roman"/>
          <w:color w:val="000000" w:themeColor="text1"/>
          <w:sz w:val="28"/>
          <w:szCs w:val="28"/>
        </w:rPr>
        <w:t xml:space="preserve"> </w:t>
      </w:r>
      <w:r w:rsidRPr="00064240">
        <w:rPr>
          <w:rFonts w:ascii="Times New Roman" w:hAnsi="Times New Roman"/>
          <w:color w:val="000000" w:themeColor="text1"/>
          <w:sz w:val="28"/>
          <w:szCs w:val="28"/>
        </w:rPr>
        <w:t>от «__»_______20__года №___</w:t>
      </w:r>
    </w:p>
    <w:p w:rsidR="002E22C4" w:rsidRDefault="002E22C4" w:rsidP="002E22C4">
      <w:pPr>
        <w:ind w:firstLine="0"/>
        <w:jc w:val="left"/>
        <w:rPr>
          <w:rFonts w:asciiTheme="minorHAnsi" w:hAnsiTheme="minorHAnsi"/>
          <w:color w:val="000000" w:themeColor="text1"/>
          <w:sz w:val="22"/>
          <w:szCs w:val="20"/>
        </w:rPr>
      </w:pPr>
    </w:p>
    <w:p w:rsidR="002E22C4" w:rsidRDefault="002E22C4" w:rsidP="002E22C4">
      <w:pPr>
        <w:ind w:firstLine="0"/>
        <w:jc w:val="left"/>
        <w:rPr>
          <w:rFonts w:asciiTheme="minorHAnsi" w:hAnsiTheme="minorHAnsi"/>
          <w:color w:val="000000" w:themeColor="text1"/>
          <w:sz w:val="22"/>
          <w:szCs w:val="20"/>
        </w:rPr>
      </w:pPr>
    </w:p>
    <w:p w:rsidR="002E22C4" w:rsidRDefault="002E22C4" w:rsidP="002E22C4">
      <w:pPr>
        <w:ind w:firstLine="0"/>
        <w:jc w:val="left"/>
        <w:rPr>
          <w:rFonts w:asciiTheme="minorHAnsi" w:hAnsiTheme="minorHAnsi"/>
          <w:color w:val="000000" w:themeColor="text1"/>
          <w:sz w:val="22"/>
          <w:szCs w:val="20"/>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СХЕМЫ</w:t>
      </w:r>
    </w:p>
    <w:p w:rsidR="002E22C4" w:rsidRPr="00406047" w:rsidRDefault="002E22C4" w:rsidP="002E22C4">
      <w:pPr>
        <w:pStyle w:val="Title"/>
        <w:spacing w:before="0" w:after="0"/>
        <w:rPr>
          <w:rFonts w:ascii="Times New Roman" w:hAnsi="Times New Roman" w:cs="Times New Roman"/>
          <w:kern w:val="0"/>
          <w:sz w:val="28"/>
          <w:szCs w:val="28"/>
        </w:rPr>
      </w:pPr>
      <w:r w:rsidRPr="00064240">
        <w:rPr>
          <w:rFonts w:ascii="Times New Roman" w:hAnsi="Times New Roman" w:cs="Times New Roman"/>
          <w:kern w:val="0"/>
          <w:sz w:val="28"/>
          <w:szCs w:val="28"/>
        </w:rPr>
        <w:t>границ прилегающ</w:t>
      </w:r>
      <w:r>
        <w:rPr>
          <w:rFonts w:ascii="Times New Roman" w:hAnsi="Times New Roman" w:cs="Times New Roman"/>
          <w:kern w:val="0"/>
          <w:sz w:val="28"/>
          <w:szCs w:val="28"/>
        </w:rPr>
        <w:t xml:space="preserve">их территорий, </w:t>
      </w:r>
      <w:r w:rsidRPr="008D7084">
        <w:rPr>
          <w:rFonts w:ascii="Times New Roman" w:hAnsi="Times New Roman" w:cs="Times New Roman"/>
          <w:kern w:val="0"/>
          <w:sz w:val="28"/>
          <w:szCs w:val="28"/>
        </w:rPr>
        <w:t xml:space="preserve">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w:t>
      </w:r>
      <w:r w:rsidRPr="00406047">
        <w:rPr>
          <w:rFonts w:ascii="Times New Roman" w:hAnsi="Times New Roman" w:cs="Times New Roman"/>
          <w:kern w:val="0"/>
          <w:sz w:val="28"/>
          <w:szCs w:val="28"/>
        </w:rPr>
        <w:t>муниципального района «Хилокский район»</w:t>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00517" w:rsidRDefault="00200517" w:rsidP="002E22C4">
      <w:pPr>
        <w:pStyle w:val="Title"/>
        <w:spacing w:before="0" w:after="0"/>
        <w:rPr>
          <w:rFonts w:ascii="Times New Roman" w:hAnsi="Times New Roman" w:cs="Times New Roman"/>
          <w:kern w:val="0"/>
          <w:sz w:val="28"/>
          <w:szCs w:val="28"/>
        </w:rPr>
      </w:pPr>
    </w:p>
    <w:p w:rsidR="00200517" w:rsidRDefault="00200517"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DB6A3D" w:rsidRDefault="002E22C4" w:rsidP="000F2BC0">
            <w:pPr>
              <w:pStyle w:val="ae"/>
              <w:rPr>
                <w:color w:val="000000" w:themeColor="text1"/>
              </w:rPr>
            </w:pPr>
            <w:r w:rsidRPr="00DB6A3D">
              <w:t>Муниципальное бюджетное дошкольное образовательное учреждение </w:t>
            </w:r>
            <w:r w:rsidRPr="00DB6A3D">
              <w:rPr>
                <w:bCs/>
              </w:rPr>
              <w:t>детский</w:t>
            </w:r>
            <w:r w:rsidRPr="00DB6A3D">
              <w:t> </w:t>
            </w:r>
            <w:r w:rsidRPr="00DB6A3D">
              <w:rPr>
                <w:bCs/>
              </w:rPr>
              <w:t>сад</w:t>
            </w:r>
            <w:r w:rsidRPr="00DB6A3D">
              <w:t> №</w:t>
            </w:r>
            <w:r w:rsidRPr="00DB6A3D">
              <w:rPr>
                <w:bCs/>
              </w:rPr>
              <w:t>1</w:t>
            </w:r>
            <w:r w:rsidRPr="00DB6A3D">
              <w:t> г. Хилок</w:t>
            </w:r>
            <w:r>
              <w:t xml:space="preserve"> </w:t>
            </w:r>
            <w:r w:rsidRPr="00DB6A3D">
              <w:t>(МБДОУ детский сад № 1)</w:t>
            </w:r>
          </w:p>
        </w:tc>
        <w:tc>
          <w:tcPr>
            <w:tcW w:w="7621" w:type="dxa"/>
          </w:tcPr>
          <w:p w:rsidR="002E22C4" w:rsidRPr="00DB6A3D" w:rsidRDefault="002E22C4" w:rsidP="000F2BC0">
            <w:pPr>
              <w:ind w:firstLine="0"/>
              <w:jc w:val="left"/>
              <w:rPr>
                <w:rFonts w:ascii="Times New Roman" w:hAnsi="Times New Roman"/>
                <w:color w:val="000000" w:themeColor="text1"/>
              </w:rPr>
            </w:pPr>
            <w:r w:rsidRPr="00DB6A3D">
              <w:rPr>
                <w:rFonts w:ascii="Times New Roman" w:hAnsi="Times New Roman"/>
              </w:rPr>
              <w:t>г. Хилок, ул. Кирова, д. 10</w:t>
            </w:r>
          </w:p>
        </w:tc>
      </w:tr>
    </w:tbl>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b w:val="0"/>
          <w:bCs w:val="0"/>
          <w:noProof/>
          <w:sz w:val="28"/>
          <w:szCs w:val="28"/>
        </w:rPr>
        <w:drawing>
          <wp:inline distT="0" distB="0" distL="0" distR="0" wp14:anchorId="610431C7" wp14:editId="78F689EA">
            <wp:extent cx="7820025" cy="4905375"/>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7820025" cy="4905375"/>
                    </a:xfrm>
                    <a:prstGeom prst="rect">
                      <a:avLst/>
                    </a:prstGeom>
                    <a:noFill/>
                    <a:ln w="9525">
                      <a:noFill/>
                      <a:miter lim="800000"/>
                      <a:headEnd/>
                      <a:tailEnd/>
                    </a:ln>
                  </pic:spPr>
                </pic:pic>
              </a:graphicData>
            </a:graphic>
          </wp:inline>
        </w:drawing>
      </w:r>
    </w:p>
    <w:p w:rsidR="00200517" w:rsidRDefault="00200517"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515EFA" w:rsidRDefault="002E22C4" w:rsidP="000F2BC0">
            <w:pPr>
              <w:pStyle w:val="ae"/>
            </w:pPr>
            <w:r w:rsidRPr="00515EFA">
              <w:rPr>
                <w:shd w:val="clear" w:color="auto" w:fill="FFFFFF"/>
              </w:rPr>
              <w:t>Муниципальное бюджетное Дошкольное Образовательное учреждение </w:t>
            </w:r>
            <w:r w:rsidRPr="00C94ED7">
              <w:rPr>
                <w:bCs/>
                <w:shd w:val="clear" w:color="auto" w:fill="FFFFFF"/>
              </w:rPr>
              <w:t>Детский</w:t>
            </w:r>
            <w:r w:rsidRPr="00C94ED7">
              <w:rPr>
                <w:shd w:val="clear" w:color="auto" w:fill="FFFFFF"/>
              </w:rPr>
              <w:t> </w:t>
            </w:r>
            <w:r w:rsidRPr="00C94ED7">
              <w:rPr>
                <w:bCs/>
                <w:shd w:val="clear" w:color="auto" w:fill="FFFFFF"/>
              </w:rPr>
              <w:t>Сад</w:t>
            </w:r>
            <w:r w:rsidRPr="00515EFA">
              <w:rPr>
                <w:shd w:val="clear" w:color="auto" w:fill="FFFFFF"/>
              </w:rPr>
              <w:t> № </w:t>
            </w:r>
            <w:r w:rsidRPr="000E11CA">
              <w:rPr>
                <w:bCs/>
                <w:shd w:val="clear" w:color="auto" w:fill="FFFFFF"/>
              </w:rPr>
              <w:t xml:space="preserve">3 </w:t>
            </w:r>
            <w:r>
              <w:rPr>
                <w:b/>
                <w:bCs/>
                <w:shd w:val="clear" w:color="auto" w:fill="FFFFFF"/>
              </w:rPr>
              <w:t>(</w:t>
            </w:r>
            <w:r w:rsidRPr="00515EFA">
              <w:t>МБДОУ детский сад № 3 «Звездочка»</w:t>
            </w:r>
            <w:r>
              <w:t>)</w:t>
            </w:r>
          </w:p>
        </w:tc>
        <w:tc>
          <w:tcPr>
            <w:tcW w:w="7621" w:type="dxa"/>
          </w:tcPr>
          <w:p w:rsidR="002E22C4" w:rsidRPr="00515EFA" w:rsidRDefault="002E22C4" w:rsidP="000F2BC0">
            <w:pPr>
              <w:pStyle w:val="ae"/>
            </w:pPr>
            <w:r w:rsidRPr="00515EFA">
              <w:t>г. Хилок, ул. Калинина, д. 9</w:t>
            </w:r>
          </w:p>
        </w:tc>
      </w:tr>
    </w:tbl>
    <w:p w:rsidR="002E22C4" w:rsidRDefault="002E22C4" w:rsidP="002E22C4">
      <w:pPr>
        <w:pStyle w:val="afff0"/>
        <w:rPr>
          <w:rFonts w:asciiTheme="minorHAnsi" w:hAnsiTheme="minorHAnsi"/>
          <w:color w:val="000000" w:themeColor="text1"/>
          <w:spacing w:val="-1"/>
          <w:sz w:val="28"/>
          <w:szCs w:val="28"/>
        </w:rPr>
      </w:pPr>
      <w:r>
        <w:rPr>
          <w:rFonts w:asciiTheme="minorHAnsi" w:hAnsiTheme="minorHAnsi"/>
          <w:noProof/>
          <w:color w:val="000000" w:themeColor="text1"/>
          <w:spacing w:val="-1"/>
          <w:sz w:val="28"/>
          <w:szCs w:val="28"/>
        </w:rPr>
        <w:drawing>
          <wp:inline distT="0" distB="0" distL="0" distR="0" wp14:anchorId="4C466AD2" wp14:editId="447CE92F">
            <wp:extent cx="7953375" cy="4810125"/>
            <wp:effectExtent l="1905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srcRect/>
                    <a:stretch>
                      <a:fillRect/>
                    </a:stretch>
                  </pic:blipFill>
                  <pic:spPr bwMode="auto">
                    <a:xfrm>
                      <a:off x="0" y="0"/>
                      <a:ext cx="7953375" cy="4810125"/>
                    </a:xfrm>
                    <a:prstGeom prst="rect">
                      <a:avLst/>
                    </a:prstGeom>
                    <a:noFill/>
                    <a:ln w="9525">
                      <a:noFill/>
                      <a:miter lim="800000"/>
                      <a:headEnd/>
                      <a:tailEnd/>
                    </a:ln>
                  </pic:spPr>
                </pic:pic>
              </a:graphicData>
            </a:graphic>
          </wp:inline>
        </w:drawing>
      </w:r>
    </w:p>
    <w:p w:rsidR="00200517" w:rsidRDefault="00200517"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515EFA" w:rsidRDefault="002E22C4" w:rsidP="000F2BC0">
            <w:pPr>
              <w:pStyle w:val="ae"/>
            </w:pPr>
            <w:r w:rsidRPr="00515EFA">
              <w:t>Муниципальное бюджетное дошкольное образовательное учреждение </w:t>
            </w:r>
            <w:r w:rsidRPr="00C94ED7">
              <w:rPr>
                <w:bCs/>
              </w:rPr>
              <w:t>детский</w:t>
            </w:r>
            <w:r w:rsidRPr="00C94ED7">
              <w:t> </w:t>
            </w:r>
            <w:r w:rsidRPr="00C94ED7">
              <w:rPr>
                <w:bCs/>
              </w:rPr>
              <w:t>сад</w:t>
            </w:r>
            <w:r w:rsidRPr="00C94ED7">
              <w:t> №</w:t>
            </w:r>
            <w:r w:rsidRPr="00C94ED7">
              <w:rPr>
                <w:bCs/>
              </w:rPr>
              <w:t>4</w:t>
            </w:r>
            <w:r w:rsidRPr="00C94ED7">
              <w:t> </w:t>
            </w:r>
            <w:r w:rsidRPr="00C94ED7">
              <w:rPr>
                <w:bCs/>
              </w:rPr>
              <w:t>г</w:t>
            </w:r>
            <w:r w:rsidRPr="00C94ED7">
              <w:t>.</w:t>
            </w:r>
            <w:r>
              <w:t xml:space="preserve"> </w:t>
            </w:r>
            <w:r w:rsidRPr="00C94ED7">
              <w:rPr>
                <w:bCs/>
              </w:rPr>
              <w:t>Хилок</w:t>
            </w:r>
            <w:r>
              <w:rPr>
                <w:bCs/>
              </w:rPr>
              <w:t xml:space="preserve"> </w:t>
            </w:r>
            <w:r>
              <w:t>(</w:t>
            </w:r>
            <w:r w:rsidRPr="00515EFA">
              <w:t>МБДОУ детский сад № 4</w:t>
            </w:r>
            <w:r>
              <w:t>)</w:t>
            </w:r>
            <w:r w:rsidRPr="00515EFA">
              <w:t xml:space="preserve"> </w:t>
            </w:r>
          </w:p>
        </w:tc>
        <w:tc>
          <w:tcPr>
            <w:tcW w:w="7621" w:type="dxa"/>
          </w:tcPr>
          <w:p w:rsidR="002E22C4" w:rsidRPr="00515EFA" w:rsidRDefault="002E22C4" w:rsidP="000F2BC0">
            <w:pPr>
              <w:pStyle w:val="ae"/>
            </w:pPr>
            <w:r w:rsidRPr="00515EFA">
              <w:t>г. Хилок, ул. Кирова, д. 30</w:t>
            </w:r>
          </w:p>
        </w:tc>
      </w:tr>
    </w:tbl>
    <w:p w:rsidR="002E22C4" w:rsidRDefault="002E22C4" w:rsidP="002E22C4">
      <w:pPr>
        <w:pStyle w:val="afff0"/>
        <w:rPr>
          <w:rFonts w:asciiTheme="minorHAnsi" w:hAnsiTheme="minorHAnsi"/>
          <w:color w:val="000000" w:themeColor="text1"/>
          <w:spacing w:val="-1"/>
          <w:sz w:val="28"/>
          <w:szCs w:val="28"/>
        </w:rPr>
      </w:pPr>
      <w:r>
        <w:rPr>
          <w:rFonts w:asciiTheme="minorHAnsi" w:hAnsiTheme="minorHAnsi"/>
          <w:noProof/>
          <w:color w:val="000000" w:themeColor="text1"/>
          <w:spacing w:val="-1"/>
          <w:sz w:val="28"/>
          <w:szCs w:val="28"/>
        </w:rPr>
        <w:drawing>
          <wp:inline distT="0" distB="0" distL="0" distR="0" wp14:anchorId="68F51210" wp14:editId="1CC2DB0A">
            <wp:extent cx="6600825" cy="4733925"/>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srcRect/>
                    <a:stretch>
                      <a:fillRect/>
                    </a:stretch>
                  </pic:blipFill>
                  <pic:spPr bwMode="auto">
                    <a:xfrm>
                      <a:off x="0" y="0"/>
                      <a:ext cx="6600825" cy="4733925"/>
                    </a:xfrm>
                    <a:prstGeom prst="rect">
                      <a:avLst/>
                    </a:prstGeom>
                    <a:noFill/>
                    <a:ln w="9525">
                      <a:noFill/>
                      <a:miter lim="800000"/>
                      <a:headEnd/>
                      <a:tailEnd/>
                    </a:ln>
                  </pic:spPr>
                </pic:pic>
              </a:graphicData>
            </a:graphic>
          </wp:inline>
        </w:drawing>
      </w:r>
    </w:p>
    <w:p w:rsidR="002E22C4" w:rsidRPr="007D6A38" w:rsidRDefault="002E22C4" w:rsidP="002E22C4"/>
    <w:p w:rsidR="00200517" w:rsidRDefault="00200517"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Default="002E22C4" w:rsidP="000F2BC0">
            <w:pPr>
              <w:pStyle w:val="ae"/>
            </w:pPr>
            <w:r w:rsidRPr="00515EFA">
              <w:t>Муниципальное бюдже</w:t>
            </w:r>
            <w:r>
              <w:t xml:space="preserve">тное дошкольное </w:t>
            </w:r>
            <w:proofErr w:type="spellStart"/>
            <w:r>
              <w:t>образовательноеуч</w:t>
            </w:r>
            <w:r w:rsidRPr="00515EFA">
              <w:t>реждение</w:t>
            </w:r>
            <w:proofErr w:type="spellEnd"/>
            <w:r w:rsidRPr="00515EFA">
              <w:t> </w:t>
            </w:r>
            <w:r w:rsidRPr="00C94ED7">
              <w:rPr>
                <w:bCs/>
              </w:rPr>
              <w:t>детский</w:t>
            </w:r>
            <w:r w:rsidRPr="00C94ED7">
              <w:t> </w:t>
            </w:r>
            <w:r w:rsidRPr="00C94ED7">
              <w:rPr>
                <w:bCs/>
              </w:rPr>
              <w:t>сад</w:t>
            </w:r>
            <w:r w:rsidRPr="00C94ED7">
              <w:t> № </w:t>
            </w:r>
            <w:r w:rsidRPr="00C94ED7">
              <w:rPr>
                <w:bCs/>
              </w:rPr>
              <w:t>5</w:t>
            </w:r>
            <w:r w:rsidRPr="00C94ED7">
              <w:t> "</w:t>
            </w:r>
            <w:proofErr w:type="spellStart"/>
            <w:r w:rsidRPr="00C94ED7">
              <w:rPr>
                <w:bCs/>
              </w:rPr>
              <w:t>Золотойключик</w:t>
            </w:r>
            <w:proofErr w:type="spellEnd"/>
            <w:r w:rsidRPr="00C94ED7">
              <w:t>"</w:t>
            </w:r>
            <w:r>
              <w:t xml:space="preserve"> </w:t>
            </w:r>
          </w:p>
          <w:p w:rsidR="002E22C4" w:rsidRPr="00515EFA" w:rsidRDefault="002E22C4" w:rsidP="000F2BC0">
            <w:pPr>
              <w:pStyle w:val="ae"/>
            </w:pPr>
            <w:r w:rsidRPr="00C94ED7">
              <w:t> </w:t>
            </w:r>
            <w:r w:rsidRPr="00C94ED7">
              <w:rPr>
                <w:bCs/>
              </w:rPr>
              <w:t>г</w:t>
            </w:r>
            <w:r w:rsidRPr="00C94ED7">
              <w:t>.</w:t>
            </w:r>
            <w:r>
              <w:t xml:space="preserve"> </w:t>
            </w:r>
            <w:r w:rsidRPr="00C94ED7">
              <w:rPr>
                <w:bCs/>
              </w:rPr>
              <w:t>Хилок</w:t>
            </w:r>
            <w:r w:rsidRPr="00515EFA">
              <w:t xml:space="preserve"> </w:t>
            </w:r>
            <w:r>
              <w:t>(</w:t>
            </w:r>
            <w:r w:rsidRPr="00515EFA">
              <w:t>МБДОУ детский сад № 5 «Золотой ключик»</w:t>
            </w:r>
            <w:r>
              <w:t>)</w:t>
            </w:r>
          </w:p>
        </w:tc>
        <w:tc>
          <w:tcPr>
            <w:tcW w:w="7621" w:type="dxa"/>
          </w:tcPr>
          <w:p w:rsidR="002E22C4" w:rsidRPr="00515EFA" w:rsidRDefault="002E22C4" w:rsidP="000F2BC0">
            <w:pPr>
              <w:pStyle w:val="ae"/>
            </w:pPr>
            <w:r w:rsidRPr="00515EFA">
              <w:t xml:space="preserve">г. Хилок, ул. </w:t>
            </w:r>
            <w:proofErr w:type="gramStart"/>
            <w:r w:rsidRPr="00515EFA">
              <w:t>Советская</w:t>
            </w:r>
            <w:proofErr w:type="gramEnd"/>
            <w:r w:rsidRPr="00515EFA">
              <w:t>, д. 31</w:t>
            </w:r>
          </w:p>
        </w:tc>
      </w:tr>
    </w:tbl>
    <w:p w:rsidR="002E22C4" w:rsidRDefault="002E22C4" w:rsidP="002E22C4">
      <w:r>
        <w:rPr>
          <w:noProof/>
        </w:rPr>
        <w:drawing>
          <wp:inline distT="0" distB="0" distL="0" distR="0" wp14:anchorId="2A38B1F3" wp14:editId="5C0F7EAF">
            <wp:extent cx="7867650" cy="46005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srcRect/>
                    <a:stretch>
                      <a:fillRect/>
                    </a:stretch>
                  </pic:blipFill>
                  <pic:spPr bwMode="auto">
                    <a:xfrm>
                      <a:off x="0" y="0"/>
                      <a:ext cx="7867650" cy="4600575"/>
                    </a:xfrm>
                    <a:prstGeom prst="rect">
                      <a:avLst/>
                    </a:prstGeom>
                    <a:noFill/>
                    <a:ln w="9525">
                      <a:noFill/>
                      <a:miter lim="800000"/>
                      <a:headEnd/>
                      <a:tailEnd/>
                    </a:ln>
                  </pic:spPr>
                </pic:pic>
              </a:graphicData>
            </a:graphic>
          </wp:inline>
        </w:drawing>
      </w:r>
    </w:p>
    <w:p w:rsidR="002E22C4" w:rsidRDefault="002E22C4" w:rsidP="002E22C4"/>
    <w:p w:rsidR="00200517" w:rsidRDefault="00200517" w:rsidP="002E22C4"/>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515EFA" w:rsidRDefault="002E22C4" w:rsidP="000F2BC0">
            <w:pPr>
              <w:pStyle w:val="ae"/>
            </w:pPr>
            <w:r w:rsidRPr="00515EFA">
              <w:t>Муниципальное бюджетное дошкольное образовательное учреждение </w:t>
            </w:r>
            <w:r w:rsidRPr="00C94ED7">
              <w:rPr>
                <w:bCs/>
              </w:rPr>
              <w:t>детский</w:t>
            </w:r>
            <w:r w:rsidRPr="00C94ED7">
              <w:t> </w:t>
            </w:r>
            <w:r w:rsidRPr="00C94ED7">
              <w:rPr>
                <w:bCs/>
              </w:rPr>
              <w:t>сад</w:t>
            </w:r>
            <w:r w:rsidRPr="00515EFA">
              <w:t> </w:t>
            </w:r>
            <w:r w:rsidRPr="000E11CA">
              <w:t>№ </w:t>
            </w:r>
            <w:r w:rsidRPr="000E11CA">
              <w:rPr>
                <w:bCs/>
              </w:rPr>
              <w:t>6</w:t>
            </w:r>
            <w:r w:rsidRPr="000E11CA">
              <w:t> "</w:t>
            </w:r>
            <w:r>
              <w:t>Родничок</w:t>
            </w:r>
            <w:r w:rsidRPr="00515EFA">
              <w:t>" </w:t>
            </w:r>
            <w:r w:rsidRPr="00C94ED7">
              <w:rPr>
                <w:bCs/>
              </w:rPr>
              <w:t>г</w:t>
            </w:r>
            <w:r w:rsidRPr="00C94ED7">
              <w:t>.</w:t>
            </w:r>
            <w:r>
              <w:t xml:space="preserve"> </w:t>
            </w:r>
            <w:r w:rsidRPr="00C94ED7">
              <w:rPr>
                <w:bCs/>
              </w:rPr>
              <w:t>Хилок</w:t>
            </w:r>
          </w:p>
          <w:p w:rsidR="002E22C4" w:rsidRPr="00515EFA" w:rsidRDefault="002E22C4" w:rsidP="000F2BC0">
            <w:pPr>
              <w:pStyle w:val="ae"/>
            </w:pPr>
            <w:r>
              <w:t>(</w:t>
            </w:r>
            <w:r w:rsidRPr="00515EFA">
              <w:t>МБДОУ детский сад № 6 «Родничок»</w:t>
            </w:r>
            <w:r>
              <w:t>)</w:t>
            </w:r>
          </w:p>
        </w:tc>
        <w:tc>
          <w:tcPr>
            <w:tcW w:w="7621" w:type="dxa"/>
          </w:tcPr>
          <w:p w:rsidR="002E22C4" w:rsidRPr="00515EFA" w:rsidRDefault="002E22C4" w:rsidP="000F2BC0">
            <w:pPr>
              <w:pStyle w:val="ae"/>
            </w:pPr>
            <w:r w:rsidRPr="00515EFA">
              <w:t>г. Хилок, ул. Энгельса, д. 61</w:t>
            </w:r>
          </w:p>
        </w:tc>
      </w:tr>
    </w:tbl>
    <w:p w:rsidR="002E22C4" w:rsidRDefault="002E22C4" w:rsidP="002E22C4">
      <w:r>
        <w:rPr>
          <w:noProof/>
        </w:rPr>
        <w:drawing>
          <wp:inline distT="0" distB="0" distL="0" distR="0" wp14:anchorId="12E9ECE4" wp14:editId="3331A58B">
            <wp:extent cx="8534400" cy="46767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8534400" cy="4676775"/>
                    </a:xfrm>
                    <a:prstGeom prst="rect">
                      <a:avLst/>
                    </a:prstGeom>
                    <a:noFill/>
                    <a:ln w="9525">
                      <a:noFill/>
                      <a:miter lim="800000"/>
                      <a:headEnd/>
                      <a:tailEnd/>
                    </a:ln>
                  </pic:spPr>
                </pic:pic>
              </a:graphicData>
            </a:graphic>
          </wp:inline>
        </w:drawing>
      </w:r>
    </w:p>
    <w:p w:rsidR="00200517" w:rsidRDefault="00200517"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515EFA" w:rsidRDefault="002E22C4" w:rsidP="000F2BC0">
            <w:pPr>
              <w:pStyle w:val="ae"/>
            </w:pPr>
            <w:r w:rsidRPr="00515EFA">
              <w:t>Муниципальное бюджетное общеобразовательное учреждение </w:t>
            </w:r>
            <w:r w:rsidRPr="00C94ED7">
              <w:rPr>
                <w:bCs/>
              </w:rPr>
              <w:t>СОШ</w:t>
            </w:r>
            <w:r w:rsidRPr="00C94ED7">
              <w:t> № </w:t>
            </w:r>
            <w:r w:rsidRPr="00C94ED7">
              <w:rPr>
                <w:bCs/>
              </w:rPr>
              <w:t>10</w:t>
            </w:r>
            <w:r w:rsidRPr="00C94ED7">
              <w:t> </w:t>
            </w:r>
            <w:r w:rsidRPr="00C94ED7">
              <w:rPr>
                <w:bCs/>
              </w:rPr>
              <w:t>г</w:t>
            </w:r>
            <w:r w:rsidRPr="00C94ED7">
              <w:t>. </w:t>
            </w:r>
            <w:r w:rsidRPr="00C94ED7">
              <w:rPr>
                <w:bCs/>
              </w:rPr>
              <w:t>Хилок</w:t>
            </w:r>
          </w:p>
          <w:p w:rsidR="002E22C4" w:rsidRPr="00515EFA" w:rsidRDefault="002E22C4" w:rsidP="000F2BC0">
            <w:pPr>
              <w:pStyle w:val="ae"/>
            </w:pPr>
            <w:r>
              <w:t>(</w:t>
            </w:r>
            <w:r w:rsidRPr="00515EFA">
              <w:t>МБОУ СОШ № 10</w:t>
            </w:r>
            <w:r>
              <w:t>)</w:t>
            </w:r>
          </w:p>
        </w:tc>
        <w:tc>
          <w:tcPr>
            <w:tcW w:w="7621" w:type="dxa"/>
          </w:tcPr>
          <w:p w:rsidR="002E22C4" w:rsidRPr="00515EFA" w:rsidRDefault="002E22C4" w:rsidP="000F2BC0">
            <w:pPr>
              <w:pStyle w:val="ae"/>
            </w:pPr>
            <w:r w:rsidRPr="00515EFA">
              <w:t>г. Хилок, ул. Калинина, д. 18</w:t>
            </w:r>
          </w:p>
        </w:tc>
      </w:tr>
    </w:tbl>
    <w:p w:rsidR="002E22C4" w:rsidRDefault="002E22C4" w:rsidP="002E22C4">
      <w:r>
        <w:rPr>
          <w:noProof/>
        </w:rPr>
        <w:drawing>
          <wp:inline distT="0" distB="0" distL="0" distR="0" wp14:anchorId="6786D360" wp14:editId="3A67F459">
            <wp:extent cx="8296275" cy="4781550"/>
            <wp:effectExtent l="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a:stretch>
                      <a:fillRect/>
                    </a:stretch>
                  </pic:blipFill>
                  <pic:spPr bwMode="auto">
                    <a:xfrm>
                      <a:off x="0" y="0"/>
                      <a:ext cx="8296275" cy="4781550"/>
                    </a:xfrm>
                    <a:prstGeom prst="rect">
                      <a:avLst/>
                    </a:prstGeom>
                    <a:noFill/>
                    <a:ln w="9525">
                      <a:noFill/>
                      <a:miter lim="800000"/>
                      <a:headEnd/>
                      <a:tailEnd/>
                    </a:ln>
                  </pic:spPr>
                </pic:pic>
              </a:graphicData>
            </a:graphic>
          </wp:inline>
        </w:drawing>
      </w:r>
    </w:p>
    <w:p w:rsidR="00200517" w:rsidRDefault="00200517"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515EFA" w:rsidRDefault="002E22C4" w:rsidP="000F2BC0">
            <w:pPr>
              <w:pStyle w:val="ae"/>
            </w:pPr>
            <w:r w:rsidRPr="00515EFA">
              <w:t>Муниципальное бюджетное Общеобразовательное учреждение Начальная Общеобразовательная Школа № </w:t>
            </w:r>
            <w:r w:rsidRPr="00C94ED7">
              <w:rPr>
                <w:bCs/>
              </w:rPr>
              <w:t>11</w:t>
            </w:r>
            <w:r w:rsidRPr="00C94ED7">
              <w:t> </w:t>
            </w:r>
            <w:r w:rsidRPr="00C94ED7">
              <w:rPr>
                <w:bCs/>
              </w:rPr>
              <w:t>г</w:t>
            </w:r>
            <w:r w:rsidRPr="00C94ED7">
              <w:t>.</w:t>
            </w:r>
            <w:r>
              <w:t xml:space="preserve"> </w:t>
            </w:r>
            <w:r w:rsidRPr="00C94ED7">
              <w:rPr>
                <w:bCs/>
              </w:rPr>
              <w:t>Хилок</w:t>
            </w:r>
          </w:p>
          <w:p w:rsidR="002E22C4" w:rsidRPr="00515EFA" w:rsidRDefault="002E22C4" w:rsidP="000F2BC0">
            <w:pPr>
              <w:pStyle w:val="ae"/>
            </w:pPr>
            <w:r>
              <w:t>(</w:t>
            </w:r>
            <w:r w:rsidRPr="00515EFA">
              <w:t>МБО НОШ № 11</w:t>
            </w:r>
            <w:r>
              <w:t>)</w:t>
            </w:r>
          </w:p>
        </w:tc>
        <w:tc>
          <w:tcPr>
            <w:tcW w:w="7621" w:type="dxa"/>
          </w:tcPr>
          <w:p w:rsidR="002E22C4" w:rsidRPr="00515EFA" w:rsidRDefault="002E22C4" w:rsidP="000F2BC0">
            <w:pPr>
              <w:pStyle w:val="ae"/>
            </w:pPr>
            <w:r w:rsidRPr="00515EFA">
              <w:t>г. Хилок, ул. Ленина, д. 37</w:t>
            </w:r>
          </w:p>
        </w:tc>
      </w:tr>
    </w:tbl>
    <w:p w:rsidR="002E22C4" w:rsidRDefault="002E22C4" w:rsidP="002E22C4">
      <w:r>
        <w:rPr>
          <w:noProof/>
        </w:rPr>
        <w:drawing>
          <wp:inline distT="0" distB="0" distL="0" distR="0" wp14:anchorId="19127898" wp14:editId="74A92F77">
            <wp:extent cx="9182100" cy="46196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srcRect/>
                    <a:stretch>
                      <a:fillRect/>
                    </a:stretch>
                  </pic:blipFill>
                  <pic:spPr bwMode="auto">
                    <a:xfrm>
                      <a:off x="0" y="0"/>
                      <a:ext cx="9186206" cy="4621691"/>
                    </a:xfrm>
                    <a:prstGeom prst="rect">
                      <a:avLst/>
                    </a:prstGeom>
                    <a:noFill/>
                    <a:ln w="9525">
                      <a:noFill/>
                      <a:miter lim="800000"/>
                      <a:headEnd/>
                      <a:tailEnd/>
                    </a:ln>
                  </pic:spPr>
                </pic:pic>
              </a:graphicData>
            </a:graphic>
          </wp:inline>
        </w:drawing>
      </w:r>
    </w:p>
    <w:p w:rsidR="00200517" w:rsidRDefault="00200517"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8</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515EFA" w:rsidRDefault="002E22C4" w:rsidP="000F2BC0">
            <w:pPr>
              <w:pStyle w:val="ae"/>
            </w:pPr>
            <w:r w:rsidRPr="00515EFA">
              <w:t>Муниципальное бюджетное Общеобразовательное учреждение Основная Общеобразовательная </w:t>
            </w:r>
            <w:r w:rsidRPr="00C94ED7">
              <w:rPr>
                <w:bCs/>
              </w:rPr>
              <w:t>Школа</w:t>
            </w:r>
            <w:r w:rsidRPr="00C94ED7">
              <w:t> №</w:t>
            </w:r>
            <w:r w:rsidRPr="00C94ED7">
              <w:rPr>
                <w:bCs/>
              </w:rPr>
              <w:t>12</w:t>
            </w:r>
            <w:r w:rsidRPr="00C94ED7">
              <w:t> </w:t>
            </w:r>
            <w:r w:rsidRPr="00C94ED7">
              <w:rPr>
                <w:bCs/>
              </w:rPr>
              <w:t>г</w:t>
            </w:r>
            <w:r w:rsidRPr="00C94ED7">
              <w:t>.</w:t>
            </w:r>
            <w:r>
              <w:t xml:space="preserve"> </w:t>
            </w:r>
            <w:r w:rsidRPr="00C94ED7">
              <w:rPr>
                <w:bCs/>
              </w:rPr>
              <w:t>Хилок</w:t>
            </w:r>
          </w:p>
          <w:p w:rsidR="002E22C4" w:rsidRPr="00515EFA" w:rsidRDefault="002E22C4" w:rsidP="000F2BC0">
            <w:pPr>
              <w:pStyle w:val="ae"/>
            </w:pPr>
            <w:r>
              <w:t>(</w:t>
            </w:r>
            <w:r w:rsidRPr="00515EFA">
              <w:t>МБОУ ООШ № 12</w:t>
            </w:r>
            <w:r>
              <w:t>)</w:t>
            </w:r>
          </w:p>
        </w:tc>
        <w:tc>
          <w:tcPr>
            <w:tcW w:w="7621" w:type="dxa"/>
          </w:tcPr>
          <w:p w:rsidR="002E22C4" w:rsidRPr="00515EFA" w:rsidRDefault="002E22C4" w:rsidP="000F2BC0">
            <w:pPr>
              <w:pStyle w:val="ae"/>
            </w:pPr>
            <w:r>
              <w:t xml:space="preserve">г. Хилок, ул. </w:t>
            </w:r>
            <w:proofErr w:type="gramStart"/>
            <w:r>
              <w:t>Новая</w:t>
            </w:r>
            <w:proofErr w:type="gramEnd"/>
            <w:r>
              <w:t>, д. 22А</w:t>
            </w:r>
          </w:p>
        </w:tc>
      </w:tr>
    </w:tbl>
    <w:p w:rsidR="002E22C4" w:rsidRDefault="002E22C4" w:rsidP="002E22C4">
      <w:r>
        <w:rPr>
          <w:noProof/>
        </w:rPr>
        <w:drawing>
          <wp:inline distT="0" distB="0" distL="0" distR="0" wp14:anchorId="56F82FDC" wp14:editId="0A50E238">
            <wp:extent cx="9372600" cy="48863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a:stretch>
                      <a:fillRect/>
                    </a:stretch>
                  </pic:blipFill>
                  <pic:spPr bwMode="auto">
                    <a:xfrm>
                      <a:off x="0" y="0"/>
                      <a:ext cx="9372600" cy="4886325"/>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9</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515EFA" w:rsidRDefault="002E22C4" w:rsidP="000F2BC0">
            <w:pPr>
              <w:pStyle w:val="ae"/>
            </w:pPr>
            <w:r w:rsidRPr="00515EFA">
              <w:t>Муниципальное бюджетное общеобразовательное учреждение </w:t>
            </w:r>
            <w:r w:rsidRPr="00C94ED7">
              <w:rPr>
                <w:bCs/>
              </w:rPr>
              <w:t>СОШ</w:t>
            </w:r>
            <w:r w:rsidRPr="00C94ED7">
              <w:t> №</w:t>
            </w:r>
            <w:r w:rsidRPr="00C94ED7">
              <w:rPr>
                <w:bCs/>
              </w:rPr>
              <w:t>13</w:t>
            </w:r>
            <w:r w:rsidRPr="00C94ED7">
              <w:t> </w:t>
            </w:r>
            <w:r w:rsidRPr="00C94ED7">
              <w:rPr>
                <w:bCs/>
              </w:rPr>
              <w:t>г</w:t>
            </w:r>
            <w:r w:rsidRPr="00C94ED7">
              <w:t>.</w:t>
            </w:r>
            <w:r>
              <w:t xml:space="preserve"> </w:t>
            </w:r>
            <w:r w:rsidRPr="00C94ED7">
              <w:rPr>
                <w:bCs/>
              </w:rPr>
              <w:t>Хилок</w:t>
            </w:r>
            <w:r>
              <w:rPr>
                <w:bCs/>
              </w:rPr>
              <w:t xml:space="preserve"> </w:t>
            </w:r>
            <w:r>
              <w:t>(</w:t>
            </w:r>
            <w:r w:rsidRPr="00515EFA">
              <w:t>МБОУ СОШ № 13</w:t>
            </w:r>
            <w:r>
              <w:t>)</w:t>
            </w:r>
          </w:p>
        </w:tc>
        <w:tc>
          <w:tcPr>
            <w:tcW w:w="7621" w:type="dxa"/>
          </w:tcPr>
          <w:p w:rsidR="002E22C4" w:rsidRPr="00515EFA" w:rsidRDefault="002E22C4" w:rsidP="000F2BC0">
            <w:pPr>
              <w:pStyle w:val="ae"/>
            </w:pPr>
            <w:r w:rsidRPr="00515EFA">
              <w:t>г. Хилок, ул. Карла Маркса, д. 75</w:t>
            </w:r>
          </w:p>
        </w:tc>
      </w:tr>
    </w:tbl>
    <w:p w:rsidR="002E22C4" w:rsidRDefault="002E22C4" w:rsidP="002E22C4">
      <w:r>
        <w:rPr>
          <w:noProof/>
        </w:rPr>
        <w:drawing>
          <wp:inline distT="0" distB="0" distL="0" distR="0" wp14:anchorId="2A1D0032" wp14:editId="359D3CA8">
            <wp:extent cx="8982075" cy="4819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srcRect/>
                    <a:stretch>
                      <a:fillRect/>
                    </a:stretch>
                  </pic:blipFill>
                  <pic:spPr bwMode="auto">
                    <a:xfrm>
                      <a:off x="0" y="0"/>
                      <a:ext cx="8982075" cy="4819650"/>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10</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515EFA" w:rsidRDefault="002E22C4" w:rsidP="000F2BC0">
            <w:pPr>
              <w:pStyle w:val="ae"/>
            </w:pPr>
            <w:r w:rsidRPr="00515EFA">
              <w:t>Муниципальное бюджетное учреждение Дополнительного Образования "Детская </w:t>
            </w:r>
            <w:r w:rsidRPr="00C94ED7">
              <w:rPr>
                <w:bCs/>
              </w:rPr>
              <w:t>Музыкальная</w:t>
            </w:r>
            <w:r>
              <w:rPr>
                <w:bCs/>
              </w:rPr>
              <w:t xml:space="preserve"> </w:t>
            </w:r>
            <w:r w:rsidRPr="00C94ED7">
              <w:rPr>
                <w:bCs/>
              </w:rPr>
              <w:t>Школа</w:t>
            </w:r>
            <w:r w:rsidRPr="00515EFA">
              <w:t>" Муниципального Района "Хилокский Район"</w:t>
            </w:r>
            <w:r>
              <w:t xml:space="preserve"> (</w:t>
            </w:r>
            <w:r w:rsidRPr="00515EFA">
              <w:t>МБУ ДО «ДМШ»</w:t>
            </w:r>
            <w:r>
              <w:t>)</w:t>
            </w:r>
          </w:p>
        </w:tc>
        <w:tc>
          <w:tcPr>
            <w:tcW w:w="7621" w:type="dxa"/>
          </w:tcPr>
          <w:p w:rsidR="002E22C4" w:rsidRPr="00515EFA" w:rsidRDefault="002E22C4" w:rsidP="000F2BC0">
            <w:pPr>
              <w:pStyle w:val="ae"/>
            </w:pPr>
            <w:r w:rsidRPr="00515EFA">
              <w:t>г. Хилок, ул. Дзержинского, д. 10</w:t>
            </w:r>
          </w:p>
        </w:tc>
      </w:tr>
    </w:tbl>
    <w:p w:rsidR="002E22C4" w:rsidRDefault="002E22C4" w:rsidP="002E22C4">
      <w:r>
        <w:rPr>
          <w:noProof/>
        </w:rPr>
        <w:drawing>
          <wp:inline distT="0" distB="0" distL="0" distR="0" wp14:anchorId="2297317A" wp14:editId="1D51D1DD">
            <wp:extent cx="8667750" cy="48291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srcRect/>
                    <a:stretch>
                      <a:fillRect/>
                    </a:stretch>
                  </pic:blipFill>
                  <pic:spPr bwMode="auto">
                    <a:xfrm>
                      <a:off x="0" y="0"/>
                      <a:ext cx="8667750" cy="4829175"/>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11</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515EFA" w:rsidRDefault="002E22C4" w:rsidP="000F2BC0">
            <w:pPr>
              <w:pStyle w:val="ae"/>
            </w:pPr>
            <w:r w:rsidRPr="00515EFA">
              <w:t>Муниципальное бюджетное учреждение Дополнительного Образования "</w:t>
            </w:r>
            <w:proofErr w:type="spellStart"/>
            <w:r w:rsidRPr="00515EFA">
              <w:t>Хилокская</w:t>
            </w:r>
            <w:proofErr w:type="spellEnd"/>
            <w:r w:rsidRPr="00515EFA">
              <w:t xml:space="preserve"> Детская </w:t>
            </w:r>
            <w:r w:rsidRPr="00C94ED7">
              <w:rPr>
                <w:bCs/>
              </w:rPr>
              <w:t>Художественная</w:t>
            </w:r>
            <w:r w:rsidRPr="00C94ED7">
              <w:t> </w:t>
            </w:r>
            <w:r w:rsidRPr="00C94ED7">
              <w:rPr>
                <w:bCs/>
              </w:rPr>
              <w:t>Школа</w:t>
            </w:r>
            <w:r w:rsidRPr="00515EFA">
              <w:t>"</w:t>
            </w:r>
          </w:p>
          <w:p w:rsidR="002E22C4" w:rsidRPr="00515EFA" w:rsidRDefault="002E22C4" w:rsidP="000F2BC0">
            <w:pPr>
              <w:pStyle w:val="ae"/>
            </w:pPr>
            <w:r>
              <w:t>(</w:t>
            </w:r>
            <w:r w:rsidRPr="00515EFA">
              <w:t xml:space="preserve">МБУ ДО </w:t>
            </w:r>
            <w:r>
              <w:t>«</w:t>
            </w:r>
            <w:proofErr w:type="spellStart"/>
            <w:r w:rsidRPr="00515EFA">
              <w:t>Хилокская</w:t>
            </w:r>
            <w:proofErr w:type="spellEnd"/>
            <w:r w:rsidRPr="00515EFA">
              <w:t xml:space="preserve"> ДХШ</w:t>
            </w:r>
            <w:r>
              <w:t>»)</w:t>
            </w:r>
          </w:p>
        </w:tc>
        <w:tc>
          <w:tcPr>
            <w:tcW w:w="7621" w:type="dxa"/>
          </w:tcPr>
          <w:p w:rsidR="002E22C4" w:rsidRPr="00515EFA" w:rsidRDefault="002E22C4" w:rsidP="000F2BC0">
            <w:pPr>
              <w:pStyle w:val="ae"/>
            </w:pPr>
            <w:r w:rsidRPr="00515EFA">
              <w:t xml:space="preserve">г. Хилок, ул. </w:t>
            </w:r>
            <w:proofErr w:type="gramStart"/>
            <w:r w:rsidRPr="00515EFA">
              <w:t>Советская</w:t>
            </w:r>
            <w:proofErr w:type="gramEnd"/>
            <w:r w:rsidRPr="00515EFA">
              <w:t>, д. 24</w:t>
            </w:r>
          </w:p>
        </w:tc>
      </w:tr>
    </w:tbl>
    <w:p w:rsidR="002E22C4" w:rsidRDefault="002E22C4" w:rsidP="002E22C4">
      <w:r>
        <w:rPr>
          <w:noProof/>
        </w:rPr>
        <w:drawing>
          <wp:inline distT="0" distB="0" distL="0" distR="0" wp14:anchorId="2ECB32E8" wp14:editId="446CACD9">
            <wp:extent cx="8724900" cy="49530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srcRect/>
                    <a:stretch>
                      <a:fillRect/>
                    </a:stretch>
                  </pic:blipFill>
                  <pic:spPr bwMode="auto">
                    <a:xfrm>
                      <a:off x="0" y="0"/>
                      <a:ext cx="8724900" cy="4953000"/>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12</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515EFA" w:rsidRDefault="002E22C4" w:rsidP="000F2BC0">
            <w:pPr>
              <w:pStyle w:val="ae"/>
            </w:pPr>
            <w:r w:rsidRPr="00515EFA">
              <w:t>Муниципальное бюджетное учреждение Дополнительного Образования "</w:t>
            </w:r>
            <w:proofErr w:type="spellStart"/>
            <w:r w:rsidRPr="00515EFA">
              <w:t>Хилокская</w:t>
            </w:r>
            <w:proofErr w:type="spellEnd"/>
            <w:r w:rsidRPr="00515EFA">
              <w:t xml:space="preserve"> Детская </w:t>
            </w:r>
            <w:r w:rsidRPr="00C94ED7">
              <w:rPr>
                <w:bCs/>
              </w:rPr>
              <w:t>Художественная</w:t>
            </w:r>
            <w:r w:rsidRPr="00C94ED7">
              <w:t> </w:t>
            </w:r>
            <w:r w:rsidRPr="00C94ED7">
              <w:rPr>
                <w:bCs/>
              </w:rPr>
              <w:t>Школа</w:t>
            </w:r>
            <w:r w:rsidRPr="00515EFA">
              <w:t>"</w:t>
            </w:r>
          </w:p>
          <w:p w:rsidR="002E22C4" w:rsidRPr="00515EFA" w:rsidRDefault="002E22C4" w:rsidP="000F2BC0">
            <w:pPr>
              <w:pStyle w:val="ae"/>
            </w:pPr>
            <w:r>
              <w:t>(</w:t>
            </w:r>
            <w:r w:rsidRPr="00515EFA">
              <w:t xml:space="preserve">МБУ ДО </w:t>
            </w:r>
            <w:r>
              <w:t>«</w:t>
            </w:r>
            <w:proofErr w:type="spellStart"/>
            <w:r w:rsidRPr="00515EFA">
              <w:t>Хилокская</w:t>
            </w:r>
            <w:proofErr w:type="spellEnd"/>
            <w:r w:rsidRPr="00515EFA">
              <w:t xml:space="preserve"> ДХШ</w:t>
            </w:r>
            <w:r>
              <w:t>»)</w:t>
            </w:r>
          </w:p>
        </w:tc>
        <w:tc>
          <w:tcPr>
            <w:tcW w:w="7621" w:type="dxa"/>
          </w:tcPr>
          <w:p w:rsidR="002E22C4" w:rsidRPr="00515EFA" w:rsidRDefault="002E22C4" w:rsidP="000F2BC0">
            <w:pPr>
              <w:pStyle w:val="ae"/>
            </w:pPr>
            <w:r>
              <w:t xml:space="preserve">г. Хилок, ул. </w:t>
            </w:r>
            <w:proofErr w:type="gramStart"/>
            <w:r>
              <w:t>Советская</w:t>
            </w:r>
            <w:proofErr w:type="gramEnd"/>
            <w:r>
              <w:t>, д. 21/1</w:t>
            </w:r>
          </w:p>
        </w:tc>
      </w:tr>
    </w:tbl>
    <w:p w:rsidR="002E22C4" w:rsidRDefault="002E22C4" w:rsidP="002E22C4">
      <w:r>
        <w:rPr>
          <w:noProof/>
        </w:rPr>
        <w:drawing>
          <wp:inline distT="0" distB="0" distL="0" distR="0" wp14:anchorId="2FD55786" wp14:editId="268B840D">
            <wp:extent cx="9258300" cy="47910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srcRect/>
                    <a:stretch>
                      <a:fillRect/>
                    </a:stretch>
                  </pic:blipFill>
                  <pic:spPr bwMode="auto">
                    <a:xfrm>
                      <a:off x="0" y="0"/>
                      <a:ext cx="9258300" cy="4791075"/>
                    </a:xfrm>
                    <a:prstGeom prst="rect">
                      <a:avLst/>
                    </a:prstGeom>
                    <a:noFill/>
                    <a:ln w="9525">
                      <a:noFill/>
                      <a:miter lim="800000"/>
                      <a:headEnd/>
                      <a:tailEnd/>
                    </a:ln>
                  </pic:spPr>
                </pic:pic>
              </a:graphicData>
            </a:graphic>
          </wp:inline>
        </w:drawing>
      </w:r>
    </w:p>
    <w:p w:rsidR="00200517" w:rsidRDefault="00200517"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13</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515EFA" w:rsidRDefault="002E22C4" w:rsidP="000F2BC0">
            <w:pPr>
              <w:pStyle w:val="ae"/>
            </w:pPr>
            <w:r w:rsidRPr="00515EFA">
              <w:t>Государственное Профессиональное Образовательное учреждение «</w:t>
            </w:r>
            <w:proofErr w:type="spellStart"/>
            <w:r w:rsidRPr="00515EFA">
              <w:t>Хилокское</w:t>
            </w:r>
            <w:proofErr w:type="spellEnd"/>
            <w:r w:rsidRPr="00515EFA">
              <w:t xml:space="preserve"> Железнодорожное </w:t>
            </w:r>
            <w:r w:rsidRPr="00515EFA">
              <w:rPr>
                <w:bCs/>
              </w:rPr>
              <w:t>Училище</w:t>
            </w:r>
            <w:r w:rsidRPr="00515EFA">
              <w:t xml:space="preserve">» </w:t>
            </w:r>
            <w:r>
              <w:t>(</w:t>
            </w:r>
            <w:r w:rsidRPr="00515EFA">
              <w:rPr>
                <w:shd w:val="clear" w:color="auto" w:fill="FFFFFF"/>
              </w:rPr>
              <w:t xml:space="preserve">ГПОУ </w:t>
            </w:r>
            <w:r>
              <w:rPr>
                <w:shd w:val="clear" w:color="auto" w:fill="FFFFFF"/>
              </w:rPr>
              <w:t>«ХЖУ»)</w:t>
            </w:r>
          </w:p>
        </w:tc>
        <w:tc>
          <w:tcPr>
            <w:tcW w:w="7621" w:type="dxa"/>
          </w:tcPr>
          <w:p w:rsidR="002E22C4" w:rsidRPr="00515EFA" w:rsidRDefault="002E22C4" w:rsidP="000F2BC0">
            <w:pPr>
              <w:pStyle w:val="ae"/>
            </w:pPr>
            <w:r w:rsidRPr="00515EFA">
              <w:t>г. Хилок, ул. Калинина, д. 16</w:t>
            </w:r>
          </w:p>
        </w:tc>
      </w:tr>
    </w:tbl>
    <w:p w:rsidR="002E22C4" w:rsidRDefault="002E22C4" w:rsidP="002E22C4">
      <w:r>
        <w:rPr>
          <w:noProof/>
        </w:rPr>
        <w:drawing>
          <wp:inline distT="0" distB="0" distL="0" distR="0" wp14:anchorId="2BBB8FF1" wp14:editId="558DD269">
            <wp:extent cx="8353425" cy="50482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srcRect/>
                    <a:stretch>
                      <a:fillRect/>
                    </a:stretch>
                  </pic:blipFill>
                  <pic:spPr bwMode="auto">
                    <a:xfrm>
                      <a:off x="0" y="0"/>
                      <a:ext cx="8353425" cy="5048250"/>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14</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C94ED7" w:rsidRDefault="002E22C4" w:rsidP="000F2BC0">
            <w:pPr>
              <w:pStyle w:val="ae"/>
            </w:pPr>
            <w:r w:rsidRPr="00515EFA">
              <w:t xml:space="preserve">Муниципальное бюджетное учреждение Дополнительного Образования "Центр Детского Творчества </w:t>
            </w:r>
            <w:r w:rsidRPr="00C94ED7">
              <w:t>"</w:t>
            </w:r>
            <w:r w:rsidRPr="00C94ED7">
              <w:rPr>
                <w:bCs/>
              </w:rPr>
              <w:t>Вдохновение</w:t>
            </w:r>
            <w:r w:rsidRPr="00C94ED7">
              <w:t>"</w:t>
            </w:r>
          </w:p>
          <w:p w:rsidR="002E22C4" w:rsidRPr="00515EFA" w:rsidRDefault="002E22C4" w:rsidP="000F2BC0">
            <w:pPr>
              <w:pStyle w:val="ae"/>
            </w:pPr>
            <w:r>
              <w:t>(</w:t>
            </w:r>
            <w:r w:rsidRPr="00515EFA">
              <w:t>МБУДО ЦДТ «Вдохновение»</w:t>
            </w:r>
            <w:r>
              <w:t>)</w:t>
            </w:r>
          </w:p>
        </w:tc>
        <w:tc>
          <w:tcPr>
            <w:tcW w:w="7621" w:type="dxa"/>
          </w:tcPr>
          <w:p w:rsidR="002E22C4" w:rsidRPr="00515EFA" w:rsidRDefault="002E22C4" w:rsidP="000F2BC0">
            <w:pPr>
              <w:pStyle w:val="ae"/>
            </w:pPr>
            <w:r w:rsidRPr="00515EFA">
              <w:t>г. Хилок, ул. Калинина, д. 9</w:t>
            </w:r>
          </w:p>
        </w:tc>
      </w:tr>
    </w:tbl>
    <w:p w:rsidR="002E22C4" w:rsidRDefault="002E22C4" w:rsidP="002E22C4">
      <w:r>
        <w:rPr>
          <w:noProof/>
        </w:rPr>
        <w:drawing>
          <wp:inline distT="0" distB="0" distL="0" distR="0" wp14:anchorId="4D3C61ED" wp14:editId="20858F7A">
            <wp:extent cx="8839200" cy="430530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srcRect/>
                    <a:stretch>
                      <a:fillRect/>
                    </a:stretch>
                  </pic:blipFill>
                  <pic:spPr bwMode="auto">
                    <a:xfrm>
                      <a:off x="0" y="0"/>
                      <a:ext cx="8839200" cy="4305300"/>
                    </a:xfrm>
                    <a:prstGeom prst="rect">
                      <a:avLst/>
                    </a:prstGeom>
                    <a:noFill/>
                    <a:ln w="9525">
                      <a:noFill/>
                      <a:miter lim="800000"/>
                      <a:headEnd/>
                      <a:tailEnd/>
                    </a:ln>
                  </pic:spPr>
                </pic:pic>
              </a:graphicData>
            </a:graphic>
          </wp:inline>
        </w:drawing>
      </w:r>
    </w:p>
    <w:p w:rsidR="002E22C4" w:rsidRDefault="002E22C4" w:rsidP="002E22C4"/>
    <w:p w:rsidR="002E22C4" w:rsidRDefault="002E22C4" w:rsidP="002E22C4"/>
    <w:p w:rsidR="002E22C4" w:rsidRDefault="002E22C4" w:rsidP="002E22C4"/>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15</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E071E0" w:rsidRDefault="002E22C4" w:rsidP="000F2BC0">
            <w:pPr>
              <w:pStyle w:val="ae"/>
            </w:pPr>
            <w:r w:rsidRPr="005D2FD3">
              <w:t>Муниципальное бюджетное Общеобразовательное учреждение </w:t>
            </w:r>
            <w:r w:rsidRPr="005D2FD3">
              <w:rPr>
                <w:bCs/>
              </w:rPr>
              <w:t>СОШ</w:t>
            </w:r>
            <w:r w:rsidRPr="005D2FD3">
              <w:t> № </w:t>
            </w:r>
            <w:r w:rsidRPr="005D2FD3">
              <w:rPr>
                <w:bCs/>
              </w:rPr>
              <w:t>23</w:t>
            </w:r>
            <w:r w:rsidRPr="005D2FD3">
              <w:t> </w:t>
            </w:r>
            <w:proofErr w:type="spellStart"/>
            <w:r w:rsidRPr="005D2FD3">
              <w:t>Пгт</w:t>
            </w:r>
            <w:proofErr w:type="spellEnd"/>
            <w:r w:rsidRPr="005D2FD3">
              <w:t xml:space="preserve"> Могзон</w:t>
            </w:r>
            <w:r>
              <w:t xml:space="preserve"> </w:t>
            </w:r>
          </w:p>
        </w:tc>
        <w:tc>
          <w:tcPr>
            <w:tcW w:w="7621" w:type="dxa"/>
          </w:tcPr>
          <w:p w:rsidR="002E22C4" w:rsidRPr="00E071E0" w:rsidRDefault="002E22C4" w:rsidP="000F2BC0">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sidRPr="00BE5F15">
              <w:rPr>
                <w:shd w:val="clear" w:color="auto" w:fill="FFFFFF"/>
              </w:rPr>
              <w:t xml:space="preserve">, </w:t>
            </w:r>
            <w:proofErr w:type="spellStart"/>
            <w:proofErr w:type="gramStart"/>
            <w:r w:rsidRPr="00BE5F15">
              <w:rPr>
                <w:shd w:val="clear" w:color="auto" w:fill="FFFFFF"/>
              </w:rPr>
              <w:t>ул</w:t>
            </w:r>
            <w:proofErr w:type="spellEnd"/>
            <w:proofErr w:type="gramEnd"/>
            <w:r w:rsidRPr="00BE5F15">
              <w:rPr>
                <w:shd w:val="clear" w:color="auto" w:fill="FFFFFF"/>
              </w:rPr>
              <w:t xml:space="preserve"> Профсоюзная, д. 54</w:t>
            </w:r>
            <w:hyperlink r:id="rId40" w:tgtFrame="_blank" w:tooltip="Осмотреть" w:history="1">
              <w:r w:rsidRPr="00BE5F15">
                <w:rPr>
                  <w:rStyle w:val="aa"/>
                  <w:shd w:val="clear" w:color="auto" w:fill="FFFFFF"/>
                </w:rPr>
                <w:t> </w:t>
              </w:r>
            </w:hyperlink>
          </w:p>
        </w:tc>
      </w:tr>
    </w:tbl>
    <w:p w:rsidR="002E22C4" w:rsidRDefault="002E22C4" w:rsidP="002E22C4">
      <w:r>
        <w:rPr>
          <w:noProof/>
        </w:rPr>
        <w:pict>
          <v:shapetype id="_x0000_t32" coordsize="21600,21600" o:spt="32" o:oned="t" path="m,l21600,21600e" filled="f">
            <v:path arrowok="t" fillok="f" o:connecttype="none"/>
            <o:lock v:ext="edit" shapetype="t"/>
          </v:shapetype>
          <v:shape id="_x0000_s1030" type="#_x0000_t32" style="position:absolute;left:0;text-align:left;margin-left:299.1pt;margin-top:108.55pt;width:43.5pt;height:15pt;flip:y;z-index:251663360;mso-position-horizontal-relative:text;mso-position-vertical-relative:text" o:connectortype="straight"/>
        </w:pict>
      </w:r>
      <w:r>
        <w:rPr>
          <w:noProof/>
        </w:rPr>
        <w:pict>
          <v:shape id="_x0000_s1026" type="#_x0000_t32" style="position:absolute;left:0;text-align:left;margin-left:356.85pt;margin-top:55.3pt;width:144.75pt;height:48pt;flip:y;z-index:251659264;mso-position-horizontal-relative:text;mso-position-vertical-relative:text" o:connectortype="straight"/>
        </w:pict>
      </w:r>
      <w:r>
        <w:rPr>
          <w:noProof/>
        </w:rPr>
        <w:pict>
          <v:shape id="_x0000_s1029" type="#_x0000_t32" style="position:absolute;left:0;text-align:left;margin-left:299.1pt;margin-top:123.55pt;width:32.25pt;height:85.5pt;z-index:251662336;mso-position-horizontal-relative:text;mso-position-vertical-relative:text" o:connectortype="straight"/>
        </w:pict>
      </w:r>
      <w:r>
        <w:rPr>
          <w:noProof/>
        </w:rPr>
        <w:pict>
          <v:shape id="_x0000_s1028" type="#_x0000_t32" style="position:absolute;left:0;text-align:left;margin-left:331.35pt;margin-top:146.05pt;width:204pt;height:63pt;flip:x;z-index:251661312;mso-position-horizontal-relative:text;mso-position-vertical-relative:text" o:connectortype="straight"/>
        </w:pict>
      </w:r>
      <w:r>
        <w:rPr>
          <w:noProof/>
        </w:rPr>
        <w:pict>
          <v:shape id="_x0000_s1027" type="#_x0000_t32" style="position:absolute;left:0;text-align:left;margin-left:501.6pt;margin-top:55.3pt;width:33.75pt;height:90.75pt;z-index:251660288;mso-position-horizontal-relative:text;mso-position-vertical-relative:text" o:connectortype="straight"/>
        </w:pict>
      </w:r>
      <w:r>
        <w:rPr>
          <w:noProof/>
        </w:rPr>
        <w:drawing>
          <wp:inline distT="0" distB="0" distL="0" distR="0" wp14:anchorId="54E88734" wp14:editId="7797B6FF">
            <wp:extent cx="8477250" cy="419100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srcRect/>
                    <a:stretch>
                      <a:fillRect/>
                    </a:stretch>
                  </pic:blipFill>
                  <pic:spPr bwMode="auto">
                    <a:xfrm>
                      <a:off x="0" y="0"/>
                      <a:ext cx="8477250" cy="4191000"/>
                    </a:xfrm>
                    <a:prstGeom prst="rect">
                      <a:avLst/>
                    </a:prstGeom>
                    <a:noFill/>
                    <a:ln w="9525">
                      <a:noFill/>
                      <a:miter lim="800000"/>
                      <a:headEnd/>
                      <a:tailEnd/>
                    </a:ln>
                  </pic:spPr>
                </pic:pic>
              </a:graphicData>
            </a:graphic>
          </wp:inline>
        </w:drawing>
      </w:r>
    </w:p>
    <w:p w:rsidR="002E22C4" w:rsidRDefault="002E22C4" w:rsidP="002E22C4"/>
    <w:p w:rsidR="002E22C4" w:rsidRDefault="002E22C4" w:rsidP="002E22C4"/>
    <w:p w:rsidR="002E22C4" w:rsidRDefault="002E22C4" w:rsidP="002E22C4"/>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16</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731BF7" w:rsidRDefault="002E22C4" w:rsidP="000F2BC0">
            <w:pPr>
              <w:pStyle w:val="ae"/>
              <w:rPr>
                <w:color w:val="000000" w:themeColor="text1"/>
              </w:rPr>
            </w:pPr>
            <w:hyperlink r:id="rId42" w:history="1">
              <w:r w:rsidRPr="00731BF7">
                <w:rPr>
                  <w:rStyle w:val="aa"/>
                  <w:color w:val="000000" w:themeColor="text1"/>
                  <w:shd w:val="clear" w:color="auto" w:fill="FFFFFF"/>
                </w:rPr>
                <w:t>М</w:t>
              </w:r>
              <w:r>
                <w:rPr>
                  <w:rStyle w:val="aa"/>
                  <w:color w:val="000000" w:themeColor="text1"/>
                  <w:shd w:val="clear" w:color="auto" w:fill="FFFFFF"/>
                </w:rPr>
                <w:t>униципальное бюджетное дошкольное образовательное учреждение</w:t>
              </w:r>
              <w:r w:rsidRPr="00731BF7">
                <w:rPr>
                  <w:rStyle w:val="aa"/>
                  <w:color w:val="000000" w:themeColor="text1"/>
                  <w:shd w:val="clear" w:color="auto" w:fill="FFFFFF"/>
                </w:rPr>
                <w:t xml:space="preserve"> детский сад "Родничок" </w:t>
              </w:r>
            </w:hyperlink>
          </w:p>
        </w:tc>
        <w:tc>
          <w:tcPr>
            <w:tcW w:w="7621" w:type="dxa"/>
          </w:tcPr>
          <w:p w:rsidR="002E22C4" w:rsidRPr="00E071E0" w:rsidRDefault="002E22C4" w:rsidP="000F2BC0">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sidRPr="00BE5F15">
              <w:rPr>
                <w:shd w:val="clear" w:color="auto" w:fill="FFFFFF"/>
              </w:rPr>
              <w:t xml:space="preserve">, </w:t>
            </w:r>
            <w:proofErr w:type="spellStart"/>
            <w:proofErr w:type="gramStart"/>
            <w:r w:rsidRPr="00BE5F15">
              <w:rPr>
                <w:shd w:val="clear" w:color="auto" w:fill="FFFFFF"/>
              </w:rPr>
              <w:t>ул</w:t>
            </w:r>
            <w:proofErr w:type="spellEnd"/>
            <w:proofErr w:type="gramEnd"/>
            <w:r w:rsidRPr="00BE5F15">
              <w:rPr>
                <w:shd w:val="clear" w:color="auto" w:fill="FFFFFF"/>
              </w:rPr>
              <w:t xml:space="preserve"> Чкалова, д. 20</w:t>
            </w:r>
            <w:hyperlink r:id="rId43" w:tgtFrame="_blank" w:tooltip="Осмотреть" w:history="1">
              <w:r w:rsidRPr="00BE5F15">
                <w:rPr>
                  <w:rStyle w:val="aa"/>
                  <w:shd w:val="clear" w:color="auto" w:fill="FFFFFF"/>
                </w:rPr>
                <w:t> </w:t>
              </w:r>
            </w:hyperlink>
          </w:p>
        </w:tc>
      </w:tr>
    </w:tbl>
    <w:p w:rsidR="002E22C4" w:rsidRDefault="002E22C4" w:rsidP="002E22C4">
      <w:pPr>
        <w:tabs>
          <w:tab w:val="right" w:pos="15025"/>
        </w:tabs>
      </w:pPr>
      <w:r>
        <w:rPr>
          <w:noProof/>
        </w:rPr>
        <w:pict>
          <v:shape id="_x0000_s1071" type="#_x0000_t32" style="position:absolute;left:0;text-align:left;margin-left:119.1pt;margin-top:272.05pt;width:74.25pt;height:13.5pt;flip:y;z-index:251705344;mso-position-horizontal-relative:text;mso-position-vertical-relative:text" o:connectortype="straight"/>
        </w:pict>
      </w:r>
      <w:r>
        <w:rPr>
          <w:noProof/>
        </w:rPr>
        <w:pict>
          <v:shape id="_x0000_s1070" type="#_x0000_t32" style="position:absolute;left:0;text-align:left;margin-left:94.35pt;margin-top:147.55pt;width:24.75pt;height:138pt;z-index:251704320;mso-position-horizontal-relative:text;mso-position-vertical-relative:text" o:connectortype="straight"/>
        </w:pict>
      </w:r>
      <w:r>
        <w:rPr>
          <w:noProof/>
        </w:rPr>
        <w:pict>
          <v:shape id="_x0000_s1069" type="#_x0000_t32" style="position:absolute;left:0;text-align:left;margin-left:94.35pt;margin-top:111.55pt;width:215.25pt;height:36pt;flip:x;z-index:251703296;mso-position-horizontal-relative:text;mso-position-vertical-relative:text" o:connectortype="straight"/>
        </w:pict>
      </w:r>
      <w:r>
        <w:rPr>
          <w:noProof/>
        </w:rPr>
        <w:pict>
          <v:shape id="_x0000_s1068" type="#_x0000_t32" style="position:absolute;left:0;text-align:left;margin-left:309.6pt;margin-top:111.55pt;width:25.5pt;height:136.5pt;flip:x y;z-index:251702272;mso-position-horizontal-relative:text;mso-position-vertical-relative:text" o:connectortype="straight"/>
        </w:pict>
      </w:r>
      <w:r>
        <w:rPr>
          <w:noProof/>
        </w:rPr>
        <w:pict>
          <v:shape id="_x0000_s1067" type="#_x0000_t32" style="position:absolute;left:0;text-align:left;margin-left:212.1pt;margin-top:248.05pt;width:123pt;height:20.25pt;flip:y;z-index:251701248;mso-position-horizontal-relative:text;mso-position-vertical-relative:text" o:connectortype="straight"/>
        </w:pict>
      </w:r>
      <w:r>
        <w:rPr>
          <w:noProof/>
        </w:rPr>
        <w:drawing>
          <wp:inline distT="0" distB="0" distL="0" distR="0" wp14:anchorId="5D53A2E6" wp14:editId="6C9D2E04">
            <wp:extent cx="8515350" cy="51244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8514471" cy="5123921"/>
                    </a:xfrm>
                    <a:prstGeom prst="rect">
                      <a:avLst/>
                    </a:prstGeom>
                  </pic:spPr>
                </pic:pic>
              </a:graphicData>
            </a:graphic>
          </wp:inline>
        </w:drawing>
      </w:r>
      <w:r>
        <w:tab/>
      </w:r>
    </w:p>
    <w:p w:rsidR="002E22C4" w:rsidRDefault="002E22C4" w:rsidP="00200517">
      <w:pPr>
        <w:pStyle w:val="Title"/>
        <w:tabs>
          <w:tab w:val="center" w:pos="7512"/>
          <w:tab w:val="left" w:pos="8910"/>
        </w:tabs>
        <w:spacing w:before="0" w:after="0"/>
        <w:ind w:firstLine="0"/>
        <w:jc w:val="left"/>
        <w:rPr>
          <w:rFonts w:ascii="Times New Roman" w:hAnsi="Times New Roman" w:cs="Times New Roman"/>
          <w:kern w:val="0"/>
          <w:sz w:val="28"/>
          <w:szCs w:val="28"/>
        </w:rPr>
      </w:pPr>
      <w:r>
        <w:rPr>
          <w:rFonts w:ascii="Times New Roman" w:hAnsi="Times New Roman" w:cs="Times New Roman"/>
          <w:kern w:val="0"/>
          <w:sz w:val="28"/>
          <w:szCs w:val="28"/>
        </w:rPr>
        <w:lastRenderedPageBreak/>
        <w:tab/>
        <w:t>СХЕМА № 17</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E071E0" w:rsidTr="000F2BC0">
        <w:tc>
          <w:tcPr>
            <w:tcW w:w="7620" w:type="dxa"/>
          </w:tcPr>
          <w:p w:rsidR="002E22C4" w:rsidRPr="00E071E0" w:rsidRDefault="002E22C4" w:rsidP="000F2BC0">
            <w:pPr>
              <w:pStyle w:val="ae"/>
            </w:pPr>
            <w:r w:rsidRPr="005D2FD3">
              <w:t xml:space="preserve">Муниципальное бюджетное </w:t>
            </w:r>
            <w:r>
              <w:t>о</w:t>
            </w:r>
            <w:r w:rsidRPr="005D2FD3">
              <w:t>бщеобразовательное учреждение </w:t>
            </w:r>
            <w:r>
              <w:rPr>
                <w:bCs/>
              </w:rPr>
              <w:t>ДО «</w:t>
            </w:r>
            <w:proofErr w:type="spellStart"/>
            <w:r>
              <w:rPr>
                <w:bCs/>
              </w:rPr>
              <w:t>Хилокская</w:t>
            </w:r>
            <w:proofErr w:type="spellEnd"/>
            <w:r>
              <w:rPr>
                <w:bCs/>
              </w:rPr>
              <w:t xml:space="preserve">  ДХШ» </w:t>
            </w:r>
            <w:proofErr w:type="spellStart"/>
            <w:r>
              <w:t>п</w:t>
            </w:r>
            <w:r w:rsidRPr="005D2FD3">
              <w:t>гт</w:t>
            </w:r>
            <w:proofErr w:type="spellEnd"/>
            <w:r w:rsidRPr="005D2FD3">
              <w:t xml:space="preserve"> Могзон</w:t>
            </w:r>
          </w:p>
        </w:tc>
        <w:tc>
          <w:tcPr>
            <w:tcW w:w="7621" w:type="dxa"/>
          </w:tcPr>
          <w:p w:rsidR="002E22C4" w:rsidRPr="00E071E0" w:rsidRDefault="002E22C4" w:rsidP="000F2BC0">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ул. </w:t>
            </w:r>
            <w:proofErr w:type="gramStart"/>
            <w:r>
              <w:rPr>
                <w:shd w:val="clear" w:color="auto" w:fill="FFFFFF"/>
              </w:rPr>
              <w:t>Профсоюзная</w:t>
            </w:r>
            <w:proofErr w:type="gramEnd"/>
            <w:r>
              <w:rPr>
                <w:shd w:val="clear" w:color="auto" w:fill="FFFFFF"/>
              </w:rPr>
              <w:t xml:space="preserve"> , 45</w:t>
            </w:r>
          </w:p>
        </w:tc>
      </w:tr>
    </w:tbl>
    <w:p w:rsidR="002E22C4" w:rsidRDefault="002E22C4" w:rsidP="002E22C4">
      <w:pPr>
        <w:rPr>
          <w:rFonts w:ascii="Times New Roman" w:hAnsi="Times New Roman"/>
          <w:sz w:val="28"/>
          <w:szCs w:val="28"/>
        </w:rPr>
      </w:pPr>
      <w:r>
        <w:rPr>
          <w:noProof/>
        </w:rPr>
        <w:pict>
          <v:shape id="_x0000_s1076" type="#_x0000_t32" style="position:absolute;left:0;text-align:left;margin-left:370.2pt;margin-top:244.7pt;width:21.55pt;height:4.7pt;flip:x;z-index:251710464;mso-position-horizontal-relative:text;mso-position-vertical-relative:text" o:connectortype="straight"/>
        </w:pict>
      </w:r>
      <w:r>
        <w:rPr>
          <w:noProof/>
        </w:rPr>
        <w:pict>
          <v:shape id="_x0000_s1075" type="#_x0000_t32" style="position:absolute;left:0;text-align:left;margin-left:391.75pt;margin-top:244.7pt;width:9.3pt;height:32.75pt;flip:x y;z-index:251709440;mso-position-horizontal-relative:text;mso-position-vertical-relative:text" o:connectortype="straight"/>
        </w:pict>
      </w:r>
      <w:r>
        <w:rPr>
          <w:noProof/>
        </w:rPr>
        <w:pict>
          <v:shape id="_x0000_s1074" type="#_x0000_t32" style="position:absolute;left:0;text-align:left;margin-left:346.8pt;margin-top:277.45pt;width:54.25pt;height:11.2pt;flip:y;z-index:251708416;mso-position-horizontal-relative:text;mso-position-vertical-relative:text" o:connectortype="straight"/>
        </w:pict>
      </w:r>
      <w:r>
        <w:rPr>
          <w:noProof/>
        </w:rPr>
        <w:pict>
          <v:shape id="_x0000_s1073" type="#_x0000_t32" style="position:absolute;left:0;text-align:left;margin-left:337.45pt;margin-top:255.95pt;width:9.35pt;height:32.7pt;z-index:251707392;mso-position-horizontal-relative:text;mso-position-vertical-relative:text" o:connectortype="straight"/>
        </w:pict>
      </w:r>
      <w:r>
        <w:rPr>
          <w:noProof/>
        </w:rPr>
        <w:pict>
          <v:shape id="_x0000_s1072" type="#_x0000_t32" style="position:absolute;left:0;text-align:left;margin-left:337.45pt;margin-top:249.4pt;width:23.4pt;height:6.55pt;flip:x;z-index:251706368;mso-position-horizontal-relative:text;mso-position-vertical-relative:text" o:connectortype="straight"/>
        </w:pict>
      </w:r>
      <w:r>
        <w:rPr>
          <w:noProof/>
        </w:rPr>
        <w:drawing>
          <wp:inline distT="0" distB="0" distL="0" distR="0" wp14:anchorId="5AE17857" wp14:editId="16D286FC">
            <wp:extent cx="8169910" cy="4785995"/>
            <wp:effectExtent l="1905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srcRect/>
                    <a:stretch>
                      <a:fillRect/>
                    </a:stretch>
                  </pic:blipFill>
                  <pic:spPr bwMode="auto">
                    <a:xfrm>
                      <a:off x="0" y="0"/>
                      <a:ext cx="8169910" cy="4785995"/>
                    </a:xfrm>
                    <a:prstGeom prst="rect">
                      <a:avLst/>
                    </a:prstGeom>
                    <a:noFill/>
                    <a:ln w="9525">
                      <a:noFill/>
                      <a:miter lim="800000"/>
                      <a:headEnd/>
                      <a:tailEnd/>
                    </a:ln>
                  </pic:spPr>
                </pic:pic>
              </a:graphicData>
            </a:graphic>
          </wp:inline>
        </w:drawing>
      </w: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tabs>
          <w:tab w:val="center" w:pos="7512"/>
          <w:tab w:val="left" w:pos="8910"/>
        </w:tabs>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18</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E071E0" w:rsidTr="000F2BC0">
        <w:tc>
          <w:tcPr>
            <w:tcW w:w="7620" w:type="dxa"/>
          </w:tcPr>
          <w:p w:rsidR="002E22C4" w:rsidRPr="00E071E0" w:rsidRDefault="002E22C4" w:rsidP="000F2BC0">
            <w:pPr>
              <w:pStyle w:val="ae"/>
            </w:pPr>
            <w:r w:rsidRPr="005D2FD3">
              <w:t xml:space="preserve">Муниципальное бюджетное </w:t>
            </w:r>
            <w:r>
              <w:t>о</w:t>
            </w:r>
            <w:r w:rsidRPr="005D2FD3">
              <w:t>бщеобразовательное учреждение </w:t>
            </w:r>
            <w:r>
              <w:rPr>
                <w:bCs/>
              </w:rPr>
              <w:t xml:space="preserve">начальная общеобразовательная школа </w:t>
            </w:r>
          </w:p>
        </w:tc>
        <w:tc>
          <w:tcPr>
            <w:tcW w:w="7621" w:type="dxa"/>
          </w:tcPr>
          <w:p w:rsidR="002E22C4" w:rsidRPr="00E071E0" w:rsidRDefault="002E22C4" w:rsidP="000F2BC0">
            <w:pPr>
              <w:pStyle w:val="ae"/>
            </w:pPr>
            <w:r>
              <w:rPr>
                <w:shd w:val="clear" w:color="auto" w:fill="FFFFFF"/>
              </w:rPr>
              <w:t xml:space="preserve">с. </w:t>
            </w:r>
            <w:proofErr w:type="spellStart"/>
            <w:r>
              <w:rPr>
                <w:shd w:val="clear" w:color="auto" w:fill="FFFFFF"/>
              </w:rPr>
              <w:t>Тэрэпхэн</w:t>
            </w:r>
            <w:proofErr w:type="spellEnd"/>
            <w:r>
              <w:rPr>
                <w:shd w:val="clear" w:color="auto" w:fill="FFFFFF"/>
              </w:rPr>
              <w:t>, ул. Новая, 2</w:t>
            </w:r>
          </w:p>
        </w:tc>
      </w:tr>
    </w:tbl>
    <w:p w:rsidR="002E22C4" w:rsidRDefault="002E22C4" w:rsidP="002E22C4">
      <w:pPr>
        <w:pStyle w:val="Title"/>
        <w:spacing w:before="0" w:after="0"/>
        <w:ind w:firstLine="0"/>
        <w:rPr>
          <w:rFonts w:ascii="Times New Roman" w:hAnsi="Times New Roman" w:cs="Times New Roman"/>
          <w:kern w:val="0"/>
          <w:sz w:val="28"/>
          <w:szCs w:val="28"/>
        </w:rPr>
      </w:pPr>
      <w:r w:rsidRPr="002E6747">
        <w:rPr>
          <w:rFonts w:ascii="Times New Roman" w:hAnsi="Times New Roman" w:cs="Times New Roman"/>
          <w:noProof/>
          <w:kern w:val="0"/>
          <w:sz w:val="28"/>
          <w:szCs w:val="28"/>
        </w:rPr>
        <w:drawing>
          <wp:inline distT="0" distB="0" distL="0" distR="0" wp14:anchorId="2EC529E9" wp14:editId="5CE5AEE0">
            <wp:extent cx="6896099" cy="36957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895388" cy="3695319"/>
                    </a:xfrm>
                    <a:prstGeom prst="rect">
                      <a:avLst/>
                    </a:prstGeom>
                  </pic:spPr>
                </pic:pic>
              </a:graphicData>
            </a:graphic>
          </wp:inline>
        </w:drawing>
      </w: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19</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211586" w:rsidRDefault="002E22C4" w:rsidP="000F2BC0">
            <w:pPr>
              <w:pStyle w:val="ae"/>
              <w:rPr>
                <w:color w:val="000000" w:themeColor="text1"/>
              </w:rPr>
            </w:pPr>
            <w:hyperlink r:id="rId47" w:history="1">
              <w:r w:rsidRPr="005D2FD3">
                <w:t xml:space="preserve"> Муниципальное бюджетное </w:t>
              </w:r>
              <w:r>
                <w:t>о</w:t>
              </w:r>
              <w:r w:rsidRPr="005D2FD3">
                <w:t>бщеобразовательное учреждение</w:t>
              </w:r>
              <w:r w:rsidRPr="00211586">
                <w:rPr>
                  <w:rStyle w:val="aa"/>
                  <w:color w:val="000000" w:themeColor="text1"/>
                  <w:shd w:val="clear" w:color="auto" w:fill="FFFFFF"/>
                </w:rPr>
                <w:t xml:space="preserve"> СОШ №15 с.</w:t>
              </w:r>
              <w:r>
                <w:rPr>
                  <w:rStyle w:val="aa"/>
                  <w:color w:val="000000" w:themeColor="text1"/>
                  <w:shd w:val="clear" w:color="auto" w:fill="FFFFFF"/>
                </w:rPr>
                <w:t xml:space="preserve"> </w:t>
              </w:r>
              <w:proofErr w:type="spellStart"/>
              <w:r w:rsidRPr="00211586">
                <w:rPr>
                  <w:rStyle w:val="aa"/>
                  <w:bCs/>
                  <w:color w:val="000000" w:themeColor="text1"/>
                  <w:shd w:val="clear" w:color="auto" w:fill="FFFFFF"/>
                </w:rPr>
                <w:t>Бада</w:t>
              </w:r>
              <w:proofErr w:type="spellEnd"/>
            </w:hyperlink>
          </w:p>
        </w:tc>
        <w:tc>
          <w:tcPr>
            <w:tcW w:w="7366" w:type="dxa"/>
          </w:tcPr>
          <w:p w:rsidR="002E22C4" w:rsidRPr="00BE5F15" w:rsidRDefault="002E22C4" w:rsidP="000F2BC0">
            <w:pPr>
              <w:pStyle w:val="ae"/>
              <w:rPr>
                <w:szCs w:val="28"/>
              </w:rPr>
            </w:pPr>
            <w:proofErr w:type="spellStart"/>
            <w:r w:rsidRPr="00BE5F15">
              <w:rPr>
                <w:szCs w:val="28"/>
              </w:rPr>
              <w:t>с</w:t>
            </w:r>
            <w:proofErr w:type="gramStart"/>
            <w:r w:rsidRPr="00BE5F15">
              <w:rPr>
                <w:szCs w:val="28"/>
              </w:rPr>
              <w:t>.Б</w:t>
            </w:r>
            <w:proofErr w:type="gramEnd"/>
            <w:r w:rsidRPr="00BE5F15">
              <w:rPr>
                <w:szCs w:val="28"/>
              </w:rPr>
              <w:t>ада</w:t>
            </w:r>
            <w:proofErr w:type="spellEnd"/>
            <w:r w:rsidRPr="00BE5F15">
              <w:rPr>
                <w:szCs w:val="28"/>
              </w:rPr>
              <w:t xml:space="preserve">, ул. Пионерская, </w:t>
            </w:r>
            <w:r w:rsidRPr="00BE5F15">
              <w:rPr>
                <w:shd w:val="clear" w:color="auto" w:fill="FFFFFF"/>
              </w:rPr>
              <w:t xml:space="preserve">д. </w:t>
            </w:r>
            <w:r w:rsidRPr="00BE5F15">
              <w:rPr>
                <w:szCs w:val="28"/>
              </w:rPr>
              <w:t>43</w:t>
            </w:r>
          </w:p>
        </w:tc>
      </w:tr>
    </w:tbl>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080" type="#_x0000_t32" style="position:absolute;left:0;text-align:left;margin-left:613.05pt;margin-top:1.05pt;width:32.25pt;height:183.75pt;flip:x y;z-index:251714560;mso-position-horizontal-relative:text;mso-position-vertical-relative:text" o:connectortype="straight"/>
        </w:pict>
      </w:r>
      <w:r>
        <w:rPr>
          <w:rFonts w:ascii="Times New Roman" w:hAnsi="Times New Roman" w:cs="Times New Roman"/>
          <w:b w:val="0"/>
          <w:bCs w:val="0"/>
          <w:noProof/>
          <w:sz w:val="28"/>
          <w:szCs w:val="28"/>
        </w:rPr>
        <w:pict>
          <v:shape id="_x0000_s1079" type="#_x0000_t32" style="position:absolute;left:0;text-align:left;margin-left:329.55pt;margin-top:184.8pt;width:315.75pt;height:56.25pt;flip:y;z-index:251713536;mso-position-horizontal-relative:text;mso-position-vertical-relative:text" o:connectortype="straight"/>
        </w:pict>
      </w:r>
      <w:r>
        <w:rPr>
          <w:rFonts w:ascii="Times New Roman" w:hAnsi="Times New Roman" w:cs="Times New Roman"/>
          <w:b w:val="0"/>
          <w:bCs w:val="0"/>
          <w:noProof/>
          <w:sz w:val="28"/>
          <w:szCs w:val="28"/>
        </w:rPr>
        <w:pict>
          <v:shape id="_x0000_s1078" type="#_x0000_t32" style="position:absolute;left:0;text-align:left;margin-left:315.3pt;margin-top:159.3pt;width:14.25pt;height:81.75pt;z-index:251712512;mso-position-horizontal-relative:text;mso-position-vertical-relative:text" o:connectortype="straight"/>
        </w:pict>
      </w:r>
      <w:r>
        <w:rPr>
          <w:rFonts w:ascii="Times New Roman" w:hAnsi="Times New Roman" w:cs="Times New Roman"/>
          <w:b w:val="0"/>
          <w:bCs w:val="0"/>
          <w:noProof/>
          <w:sz w:val="28"/>
          <w:szCs w:val="28"/>
        </w:rPr>
        <w:pict>
          <v:shape id="_x0000_s1077" type="#_x0000_t32" style="position:absolute;left:0;text-align:left;margin-left:285.3pt;margin-top:1.05pt;width:26.25pt;height:140.25pt;flip:x y;z-index:251711488;mso-position-horizontal-relative:text;mso-position-vertical-relative:text" o:connectortype="straight"/>
        </w:pict>
      </w:r>
      <w:r>
        <w:rPr>
          <w:rFonts w:ascii="Times New Roman" w:hAnsi="Times New Roman" w:cs="Times New Roman"/>
          <w:b w:val="0"/>
          <w:bCs w:val="0"/>
          <w:noProof/>
          <w:sz w:val="28"/>
          <w:szCs w:val="28"/>
        </w:rPr>
        <w:drawing>
          <wp:inline distT="0" distB="0" distL="0" distR="0" wp14:anchorId="7528263F" wp14:editId="20504862">
            <wp:extent cx="9251950" cy="4730517"/>
            <wp:effectExtent l="19050" t="0" r="635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9251950" cy="4730517"/>
                    </a:xfrm>
                    <a:prstGeom prst="rect">
                      <a:avLst/>
                    </a:prstGeom>
                    <a:noFill/>
                    <a:ln w="9525">
                      <a:noFill/>
                      <a:miter lim="800000"/>
                      <a:headEnd/>
                      <a:tailEnd/>
                    </a:ln>
                  </pic:spPr>
                </pic:pic>
              </a:graphicData>
            </a:graphic>
          </wp:inline>
        </w:drawing>
      </w:r>
    </w:p>
    <w:p w:rsidR="002E22C4" w:rsidRDefault="002E22C4" w:rsidP="002E22C4">
      <w:pPr>
        <w:tabs>
          <w:tab w:val="right" w:pos="15025"/>
        </w:tabs>
      </w:pPr>
    </w:p>
    <w:p w:rsidR="002E22C4" w:rsidRDefault="002E22C4" w:rsidP="002E22C4"/>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20</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211586" w:rsidRDefault="002E22C4" w:rsidP="000F2BC0">
            <w:pPr>
              <w:pStyle w:val="ae"/>
              <w:rPr>
                <w:color w:val="000000" w:themeColor="text1"/>
              </w:rPr>
            </w:pPr>
            <w:hyperlink r:id="rId49" w:history="1">
              <w:r w:rsidRPr="006714C5">
                <w:t xml:space="preserve"> </w:t>
              </w:r>
              <w:r w:rsidRPr="00205320">
                <w:rPr>
                  <w:rStyle w:val="aa"/>
                  <w:color w:val="000000" w:themeColor="text1"/>
                  <w:shd w:val="clear" w:color="auto" w:fill="FFFFFF"/>
                </w:rPr>
                <w:t>Муниципальное бюджетное дошкольное образовательное учреждение</w:t>
              </w:r>
              <w:r w:rsidRPr="00211586">
                <w:rPr>
                  <w:rStyle w:val="aa"/>
                  <w:color w:val="000000" w:themeColor="text1"/>
                  <w:shd w:val="clear" w:color="auto" w:fill="FFFFFF"/>
                </w:rPr>
                <w:t> </w:t>
              </w:r>
              <w:r w:rsidRPr="00211586">
                <w:rPr>
                  <w:rStyle w:val="aa"/>
                  <w:bCs/>
                  <w:color w:val="000000" w:themeColor="text1"/>
                  <w:shd w:val="clear" w:color="auto" w:fill="FFFFFF"/>
                </w:rPr>
                <w:t>детский</w:t>
              </w:r>
              <w:r w:rsidRPr="00211586">
                <w:rPr>
                  <w:rStyle w:val="aa"/>
                  <w:color w:val="000000" w:themeColor="text1"/>
                  <w:shd w:val="clear" w:color="auto" w:fill="FFFFFF"/>
                </w:rPr>
                <w:t> </w:t>
              </w:r>
              <w:r w:rsidRPr="00211586">
                <w:rPr>
                  <w:rStyle w:val="aa"/>
                  <w:bCs/>
                  <w:color w:val="000000" w:themeColor="text1"/>
                  <w:shd w:val="clear" w:color="auto" w:fill="FFFFFF"/>
                </w:rPr>
                <w:t>сад</w:t>
              </w:r>
              <w:r w:rsidRPr="00211586">
                <w:rPr>
                  <w:rStyle w:val="aa"/>
                  <w:color w:val="000000" w:themeColor="text1"/>
                  <w:shd w:val="clear" w:color="auto" w:fill="FFFFFF"/>
                </w:rPr>
                <w:t xml:space="preserve"> № 2 "Светлячок" </w:t>
              </w:r>
            </w:hyperlink>
            <w:r>
              <w:rPr>
                <w:color w:val="000000" w:themeColor="text1"/>
              </w:rPr>
              <w:t xml:space="preserve">с. </w:t>
            </w:r>
            <w:proofErr w:type="spellStart"/>
            <w:r>
              <w:rPr>
                <w:color w:val="000000" w:themeColor="text1"/>
              </w:rPr>
              <w:t>Бада</w:t>
            </w:r>
            <w:proofErr w:type="spellEnd"/>
          </w:p>
        </w:tc>
        <w:tc>
          <w:tcPr>
            <w:tcW w:w="7366" w:type="dxa"/>
          </w:tcPr>
          <w:p w:rsidR="002E22C4" w:rsidRPr="00BE5F15" w:rsidRDefault="002E22C4" w:rsidP="000F2BC0">
            <w:pPr>
              <w:pStyle w:val="ae"/>
              <w:rPr>
                <w:szCs w:val="28"/>
              </w:rPr>
            </w:pPr>
            <w:proofErr w:type="spellStart"/>
            <w:r w:rsidRPr="00BE5F15">
              <w:rPr>
                <w:szCs w:val="28"/>
              </w:rPr>
              <w:t>с</w:t>
            </w:r>
            <w:proofErr w:type="gramStart"/>
            <w:r w:rsidRPr="00BE5F15">
              <w:rPr>
                <w:szCs w:val="28"/>
              </w:rPr>
              <w:t>.Б</w:t>
            </w:r>
            <w:proofErr w:type="gramEnd"/>
            <w:r w:rsidRPr="00BE5F15">
              <w:rPr>
                <w:szCs w:val="28"/>
              </w:rPr>
              <w:t>ада</w:t>
            </w:r>
            <w:proofErr w:type="spellEnd"/>
            <w:r w:rsidRPr="00BE5F15">
              <w:rPr>
                <w:szCs w:val="28"/>
              </w:rPr>
              <w:t xml:space="preserve">, ул. Советская, </w:t>
            </w:r>
            <w:r w:rsidRPr="00BE5F15">
              <w:rPr>
                <w:shd w:val="clear" w:color="auto" w:fill="FFFFFF"/>
              </w:rPr>
              <w:t xml:space="preserve">д. </w:t>
            </w:r>
            <w:r w:rsidRPr="00BE5F15">
              <w:rPr>
                <w:szCs w:val="28"/>
              </w:rPr>
              <w:t>43</w:t>
            </w:r>
          </w:p>
        </w:tc>
      </w:tr>
    </w:tbl>
    <w:p w:rsidR="002E22C4" w:rsidRDefault="002E22C4" w:rsidP="002E22C4">
      <w:pPr>
        <w:pStyle w:val="Title"/>
        <w:spacing w:before="0" w:after="0"/>
        <w:ind w:firstLine="0"/>
        <w:rPr>
          <w:rFonts w:ascii="Times New Roman" w:hAnsi="Times New Roman" w:cs="Times New Roman"/>
          <w:kern w:val="0"/>
          <w:sz w:val="28"/>
          <w:szCs w:val="28"/>
        </w:rPr>
      </w:pPr>
      <w:r>
        <w:rPr>
          <w:noProof/>
        </w:rPr>
        <w:pict>
          <v:shape id="_x0000_s1085" type="#_x0000_t32" style="position:absolute;left:0;text-align:left;margin-left:426.3pt;margin-top:200.55pt;width:27pt;height:3.75pt;flip:x;z-index:251719680;mso-position-horizontal-relative:text;mso-position-vertical-relative:text" o:connectortype="straight"/>
        </w:pict>
      </w:r>
      <w:r>
        <w:rPr>
          <w:noProof/>
        </w:rPr>
        <w:pict>
          <v:shape id="_x0000_s1084" type="#_x0000_t32" style="position:absolute;left:0;text-align:left;margin-left:430.8pt;margin-top:79.05pt;width:22.5pt;height:121.5pt;z-index:251718656;mso-position-horizontal-relative:text;mso-position-vertical-relative:text" o:connectortype="straight"/>
        </w:pict>
      </w:r>
      <w:r>
        <w:rPr>
          <w:noProof/>
        </w:rPr>
        <w:pict>
          <v:shape id="_x0000_s1083" type="#_x0000_t32" style="position:absolute;left:0;text-align:left;margin-left:346.85pt;margin-top:79.05pt;width:83.95pt;height:15.8pt;flip:x;z-index:251717632;mso-position-horizontal-relative:text;mso-position-vertical-relative:text" o:connectortype="straight"/>
        </w:pict>
      </w:r>
      <w:r>
        <w:rPr>
          <w:noProof/>
        </w:rPr>
        <w:pict>
          <v:shape id="_x0000_s1082" type="#_x0000_t32" style="position:absolute;left:0;text-align:left;margin-left:398.55pt;margin-top:208.05pt;width:12.75pt;height:3.75pt;flip:y;z-index:251716608;mso-position-horizontal-relative:text;mso-position-vertical-relative:text" o:connectortype="straight"/>
        </w:pict>
      </w:r>
      <w:r>
        <w:rPr>
          <w:noProof/>
        </w:rPr>
        <w:pict>
          <v:shape id="_x0000_s1081" type="#_x0000_t32" style="position:absolute;left:0;text-align:left;margin-left:346.8pt;margin-top:94.8pt;width:51.75pt;height:117pt;flip:x y;z-index:251715584;mso-position-horizontal-relative:text;mso-position-vertical-relative:text" o:connectortype="straight"/>
        </w:pict>
      </w:r>
      <w:r>
        <w:rPr>
          <w:noProof/>
        </w:rPr>
        <w:drawing>
          <wp:inline distT="0" distB="0" distL="0" distR="0" wp14:anchorId="01D4592E" wp14:editId="4A6DDDC0">
            <wp:extent cx="8220075" cy="48863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219228" cy="4885822"/>
                    </a:xfrm>
                    <a:prstGeom prst="rect">
                      <a:avLst/>
                    </a:prstGeom>
                  </pic:spPr>
                </pic:pic>
              </a:graphicData>
            </a:graphic>
          </wp:inline>
        </w:drawing>
      </w:r>
    </w:p>
    <w:p w:rsidR="002E22C4" w:rsidRDefault="002E22C4" w:rsidP="002E22C4"/>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21</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BB6E4A" w:rsidRDefault="002E22C4" w:rsidP="000F2BC0">
            <w:pPr>
              <w:pStyle w:val="ae"/>
              <w:rPr>
                <w:color w:val="000000" w:themeColor="text1"/>
              </w:rPr>
            </w:pPr>
            <w:hyperlink r:id="rId51" w:history="1">
              <w:r w:rsidRPr="003D74EC">
                <w:rPr>
                  <w:rStyle w:val="aa"/>
                  <w:bCs/>
                  <w:color w:val="000000" w:themeColor="text1"/>
                  <w:shd w:val="clear" w:color="auto" w:fill="FFFFFF"/>
                </w:rPr>
                <w:t xml:space="preserve"> Муниципальное бюджетное образовательное учреждение</w:t>
              </w:r>
              <w:r w:rsidRPr="00BB6E4A">
                <w:rPr>
                  <w:rStyle w:val="aa"/>
                  <w:color w:val="000000" w:themeColor="text1"/>
                  <w:shd w:val="clear" w:color="auto" w:fill="FFFFFF"/>
                </w:rPr>
                <w:t> НОШ с. </w:t>
              </w:r>
              <w:proofErr w:type="spellStart"/>
              <w:r w:rsidRPr="00BB6E4A">
                <w:rPr>
                  <w:rStyle w:val="aa"/>
                  <w:bCs/>
                  <w:color w:val="000000" w:themeColor="text1"/>
                  <w:shd w:val="clear" w:color="auto" w:fill="FFFFFF"/>
                </w:rPr>
                <w:t>Зурун</w:t>
              </w:r>
              <w:proofErr w:type="spellEnd"/>
            </w:hyperlink>
          </w:p>
        </w:tc>
        <w:tc>
          <w:tcPr>
            <w:tcW w:w="7366" w:type="dxa"/>
          </w:tcPr>
          <w:p w:rsidR="002E22C4" w:rsidRPr="00BE5F15" w:rsidRDefault="002E22C4" w:rsidP="000F2BC0">
            <w:pPr>
              <w:pStyle w:val="ae"/>
              <w:rPr>
                <w:szCs w:val="28"/>
              </w:rPr>
            </w:pPr>
            <w:proofErr w:type="spellStart"/>
            <w:r w:rsidRPr="00BE5F15">
              <w:rPr>
                <w:szCs w:val="28"/>
              </w:rPr>
              <w:t>с</w:t>
            </w:r>
            <w:proofErr w:type="gramStart"/>
            <w:r w:rsidRPr="00BE5F15">
              <w:rPr>
                <w:szCs w:val="28"/>
              </w:rPr>
              <w:t>.З</w:t>
            </w:r>
            <w:proofErr w:type="gramEnd"/>
            <w:r w:rsidRPr="00BE5F15">
              <w:rPr>
                <w:szCs w:val="28"/>
              </w:rPr>
              <w:t>урун</w:t>
            </w:r>
            <w:proofErr w:type="spellEnd"/>
            <w:r w:rsidRPr="00BE5F15">
              <w:rPr>
                <w:szCs w:val="28"/>
              </w:rPr>
              <w:t xml:space="preserve">, ул. Центральная, </w:t>
            </w:r>
            <w:r w:rsidRPr="00BE5F15">
              <w:rPr>
                <w:shd w:val="clear" w:color="auto" w:fill="FFFFFF"/>
              </w:rPr>
              <w:t xml:space="preserve">д. </w:t>
            </w:r>
            <w:r w:rsidRPr="00BE5F15">
              <w:rPr>
                <w:szCs w:val="28"/>
              </w:rPr>
              <w:t>5</w:t>
            </w:r>
          </w:p>
        </w:tc>
      </w:tr>
    </w:tbl>
    <w:p w:rsidR="002E22C4" w:rsidRDefault="002E22C4" w:rsidP="002E22C4">
      <w:pPr>
        <w:pStyle w:val="Title"/>
        <w:spacing w:before="0" w:after="0"/>
        <w:ind w:firstLine="0"/>
        <w:rPr>
          <w:rFonts w:ascii="Times New Roman" w:hAnsi="Times New Roman" w:cs="Times New Roman"/>
          <w:kern w:val="0"/>
          <w:sz w:val="28"/>
          <w:szCs w:val="28"/>
        </w:rPr>
      </w:pPr>
      <w:r>
        <w:rPr>
          <w:noProof/>
        </w:rPr>
        <w:pict>
          <v:shape id="_x0000_s1090" type="#_x0000_t32" style="position:absolute;left:0;text-align:left;margin-left:333.2pt;margin-top:230.85pt;width:58.4pt;height:2.7pt;flip:x y;z-index:251724800;mso-position-horizontal-relative:text;mso-position-vertical-relative:text" o:connectortype="straight"/>
        </w:pict>
      </w:r>
      <w:r>
        <w:rPr>
          <w:noProof/>
        </w:rPr>
        <w:pict>
          <v:shape id="_x0000_s1089" type="#_x0000_t32" style="position:absolute;left:0;text-align:left;margin-left:391.6pt;margin-top:86.85pt;width:12.9pt;height:146.7pt;flip:x;z-index:251723776;mso-position-horizontal-relative:text;mso-position-vertical-relative:text" o:connectortype="straight"/>
        </w:pict>
      </w:r>
      <w:r>
        <w:rPr>
          <w:noProof/>
        </w:rPr>
        <w:pict>
          <v:shape id="_x0000_s1088" type="#_x0000_t32" style="position:absolute;left:0;text-align:left;margin-left:272.05pt;margin-top:76.65pt;width:132.45pt;height:10.2pt;z-index:251722752;mso-position-horizontal-relative:text;mso-position-vertical-relative:text" o:connectortype="straight"/>
        </w:pict>
      </w:r>
      <w:r>
        <w:rPr>
          <w:noProof/>
        </w:rPr>
        <w:pict>
          <v:shape id="_x0000_s1087" type="#_x0000_t32" style="position:absolute;left:0;text-align:left;margin-left:256.45pt;margin-top:76.65pt;width:15.6pt;height:156.9pt;flip:y;z-index:251721728;mso-position-horizontal-relative:text;mso-position-vertical-relative:text" o:connectortype="straight"/>
        </w:pict>
      </w:r>
      <w:r>
        <w:rPr>
          <w:noProof/>
        </w:rPr>
        <w:pict>
          <v:shape id="_x0000_s1086" type="#_x0000_t32" style="position:absolute;left:0;text-align:left;margin-left:256.45pt;margin-top:230.85pt;width:56.35pt;height:2.7pt;flip:x y;z-index:251720704;mso-position-horizontal-relative:text;mso-position-vertical-relative:text" o:connectortype="straight"/>
        </w:pict>
      </w:r>
      <w:r>
        <w:rPr>
          <w:noProof/>
        </w:rPr>
        <w:drawing>
          <wp:inline distT="0" distB="0" distL="0" distR="0" wp14:anchorId="1E93D4FA" wp14:editId="285E44A0">
            <wp:extent cx="8177842" cy="485667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8180343" cy="4858157"/>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22</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537CEB" w:rsidRDefault="002E22C4" w:rsidP="000F2BC0">
            <w:pPr>
              <w:pStyle w:val="ae"/>
              <w:rPr>
                <w:color w:val="000000" w:themeColor="text1"/>
              </w:rPr>
            </w:pPr>
            <w:hyperlink r:id="rId53" w:history="1">
              <w:r w:rsidRPr="006714C5">
                <w:t xml:space="preserve"> </w:t>
              </w:r>
              <w:r w:rsidRPr="003A180B">
                <w:rPr>
                  <w:rStyle w:val="aa"/>
                  <w:color w:val="000000" w:themeColor="text1"/>
                  <w:shd w:val="clear" w:color="auto" w:fill="FFFFFF"/>
                </w:rPr>
                <w:t>Муниципальное бюджетное общеобразовательное учреждение</w:t>
              </w:r>
              <w:r w:rsidRPr="00537CEB">
                <w:rPr>
                  <w:rStyle w:val="aa"/>
                  <w:color w:val="000000" w:themeColor="text1"/>
                  <w:shd w:val="clear" w:color="auto" w:fill="FFFFFF"/>
                </w:rPr>
                <w:t xml:space="preserve"> СОШ № 8 П./СТ. </w:t>
              </w:r>
              <w:r w:rsidRPr="00537CEB">
                <w:rPr>
                  <w:rStyle w:val="aa"/>
                  <w:bCs/>
                  <w:color w:val="000000" w:themeColor="text1"/>
                  <w:shd w:val="clear" w:color="auto" w:fill="FFFFFF"/>
                </w:rPr>
                <w:t>ЖИПХЕГЕН</w:t>
              </w:r>
            </w:hyperlink>
          </w:p>
        </w:tc>
        <w:tc>
          <w:tcPr>
            <w:tcW w:w="7366" w:type="dxa"/>
          </w:tcPr>
          <w:p w:rsidR="002E22C4" w:rsidRPr="00BE5F15" w:rsidRDefault="002E22C4" w:rsidP="000F2BC0">
            <w:pPr>
              <w:pStyle w:val="ae"/>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27</w:t>
            </w:r>
          </w:p>
        </w:tc>
      </w:tr>
    </w:tbl>
    <w:p w:rsidR="002E22C4" w:rsidRDefault="002E22C4" w:rsidP="002E22C4">
      <w:pPr>
        <w:pStyle w:val="Title"/>
        <w:spacing w:before="0" w:after="0"/>
        <w:ind w:firstLine="0"/>
        <w:jc w:val="left"/>
        <w:rPr>
          <w:rFonts w:ascii="Times New Roman" w:hAnsi="Times New Roman" w:cs="Times New Roman"/>
          <w:kern w:val="0"/>
          <w:sz w:val="28"/>
          <w:szCs w:val="28"/>
        </w:rPr>
      </w:pPr>
      <w:r>
        <w:rPr>
          <w:noProof/>
        </w:rPr>
        <w:drawing>
          <wp:inline distT="0" distB="0" distL="0" distR="0" wp14:anchorId="74DA6ECC" wp14:editId="7AD981CA">
            <wp:extent cx="7648575" cy="438004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7647786" cy="4379595"/>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23</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537CEB" w:rsidRDefault="002E22C4" w:rsidP="000F2BC0">
            <w:pPr>
              <w:pStyle w:val="ae"/>
              <w:rPr>
                <w:color w:val="000000" w:themeColor="text1"/>
              </w:rPr>
            </w:pPr>
            <w:hyperlink r:id="rId55" w:history="1">
              <w:r w:rsidRPr="00537CEB">
                <w:rPr>
                  <w:rStyle w:val="aa"/>
                  <w:bCs/>
                  <w:color w:val="000000" w:themeColor="text1"/>
                  <w:shd w:val="clear" w:color="auto" w:fill="FFFFFF"/>
                </w:rPr>
                <w:t>Детский</w:t>
              </w:r>
              <w:r w:rsidRPr="00537CEB">
                <w:rPr>
                  <w:rStyle w:val="aa"/>
                  <w:color w:val="000000" w:themeColor="text1"/>
                  <w:shd w:val="clear" w:color="auto" w:fill="FFFFFF"/>
                </w:rPr>
                <w:t> </w:t>
              </w:r>
              <w:r w:rsidRPr="00537CEB">
                <w:rPr>
                  <w:rStyle w:val="aa"/>
                  <w:bCs/>
                  <w:color w:val="000000" w:themeColor="text1"/>
                  <w:shd w:val="clear" w:color="auto" w:fill="FFFFFF"/>
                </w:rPr>
                <w:t>сад</w:t>
              </w:r>
              <w:r w:rsidRPr="00537CEB">
                <w:rPr>
                  <w:rStyle w:val="aa"/>
                  <w:color w:val="000000" w:themeColor="text1"/>
                  <w:shd w:val="clear" w:color="auto" w:fill="FFFFFF"/>
                </w:rPr>
                <w:t> № 235 ОАО "РЖД"</w:t>
              </w:r>
            </w:hyperlink>
          </w:p>
        </w:tc>
        <w:tc>
          <w:tcPr>
            <w:tcW w:w="7366" w:type="dxa"/>
          </w:tcPr>
          <w:p w:rsidR="002E22C4" w:rsidRPr="00BE5F15" w:rsidRDefault="002E22C4" w:rsidP="000F2BC0">
            <w:pPr>
              <w:pStyle w:val="ae"/>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26</w:t>
            </w:r>
          </w:p>
        </w:tc>
      </w:tr>
    </w:tbl>
    <w:p w:rsidR="002E22C4" w:rsidRDefault="002E22C4" w:rsidP="002E22C4">
      <w:pPr>
        <w:pStyle w:val="Title"/>
        <w:spacing w:before="0" w:after="0"/>
        <w:ind w:firstLine="0"/>
        <w:jc w:val="left"/>
        <w:rPr>
          <w:rFonts w:ascii="Times New Roman" w:hAnsi="Times New Roman" w:cs="Times New Roman"/>
          <w:kern w:val="0"/>
          <w:sz w:val="28"/>
          <w:szCs w:val="28"/>
        </w:rPr>
      </w:pPr>
      <w:r>
        <w:rPr>
          <w:noProof/>
        </w:rPr>
        <w:pict>
          <v:rect id="_x0000_s1091" style="position:absolute;margin-left:127.8pt;margin-top:220.35pt;width:115.5pt;height:30.35pt;z-index:251725824;mso-position-horizontal-relative:text;mso-position-vertical-relative:text" strokecolor="white [3212]">
            <v:textbox>
              <w:txbxContent>
                <w:p w:rsidR="000F2BC0" w:rsidRPr="008938A7" w:rsidRDefault="000F2BC0" w:rsidP="002E22C4">
                  <w:pPr>
                    <w:rPr>
                      <w:sz w:val="16"/>
                      <w:szCs w:val="16"/>
                    </w:rPr>
                  </w:pPr>
                  <w:r>
                    <w:rPr>
                      <w:sz w:val="16"/>
                      <w:szCs w:val="16"/>
                    </w:rPr>
                    <w:t xml:space="preserve">Детский сад ул. </w:t>
                  </w:r>
                  <w:proofErr w:type="gramStart"/>
                  <w:r>
                    <w:rPr>
                      <w:sz w:val="16"/>
                      <w:szCs w:val="16"/>
                    </w:rPr>
                    <w:t>Таёжная</w:t>
                  </w:r>
                  <w:proofErr w:type="gramEnd"/>
                  <w:r>
                    <w:rPr>
                      <w:sz w:val="16"/>
                      <w:szCs w:val="16"/>
                    </w:rPr>
                    <w:t>, 26</w:t>
                  </w:r>
                </w:p>
              </w:txbxContent>
            </v:textbox>
          </v:rect>
        </w:pict>
      </w:r>
      <w:r>
        <w:rPr>
          <w:noProof/>
        </w:rPr>
        <w:pict>
          <v:shape id="_x0000_s1096" type="#_x0000_t32" style="position:absolute;margin-left:86.55pt;margin-top:295.35pt;width:104.25pt;height:11.25pt;flip:y;z-index:251730944;mso-position-horizontal-relative:text;mso-position-vertical-relative:text" o:connectortype="straight"/>
        </w:pict>
      </w:r>
      <w:r>
        <w:rPr>
          <w:noProof/>
        </w:rPr>
        <w:pict>
          <v:shape id="_x0000_s1095" type="#_x0000_t32" style="position:absolute;margin-left:67.8pt;margin-top:27.6pt;width:18.75pt;height:279pt;z-index:251729920;mso-position-horizontal-relative:text;mso-position-vertical-relative:text" o:connectortype="straight"/>
        </w:pict>
      </w:r>
      <w:r>
        <w:rPr>
          <w:noProof/>
        </w:rPr>
        <w:pict>
          <v:shape id="_x0000_s1094" type="#_x0000_t32" style="position:absolute;margin-left:67.8pt;margin-top:14.1pt;width:202.5pt;height:13.5pt;flip:x;z-index:251728896;mso-position-horizontal-relative:text;mso-position-vertical-relative:text" o:connectortype="straight"/>
        </w:pict>
      </w:r>
      <w:r>
        <w:rPr>
          <w:noProof/>
        </w:rPr>
        <w:pict>
          <v:shape id="_x0000_s1093" type="#_x0000_t32" style="position:absolute;margin-left:270.3pt;margin-top:14.1pt;width:20.25pt;height:274.5pt;flip:x y;z-index:251727872;mso-position-horizontal-relative:text;mso-position-vertical-relative:text" o:connectortype="straight"/>
        </w:pict>
      </w:r>
      <w:r>
        <w:rPr>
          <w:noProof/>
        </w:rPr>
        <w:pict>
          <v:shape id="_x0000_s1092" type="#_x0000_t32" style="position:absolute;margin-left:205.05pt;margin-top:288.6pt;width:85.5pt;height:6.75pt;flip:y;z-index:251726848;mso-position-horizontal-relative:text;mso-position-vertical-relative:text" o:connectortype="straight"/>
        </w:pict>
      </w:r>
      <w:r>
        <w:rPr>
          <w:noProof/>
        </w:rPr>
        <w:drawing>
          <wp:inline distT="0" distB="0" distL="0" distR="0" wp14:anchorId="4F9A54CF" wp14:editId="6EB46B0E">
            <wp:extent cx="8153399" cy="49149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8152559" cy="4914393"/>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24</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FF4012" w:rsidRDefault="002E22C4" w:rsidP="000F2BC0">
            <w:pPr>
              <w:pStyle w:val="ae"/>
            </w:pPr>
            <w:r w:rsidRPr="009B3C14">
              <w:rPr>
                <w:shd w:val="clear" w:color="auto" w:fill="FFFFFF"/>
              </w:rPr>
              <w:t>Муниципальное бюджетное образовательное учреждение</w:t>
            </w:r>
            <w:r w:rsidRPr="00BE5F15">
              <w:rPr>
                <w:shd w:val="clear" w:color="auto" w:fill="FFFFFF"/>
              </w:rPr>
              <w:t xml:space="preserve"> НОШ № 14 </w:t>
            </w:r>
          </w:p>
        </w:tc>
        <w:tc>
          <w:tcPr>
            <w:tcW w:w="7621" w:type="dxa"/>
          </w:tcPr>
          <w:p w:rsidR="002E22C4" w:rsidRPr="00BE5F15" w:rsidRDefault="002E22C4" w:rsidP="000F2BC0">
            <w:pPr>
              <w:pStyle w:val="ae"/>
              <w:rPr>
                <w:szCs w:val="28"/>
              </w:rPr>
            </w:pPr>
            <w:proofErr w:type="gramStart"/>
            <w:r w:rsidRPr="00BE5F15">
              <w:rPr>
                <w:szCs w:val="28"/>
              </w:rPr>
              <w:t>с</w:t>
            </w:r>
            <w:proofErr w:type="gramEnd"/>
            <w:r w:rsidRPr="00BE5F15">
              <w:rPr>
                <w:szCs w:val="28"/>
              </w:rPr>
              <w:t xml:space="preserve">. Глинка, ул. Школьная, </w:t>
            </w:r>
            <w:r w:rsidRPr="00BE5F15">
              <w:rPr>
                <w:shd w:val="clear" w:color="auto" w:fill="FFFFFF"/>
              </w:rPr>
              <w:t>д. 10</w:t>
            </w:r>
          </w:p>
        </w:tc>
      </w:tr>
    </w:tbl>
    <w:p w:rsidR="002E22C4" w:rsidRDefault="002E22C4" w:rsidP="002E22C4">
      <w:r>
        <w:rPr>
          <w:noProof/>
        </w:rPr>
        <w:drawing>
          <wp:inline distT="0" distB="0" distL="0" distR="0" wp14:anchorId="196BC2AD" wp14:editId="5618318D">
            <wp:extent cx="8134350" cy="50673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8137061" cy="5068989"/>
                    </a:xfrm>
                    <a:prstGeom prst="rect">
                      <a:avLst/>
                    </a:prstGeom>
                  </pic:spPr>
                </pic:pic>
              </a:graphicData>
            </a:graphic>
          </wp:inline>
        </w:drawing>
      </w:r>
    </w:p>
    <w:p w:rsidR="002E22C4" w:rsidRDefault="002E22C4" w:rsidP="002E22C4"/>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25</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М</w:t>
            </w:r>
            <w:r>
              <w:rPr>
                <w:szCs w:val="28"/>
              </w:rPr>
              <w:t>униципальное образовательное учреждение</w:t>
            </w:r>
            <w:r w:rsidRPr="00BE5F15">
              <w:rPr>
                <w:szCs w:val="28"/>
              </w:rPr>
              <w:t xml:space="preserve"> ООШ № 24</w:t>
            </w:r>
            <w:r>
              <w:rPr>
                <w:szCs w:val="28"/>
              </w:rPr>
              <w:t>, детский сад</w:t>
            </w:r>
          </w:p>
        </w:tc>
        <w:tc>
          <w:tcPr>
            <w:tcW w:w="7621" w:type="dxa"/>
          </w:tcPr>
          <w:p w:rsidR="002E22C4" w:rsidRPr="00BE5F15" w:rsidRDefault="002E22C4" w:rsidP="000F2BC0">
            <w:pPr>
              <w:pStyle w:val="ae"/>
              <w:rPr>
                <w:szCs w:val="28"/>
              </w:rPr>
            </w:pPr>
            <w:r w:rsidRPr="00BE5F15">
              <w:rPr>
                <w:szCs w:val="28"/>
              </w:rPr>
              <w:t xml:space="preserve">с. </w:t>
            </w:r>
            <w:proofErr w:type="spellStart"/>
            <w:r w:rsidRPr="00BE5F15">
              <w:rPr>
                <w:szCs w:val="28"/>
              </w:rPr>
              <w:t>Закульта</w:t>
            </w:r>
            <w:proofErr w:type="spellEnd"/>
            <w:r w:rsidRPr="00BE5F15">
              <w:rPr>
                <w:szCs w:val="28"/>
              </w:rPr>
              <w:t>, ул. Школьная, д. 20</w:t>
            </w:r>
          </w:p>
        </w:tc>
      </w:tr>
    </w:tbl>
    <w:p w:rsidR="002E22C4" w:rsidRDefault="002E22C4" w:rsidP="002E22C4">
      <w:pPr>
        <w:pStyle w:val="Title"/>
        <w:spacing w:before="0" w:after="0"/>
        <w:rPr>
          <w:rFonts w:ascii="Times New Roman" w:hAnsi="Times New Roman" w:cs="Times New Roman"/>
          <w:kern w:val="0"/>
          <w:sz w:val="28"/>
          <w:szCs w:val="28"/>
        </w:rPr>
      </w:pPr>
      <w:r>
        <w:rPr>
          <w:noProof/>
        </w:rPr>
        <w:drawing>
          <wp:inline distT="0" distB="0" distL="0" distR="0" wp14:anchorId="02CF4E6D" wp14:editId="66005C73">
            <wp:extent cx="8077200" cy="4991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8081364" cy="4993673"/>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26</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М</w:t>
            </w:r>
            <w:r>
              <w:rPr>
                <w:szCs w:val="28"/>
              </w:rPr>
              <w:t>униципальное образовательное учреждение</w:t>
            </w:r>
            <w:r w:rsidRPr="00BE5F15">
              <w:rPr>
                <w:szCs w:val="28"/>
              </w:rPr>
              <w:t xml:space="preserve"> НОШ с. </w:t>
            </w:r>
            <w:proofErr w:type="spellStart"/>
            <w:r w:rsidRPr="00BE5F15">
              <w:rPr>
                <w:szCs w:val="28"/>
              </w:rPr>
              <w:t>Шиля</w:t>
            </w:r>
            <w:proofErr w:type="spellEnd"/>
          </w:p>
        </w:tc>
        <w:tc>
          <w:tcPr>
            <w:tcW w:w="7621" w:type="dxa"/>
          </w:tcPr>
          <w:p w:rsidR="002E22C4" w:rsidRPr="00BE5F15" w:rsidRDefault="002E22C4" w:rsidP="000F2BC0">
            <w:pPr>
              <w:pStyle w:val="ae"/>
              <w:rPr>
                <w:szCs w:val="28"/>
              </w:rPr>
            </w:pPr>
            <w:r w:rsidRPr="00BE5F15">
              <w:rPr>
                <w:szCs w:val="28"/>
              </w:rPr>
              <w:t xml:space="preserve">с. </w:t>
            </w:r>
            <w:proofErr w:type="spellStart"/>
            <w:r w:rsidRPr="00BE5F15">
              <w:rPr>
                <w:szCs w:val="28"/>
              </w:rPr>
              <w:t>Шиля</w:t>
            </w:r>
            <w:proofErr w:type="spellEnd"/>
            <w:r w:rsidRPr="00BE5F15">
              <w:rPr>
                <w:szCs w:val="28"/>
              </w:rPr>
              <w:t xml:space="preserve">, ул. </w:t>
            </w:r>
            <w:proofErr w:type="spellStart"/>
            <w:r w:rsidRPr="00BE5F15">
              <w:rPr>
                <w:szCs w:val="28"/>
              </w:rPr>
              <w:t>Гармаева</w:t>
            </w:r>
            <w:proofErr w:type="spellEnd"/>
            <w:r w:rsidRPr="00BE5F15">
              <w:rPr>
                <w:szCs w:val="28"/>
              </w:rPr>
              <w:t>, д. 27</w:t>
            </w:r>
          </w:p>
        </w:tc>
      </w:tr>
    </w:tbl>
    <w:p w:rsidR="002E22C4" w:rsidRDefault="002E22C4" w:rsidP="002E22C4">
      <w:pPr>
        <w:pStyle w:val="Title"/>
        <w:spacing w:before="0" w:after="0"/>
        <w:rPr>
          <w:rFonts w:ascii="Times New Roman" w:hAnsi="Times New Roman" w:cs="Times New Roman"/>
          <w:kern w:val="0"/>
          <w:sz w:val="28"/>
          <w:szCs w:val="28"/>
        </w:rPr>
      </w:pPr>
      <w:r>
        <w:rPr>
          <w:noProof/>
        </w:rPr>
        <w:pict>
          <v:shape id="_x0000_s1036" type="#_x0000_t32" style="position:absolute;left:0;text-align:left;margin-left:371.85pt;margin-top:165.85pt;width:39pt;height:78pt;z-index:251669504;mso-position-horizontal-relative:text;mso-position-vertical-relative:text" o:connectortype="straight"/>
        </w:pict>
      </w:r>
      <w:r>
        <w:rPr>
          <w:noProof/>
        </w:rPr>
        <w:pict>
          <v:shape id="_x0000_s1035" type="#_x0000_t32" style="position:absolute;left:0;text-align:left;margin-left:410.85pt;margin-top:204.85pt;width:110.25pt;height:39pt;flip:x;z-index:251668480;mso-position-horizontal-relative:text;mso-position-vertical-relative:text" o:connectortype="straight"/>
        </w:pict>
      </w:r>
      <w:r>
        <w:rPr>
          <w:noProof/>
        </w:rPr>
        <w:pict>
          <v:shape id="_x0000_s1034" type="#_x0000_t32" style="position:absolute;left:0;text-align:left;margin-left:490.35pt;margin-top:120.1pt;width:30.75pt;height:84.75pt;z-index:251667456;mso-position-horizontal-relative:text;mso-position-vertical-relative:text" o:connectortype="straight"/>
        </w:pict>
      </w:r>
      <w:r>
        <w:rPr>
          <w:noProof/>
        </w:rPr>
        <w:pict>
          <v:shape id="_x0000_s1033" type="#_x0000_t32" style="position:absolute;left:0;text-align:left;margin-left:407.1pt;margin-top:120.1pt;width:83.25pt;height:31.5pt;flip:y;z-index:251666432;mso-position-horizontal-relative:text;mso-position-vertical-relative:text" o:connectortype="straight"/>
        </w:pict>
      </w:r>
      <w:r>
        <w:rPr>
          <w:noProof/>
        </w:rPr>
        <w:pict>
          <v:shape id="_x0000_s1032" type="#_x0000_t32" style="position:absolute;left:0;text-align:left;margin-left:371.85pt;margin-top:158.35pt;width:19.5pt;height:7.5pt;flip:x;z-index:251665408;mso-position-horizontal-relative:text;mso-position-vertical-relative:text" o:connectortype="straight"/>
        </w:pict>
      </w:r>
      <w:r>
        <w:rPr>
          <w:noProof/>
        </w:rPr>
        <w:drawing>
          <wp:inline distT="0" distB="0" distL="0" distR="0" wp14:anchorId="55637489" wp14:editId="637A89F4">
            <wp:extent cx="8791575" cy="4876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790669" cy="4876297"/>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СХЕМА № 27</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М</w:t>
            </w:r>
            <w:r>
              <w:rPr>
                <w:szCs w:val="28"/>
              </w:rPr>
              <w:t>униципальное образовательное учреждение</w:t>
            </w:r>
            <w:r w:rsidRPr="00BE5F15">
              <w:rPr>
                <w:szCs w:val="28"/>
              </w:rPr>
              <w:t xml:space="preserve"> НОШ с. </w:t>
            </w:r>
            <w:proofErr w:type="spellStart"/>
            <w:r w:rsidRPr="00BE5F15">
              <w:rPr>
                <w:szCs w:val="28"/>
              </w:rPr>
              <w:t>Ушоты</w:t>
            </w:r>
            <w:proofErr w:type="spellEnd"/>
          </w:p>
        </w:tc>
        <w:tc>
          <w:tcPr>
            <w:tcW w:w="7621" w:type="dxa"/>
          </w:tcPr>
          <w:p w:rsidR="002E22C4" w:rsidRPr="00BE5F15" w:rsidRDefault="002E22C4" w:rsidP="000F2BC0">
            <w:pPr>
              <w:pStyle w:val="ae"/>
              <w:rPr>
                <w:szCs w:val="28"/>
              </w:rPr>
            </w:pPr>
            <w:r w:rsidRPr="00BE5F15">
              <w:rPr>
                <w:szCs w:val="28"/>
              </w:rPr>
              <w:t xml:space="preserve">с. </w:t>
            </w:r>
            <w:proofErr w:type="spellStart"/>
            <w:r w:rsidRPr="00BE5F15">
              <w:rPr>
                <w:szCs w:val="28"/>
              </w:rPr>
              <w:t>Ушоты</w:t>
            </w:r>
            <w:proofErr w:type="spellEnd"/>
            <w:r w:rsidRPr="00BE5F15">
              <w:rPr>
                <w:szCs w:val="28"/>
              </w:rPr>
              <w:t>, ул. Центральная, д. 33</w:t>
            </w:r>
          </w:p>
        </w:tc>
      </w:tr>
    </w:tbl>
    <w:p w:rsidR="002E22C4" w:rsidRDefault="002E22C4" w:rsidP="002E22C4">
      <w:pPr>
        <w:pStyle w:val="Title"/>
        <w:spacing w:before="0" w:after="0"/>
        <w:rPr>
          <w:rFonts w:ascii="Times New Roman" w:hAnsi="Times New Roman" w:cs="Times New Roman"/>
          <w:kern w:val="0"/>
          <w:sz w:val="28"/>
          <w:szCs w:val="28"/>
        </w:rPr>
      </w:pPr>
      <w:r>
        <w:rPr>
          <w:noProof/>
        </w:rPr>
        <w:drawing>
          <wp:inline distT="0" distB="0" distL="0" distR="0" wp14:anchorId="757CC4BA" wp14:editId="4E941ABE">
            <wp:extent cx="7905750" cy="48672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7906993" cy="4868041"/>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28</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BE5F15" w:rsidRDefault="002E22C4" w:rsidP="000F2BC0">
            <w:pPr>
              <w:pStyle w:val="ae"/>
              <w:rPr>
                <w:szCs w:val="28"/>
              </w:rPr>
            </w:pPr>
            <w:r w:rsidRPr="00F66570">
              <w:rPr>
                <w:szCs w:val="28"/>
              </w:rPr>
              <w:t>Муниципальное бюджетное дошкольное образовательное учреждение</w:t>
            </w:r>
            <w:r w:rsidRPr="00BE5F15">
              <w:rPr>
                <w:szCs w:val="28"/>
              </w:rPr>
              <w:t xml:space="preserve"> Детский</w:t>
            </w:r>
            <w:r>
              <w:rPr>
                <w:szCs w:val="28"/>
              </w:rPr>
              <w:t xml:space="preserve"> </w:t>
            </w:r>
            <w:r w:rsidRPr="00BE5F15">
              <w:rPr>
                <w:szCs w:val="28"/>
              </w:rPr>
              <w:t>сад «Солнышко»</w:t>
            </w:r>
          </w:p>
        </w:tc>
        <w:tc>
          <w:tcPr>
            <w:tcW w:w="7366" w:type="dxa"/>
          </w:tcPr>
          <w:p w:rsidR="002E22C4" w:rsidRPr="00BE5F15" w:rsidRDefault="002E22C4" w:rsidP="000F2BC0">
            <w:pPr>
              <w:pStyle w:val="ae"/>
              <w:rPr>
                <w:szCs w:val="28"/>
              </w:rPr>
            </w:pPr>
            <w:r w:rsidRPr="00BE5F15">
              <w:rPr>
                <w:szCs w:val="28"/>
              </w:rPr>
              <w:t xml:space="preserve">с. </w:t>
            </w:r>
            <w:proofErr w:type="spellStart"/>
            <w:r w:rsidRPr="00BE5F15">
              <w:rPr>
                <w:szCs w:val="28"/>
              </w:rPr>
              <w:t>Гыршелун</w:t>
            </w:r>
            <w:proofErr w:type="spellEnd"/>
            <w:r w:rsidRPr="00BE5F15">
              <w:rPr>
                <w:szCs w:val="28"/>
              </w:rPr>
              <w:t xml:space="preserve">, ул. Нагорная, д. </w:t>
            </w:r>
            <w:r>
              <w:rPr>
                <w:szCs w:val="28"/>
              </w:rPr>
              <w:t>7</w:t>
            </w:r>
          </w:p>
        </w:tc>
      </w:tr>
    </w:tbl>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02" type="#_x0000_t61" style="position:absolute;left:0;text-align:left;margin-left:326.55pt;margin-top:52.05pt;width:66pt;height:19.5pt;z-index:251737088;mso-position-horizontal-relative:text;mso-position-vertical-relative:text" adj="2455,27249" strokecolor="white [3212]">
            <v:textbox>
              <w:txbxContent>
                <w:p w:rsidR="000F2BC0" w:rsidRDefault="000F2BC0" w:rsidP="002E22C4">
                  <w:r>
                    <w:t>продукты</w:t>
                  </w:r>
                </w:p>
              </w:txbxContent>
            </v:textbox>
          </v:shape>
        </w:pict>
      </w:r>
      <w:r>
        <w:rPr>
          <w:rFonts w:ascii="Times New Roman" w:hAnsi="Times New Roman" w:cs="Times New Roman"/>
          <w:b w:val="0"/>
          <w:bCs w:val="0"/>
          <w:noProof/>
          <w:sz w:val="28"/>
          <w:szCs w:val="28"/>
        </w:rPr>
        <w:pict>
          <v:shape id="_x0000_s1101" type="#_x0000_t32" style="position:absolute;left:0;text-align:left;margin-left:213.3pt;margin-top:128.55pt;width:99.75pt;height:55.5pt;flip:y;z-index:251736064;mso-position-horizontal-relative:text;mso-position-vertical-relative:text" o:connectortype="straight"/>
        </w:pict>
      </w:r>
      <w:r>
        <w:rPr>
          <w:rFonts w:ascii="Times New Roman" w:hAnsi="Times New Roman" w:cs="Times New Roman"/>
          <w:b w:val="0"/>
          <w:bCs w:val="0"/>
          <w:noProof/>
          <w:sz w:val="28"/>
          <w:szCs w:val="28"/>
        </w:rPr>
        <w:pict>
          <v:shape id="_x0000_s1100" type="#_x0000_t32" style="position:absolute;left:0;text-align:left;margin-left:213.3pt;margin-top:184.05pt;width:63.75pt;height:122.25pt;flip:x y;z-index:251735040;mso-position-horizontal-relative:text;mso-position-vertical-relative:text" o:connectortype="straight"/>
        </w:pict>
      </w:r>
      <w:r>
        <w:rPr>
          <w:rFonts w:ascii="Times New Roman" w:hAnsi="Times New Roman" w:cs="Times New Roman"/>
          <w:b w:val="0"/>
          <w:bCs w:val="0"/>
          <w:noProof/>
          <w:sz w:val="28"/>
          <w:szCs w:val="28"/>
        </w:rPr>
        <w:pict>
          <v:shape id="_x0000_s1099" type="#_x0000_t32" style="position:absolute;left:0;text-align:left;margin-left:277.05pt;margin-top:268.8pt;width:54.75pt;height:37.5pt;flip:x;z-index:251734016;mso-position-horizontal-relative:text;mso-position-vertical-relative:text" o:connectortype="straight"/>
        </w:pict>
      </w:r>
      <w:r>
        <w:rPr>
          <w:rFonts w:ascii="Times New Roman" w:hAnsi="Times New Roman" w:cs="Times New Roman"/>
          <w:b w:val="0"/>
          <w:bCs w:val="0"/>
          <w:noProof/>
          <w:sz w:val="28"/>
          <w:szCs w:val="28"/>
        </w:rPr>
        <w:pict>
          <v:shape id="_x0000_s1098" type="#_x0000_t32" style="position:absolute;left:0;text-align:left;margin-left:340.8pt;margin-top:241.8pt;width:29.25pt;height:18pt;flip:x;z-index:251732992;mso-position-horizontal-relative:text;mso-position-vertical-relative:text" o:connectortype="straight"/>
        </w:pict>
      </w:r>
      <w:r>
        <w:rPr>
          <w:rFonts w:ascii="Times New Roman" w:hAnsi="Times New Roman" w:cs="Times New Roman"/>
          <w:b w:val="0"/>
          <w:bCs w:val="0"/>
          <w:noProof/>
          <w:sz w:val="28"/>
          <w:szCs w:val="28"/>
        </w:rPr>
        <w:pict>
          <v:shape id="_x0000_s1097" type="#_x0000_t32" style="position:absolute;left:0;text-align:left;margin-left:313.05pt;margin-top:128.55pt;width:57pt;height:113.25pt;z-index:251731968;mso-position-horizontal-relative:text;mso-position-vertical-relative:text" o:connectortype="straight"/>
        </w:pict>
      </w:r>
      <w:r>
        <w:rPr>
          <w:rFonts w:ascii="Times New Roman" w:hAnsi="Times New Roman" w:cs="Times New Roman"/>
          <w:b w:val="0"/>
          <w:bCs w:val="0"/>
          <w:noProof/>
          <w:sz w:val="28"/>
          <w:szCs w:val="28"/>
        </w:rPr>
        <w:drawing>
          <wp:inline distT="0" distB="0" distL="0" distR="0" wp14:anchorId="3168BC6B" wp14:editId="1A11274B">
            <wp:extent cx="9251950" cy="4905517"/>
            <wp:effectExtent l="1905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srcRect/>
                    <a:stretch>
                      <a:fillRect/>
                    </a:stretch>
                  </pic:blipFill>
                  <pic:spPr bwMode="auto">
                    <a:xfrm>
                      <a:off x="0" y="0"/>
                      <a:ext cx="9251950" cy="4905517"/>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29</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BE5F15" w:rsidRDefault="002E22C4" w:rsidP="000F2BC0">
            <w:pPr>
              <w:pStyle w:val="ae"/>
              <w:rPr>
                <w:szCs w:val="28"/>
              </w:rPr>
            </w:pPr>
            <w:r w:rsidRPr="00BE5F15">
              <w:rPr>
                <w:szCs w:val="28"/>
              </w:rPr>
              <w:t xml:space="preserve">Филиал </w:t>
            </w:r>
            <w:r w:rsidRPr="00F66570">
              <w:rPr>
                <w:szCs w:val="28"/>
              </w:rPr>
              <w:t>Муниципальное бюджетное дошкольное образовательное учреждение</w:t>
            </w:r>
            <w:r w:rsidRPr="00BE5F15">
              <w:rPr>
                <w:szCs w:val="28"/>
              </w:rPr>
              <w:t xml:space="preserve"> Детский</w:t>
            </w:r>
            <w:r>
              <w:rPr>
                <w:szCs w:val="28"/>
              </w:rPr>
              <w:t xml:space="preserve"> </w:t>
            </w:r>
            <w:r w:rsidRPr="00BE5F15">
              <w:rPr>
                <w:szCs w:val="28"/>
              </w:rPr>
              <w:t>сад «Солнышко»</w:t>
            </w:r>
          </w:p>
        </w:tc>
        <w:tc>
          <w:tcPr>
            <w:tcW w:w="7366" w:type="dxa"/>
          </w:tcPr>
          <w:p w:rsidR="002E22C4" w:rsidRPr="00BE5F15" w:rsidRDefault="002E22C4" w:rsidP="000F2BC0">
            <w:pPr>
              <w:pStyle w:val="ae"/>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 ул. </w:t>
            </w:r>
            <w:proofErr w:type="gramStart"/>
            <w:r w:rsidRPr="00BE5F15">
              <w:rPr>
                <w:szCs w:val="28"/>
              </w:rPr>
              <w:t>Комсомольская</w:t>
            </w:r>
            <w:proofErr w:type="gramEnd"/>
            <w:r w:rsidRPr="00BE5F15">
              <w:rPr>
                <w:szCs w:val="28"/>
              </w:rPr>
              <w:t>, д. 8</w:t>
            </w:r>
          </w:p>
        </w:tc>
      </w:tr>
    </w:tbl>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rect id="_x0000_s1103" style="position:absolute;left:0;text-align:left;margin-left:351.6pt;margin-top:214.8pt;width:40.5pt;height:22.5pt;z-index:251738112;mso-position-horizontal-relative:text;mso-position-vertical-relative:text" strokecolor="white [3212]">
            <v:textbox>
              <w:txbxContent>
                <w:p w:rsidR="000F2BC0" w:rsidRPr="00875BC7" w:rsidRDefault="000F2BC0" w:rsidP="002E22C4">
                  <w:pPr>
                    <w:ind w:firstLine="0"/>
                    <w:rPr>
                      <w:sz w:val="16"/>
                      <w:szCs w:val="16"/>
                    </w:rPr>
                  </w:pPr>
                  <w:r w:rsidRPr="00875BC7">
                    <w:rPr>
                      <w:sz w:val="16"/>
                      <w:szCs w:val="16"/>
                    </w:rPr>
                    <w:t>сад</w:t>
                  </w:r>
                </w:p>
              </w:txbxContent>
            </v:textbox>
          </v:rect>
        </w:pict>
      </w:r>
      <w:r>
        <w:rPr>
          <w:rFonts w:ascii="Times New Roman" w:hAnsi="Times New Roman" w:cs="Times New Roman"/>
          <w:b w:val="0"/>
          <w:bCs w:val="0"/>
          <w:noProof/>
          <w:sz w:val="28"/>
          <w:szCs w:val="28"/>
        </w:rPr>
        <w:pict>
          <v:shape id="_x0000_s1108" type="#_x0000_t32" style="position:absolute;left:0;text-align:left;margin-left:281.55pt;margin-top:302.55pt;width:75.75pt;height:45pt;flip:x y;z-index:251743232;mso-position-horizontal-relative:text;mso-position-vertical-relative:text" o:connectortype="straight"/>
        </w:pict>
      </w:r>
      <w:r>
        <w:rPr>
          <w:rFonts w:ascii="Times New Roman" w:hAnsi="Times New Roman" w:cs="Times New Roman"/>
          <w:b w:val="0"/>
          <w:bCs w:val="0"/>
          <w:noProof/>
          <w:sz w:val="28"/>
          <w:szCs w:val="28"/>
        </w:rPr>
        <w:pict>
          <v:shape id="_x0000_s1107" type="#_x0000_t32" style="position:absolute;left:0;text-align:left;margin-left:357.3pt;margin-top:171.3pt;width:128.25pt;height:176.25pt;flip:x;z-index:251742208;mso-position-horizontal-relative:text;mso-position-vertical-relative:text" o:connectortype="straight"/>
        </w:pict>
      </w:r>
      <w:r>
        <w:rPr>
          <w:rFonts w:ascii="Times New Roman" w:hAnsi="Times New Roman" w:cs="Times New Roman"/>
          <w:b w:val="0"/>
          <w:bCs w:val="0"/>
          <w:noProof/>
          <w:sz w:val="28"/>
          <w:szCs w:val="28"/>
        </w:rPr>
        <w:pict>
          <v:shape id="_x0000_s1106" type="#_x0000_t32" style="position:absolute;left:0;text-align:left;margin-left:328.8pt;margin-top:70.05pt;width:156.75pt;height:101.25pt;z-index:251741184;mso-position-horizontal-relative:text;mso-position-vertical-relative:text" o:connectortype="straight"/>
        </w:pict>
      </w:r>
      <w:r>
        <w:rPr>
          <w:rFonts w:ascii="Times New Roman" w:hAnsi="Times New Roman" w:cs="Times New Roman"/>
          <w:b w:val="0"/>
          <w:bCs w:val="0"/>
          <w:noProof/>
          <w:sz w:val="28"/>
          <w:szCs w:val="28"/>
        </w:rPr>
        <w:pict>
          <v:shape id="_x0000_s1105" type="#_x0000_t32" style="position:absolute;left:0;text-align:left;margin-left:198.3pt;margin-top:70.05pt;width:130.5pt;height:181.5pt;flip:y;z-index:251740160;mso-position-horizontal-relative:text;mso-position-vertical-relative:text" o:connectortype="straight"/>
        </w:pict>
      </w:r>
      <w:r>
        <w:rPr>
          <w:rFonts w:ascii="Times New Roman" w:hAnsi="Times New Roman" w:cs="Times New Roman"/>
          <w:b w:val="0"/>
          <w:bCs w:val="0"/>
          <w:noProof/>
          <w:sz w:val="28"/>
          <w:szCs w:val="28"/>
        </w:rPr>
        <w:pict>
          <v:shape id="_x0000_s1104" type="#_x0000_t32" style="position:absolute;left:0;text-align:left;margin-left:198.3pt;margin-top:251.55pt;width:63pt;height:36.75pt;flip:x y;z-index:251739136;mso-position-horizontal-relative:text;mso-position-vertical-relative:text" o:connectortype="straight"/>
        </w:pict>
      </w:r>
      <w:r>
        <w:rPr>
          <w:rFonts w:ascii="Times New Roman" w:hAnsi="Times New Roman" w:cs="Times New Roman"/>
          <w:b w:val="0"/>
          <w:bCs w:val="0"/>
          <w:noProof/>
          <w:sz w:val="28"/>
          <w:szCs w:val="28"/>
        </w:rPr>
        <w:drawing>
          <wp:inline distT="0" distB="0" distL="0" distR="0" wp14:anchorId="7AC1F82C" wp14:editId="7E5ABC52">
            <wp:extent cx="9191625" cy="4781550"/>
            <wp:effectExtent l="19050" t="0" r="9525" b="0"/>
            <wp:docPr id="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srcRect/>
                    <a:stretch>
                      <a:fillRect/>
                    </a:stretch>
                  </pic:blipFill>
                  <pic:spPr bwMode="auto">
                    <a:xfrm>
                      <a:off x="0" y="0"/>
                      <a:ext cx="9191625" cy="4781550"/>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30</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BE5F15" w:rsidRDefault="002E22C4" w:rsidP="000F2BC0">
            <w:pPr>
              <w:pStyle w:val="ae"/>
              <w:rPr>
                <w:szCs w:val="28"/>
              </w:rPr>
            </w:pPr>
            <w:r w:rsidRPr="00BE5F15">
              <w:rPr>
                <w:szCs w:val="28"/>
              </w:rPr>
              <w:t>М</w:t>
            </w:r>
            <w:r>
              <w:rPr>
                <w:szCs w:val="28"/>
              </w:rPr>
              <w:t>униципальное бюджетное образовательное учреждение</w:t>
            </w:r>
            <w:r w:rsidRPr="00BE5F15">
              <w:rPr>
                <w:szCs w:val="28"/>
              </w:rPr>
              <w:t xml:space="preserve"> </w:t>
            </w:r>
            <w:r>
              <w:rPr>
                <w:szCs w:val="28"/>
              </w:rPr>
              <w:t>СОШ</w:t>
            </w:r>
            <w:r w:rsidRPr="00BE5F15">
              <w:rPr>
                <w:szCs w:val="28"/>
              </w:rPr>
              <w:t xml:space="preserve"> № 20</w:t>
            </w:r>
            <w:r>
              <w:rPr>
                <w:szCs w:val="28"/>
              </w:rPr>
              <w:t xml:space="preserve"> </w:t>
            </w:r>
          </w:p>
        </w:tc>
        <w:tc>
          <w:tcPr>
            <w:tcW w:w="7366" w:type="dxa"/>
          </w:tcPr>
          <w:p w:rsidR="002E22C4" w:rsidRPr="00BE5F15" w:rsidRDefault="002E22C4" w:rsidP="000F2BC0">
            <w:pPr>
              <w:pStyle w:val="ae"/>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 ул. </w:t>
            </w:r>
            <w:proofErr w:type="spellStart"/>
            <w:r w:rsidRPr="00BE5F15">
              <w:rPr>
                <w:szCs w:val="28"/>
              </w:rPr>
              <w:t>Хлуднева</w:t>
            </w:r>
            <w:proofErr w:type="spellEnd"/>
            <w:r w:rsidRPr="00BE5F15">
              <w:rPr>
                <w:szCs w:val="28"/>
              </w:rPr>
              <w:t>, д. 11</w:t>
            </w:r>
          </w:p>
        </w:tc>
      </w:tr>
    </w:tbl>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113" type="#_x0000_t32" style="position:absolute;left:0;text-align:left;margin-left:48.3pt;margin-top:1.35pt;width:111pt;height:153.75pt;flip:y;z-index:251748352;mso-position-horizontal-relative:text;mso-position-vertical-relative:text" o:connectortype="straight"/>
        </w:pict>
      </w:r>
      <w:r>
        <w:rPr>
          <w:rFonts w:ascii="Times New Roman" w:hAnsi="Times New Roman" w:cs="Times New Roman"/>
          <w:b w:val="0"/>
          <w:bCs w:val="0"/>
          <w:noProof/>
          <w:sz w:val="28"/>
          <w:szCs w:val="28"/>
        </w:rPr>
        <w:pict>
          <v:shape id="_x0000_s1112" type="#_x0000_t32" style="position:absolute;left:0;text-align:left;margin-left:325.05pt;margin-top:1.35pt;width:109.5pt;height:67.5pt;flip:x y;z-index:251747328;mso-position-horizontal-relative:text;mso-position-vertical-relative:text" o:connectortype="straight"/>
        </w:pict>
      </w:r>
      <w:r>
        <w:rPr>
          <w:rFonts w:ascii="Times New Roman" w:hAnsi="Times New Roman" w:cs="Times New Roman"/>
          <w:b w:val="0"/>
          <w:bCs w:val="0"/>
          <w:noProof/>
          <w:sz w:val="28"/>
          <w:szCs w:val="28"/>
        </w:rPr>
        <w:pict>
          <v:shape id="_x0000_s1111" type="#_x0000_t32" style="position:absolute;left:0;text-align:left;margin-left:48.3pt;margin-top:155.1pt;width:244.5pt;height:141.75pt;flip:x y;z-index:251746304;mso-position-horizontal-relative:text;mso-position-vertical-relative:text" o:connectortype="straight"/>
        </w:pict>
      </w:r>
      <w:r>
        <w:rPr>
          <w:rFonts w:ascii="Times New Roman" w:hAnsi="Times New Roman" w:cs="Times New Roman"/>
          <w:b w:val="0"/>
          <w:bCs w:val="0"/>
          <w:noProof/>
          <w:sz w:val="28"/>
          <w:szCs w:val="28"/>
        </w:rPr>
        <w:pict>
          <v:shape id="_x0000_s1110" type="#_x0000_t32" style="position:absolute;left:0;text-align:left;margin-left:365.55pt;margin-top:68.85pt;width:69pt;height:113.25pt;flip:y;z-index:251745280;mso-position-horizontal-relative:text;mso-position-vertical-relative:text" o:connectortype="straight"/>
        </w:pict>
      </w:r>
      <w:r>
        <w:rPr>
          <w:rFonts w:ascii="Times New Roman" w:hAnsi="Times New Roman" w:cs="Times New Roman"/>
          <w:b w:val="0"/>
          <w:bCs w:val="0"/>
          <w:noProof/>
          <w:sz w:val="28"/>
          <w:szCs w:val="28"/>
        </w:rPr>
        <w:pict>
          <v:shape id="_x0000_s1109" type="#_x0000_t32" style="position:absolute;left:0;text-align:left;margin-left:292.8pt;margin-top:199.35pt;width:62.25pt;height:97.5pt;flip:x;z-index:251744256;mso-position-horizontal-relative:text;mso-position-vertical-relative:text" o:connectortype="straight"/>
        </w:pict>
      </w:r>
      <w:r>
        <w:rPr>
          <w:rFonts w:ascii="Times New Roman" w:hAnsi="Times New Roman" w:cs="Times New Roman"/>
          <w:b w:val="0"/>
          <w:bCs w:val="0"/>
          <w:noProof/>
          <w:sz w:val="28"/>
          <w:szCs w:val="28"/>
        </w:rPr>
        <w:drawing>
          <wp:inline distT="0" distB="0" distL="0" distR="0" wp14:anchorId="262B7B56" wp14:editId="6D2752AE">
            <wp:extent cx="8696325" cy="4781550"/>
            <wp:effectExtent l="19050" t="0" r="9525" b="0"/>
            <wp:docPr id="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srcRect/>
                    <a:stretch>
                      <a:fillRect/>
                    </a:stretch>
                  </pic:blipFill>
                  <pic:spPr bwMode="auto">
                    <a:xfrm>
                      <a:off x="0" y="0"/>
                      <a:ext cx="8696325" cy="4781550"/>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31</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BE5F15" w:rsidRDefault="002E22C4" w:rsidP="000F2BC0">
            <w:pPr>
              <w:pStyle w:val="ae"/>
              <w:rPr>
                <w:szCs w:val="28"/>
              </w:rPr>
            </w:pPr>
            <w:r>
              <w:rPr>
                <w:noProof/>
                <w:szCs w:val="28"/>
              </w:rPr>
              <w:pict>
                <v:shape id="_x0000_s1119" type="#_x0000_t32" style="position:absolute;margin-left:297.3pt;margin-top:11.15pt;width:56.25pt;height:132.75pt;flip:x y;z-index:251754496;mso-position-horizontal-relative:text;mso-position-vertical-relative:text" o:connectortype="straight"/>
              </w:pict>
            </w:r>
            <w:r w:rsidRPr="00BE5F15">
              <w:rPr>
                <w:szCs w:val="28"/>
              </w:rPr>
              <w:t>М</w:t>
            </w:r>
            <w:r>
              <w:rPr>
                <w:szCs w:val="28"/>
              </w:rPr>
              <w:t>униципальное бюджетное образовательное учреждение</w:t>
            </w:r>
            <w:r w:rsidRPr="00BE5F15">
              <w:rPr>
                <w:szCs w:val="28"/>
              </w:rPr>
              <w:t xml:space="preserve"> </w:t>
            </w:r>
            <w:r>
              <w:rPr>
                <w:szCs w:val="28"/>
              </w:rPr>
              <w:t>СОШ</w:t>
            </w:r>
            <w:r w:rsidRPr="00BE5F15">
              <w:rPr>
                <w:szCs w:val="28"/>
              </w:rPr>
              <w:t xml:space="preserve"> № </w:t>
            </w:r>
            <w:r>
              <w:rPr>
                <w:szCs w:val="28"/>
              </w:rPr>
              <w:t>16</w:t>
            </w:r>
          </w:p>
        </w:tc>
        <w:tc>
          <w:tcPr>
            <w:tcW w:w="7366" w:type="dxa"/>
          </w:tcPr>
          <w:p w:rsidR="002E22C4" w:rsidRPr="00BE5F15" w:rsidRDefault="002E22C4" w:rsidP="000F2BC0">
            <w:pPr>
              <w:pStyle w:val="ae"/>
              <w:rPr>
                <w:szCs w:val="28"/>
              </w:rPr>
            </w:pPr>
            <w:r w:rsidRPr="00BE5F15">
              <w:rPr>
                <w:szCs w:val="28"/>
              </w:rPr>
              <w:t xml:space="preserve">с. </w:t>
            </w:r>
            <w:proofErr w:type="spellStart"/>
            <w:r w:rsidRPr="00BE5F15">
              <w:rPr>
                <w:szCs w:val="28"/>
              </w:rPr>
              <w:t>Гыршелун</w:t>
            </w:r>
            <w:proofErr w:type="spellEnd"/>
            <w:r w:rsidRPr="00BE5F15">
              <w:rPr>
                <w:szCs w:val="28"/>
              </w:rPr>
              <w:t>, ул. Нагорная, д. 19</w:t>
            </w:r>
          </w:p>
        </w:tc>
      </w:tr>
    </w:tbl>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118" type="#_x0000_t32" style="position:absolute;left:0;text-align:left;margin-left:297.3pt;margin-top:129.6pt;width:56.25pt;height:30pt;flip:y;z-index:251753472;mso-position-horizontal-relative:text;mso-position-vertical-relative:text" o:connectortype="straight"/>
        </w:pict>
      </w:r>
      <w:r>
        <w:rPr>
          <w:rFonts w:ascii="Times New Roman" w:hAnsi="Times New Roman" w:cs="Times New Roman"/>
          <w:b w:val="0"/>
          <w:bCs w:val="0"/>
          <w:noProof/>
          <w:sz w:val="28"/>
          <w:szCs w:val="28"/>
        </w:rPr>
        <w:pict>
          <v:shape id="_x0000_s1117" type="#_x0000_t32" style="position:absolute;left:0;text-align:left;margin-left:183.3pt;margin-top:3.6pt;width:48pt;height:106.5pt;flip:x y;z-index:251752448;mso-position-horizontal-relative:text;mso-position-vertical-relative:text" o:connectortype="straight"/>
        </w:pict>
      </w:r>
      <w:r>
        <w:rPr>
          <w:rFonts w:ascii="Times New Roman" w:hAnsi="Times New Roman" w:cs="Times New Roman"/>
          <w:b w:val="0"/>
          <w:bCs w:val="0"/>
          <w:noProof/>
          <w:sz w:val="28"/>
          <w:szCs w:val="28"/>
        </w:rPr>
        <w:pict>
          <v:shape id="_x0000_s1116" type="#_x0000_t32" style="position:absolute;left:0;text-align:left;margin-left:137.55pt;margin-top:110.1pt;width:93.75pt;height:44.25pt;flip:y;z-index:251751424;mso-position-horizontal-relative:text;mso-position-vertical-relative:text" o:connectortype="straight"/>
        </w:pict>
      </w:r>
      <w:r>
        <w:rPr>
          <w:rFonts w:ascii="Times New Roman" w:hAnsi="Times New Roman" w:cs="Times New Roman"/>
          <w:b w:val="0"/>
          <w:bCs w:val="0"/>
          <w:noProof/>
          <w:sz w:val="28"/>
          <w:szCs w:val="28"/>
        </w:rPr>
        <w:pict>
          <v:shape id="_x0000_s1115" type="#_x0000_t32" style="position:absolute;left:0;text-align:left;margin-left:137.55pt;margin-top:154.35pt;width:32.25pt;height:67.5pt;flip:x y;z-index:251750400;mso-position-horizontal-relative:text;mso-position-vertical-relative:text" o:connectortype="straight"/>
        </w:pict>
      </w:r>
      <w:r>
        <w:rPr>
          <w:rFonts w:ascii="Times New Roman" w:hAnsi="Times New Roman" w:cs="Times New Roman"/>
          <w:b w:val="0"/>
          <w:bCs w:val="0"/>
          <w:noProof/>
          <w:sz w:val="28"/>
          <w:szCs w:val="28"/>
        </w:rPr>
        <w:pict>
          <v:shape id="_x0000_s1114" type="#_x0000_t32" style="position:absolute;left:0;text-align:left;margin-left:169.8pt;margin-top:171.6pt;width:103.5pt;height:50.25pt;flip:x;z-index:251749376;mso-position-horizontal-relative:text;mso-position-vertical-relative:text" o:connectortype="straight"/>
        </w:pict>
      </w:r>
      <w:r>
        <w:rPr>
          <w:rFonts w:ascii="Times New Roman" w:hAnsi="Times New Roman" w:cs="Times New Roman"/>
          <w:b w:val="0"/>
          <w:bCs w:val="0"/>
          <w:noProof/>
          <w:sz w:val="28"/>
          <w:szCs w:val="28"/>
        </w:rPr>
        <w:drawing>
          <wp:inline distT="0" distB="0" distL="0" distR="0" wp14:anchorId="5740F31B" wp14:editId="71BB29CC">
            <wp:extent cx="8610600" cy="4733925"/>
            <wp:effectExtent l="19050" t="0" r="0" b="0"/>
            <wp:docPr id="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srcRect/>
                    <a:stretch>
                      <a:fillRect/>
                    </a:stretch>
                  </pic:blipFill>
                  <pic:spPr bwMode="auto">
                    <a:xfrm>
                      <a:off x="0" y="0"/>
                      <a:ext cx="8610600" cy="4733925"/>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32</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8C2C1E" w:rsidRDefault="002E22C4" w:rsidP="000F2BC0">
            <w:pPr>
              <w:pStyle w:val="ae"/>
              <w:rPr>
                <w:color w:val="000000" w:themeColor="text1"/>
              </w:rPr>
            </w:pPr>
            <w:hyperlink r:id="rId65" w:history="1">
              <w:r w:rsidRPr="00BE5F15">
                <w:rPr>
                  <w:szCs w:val="28"/>
                </w:rPr>
                <w:t xml:space="preserve"> М</w:t>
              </w:r>
              <w:r>
                <w:rPr>
                  <w:szCs w:val="28"/>
                </w:rPr>
                <w:t>униципальное бюджетное общеобразовательное учреждение</w:t>
              </w:r>
              <w:r w:rsidRPr="008C2C1E">
                <w:rPr>
                  <w:rStyle w:val="aa"/>
                  <w:color w:val="000000" w:themeColor="text1"/>
                  <w:shd w:val="clear" w:color="auto" w:fill="FFFFFF"/>
                </w:rPr>
                <w:t xml:space="preserve"> СОШ №17 с. </w:t>
              </w:r>
              <w:proofErr w:type="spellStart"/>
              <w:r w:rsidRPr="008C2C1E">
                <w:rPr>
                  <w:rStyle w:val="aa"/>
                  <w:bCs/>
                  <w:color w:val="000000" w:themeColor="text1"/>
                  <w:shd w:val="clear" w:color="auto" w:fill="FFFFFF"/>
                </w:rPr>
                <w:t>Хушенга</w:t>
              </w:r>
              <w:proofErr w:type="spellEnd"/>
            </w:hyperlink>
          </w:p>
        </w:tc>
        <w:tc>
          <w:tcPr>
            <w:tcW w:w="7366" w:type="dxa"/>
          </w:tcPr>
          <w:p w:rsidR="002E22C4" w:rsidRPr="00BE5F15" w:rsidRDefault="002E22C4" w:rsidP="000F2BC0">
            <w:pPr>
              <w:pStyle w:val="ae"/>
              <w:rPr>
                <w:szCs w:val="28"/>
              </w:rPr>
            </w:pPr>
            <w:r w:rsidRPr="00BE5F15">
              <w:rPr>
                <w:szCs w:val="28"/>
              </w:rPr>
              <w:t xml:space="preserve">с. </w:t>
            </w:r>
            <w:proofErr w:type="spellStart"/>
            <w:r w:rsidRPr="00BE5F15">
              <w:rPr>
                <w:szCs w:val="28"/>
              </w:rPr>
              <w:t>Хушенга</w:t>
            </w:r>
            <w:proofErr w:type="spellEnd"/>
            <w:r w:rsidRPr="00BE5F15">
              <w:rPr>
                <w:szCs w:val="28"/>
              </w:rPr>
              <w:t>, ул. Школьная, д. 1</w:t>
            </w:r>
          </w:p>
        </w:tc>
      </w:tr>
    </w:tbl>
    <w:p w:rsidR="002E22C4" w:rsidRDefault="002E22C4" w:rsidP="002E22C4">
      <w:pPr>
        <w:pStyle w:val="Title"/>
        <w:spacing w:before="0" w:after="0"/>
        <w:ind w:firstLine="0"/>
        <w:rPr>
          <w:rFonts w:ascii="Times New Roman" w:hAnsi="Times New Roman" w:cs="Times New Roman"/>
          <w:kern w:val="0"/>
          <w:sz w:val="28"/>
          <w:szCs w:val="28"/>
        </w:rPr>
      </w:pPr>
      <w:r>
        <w:rPr>
          <w:noProof/>
        </w:rPr>
        <w:pict>
          <v:shape id="_x0000_s1124" type="#_x0000_t32" style="position:absolute;left:0;text-align:left;margin-left:275.55pt;margin-top:13.05pt;width:84pt;height:49.5pt;flip:y;z-index:251759616;mso-position-horizontal-relative:text;mso-position-vertical-relative:text" o:connectortype="straight"/>
        </w:pict>
      </w:r>
      <w:r>
        <w:rPr>
          <w:noProof/>
        </w:rPr>
        <w:pict>
          <v:shape id="_x0000_s1123" type="#_x0000_t32" style="position:absolute;left:0;text-align:left;margin-left:275.55pt;margin-top:62.55pt;width:12pt;height:93pt;flip:x y;z-index:251758592;mso-position-horizontal-relative:text;mso-position-vertical-relative:text" o:connectortype="straight"/>
        </w:pict>
      </w:r>
      <w:r>
        <w:rPr>
          <w:noProof/>
        </w:rPr>
        <w:pict>
          <v:shape id="_x0000_s1122" type="#_x0000_t32" style="position:absolute;left:0;text-align:left;margin-left:287.55pt;margin-top:135.3pt;width:109.5pt;height:20.25pt;flip:x;z-index:251757568;mso-position-horizontal-relative:text;mso-position-vertical-relative:text" o:connectortype="straight"/>
        </w:pict>
      </w:r>
      <w:r>
        <w:rPr>
          <w:noProof/>
        </w:rPr>
        <w:pict>
          <v:shape id="_x0000_s1121" type="#_x0000_t32" style="position:absolute;left:0;text-align:left;margin-left:387.3pt;margin-top:87.3pt;width:9.75pt;height:48pt;z-index:251756544;mso-position-horizontal-relative:text;mso-position-vertical-relative:text" o:connectortype="straight"/>
        </w:pict>
      </w:r>
      <w:r>
        <w:rPr>
          <w:noProof/>
        </w:rPr>
        <w:pict>
          <v:shape id="_x0000_s1120" type="#_x0000_t32" style="position:absolute;left:0;text-align:left;margin-left:359.55pt;margin-top:13.05pt;width:20.25pt;height:57pt;z-index:251755520;mso-position-horizontal-relative:text;mso-position-vertical-relative:text" o:connectortype="straight"/>
        </w:pict>
      </w:r>
      <w:r>
        <w:rPr>
          <w:noProof/>
        </w:rPr>
        <w:drawing>
          <wp:inline distT="0" distB="0" distL="0" distR="0" wp14:anchorId="28C8B933" wp14:editId="3775A07C">
            <wp:extent cx="7353300" cy="47148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7356977" cy="4717233"/>
                    </a:xfrm>
                    <a:prstGeom prst="rect">
                      <a:avLst/>
                    </a:prstGeom>
                  </pic:spPr>
                </pic:pic>
              </a:graphicData>
            </a:graphic>
          </wp:inline>
        </w:drawing>
      </w:r>
      <w:r w:rsidRPr="00DA392B">
        <w:rPr>
          <w:rFonts w:ascii="Times New Roman" w:hAnsi="Times New Roman" w:cs="Times New Roman"/>
          <w:kern w:val="0"/>
          <w:sz w:val="28"/>
          <w:szCs w:val="28"/>
        </w:rPr>
        <w:t xml:space="preserve"> </w:t>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33</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8C2C1E" w:rsidRDefault="002E22C4" w:rsidP="000F2BC0">
            <w:pPr>
              <w:pStyle w:val="ae"/>
              <w:rPr>
                <w:color w:val="000000" w:themeColor="text1"/>
              </w:rPr>
            </w:pPr>
            <w:hyperlink r:id="rId67" w:history="1">
              <w:r w:rsidRPr="00F66570">
                <w:rPr>
                  <w:szCs w:val="28"/>
                </w:rPr>
                <w:t xml:space="preserve"> Муниципальное бюджетное дошкольное образовательное учреждение</w:t>
              </w:r>
              <w:r w:rsidRPr="008C2C1E">
                <w:rPr>
                  <w:rStyle w:val="aa"/>
                  <w:color w:val="000000" w:themeColor="text1"/>
                  <w:shd w:val="clear" w:color="auto" w:fill="FFFFFF"/>
                </w:rPr>
                <w:t xml:space="preserve"> Детский сад № 7 </w:t>
              </w:r>
            </w:hyperlink>
          </w:p>
        </w:tc>
        <w:tc>
          <w:tcPr>
            <w:tcW w:w="7366" w:type="dxa"/>
          </w:tcPr>
          <w:p w:rsidR="002E22C4" w:rsidRPr="00BE5F15" w:rsidRDefault="002E22C4" w:rsidP="000F2BC0">
            <w:pPr>
              <w:pStyle w:val="ae"/>
              <w:rPr>
                <w:szCs w:val="28"/>
              </w:rPr>
            </w:pPr>
            <w:r w:rsidRPr="00BE5F15">
              <w:rPr>
                <w:szCs w:val="28"/>
              </w:rPr>
              <w:t xml:space="preserve">с. </w:t>
            </w:r>
            <w:proofErr w:type="spellStart"/>
            <w:r w:rsidRPr="00BE5F15">
              <w:rPr>
                <w:szCs w:val="28"/>
              </w:rPr>
              <w:t>Хушенга</w:t>
            </w:r>
            <w:proofErr w:type="spellEnd"/>
            <w:r w:rsidRPr="00BE5F15">
              <w:rPr>
                <w:szCs w:val="28"/>
              </w:rPr>
              <w:t>, ул. Школьная, д. 8</w:t>
            </w:r>
          </w:p>
        </w:tc>
      </w:tr>
    </w:tbl>
    <w:p w:rsidR="002E22C4" w:rsidRDefault="002E22C4" w:rsidP="002E22C4">
      <w:pPr>
        <w:pStyle w:val="Title"/>
        <w:spacing w:before="0" w:after="0"/>
        <w:ind w:firstLine="0"/>
        <w:rPr>
          <w:rFonts w:ascii="Times New Roman" w:hAnsi="Times New Roman" w:cs="Times New Roman"/>
          <w:kern w:val="0"/>
          <w:sz w:val="28"/>
          <w:szCs w:val="28"/>
        </w:rPr>
      </w:pPr>
      <w:r>
        <w:rPr>
          <w:noProof/>
        </w:rPr>
        <w:pict>
          <v:shape id="_x0000_s1129" type="#_x0000_t32" style="position:absolute;left:0;text-align:left;margin-left:230.55pt;margin-top:118.8pt;width:44.25pt;height:58.5pt;z-index:251764736;mso-position-horizontal-relative:text;mso-position-vertical-relative:text" o:connectortype="straight"/>
        </w:pict>
      </w:r>
      <w:r>
        <w:rPr>
          <w:noProof/>
        </w:rPr>
        <w:pict>
          <v:shape id="_x0000_s1128" type="#_x0000_t32" style="position:absolute;left:0;text-align:left;margin-left:230.55pt;margin-top:57.3pt;width:0;height:61.5pt;z-index:251763712;mso-position-horizontal-relative:text;mso-position-vertical-relative:text" o:connectortype="straight"/>
        </w:pict>
      </w:r>
      <w:r>
        <w:rPr>
          <w:noProof/>
        </w:rPr>
        <w:pict>
          <v:shape id="_x0000_s1127" type="#_x0000_t32" style="position:absolute;left:0;text-align:left;margin-left:230.55pt;margin-top:42.3pt;width:44.25pt;height:15pt;flip:x;z-index:251762688;mso-position-horizontal-relative:text;mso-position-vertical-relative:text" o:connectortype="straight"/>
        </w:pict>
      </w:r>
      <w:r>
        <w:rPr>
          <w:noProof/>
        </w:rPr>
        <w:pict>
          <v:shape id="_x0000_s1126" type="#_x0000_t32" style="position:absolute;left:0;text-align:left;margin-left:274.8pt;margin-top:42.3pt;width:50.25pt;height:118.5pt;flip:x y;z-index:251761664;mso-position-horizontal-relative:text;mso-position-vertical-relative:text" o:connectortype="straight"/>
        </w:pict>
      </w:r>
      <w:r>
        <w:rPr>
          <w:noProof/>
        </w:rPr>
        <w:pict>
          <v:shape id="_x0000_s1125" type="#_x0000_t32" style="position:absolute;left:0;text-align:left;margin-left:287.55pt;margin-top:160.8pt;width:37.5pt;height:16.5pt;flip:y;z-index:251760640;mso-position-horizontal-relative:text;mso-position-vertical-relative:text" o:connectortype="straight"/>
        </w:pict>
      </w:r>
      <w:r>
        <w:rPr>
          <w:noProof/>
        </w:rPr>
        <w:drawing>
          <wp:inline distT="0" distB="0" distL="0" distR="0" wp14:anchorId="3DB9F375" wp14:editId="21BDB52F">
            <wp:extent cx="7610475" cy="46005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7610475" cy="4600575"/>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34</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E5578C" w:rsidRDefault="002E22C4" w:rsidP="000F2BC0">
            <w:pPr>
              <w:pStyle w:val="ae"/>
              <w:rPr>
                <w:color w:val="000000" w:themeColor="text1"/>
              </w:rPr>
            </w:pPr>
            <w:hyperlink r:id="rId69" w:history="1">
              <w:r w:rsidRPr="00E5578C">
                <w:rPr>
                  <w:rStyle w:val="aa"/>
                  <w:color w:val="000000" w:themeColor="text1"/>
                  <w:shd w:val="clear" w:color="auto" w:fill="FFFFFF"/>
                </w:rPr>
                <w:t xml:space="preserve">МБОУ НОШ № 26 </w:t>
              </w:r>
              <w:proofErr w:type="spellStart"/>
              <w:r w:rsidRPr="00E5578C">
                <w:rPr>
                  <w:rStyle w:val="aa"/>
                  <w:color w:val="000000" w:themeColor="text1"/>
                  <w:shd w:val="clear" w:color="auto" w:fill="FFFFFF"/>
                </w:rPr>
                <w:t>с</w:t>
              </w:r>
              <w:proofErr w:type="gramStart"/>
              <w:r w:rsidRPr="00E5578C">
                <w:rPr>
                  <w:rStyle w:val="aa"/>
                  <w:color w:val="000000" w:themeColor="text1"/>
                  <w:shd w:val="clear" w:color="auto" w:fill="FFFFFF"/>
                </w:rPr>
                <w:t>.</w:t>
              </w:r>
              <w:r w:rsidRPr="00E5578C">
                <w:rPr>
                  <w:rStyle w:val="aa"/>
                  <w:bCs/>
                  <w:color w:val="000000" w:themeColor="text1"/>
                  <w:shd w:val="clear" w:color="auto" w:fill="FFFFFF"/>
                </w:rPr>
                <w:t>А</w:t>
              </w:r>
              <w:proofErr w:type="gramEnd"/>
              <w:r w:rsidRPr="00E5578C">
                <w:rPr>
                  <w:rStyle w:val="aa"/>
                  <w:bCs/>
                  <w:color w:val="000000" w:themeColor="text1"/>
                  <w:shd w:val="clear" w:color="auto" w:fill="FFFFFF"/>
                </w:rPr>
                <w:t>лентуйка</w:t>
              </w:r>
              <w:proofErr w:type="spellEnd"/>
            </w:hyperlink>
          </w:p>
        </w:tc>
        <w:tc>
          <w:tcPr>
            <w:tcW w:w="7366" w:type="dxa"/>
          </w:tcPr>
          <w:p w:rsidR="002E22C4" w:rsidRPr="00BE5F15" w:rsidRDefault="002E22C4" w:rsidP="000F2BC0">
            <w:pPr>
              <w:pStyle w:val="ae"/>
              <w:rPr>
                <w:szCs w:val="28"/>
              </w:rPr>
            </w:pPr>
            <w:r w:rsidRPr="00BE5F15">
              <w:rPr>
                <w:szCs w:val="28"/>
              </w:rPr>
              <w:t xml:space="preserve">с. </w:t>
            </w:r>
            <w:proofErr w:type="spellStart"/>
            <w:r w:rsidRPr="00BE5F15">
              <w:rPr>
                <w:szCs w:val="28"/>
              </w:rPr>
              <w:t>Алентуйка</w:t>
            </w:r>
            <w:proofErr w:type="spellEnd"/>
            <w:r w:rsidRPr="00BE5F15">
              <w:rPr>
                <w:szCs w:val="28"/>
              </w:rPr>
              <w:t>, ул. Школьная, д. 4</w:t>
            </w:r>
          </w:p>
        </w:tc>
      </w:tr>
    </w:tbl>
    <w:p w:rsidR="002E22C4" w:rsidRDefault="002E22C4" w:rsidP="002E22C4">
      <w:pPr>
        <w:pStyle w:val="Title"/>
        <w:spacing w:before="0" w:after="0"/>
        <w:ind w:firstLine="0"/>
        <w:rPr>
          <w:rFonts w:ascii="Times New Roman" w:hAnsi="Times New Roman" w:cs="Times New Roman"/>
          <w:kern w:val="0"/>
          <w:sz w:val="28"/>
          <w:szCs w:val="28"/>
        </w:rPr>
      </w:pPr>
      <w:r>
        <w:rPr>
          <w:noProof/>
        </w:rPr>
        <w:pict>
          <v:shape id="_x0000_s1134" type="#_x0000_t32" style="position:absolute;left:0;text-align:left;margin-left:412.05pt;margin-top:131.85pt;width:16.5pt;height:8.25pt;flip:x;z-index:251769856;mso-position-horizontal-relative:text;mso-position-vertical-relative:text" o:connectortype="straight"/>
        </w:pict>
      </w:r>
      <w:r>
        <w:rPr>
          <w:noProof/>
        </w:rPr>
        <w:pict>
          <v:shape id="_x0000_s1133" type="#_x0000_t32" style="position:absolute;left:0;text-align:left;margin-left:367.05pt;margin-top:6.6pt;width:61.5pt;height:125.25pt;z-index:251768832;mso-position-horizontal-relative:text;mso-position-vertical-relative:text" o:connectortype="straight"/>
        </w:pict>
      </w:r>
      <w:r>
        <w:rPr>
          <w:noProof/>
        </w:rPr>
        <w:pict>
          <v:shape id="_x0000_s1132" type="#_x0000_t32" style="position:absolute;left:0;text-align:left;margin-left:249.3pt;margin-top:6.6pt;width:117.75pt;height:54pt;flip:y;z-index:251767808;mso-position-horizontal-relative:text;mso-position-vertical-relative:text" o:connectortype="straight"/>
        </w:pict>
      </w:r>
      <w:r>
        <w:rPr>
          <w:noProof/>
        </w:rPr>
        <w:pict>
          <v:shape id="_x0000_s1131" type="#_x0000_t32" style="position:absolute;left:0;text-align:left;margin-left:249.3pt;margin-top:60.6pt;width:67.5pt;height:127.5pt;flip:x y;z-index:251766784;mso-position-horizontal-relative:text;mso-position-vertical-relative:text" o:connectortype="straight"/>
        </w:pict>
      </w:r>
      <w:r>
        <w:rPr>
          <w:noProof/>
        </w:rPr>
        <w:pict>
          <v:shape id="_x0000_s1130" type="#_x0000_t32" style="position:absolute;left:0;text-align:left;margin-left:316.8pt;margin-top:146.85pt;width:87pt;height:41.25pt;flip:x;z-index:251765760;mso-position-horizontal-relative:text;mso-position-vertical-relative:text" o:connectortype="straight"/>
        </w:pict>
      </w:r>
      <w:r>
        <w:rPr>
          <w:noProof/>
        </w:rPr>
        <w:drawing>
          <wp:inline distT="0" distB="0" distL="0" distR="0" wp14:anchorId="46FA8A7E" wp14:editId="149FDD2A">
            <wp:extent cx="7581900" cy="47625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7581900" cy="4762500"/>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35</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CC300D">
              <w:rPr>
                <w:szCs w:val="28"/>
              </w:rPr>
              <w:t>Муниципальное бюджетное общеобразовательное учреждение</w:t>
            </w:r>
            <w:r w:rsidRPr="00BE5F15">
              <w:rPr>
                <w:szCs w:val="28"/>
              </w:rPr>
              <w:t xml:space="preserve"> СОШ №18 с. Харагун</w:t>
            </w:r>
          </w:p>
        </w:tc>
        <w:tc>
          <w:tcPr>
            <w:tcW w:w="7621" w:type="dxa"/>
          </w:tcPr>
          <w:p w:rsidR="002E22C4" w:rsidRPr="00BE5F15" w:rsidRDefault="002E22C4" w:rsidP="000F2BC0">
            <w:pPr>
              <w:pStyle w:val="ae"/>
              <w:rPr>
                <w:szCs w:val="28"/>
              </w:rPr>
            </w:pPr>
            <w:r w:rsidRPr="00BE5F15">
              <w:rPr>
                <w:szCs w:val="28"/>
              </w:rPr>
              <w:t xml:space="preserve">с. Харагун, ул. </w:t>
            </w:r>
            <w:proofErr w:type="gramStart"/>
            <w:r w:rsidRPr="00BE5F15">
              <w:rPr>
                <w:szCs w:val="28"/>
              </w:rPr>
              <w:t>Шоссейная</w:t>
            </w:r>
            <w:proofErr w:type="gramEnd"/>
            <w:r w:rsidRPr="00BE5F15">
              <w:rPr>
                <w:szCs w:val="28"/>
              </w:rPr>
              <w:t>, д. 43</w:t>
            </w:r>
          </w:p>
        </w:tc>
      </w:tr>
    </w:tbl>
    <w:p w:rsidR="002E22C4" w:rsidRDefault="002E22C4" w:rsidP="002E22C4">
      <w:pPr>
        <w:pStyle w:val="Title"/>
        <w:spacing w:before="0" w:after="0"/>
        <w:rPr>
          <w:rFonts w:ascii="Times New Roman" w:hAnsi="Times New Roman" w:cs="Times New Roman"/>
          <w:kern w:val="0"/>
          <w:sz w:val="28"/>
          <w:szCs w:val="28"/>
        </w:rPr>
      </w:pPr>
      <w:r>
        <w:rPr>
          <w:noProof/>
        </w:rPr>
        <w:pict>
          <v:shape id="_x0000_s1043" type="#_x0000_t32" style="position:absolute;left:0;text-align:left;margin-left:395.1pt;margin-top:74.8pt;width:180pt;height:129.75pt;flip:x;z-index:251676672;mso-position-horizontal-relative:text;mso-position-vertical-relative:text" o:connectortype="straight"/>
        </w:pict>
      </w:r>
      <w:r>
        <w:rPr>
          <w:noProof/>
        </w:rPr>
        <w:pict>
          <v:shape id="_x0000_s1042" type="#_x0000_t32" style="position:absolute;left:0;text-align:left;margin-left:541.35pt;margin-top:26.8pt;width:33.75pt;height:48pt;z-index:251675648;mso-position-horizontal-relative:text;mso-position-vertical-relative:text" o:connectortype="straight"/>
        </w:pict>
      </w:r>
      <w:r>
        <w:rPr>
          <w:noProof/>
        </w:rPr>
        <w:pict>
          <v:shape id="_x0000_s1041" type="#_x0000_t32" style="position:absolute;left:0;text-align:left;margin-left:440.1pt;margin-top:26.8pt;width:101.25pt;height:69.75pt;flip:y;z-index:251674624;mso-position-horizontal-relative:text;mso-position-vertical-relative:text" o:connectortype="straight"/>
        </w:pict>
      </w:r>
      <w:r>
        <w:rPr>
          <w:noProof/>
        </w:rPr>
        <w:pict>
          <v:shape id="_x0000_s1040" type="#_x0000_t32" style="position:absolute;left:0;text-align:left;margin-left:387.6pt;margin-top:26.8pt;width:52.5pt;height:69.75pt;z-index:251673600;mso-position-horizontal-relative:text;mso-position-vertical-relative:text" o:connectortype="straight"/>
        </w:pict>
      </w:r>
      <w:r>
        <w:rPr>
          <w:noProof/>
        </w:rPr>
        <w:pict>
          <v:shape id="_x0000_s1039" type="#_x0000_t32" style="position:absolute;left:0;text-align:left;margin-left:279.6pt;margin-top:26.8pt;width:108pt;height:78.75pt;flip:y;z-index:251672576;mso-position-horizontal-relative:text;mso-position-vertical-relative:text" o:connectortype="straight"/>
        </w:pict>
      </w:r>
      <w:r>
        <w:rPr>
          <w:noProof/>
        </w:rPr>
        <w:pict>
          <v:shape id="_x0000_s1038" type="#_x0000_t32" style="position:absolute;left:0;text-align:left;margin-left:279.6pt;margin-top:105.55pt;width:71.25pt;height:106.5pt;flip:x y;z-index:251671552;mso-position-horizontal-relative:text;mso-position-vertical-relative:text" o:connectortype="straight"/>
        </w:pict>
      </w:r>
      <w:r>
        <w:rPr>
          <w:noProof/>
        </w:rPr>
        <w:pict>
          <v:shape id="_x0000_s1037" type="#_x0000_t32" style="position:absolute;left:0;text-align:left;margin-left:350.85pt;margin-top:204.55pt;width:22.5pt;height:7.5pt;flip:x;z-index:251670528;mso-position-horizontal-relative:text;mso-position-vertical-relative:text" o:connectortype="straight"/>
        </w:pict>
      </w:r>
      <w:r>
        <w:rPr>
          <w:noProof/>
        </w:rPr>
        <w:drawing>
          <wp:inline distT="0" distB="0" distL="0" distR="0" wp14:anchorId="6C219353" wp14:editId="5F1DBF87">
            <wp:extent cx="8077200" cy="4724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8076366" cy="4723912"/>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36</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CC300D">
              <w:rPr>
                <w:szCs w:val="28"/>
              </w:rPr>
              <w:t>Муниципальное бюджетное дошкольное образовательное учреждение</w:t>
            </w:r>
            <w:r w:rsidRPr="00BE5F15">
              <w:rPr>
                <w:szCs w:val="28"/>
              </w:rPr>
              <w:t xml:space="preserve"> Детский сад № 8 с. Харагун</w:t>
            </w:r>
          </w:p>
        </w:tc>
        <w:tc>
          <w:tcPr>
            <w:tcW w:w="7621" w:type="dxa"/>
          </w:tcPr>
          <w:p w:rsidR="002E22C4" w:rsidRPr="00BE5F15" w:rsidRDefault="002E22C4" w:rsidP="000F2BC0">
            <w:pPr>
              <w:pStyle w:val="ae"/>
              <w:rPr>
                <w:szCs w:val="28"/>
              </w:rPr>
            </w:pPr>
            <w:r w:rsidRPr="00BE5F15">
              <w:rPr>
                <w:szCs w:val="28"/>
              </w:rPr>
              <w:t xml:space="preserve">с. Харагун, ул. </w:t>
            </w:r>
            <w:proofErr w:type="gramStart"/>
            <w:r w:rsidRPr="00BE5F15">
              <w:rPr>
                <w:szCs w:val="28"/>
              </w:rPr>
              <w:t>Вокзальная</w:t>
            </w:r>
            <w:proofErr w:type="gramEnd"/>
            <w:r w:rsidRPr="00BE5F15">
              <w:rPr>
                <w:szCs w:val="28"/>
              </w:rPr>
              <w:t>, д. 8</w:t>
            </w:r>
          </w:p>
        </w:tc>
      </w:tr>
    </w:tbl>
    <w:p w:rsidR="002E22C4" w:rsidRDefault="002E22C4" w:rsidP="002E22C4">
      <w:pPr>
        <w:pStyle w:val="Title"/>
        <w:spacing w:before="0" w:after="0"/>
        <w:rPr>
          <w:rFonts w:ascii="Times New Roman" w:hAnsi="Times New Roman" w:cs="Times New Roman"/>
          <w:kern w:val="0"/>
          <w:sz w:val="28"/>
          <w:szCs w:val="28"/>
        </w:rPr>
      </w:pPr>
      <w:r>
        <w:rPr>
          <w:noProof/>
        </w:rPr>
        <w:pict>
          <v:shape id="_x0000_s1048" type="#_x0000_t32" style="position:absolute;left:0;text-align:left;margin-left:301.35pt;margin-top:101.8pt;width:1in;height:73.55pt;z-index:251681792;mso-position-horizontal-relative:text;mso-position-vertical-relative:text" o:connectortype="straight"/>
        </w:pict>
      </w:r>
      <w:r>
        <w:rPr>
          <w:noProof/>
        </w:rPr>
        <w:pict>
          <v:shape id="_x0000_s1047" type="#_x0000_t32" style="position:absolute;left:0;text-align:left;margin-left:232.35pt;margin-top:101.8pt;width:69pt;height:53.25pt;flip:y;z-index:251680768;mso-position-horizontal-relative:text;mso-position-vertical-relative:text" o:connectortype="straight"/>
        </w:pict>
      </w:r>
      <w:r>
        <w:rPr>
          <w:noProof/>
        </w:rPr>
        <w:pict>
          <v:shape id="_x0000_s1046" type="#_x0000_t32" style="position:absolute;left:0;text-align:left;margin-left:232.35pt;margin-top:155.05pt;width:69pt;height:90pt;flip:x y;z-index:251679744;mso-position-horizontal-relative:text;mso-position-vertical-relative:text" o:connectortype="straight"/>
        </w:pict>
      </w:r>
      <w:r>
        <w:rPr>
          <w:noProof/>
        </w:rPr>
        <w:pict>
          <v:shape id="_x0000_s1045" type="#_x0000_t32" style="position:absolute;left:0;text-align:left;margin-left:301.35pt;margin-top:215.8pt;width:30.75pt;height:29.25pt;flip:x;z-index:251678720;mso-position-horizontal-relative:text;mso-position-vertical-relative:text" o:connectortype="straight"/>
        </w:pict>
      </w:r>
      <w:r>
        <w:rPr>
          <w:noProof/>
        </w:rPr>
        <w:pict>
          <v:shape id="_x0000_s1044" type="#_x0000_t32" style="position:absolute;left:0;text-align:left;margin-left:346.35pt;margin-top:175.35pt;width:27pt;height:27.7pt;flip:y;z-index:251677696;mso-position-horizontal-relative:text;mso-position-vertical-relative:text" o:connectortype="straight"/>
        </w:pict>
      </w:r>
      <w:r>
        <w:rPr>
          <w:noProof/>
        </w:rPr>
        <w:drawing>
          <wp:inline distT="0" distB="0" distL="0" distR="0" wp14:anchorId="20E74CC5" wp14:editId="6478D5F0">
            <wp:extent cx="7419975" cy="50387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7424452" cy="5041765"/>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37</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A42D36" w:rsidRDefault="002E22C4" w:rsidP="000F2BC0">
            <w:pPr>
              <w:pStyle w:val="ae"/>
              <w:rPr>
                <w:color w:val="000000" w:themeColor="text1"/>
              </w:rPr>
            </w:pPr>
            <w:hyperlink r:id="rId73" w:history="1">
              <w:r w:rsidRPr="006714C5">
                <w:t xml:space="preserve"> </w:t>
              </w:r>
              <w:r w:rsidRPr="00CC300D">
                <w:rPr>
                  <w:rStyle w:val="aa"/>
                  <w:color w:val="000000" w:themeColor="text1"/>
                  <w:shd w:val="clear" w:color="auto" w:fill="FFFFFF"/>
                </w:rPr>
                <w:t>Муниципальное бюджетное общеобразовательное учреждение</w:t>
              </w:r>
              <w:r w:rsidRPr="00A42D36">
                <w:rPr>
                  <w:rStyle w:val="aa"/>
                  <w:color w:val="000000" w:themeColor="text1"/>
                  <w:shd w:val="clear" w:color="auto" w:fill="FFFFFF"/>
                </w:rPr>
                <w:t xml:space="preserve"> ООШ №</w:t>
              </w:r>
              <w:r>
                <w:rPr>
                  <w:rStyle w:val="aa"/>
                  <w:color w:val="000000" w:themeColor="text1"/>
                  <w:shd w:val="clear" w:color="auto" w:fill="FFFFFF"/>
                </w:rPr>
                <w:t xml:space="preserve"> </w:t>
              </w:r>
              <w:r w:rsidRPr="00A42D36">
                <w:rPr>
                  <w:rStyle w:val="aa"/>
                  <w:color w:val="000000" w:themeColor="text1"/>
                  <w:shd w:val="clear" w:color="auto" w:fill="FFFFFF"/>
                </w:rPr>
                <w:t>6 с. </w:t>
              </w:r>
              <w:proofErr w:type="spellStart"/>
              <w:r w:rsidRPr="00A42D36">
                <w:rPr>
                  <w:rStyle w:val="aa"/>
                  <w:bCs/>
                  <w:color w:val="000000" w:themeColor="text1"/>
                  <w:shd w:val="clear" w:color="auto" w:fill="FFFFFF"/>
                </w:rPr>
                <w:t>Хилогосон</w:t>
              </w:r>
              <w:proofErr w:type="spellEnd"/>
            </w:hyperlink>
          </w:p>
        </w:tc>
        <w:tc>
          <w:tcPr>
            <w:tcW w:w="7621" w:type="dxa"/>
          </w:tcPr>
          <w:p w:rsidR="002E22C4" w:rsidRPr="00BE5F15" w:rsidRDefault="002E22C4" w:rsidP="000F2BC0">
            <w:pPr>
              <w:pStyle w:val="ae"/>
              <w:rPr>
                <w:szCs w:val="28"/>
              </w:rPr>
            </w:pPr>
            <w:r w:rsidRPr="00BE5F15">
              <w:rPr>
                <w:szCs w:val="28"/>
              </w:rPr>
              <w:t>с. </w:t>
            </w:r>
            <w:proofErr w:type="spellStart"/>
            <w:r w:rsidRPr="00BE5F15">
              <w:rPr>
                <w:szCs w:val="28"/>
              </w:rPr>
              <w:t>Хилогосон</w:t>
            </w:r>
            <w:proofErr w:type="spellEnd"/>
            <w:r w:rsidRPr="00BE5F15">
              <w:rPr>
                <w:szCs w:val="28"/>
              </w:rPr>
              <w:t xml:space="preserve">, ул. Школьная, д. 10 </w:t>
            </w:r>
          </w:p>
        </w:tc>
      </w:tr>
    </w:tbl>
    <w:p w:rsidR="002E22C4" w:rsidRDefault="002E22C4" w:rsidP="002E22C4">
      <w:pPr>
        <w:pStyle w:val="Title"/>
        <w:spacing w:before="0" w:after="0"/>
        <w:rPr>
          <w:rFonts w:ascii="Times New Roman" w:hAnsi="Times New Roman" w:cs="Times New Roman"/>
          <w:kern w:val="0"/>
          <w:sz w:val="28"/>
          <w:szCs w:val="28"/>
        </w:rPr>
      </w:pPr>
      <w:r>
        <w:rPr>
          <w:noProof/>
        </w:rPr>
        <w:pict>
          <v:shape id="_x0000_s1058" type="#_x0000_t32" style="position:absolute;left:0;text-align:left;margin-left:305.1pt;margin-top:277.3pt;width:15pt;height:30.75pt;flip:y;z-index:251692032;mso-position-horizontal-relative:text;mso-position-vertical-relative:text" o:connectortype="straight"/>
        </w:pict>
      </w:r>
      <w:r>
        <w:rPr>
          <w:noProof/>
        </w:rPr>
        <w:pict>
          <v:shape id="_x0000_s1057" type="#_x0000_t32" style="position:absolute;left:0;text-align:left;margin-left:305.1pt;margin-top:308.05pt;width:96pt;height:65.25pt;flip:x y;z-index:251691008;mso-position-horizontal-relative:text;mso-position-vertical-relative:text" o:connectortype="straight"/>
        </w:pict>
      </w:r>
      <w:r>
        <w:rPr>
          <w:noProof/>
        </w:rPr>
        <w:pict>
          <v:shape id="_x0000_s1056" type="#_x0000_t32" style="position:absolute;left:0;text-align:left;margin-left:401.1pt;margin-top:257.05pt;width:63.75pt;height:116.25pt;flip:x;z-index:251689984;mso-position-horizontal-relative:text;mso-position-vertical-relative:text" o:connectortype="straight"/>
        </w:pict>
      </w:r>
      <w:r>
        <w:rPr>
          <w:noProof/>
        </w:rPr>
        <w:pict>
          <v:shape id="_x0000_s1055" type="#_x0000_t32" style="position:absolute;left:0;text-align:left;margin-left:361.35pt;margin-top:198.55pt;width:103.5pt;height:58.5pt;z-index:251688960;mso-position-horizontal-relative:text;mso-position-vertical-relative:text" o:connectortype="straight"/>
        </w:pict>
      </w:r>
      <w:r>
        <w:rPr>
          <w:noProof/>
        </w:rPr>
        <w:pict>
          <v:shape id="_x0000_s1054" type="#_x0000_t32" style="position:absolute;left:0;text-align:left;margin-left:325.35pt;margin-top:198.55pt;width:36pt;height:66pt;flip:y;z-index:251687936;mso-position-horizontal-relative:text;mso-position-vertical-relative:text" o:connectortype="straight"/>
        </w:pict>
      </w:r>
      <w:r>
        <w:rPr>
          <w:noProof/>
        </w:rPr>
        <w:drawing>
          <wp:inline distT="0" distB="0" distL="0" distR="0" wp14:anchorId="488E4EE7" wp14:editId="1675CC56">
            <wp:extent cx="8162925" cy="49911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8165462" cy="4992651"/>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38</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FA2941" w:rsidRDefault="002E22C4" w:rsidP="000F2BC0">
            <w:pPr>
              <w:pStyle w:val="ae"/>
            </w:pPr>
            <w:r w:rsidRPr="00BE5F15">
              <w:rPr>
                <w:szCs w:val="28"/>
              </w:rPr>
              <w:t>М</w:t>
            </w:r>
            <w:r>
              <w:rPr>
                <w:szCs w:val="28"/>
              </w:rPr>
              <w:t>униципальное бюджетное образовательное учреждение</w:t>
            </w:r>
            <w:r w:rsidRPr="00BE5F15">
              <w:rPr>
                <w:shd w:val="clear" w:color="auto" w:fill="FFFFFF"/>
              </w:rPr>
              <w:t xml:space="preserve"> НОШ № 9 с. </w:t>
            </w:r>
            <w:proofErr w:type="spellStart"/>
            <w:r w:rsidRPr="00BE5F15">
              <w:rPr>
                <w:bCs/>
                <w:shd w:val="clear" w:color="auto" w:fill="FFFFFF"/>
              </w:rPr>
              <w:t>Энгорок</w:t>
            </w:r>
            <w:proofErr w:type="spellEnd"/>
          </w:p>
        </w:tc>
        <w:tc>
          <w:tcPr>
            <w:tcW w:w="7621" w:type="dxa"/>
          </w:tcPr>
          <w:p w:rsidR="002E22C4" w:rsidRPr="00BE5F15" w:rsidRDefault="002E22C4" w:rsidP="000F2BC0">
            <w:pPr>
              <w:pStyle w:val="ae"/>
              <w:rPr>
                <w:szCs w:val="28"/>
              </w:rPr>
            </w:pPr>
            <w:r w:rsidRPr="00BE5F15">
              <w:rPr>
                <w:szCs w:val="28"/>
              </w:rPr>
              <w:t>с. </w:t>
            </w:r>
            <w:proofErr w:type="spellStart"/>
            <w:r w:rsidRPr="00BE5F15">
              <w:rPr>
                <w:szCs w:val="28"/>
              </w:rPr>
              <w:t>Энгорок</w:t>
            </w:r>
            <w:proofErr w:type="spellEnd"/>
            <w:r w:rsidRPr="00BE5F15">
              <w:rPr>
                <w:szCs w:val="28"/>
              </w:rPr>
              <w:t xml:space="preserve">, ул. Совхозная, д. 12 </w:t>
            </w:r>
          </w:p>
        </w:tc>
      </w:tr>
    </w:tbl>
    <w:p w:rsidR="002E22C4" w:rsidRDefault="002E22C4" w:rsidP="002E22C4">
      <w:pPr>
        <w:pStyle w:val="Title"/>
        <w:spacing w:before="0" w:after="0"/>
        <w:rPr>
          <w:rFonts w:ascii="Times New Roman" w:hAnsi="Times New Roman" w:cs="Times New Roman"/>
          <w:kern w:val="0"/>
          <w:sz w:val="28"/>
          <w:szCs w:val="28"/>
        </w:rPr>
      </w:pPr>
      <w:r>
        <w:rPr>
          <w:noProof/>
        </w:rPr>
        <w:pict>
          <v:shape id="_x0000_s1053" type="#_x0000_t32" style="position:absolute;left:0;text-align:left;margin-left:257.1pt;margin-top:294.7pt;width:213pt;height:18.75pt;z-index:251686912;mso-position-horizontal-relative:text;mso-position-vertical-relative:text" o:connectortype="straight"/>
        </w:pict>
      </w:r>
      <w:r>
        <w:rPr>
          <w:noProof/>
        </w:rPr>
        <w:pict>
          <v:shape id="_x0000_s1052" type="#_x0000_t32" style="position:absolute;left:0;text-align:left;margin-left:257.1pt;margin-top:149.95pt;width:18pt;height:144.75pt;flip:x;z-index:251685888;mso-position-horizontal-relative:text;mso-position-vertical-relative:text" o:connectortype="straight"/>
        </w:pict>
      </w:r>
      <w:r>
        <w:rPr>
          <w:noProof/>
        </w:rPr>
        <w:pict>
          <v:shape id="_x0000_s1051" type="#_x0000_t32" style="position:absolute;left:0;text-align:left;margin-left:275.1pt;margin-top:149.95pt;width:39pt;height:4.5pt;flip:x y;z-index:251684864;mso-position-horizontal-relative:text;mso-position-vertical-relative:text" o:connectortype="straight"/>
        </w:pict>
      </w:r>
      <w:r>
        <w:rPr>
          <w:noProof/>
        </w:rPr>
        <w:pict>
          <v:shape id="_x0000_s1050" type="#_x0000_t32" style="position:absolute;left:0;text-align:left;margin-left:470.1pt;margin-top:171.7pt;width:16.5pt;height:141.75pt;flip:x;z-index:251683840;mso-position-horizontal-relative:text;mso-position-vertical-relative:text" o:connectortype="straight"/>
        </w:pict>
      </w:r>
      <w:r>
        <w:rPr>
          <w:noProof/>
        </w:rPr>
        <w:pict>
          <v:shape id="_x0000_s1049" type="#_x0000_t32" style="position:absolute;left:0;text-align:left;margin-left:332.1pt;margin-top:154.45pt;width:154.5pt;height:17.25pt;z-index:251682816;mso-position-horizontal-relative:text;mso-position-vertical-relative:text" o:connectortype="straight"/>
        </w:pict>
      </w:r>
      <w:r>
        <w:rPr>
          <w:noProof/>
        </w:rPr>
        <w:drawing>
          <wp:inline distT="0" distB="0" distL="0" distR="0" wp14:anchorId="09EFC775" wp14:editId="4EC39A16">
            <wp:extent cx="7696200" cy="44481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7703041" cy="4452129"/>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39</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42151F" w:rsidRDefault="002E22C4" w:rsidP="000F2BC0">
            <w:pPr>
              <w:pStyle w:val="ae"/>
              <w:rPr>
                <w:color w:val="000000" w:themeColor="text1"/>
              </w:rPr>
            </w:pPr>
            <w:r w:rsidRPr="0042151F">
              <w:rPr>
                <w:color w:val="000000" w:themeColor="text1"/>
              </w:rPr>
              <w:t xml:space="preserve">Негосударственное учреждение  здравоохранения </w:t>
            </w:r>
            <w:r w:rsidRPr="0042151F">
              <w:rPr>
                <w:bCs/>
                <w:color w:val="000000" w:themeColor="text1"/>
              </w:rPr>
              <w:t>Узловая</w:t>
            </w:r>
            <w:r w:rsidRPr="0042151F">
              <w:rPr>
                <w:color w:val="000000" w:themeColor="text1"/>
              </w:rPr>
              <w:t> </w:t>
            </w:r>
            <w:r w:rsidRPr="0042151F">
              <w:rPr>
                <w:bCs/>
                <w:color w:val="000000" w:themeColor="text1"/>
              </w:rPr>
              <w:t>поликлиника</w:t>
            </w:r>
            <w:r w:rsidRPr="0042151F">
              <w:rPr>
                <w:color w:val="000000" w:themeColor="text1"/>
              </w:rPr>
              <w:t> </w:t>
            </w:r>
            <w:r w:rsidRPr="0042151F">
              <w:rPr>
                <w:bCs/>
                <w:color w:val="000000" w:themeColor="text1"/>
              </w:rPr>
              <w:t>на</w:t>
            </w:r>
            <w:r w:rsidRPr="0042151F">
              <w:rPr>
                <w:color w:val="000000" w:themeColor="text1"/>
              </w:rPr>
              <w:t> станции </w:t>
            </w:r>
            <w:r w:rsidRPr="0042151F">
              <w:rPr>
                <w:bCs/>
                <w:color w:val="000000" w:themeColor="text1"/>
              </w:rPr>
              <w:t>Хилок</w:t>
            </w:r>
            <w:r w:rsidRPr="0042151F">
              <w:rPr>
                <w:color w:val="000000" w:themeColor="text1"/>
              </w:rPr>
              <w:t> открытого акционерного общества "Российские железные дороги"</w:t>
            </w:r>
          </w:p>
          <w:p w:rsidR="002E22C4" w:rsidRPr="0042151F" w:rsidRDefault="002E22C4" w:rsidP="000F2BC0">
            <w:pPr>
              <w:pStyle w:val="ae"/>
              <w:rPr>
                <w:color w:val="000000" w:themeColor="text1"/>
              </w:rPr>
            </w:pPr>
            <w:r w:rsidRPr="0042151F">
              <w:rPr>
                <w:color w:val="000000" w:themeColor="text1"/>
              </w:rPr>
              <w:t>(</w:t>
            </w:r>
            <w:hyperlink r:id="rId76" w:history="1">
              <w:r>
                <w:rPr>
                  <w:rStyle w:val="aa"/>
                  <w:bCs/>
                  <w:color w:val="000000" w:themeColor="text1"/>
                  <w:shd w:val="clear" w:color="auto" w:fill="FFFFFF"/>
                </w:rPr>
                <w:t>Ч</w:t>
              </w:r>
              <w:r w:rsidRPr="0042151F">
                <w:rPr>
                  <w:rStyle w:val="aa"/>
                  <w:bCs/>
                  <w:color w:val="000000" w:themeColor="text1"/>
                  <w:shd w:val="clear" w:color="auto" w:fill="FFFFFF"/>
                </w:rPr>
                <w:t>УЗ</w:t>
              </w:r>
              <w:r w:rsidRPr="0042151F">
                <w:rPr>
                  <w:rStyle w:val="aa"/>
                  <w:color w:val="000000" w:themeColor="text1"/>
                  <w:shd w:val="clear" w:color="auto" w:fill="FFFFFF"/>
                </w:rPr>
                <w:t> «</w:t>
              </w:r>
              <w:r w:rsidRPr="0042151F">
                <w:rPr>
                  <w:rStyle w:val="aa"/>
                  <w:bCs/>
                  <w:color w:val="000000" w:themeColor="text1"/>
                  <w:shd w:val="clear" w:color="auto" w:fill="FFFFFF"/>
                </w:rPr>
                <w:t>Узловая</w:t>
              </w:r>
              <w:r w:rsidRPr="0042151F">
                <w:rPr>
                  <w:rStyle w:val="aa"/>
                  <w:color w:val="000000" w:themeColor="text1"/>
                  <w:shd w:val="clear" w:color="auto" w:fill="FFFFFF"/>
                </w:rPr>
                <w:t> </w:t>
              </w:r>
              <w:r w:rsidRPr="0042151F">
                <w:rPr>
                  <w:rStyle w:val="aa"/>
                  <w:bCs/>
                  <w:color w:val="000000" w:themeColor="text1"/>
                  <w:shd w:val="clear" w:color="auto" w:fill="FFFFFF"/>
                </w:rPr>
                <w:t>поликлиника</w:t>
              </w:r>
              <w:r w:rsidRPr="0042151F">
                <w:rPr>
                  <w:rStyle w:val="aa"/>
                  <w:color w:val="000000" w:themeColor="text1"/>
                  <w:shd w:val="clear" w:color="auto" w:fill="FFFFFF"/>
                </w:rPr>
                <w:t> на ст. </w:t>
              </w:r>
              <w:r w:rsidRPr="0042151F">
                <w:rPr>
                  <w:rStyle w:val="aa"/>
                  <w:bCs/>
                  <w:color w:val="000000" w:themeColor="text1"/>
                  <w:shd w:val="clear" w:color="auto" w:fill="FFFFFF"/>
                </w:rPr>
                <w:t>Хилок</w:t>
              </w:r>
              <w:r w:rsidRPr="0042151F">
                <w:rPr>
                  <w:rStyle w:val="aa"/>
                  <w:color w:val="000000" w:themeColor="text1"/>
                  <w:shd w:val="clear" w:color="auto" w:fill="FFFFFF"/>
                </w:rPr>
                <w:t> ОАО «РЖД</w:t>
              </w:r>
            </w:hyperlink>
            <w:r w:rsidRPr="0042151F">
              <w:rPr>
                <w:color w:val="000000" w:themeColor="text1"/>
              </w:rPr>
              <w:t>»)</w:t>
            </w:r>
          </w:p>
        </w:tc>
        <w:tc>
          <w:tcPr>
            <w:tcW w:w="7366" w:type="dxa"/>
          </w:tcPr>
          <w:p w:rsidR="002E22C4" w:rsidRPr="00515EFA" w:rsidRDefault="002E22C4" w:rsidP="000F2BC0">
            <w:pPr>
              <w:pStyle w:val="ae"/>
            </w:pPr>
            <w:r w:rsidRPr="00515EFA">
              <w:t>г. Хилок, ул. Калинина, д. 23</w:t>
            </w:r>
          </w:p>
        </w:tc>
      </w:tr>
    </w:tbl>
    <w:p w:rsidR="002E22C4" w:rsidRDefault="002E22C4" w:rsidP="002E22C4">
      <w:r>
        <w:rPr>
          <w:noProof/>
        </w:rPr>
        <w:drawing>
          <wp:inline distT="0" distB="0" distL="0" distR="0" wp14:anchorId="0C9BAD3A" wp14:editId="4B514E41">
            <wp:extent cx="8496300" cy="4343400"/>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a:stretch>
                      <a:fillRect/>
                    </a:stretch>
                  </pic:blipFill>
                  <pic:spPr bwMode="auto">
                    <a:xfrm>
                      <a:off x="0" y="0"/>
                      <a:ext cx="8496300" cy="4343400"/>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40</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Default="002E22C4" w:rsidP="000F2BC0">
            <w:pPr>
              <w:pStyle w:val="ae"/>
            </w:pPr>
            <w:r w:rsidRPr="00515EFA">
              <w:t>Государственное учреждение  здравоохранения «</w:t>
            </w:r>
            <w:proofErr w:type="spellStart"/>
            <w:r w:rsidRPr="00515EFA">
              <w:t>Хилокская</w:t>
            </w:r>
            <w:proofErr w:type="spellEnd"/>
            <w:r w:rsidRPr="00515EFA">
              <w:t xml:space="preserve"> центральная районная больница» </w:t>
            </w:r>
          </w:p>
          <w:p w:rsidR="002E22C4" w:rsidRPr="00515EFA" w:rsidRDefault="002E22C4" w:rsidP="000F2BC0">
            <w:pPr>
              <w:pStyle w:val="ae"/>
            </w:pPr>
            <w:r>
              <w:t>(</w:t>
            </w:r>
            <w:r w:rsidRPr="00515EFA">
              <w:t>ГУЗ «</w:t>
            </w:r>
            <w:proofErr w:type="spellStart"/>
            <w:r w:rsidRPr="00515EFA">
              <w:t>Хилокская</w:t>
            </w:r>
            <w:proofErr w:type="spellEnd"/>
            <w:r w:rsidRPr="00515EFA">
              <w:t xml:space="preserve"> ЦРБ»</w:t>
            </w:r>
            <w:r>
              <w:t>)</w:t>
            </w:r>
          </w:p>
        </w:tc>
        <w:tc>
          <w:tcPr>
            <w:tcW w:w="7366" w:type="dxa"/>
          </w:tcPr>
          <w:p w:rsidR="002E22C4" w:rsidRPr="00515EFA" w:rsidRDefault="002E22C4" w:rsidP="000F2BC0">
            <w:pPr>
              <w:pStyle w:val="ae"/>
            </w:pPr>
            <w:r w:rsidRPr="00515EFA">
              <w:t>г. Хилок, ул. Орджоникидзе, д. 7</w:t>
            </w:r>
            <w:r>
              <w:t>А</w:t>
            </w:r>
          </w:p>
        </w:tc>
      </w:tr>
    </w:tbl>
    <w:p w:rsidR="002E22C4" w:rsidRDefault="002E22C4" w:rsidP="002E22C4">
      <w:r>
        <w:rPr>
          <w:noProof/>
        </w:rPr>
        <w:drawing>
          <wp:inline distT="0" distB="0" distL="0" distR="0" wp14:anchorId="4E18EC6E" wp14:editId="2D332249">
            <wp:extent cx="8146473" cy="446431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srcRect/>
                    <a:stretch>
                      <a:fillRect/>
                    </a:stretch>
                  </pic:blipFill>
                  <pic:spPr bwMode="auto">
                    <a:xfrm>
                      <a:off x="0" y="0"/>
                      <a:ext cx="8151784" cy="4467225"/>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41</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9D3485" w:rsidRDefault="002E22C4" w:rsidP="000F2BC0">
            <w:pPr>
              <w:pStyle w:val="ae"/>
            </w:pPr>
            <w:r w:rsidRPr="009D3485">
              <w:t xml:space="preserve">Государственное учреждение  здравоохранения центральная районная больница «Станция скорой медицинской помощи» </w:t>
            </w:r>
          </w:p>
          <w:p w:rsidR="002E22C4" w:rsidRPr="009D3485" w:rsidRDefault="002E22C4" w:rsidP="000F2BC0">
            <w:pPr>
              <w:pStyle w:val="ae"/>
            </w:pPr>
            <w:r w:rsidRPr="009D3485">
              <w:t>(ГУЗ ЦРБ «Станция скорой медицинской помощи»)</w:t>
            </w:r>
          </w:p>
        </w:tc>
        <w:tc>
          <w:tcPr>
            <w:tcW w:w="7366" w:type="dxa"/>
          </w:tcPr>
          <w:p w:rsidR="002E22C4" w:rsidRPr="009D3485" w:rsidRDefault="002E22C4" w:rsidP="000F2BC0">
            <w:pPr>
              <w:pStyle w:val="ae"/>
            </w:pPr>
            <w:r w:rsidRPr="009D3485">
              <w:t>г. Хилок, ул. Орджоникидзе, д. 7</w:t>
            </w:r>
            <w:r>
              <w:t>А</w:t>
            </w:r>
          </w:p>
        </w:tc>
      </w:tr>
    </w:tbl>
    <w:p w:rsidR="002E22C4" w:rsidRDefault="002E22C4" w:rsidP="002E22C4">
      <w:r>
        <w:rPr>
          <w:noProof/>
        </w:rPr>
        <w:drawing>
          <wp:inline distT="0" distB="0" distL="0" distR="0" wp14:anchorId="29089113" wp14:editId="48B24238">
            <wp:extent cx="8543925" cy="4467225"/>
            <wp:effectExtent l="19050" t="0" r="9525" b="0"/>
            <wp:docPr id="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srcRect/>
                    <a:stretch>
                      <a:fillRect/>
                    </a:stretch>
                  </pic:blipFill>
                  <pic:spPr bwMode="auto">
                    <a:xfrm>
                      <a:off x="0" y="0"/>
                      <a:ext cx="8543925" cy="4467225"/>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42</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9D3485" w:rsidRDefault="002E22C4" w:rsidP="000F2BC0">
            <w:pPr>
              <w:pStyle w:val="ae"/>
            </w:pPr>
            <w:r w:rsidRPr="009D3485">
              <w:t>Государственное учреждение  здравоохранения центральная районная больница «Роддом» (ГУЗ ЦРБ «Роддом»)</w:t>
            </w:r>
          </w:p>
        </w:tc>
        <w:tc>
          <w:tcPr>
            <w:tcW w:w="7366" w:type="dxa"/>
          </w:tcPr>
          <w:p w:rsidR="002E22C4" w:rsidRPr="009D3485" w:rsidRDefault="002E22C4" w:rsidP="000F2BC0">
            <w:pPr>
              <w:pStyle w:val="ae"/>
            </w:pPr>
            <w:r w:rsidRPr="009D3485">
              <w:t>г. Хилок, ул. Орджоникидзе, д. 7 «а»</w:t>
            </w:r>
          </w:p>
        </w:tc>
      </w:tr>
    </w:tbl>
    <w:p w:rsidR="002E22C4" w:rsidRDefault="002E22C4" w:rsidP="002E22C4">
      <w:r>
        <w:rPr>
          <w:noProof/>
        </w:rPr>
        <w:drawing>
          <wp:inline distT="0" distB="0" distL="0" distR="0" wp14:anchorId="027AD861" wp14:editId="3DCBA9A0">
            <wp:extent cx="8543925" cy="4467225"/>
            <wp:effectExtent l="19050" t="0" r="9525"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srcRect/>
                    <a:stretch>
                      <a:fillRect/>
                    </a:stretch>
                  </pic:blipFill>
                  <pic:spPr bwMode="auto">
                    <a:xfrm>
                      <a:off x="0" y="0"/>
                      <a:ext cx="8543925" cy="4467225"/>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43</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CD727C" w:rsidRDefault="002E22C4" w:rsidP="000F2BC0">
            <w:pPr>
              <w:pStyle w:val="ae"/>
            </w:pPr>
            <w:r w:rsidRPr="00CD727C">
              <w:t>Государственное учреждение  здравоохранения центральная районная больница «Поликлиника» (ГУЗ ЦРБ «Поликлиника»)</w:t>
            </w:r>
          </w:p>
        </w:tc>
        <w:tc>
          <w:tcPr>
            <w:tcW w:w="7366" w:type="dxa"/>
          </w:tcPr>
          <w:p w:rsidR="002E22C4" w:rsidRPr="00CD727C" w:rsidRDefault="002E22C4" w:rsidP="000F2BC0">
            <w:pPr>
              <w:pStyle w:val="ae"/>
            </w:pPr>
            <w:r w:rsidRPr="00CD727C">
              <w:t>г. Хилок, ул. Калинина, д. 35</w:t>
            </w:r>
          </w:p>
        </w:tc>
      </w:tr>
    </w:tbl>
    <w:p w:rsidR="002E22C4" w:rsidRDefault="002E22C4" w:rsidP="002E22C4">
      <w:r>
        <w:rPr>
          <w:noProof/>
        </w:rPr>
        <w:drawing>
          <wp:inline distT="0" distB="0" distL="0" distR="0" wp14:anchorId="6209B8E7" wp14:editId="2A076B68">
            <wp:extent cx="7639050" cy="4124325"/>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srcRect/>
                    <a:stretch>
                      <a:fillRect/>
                    </a:stretch>
                  </pic:blipFill>
                  <pic:spPr bwMode="auto">
                    <a:xfrm>
                      <a:off x="0" y="0"/>
                      <a:ext cx="7639050" cy="4124325"/>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44</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515EFA" w:rsidRDefault="002E22C4" w:rsidP="000F2BC0">
            <w:pPr>
              <w:pStyle w:val="ae"/>
            </w:pPr>
            <w:r w:rsidRPr="00515EFA">
              <w:t xml:space="preserve">учреждение  здравоохранения центральная районная больница «Детская поликлиника» </w:t>
            </w:r>
            <w:r>
              <w:t>(</w:t>
            </w:r>
            <w:r w:rsidRPr="00515EFA">
              <w:t>УЗ ЦРБ «Детская поликлиника»</w:t>
            </w:r>
            <w:r>
              <w:t>)</w:t>
            </w:r>
          </w:p>
        </w:tc>
        <w:tc>
          <w:tcPr>
            <w:tcW w:w="7366" w:type="dxa"/>
          </w:tcPr>
          <w:p w:rsidR="002E22C4" w:rsidRPr="00515EFA" w:rsidRDefault="002E22C4" w:rsidP="000F2BC0">
            <w:pPr>
              <w:pStyle w:val="ae"/>
            </w:pPr>
            <w:r w:rsidRPr="00515EFA">
              <w:t>г. Хилок, ул. Дзержинского, д. 9</w:t>
            </w:r>
          </w:p>
        </w:tc>
      </w:tr>
    </w:tbl>
    <w:p w:rsidR="002E22C4" w:rsidRDefault="002E22C4" w:rsidP="002E22C4">
      <w:r>
        <w:rPr>
          <w:noProof/>
        </w:rPr>
        <w:drawing>
          <wp:inline distT="0" distB="0" distL="0" distR="0" wp14:anchorId="11D5EDEE" wp14:editId="5715907C">
            <wp:extent cx="8877300" cy="4295775"/>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srcRect/>
                    <a:stretch>
                      <a:fillRect/>
                    </a:stretch>
                  </pic:blipFill>
                  <pic:spPr bwMode="auto">
                    <a:xfrm>
                      <a:off x="0" y="0"/>
                      <a:ext cx="8877300" cy="4295775"/>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45</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515EFA" w:rsidRDefault="002E22C4" w:rsidP="000F2BC0">
            <w:pPr>
              <w:pStyle w:val="ae"/>
            </w:pPr>
            <w:r w:rsidRPr="00515EFA">
              <w:t>ООО «</w:t>
            </w:r>
            <w:proofErr w:type="spellStart"/>
            <w:r w:rsidRPr="00515EFA">
              <w:t>Максидент</w:t>
            </w:r>
            <w:proofErr w:type="spellEnd"/>
            <w:r w:rsidRPr="00515EFA">
              <w:t>»</w:t>
            </w:r>
            <w:r>
              <w:t xml:space="preserve"> (стоматология)</w:t>
            </w:r>
          </w:p>
        </w:tc>
        <w:tc>
          <w:tcPr>
            <w:tcW w:w="7366" w:type="dxa"/>
          </w:tcPr>
          <w:p w:rsidR="002E22C4" w:rsidRPr="00515EFA" w:rsidRDefault="002E22C4" w:rsidP="000F2BC0">
            <w:pPr>
              <w:pStyle w:val="ae"/>
            </w:pPr>
            <w:r w:rsidRPr="00515EFA">
              <w:t xml:space="preserve">г. Хилок, ул. </w:t>
            </w:r>
            <w:proofErr w:type="gramStart"/>
            <w:r w:rsidRPr="00515EFA">
              <w:t>Октябрьская</w:t>
            </w:r>
            <w:proofErr w:type="gramEnd"/>
            <w:r w:rsidRPr="00515EFA">
              <w:t>, д. 1</w:t>
            </w:r>
            <w:r>
              <w:t>/1</w:t>
            </w:r>
          </w:p>
        </w:tc>
      </w:tr>
    </w:tbl>
    <w:p w:rsidR="002E22C4" w:rsidRDefault="002E22C4" w:rsidP="002E22C4">
      <w:r>
        <w:rPr>
          <w:noProof/>
        </w:rPr>
        <w:drawing>
          <wp:inline distT="0" distB="0" distL="0" distR="0" wp14:anchorId="517C4B10" wp14:editId="28588A1E">
            <wp:extent cx="8181975" cy="4391025"/>
            <wp:effectExtent l="1905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a:stretch>
                      <a:fillRect/>
                    </a:stretch>
                  </pic:blipFill>
                  <pic:spPr bwMode="auto">
                    <a:xfrm>
                      <a:off x="0" y="0"/>
                      <a:ext cx="8181975" cy="4391025"/>
                    </a:xfrm>
                    <a:prstGeom prst="rect">
                      <a:avLst/>
                    </a:prstGeom>
                    <a:noFill/>
                    <a:ln w="9525">
                      <a:noFill/>
                      <a:miter lim="800000"/>
                      <a:headEnd/>
                      <a:tailEnd/>
                    </a:ln>
                  </pic:spPr>
                </pic:pic>
              </a:graphicData>
            </a:graphic>
          </wp:inline>
        </w:drawing>
      </w:r>
    </w:p>
    <w:p w:rsidR="002E22C4" w:rsidRDefault="002E22C4" w:rsidP="002E22C4"/>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Pr="00501837" w:rsidRDefault="002E22C4" w:rsidP="002E22C4">
      <w:pPr>
        <w:jc w:val="center"/>
        <w:rPr>
          <w:b/>
        </w:rPr>
      </w:pPr>
      <w:r w:rsidRPr="00501837">
        <w:rPr>
          <w:rFonts w:ascii="Times New Roman" w:hAnsi="Times New Roman"/>
          <w:b/>
          <w:sz w:val="28"/>
          <w:szCs w:val="28"/>
        </w:rPr>
        <w:lastRenderedPageBreak/>
        <w:t>СХЕМА № 4</w:t>
      </w:r>
      <w:r>
        <w:rPr>
          <w:rFonts w:ascii="Times New Roman" w:hAnsi="Times New Roman"/>
          <w:b/>
          <w:sz w:val="28"/>
          <w:szCs w:val="28"/>
        </w:rPr>
        <w:t>6</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E071E0" w:rsidTr="000F2BC0">
        <w:tc>
          <w:tcPr>
            <w:tcW w:w="7620" w:type="dxa"/>
          </w:tcPr>
          <w:p w:rsidR="002E22C4" w:rsidRPr="00E071E0" w:rsidRDefault="002E22C4" w:rsidP="000F2BC0">
            <w:pPr>
              <w:pStyle w:val="ae"/>
            </w:pPr>
            <w:r>
              <w:t>ГУЗ «</w:t>
            </w:r>
            <w:proofErr w:type="spellStart"/>
            <w:r>
              <w:t>Хилокская</w:t>
            </w:r>
            <w:proofErr w:type="spellEnd"/>
            <w:r>
              <w:t xml:space="preserve"> ЦРБ участковая больница </w:t>
            </w:r>
            <w:proofErr w:type="spellStart"/>
            <w:r>
              <w:t>пгт</w:t>
            </w:r>
            <w:proofErr w:type="spellEnd"/>
            <w:r>
              <w:t xml:space="preserve"> Могзон» поликлиника и детская консультация.</w:t>
            </w:r>
          </w:p>
        </w:tc>
        <w:tc>
          <w:tcPr>
            <w:tcW w:w="7621" w:type="dxa"/>
          </w:tcPr>
          <w:p w:rsidR="002E22C4" w:rsidRPr="00E071E0" w:rsidRDefault="002E22C4" w:rsidP="000F2BC0">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ул. </w:t>
            </w:r>
            <w:proofErr w:type="gramStart"/>
            <w:r>
              <w:rPr>
                <w:shd w:val="clear" w:color="auto" w:fill="FFFFFF"/>
              </w:rPr>
              <w:t>Комсомольская</w:t>
            </w:r>
            <w:proofErr w:type="gramEnd"/>
            <w:r>
              <w:rPr>
                <w:shd w:val="clear" w:color="auto" w:fill="FFFFFF"/>
              </w:rPr>
              <w:t xml:space="preserve"> , 15</w:t>
            </w:r>
          </w:p>
        </w:tc>
      </w:tr>
    </w:tbl>
    <w:p w:rsidR="002E22C4" w:rsidRDefault="002E22C4" w:rsidP="002E22C4">
      <w:r>
        <w:rPr>
          <w:noProof/>
        </w:rPr>
        <w:drawing>
          <wp:inline distT="0" distB="0" distL="0" distR="0" wp14:anchorId="529578C5" wp14:editId="4B46ECEA">
            <wp:extent cx="8704580" cy="4892675"/>
            <wp:effectExtent l="19050" t="0" r="1270"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8704580" cy="4892675"/>
                    </a:xfrm>
                    <a:prstGeom prst="rect">
                      <a:avLst/>
                    </a:prstGeom>
                    <a:noFill/>
                    <a:ln w="9525">
                      <a:noFill/>
                      <a:miter lim="800000"/>
                      <a:headEnd/>
                      <a:tailEnd/>
                    </a:ln>
                  </pic:spPr>
                </pic:pic>
              </a:graphicData>
            </a:graphic>
          </wp:inline>
        </w:drawing>
      </w:r>
    </w:p>
    <w:p w:rsidR="002E22C4" w:rsidRDefault="002E22C4" w:rsidP="002E22C4"/>
    <w:p w:rsidR="002E22C4" w:rsidRPr="00007B22" w:rsidRDefault="002E22C4" w:rsidP="002E22C4">
      <w:pPr>
        <w:jc w:val="center"/>
        <w:rPr>
          <w:b/>
        </w:rPr>
      </w:pPr>
      <w:r w:rsidRPr="00007B22">
        <w:rPr>
          <w:rFonts w:ascii="Times New Roman" w:hAnsi="Times New Roman"/>
          <w:b/>
          <w:sz w:val="28"/>
          <w:szCs w:val="28"/>
        </w:rPr>
        <w:lastRenderedPageBreak/>
        <w:t>СХЕМА № 4</w:t>
      </w:r>
      <w:r>
        <w:rPr>
          <w:rFonts w:ascii="Times New Roman" w:hAnsi="Times New Roman"/>
          <w:b/>
          <w:sz w:val="28"/>
          <w:szCs w:val="28"/>
        </w:rPr>
        <w:t>7</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E071E0" w:rsidTr="000F2BC0">
        <w:tc>
          <w:tcPr>
            <w:tcW w:w="7620" w:type="dxa"/>
          </w:tcPr>
          <w:p w:rsidR="002E22C4" w:rsidRPr="00E071E0" w:rsidRDefault="002E22C4" w:rsidP="000F2BC0">
            <w:pPr>
              <w:pStyle w:val="ae"/>
            </w:pPr>
            <w:r>
              <w:t>ГУЗ «</w:t>
            </w:r>
            <w:proofErr w:type="spellStart"/>
            <w:r>
              <w:t>Хилокская</w:t>
            </w:r>
            <w:proofErr w:type="spellEnd"/>
            <w:r>
              <w:t xml:space="preserve"> ЦРБ участковая больница </w:t>
            </w:r>
            <w:proofErr w:type="spellStart"/>
            <w:r>
              <w:t>пгт</w:t>
            </w:r>
            <w:proofErr w:type="spellEnd"/>
            <w:r>
              <w:t xml:space="preserve"> Могзон» стационар, </w:t>
            </w:r>
          </w:p>
        </w:tc>
        <w:tc>
          <w:tcPr>
            <w:tcW w:w="7621" w:type="dxa"/>
          </w:tcPr>
          <w:p w:rsidR="002E22C4" w:rsidRPr="00E071E0" w:rsidRDefault="002E22C4" w:rsidP="000F2BC0">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ул. </w:t>
            </w:r>
            <w:proofErr w:type="gramStart"/>
            <w:r>
              <w:rPr>
                <w:shd w:val="clear" w:color="auto" w:fill="FFFFFF"/>
              </w:rPr>
              <w:t>Комсомольская</w:t>
            </w:r>
            <w:proofErr w:type="gramEnd"/>
            <w:r>
              <w:rPr>
                <w:shd w:val="clear" w:color="auto" w:fill="FFFFFF"/>
              </w:rPr>
              <w:t xml:space="preserve"> , 15</w:t>
            </w:r>
          </w:p>
        </w:tc>
      </w:tr>
    </w:tbl>
    <w:p w:rsidR="002E22C4" w:rsidRPr="007D6A38" w:rsidRDefault="002E22C4" w:rsidP="002E22C4">
      <w:r>
        <w:rPr>
          <w:noProof/>
        </w:rPr>
        <w:pict>
          <v:shape id="_x0000_s1139" type="#_x0000_t32" style="position:absolute;left:0;text-align:left;margin-left:386.1pt;margin-top:213.9pt;width:7.45pt;height:14.95pt;z-index:251774976;mso-position-horizontal-relative:text;mso-position-vertical-relative:text" o:connectortype="straight"/>
        </w:pict>
      </w:r>
      <w:r>
        <w:rPr>
          <w:noProof/>
        </w:rPr>
        <w:pict>
          <v:shape id="_x0000_s1138" type="#_x0000_t32" style="position:absolute;left:0;text-align:left;margin-left:373pt;margin-top:159.65pt;width:8.4pt;height:43pt;z-index:251773952;mso-position-horizontal-relative:text;mso-position-vertical-relative:text" o:connectortype="straight"/>
        </w:pict>
      </w:r>
      <w:r>
        <w:rPr>
          <w:noProof/>
        </w:rPr>
        <w:pict>
          <v:shape id="_x0000_s1137" type="#_x0000_t32" style="position:absolute;left:0;text-align:left;margin-left:308.5pt;margin-top:159.65pt;width:64.5pt;height:13.1pt;flip:y;z-index:251772928;mso-position-horizontal-relative:text;mso-position-vertical-relative:text" o:connectortype="straight"/>
        </w:pict>
      </w:r>
      <w:r>
        <w:rPr>
          <w:noProof/>
        </w:rPr>
        <w:pict>
          <v:shape id="_x0000_s1136" type="#_x0000_t32" style="position:absolute;left:0;text-align:left;margin-left:325.3pt;margin-top:228.85pt;width:68.25pt;height:15.9pt;flip:y;z-index:251771904;mso-position-horizontal-relative:text;mso-position-vertical-relative:text" o:connectortype="straight"/>
        </w:pict>
      </w:r>
      <w:r>
        <w:rPr>
          <w:noProof/>
        </w:rPr>
        <w:pict>
          <v:shape id="_x0000_s1135" type="#_x0000_t32" style="position:absolute;left:0;text-align:left;margin-left:308.5pt;margin-top:172.75pt;width:16.8pt;height:1in;z-index:251770880;mso-position-horizontal-relative:text;mso-position-vertical-relative:text" o:connectortype="straight"/>
        </w:pict>
      </w:r>
      <w:r>
        <w:rPr>
          <w:noProof/>
        </w:rPr>
        <w:drawing>
          <wp:inline distT="0" distB="0" distL="0" distR="0" wp14:anchorId="37EF2940" wp14:editId="6D0E50FE">
            <wp:extent cx="8716645" cy="5034915"/>
            <wp:effectExtent l="1905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srcRect/>
                    <a:stretch>
                      <a:fillRect/>
                    </a:stretch>
                  </pic:blipFill>
                  <pic:spPr bwMode="auto">
                    <a:xfrm>
                      <a:off x="0" y="0"/>
                      <a:ext cx="8716645" cy="5034915"/>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48</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BE5F15" w:rsidRDefault="002E22C4" w:rsidP="000F2BC0">
            <w:pPr>
              <w:pStyle w:val="ae"/>
              <w:rPr>
                <w:szCs w:val="28"/>
              </w:rPr>
            </w:pPr>
            <w:proofErr w:type="spellStart"/>
            <w:r>
              <w:rPr>
                <w:szCs w:val="28"/>
              </w:rPr>
              <w:t>Бадинская</w:t>
            </w:r>
            <w:proofErr w:type="spellEnd"/>
            <w:r>
              <w:rPr>
                <w:szCs w:val="28"/>
              </w:rPr>
              <w:t xml:space="preserve"> участковая больница</w:t>
            </w:r>
          </w:p>
        </w:tc>
        <w:tc>
          <w:tcPr>
            <w:tcW w:w="7366" w:type="dxa"/>
          </w:tcPr>
          <w:p w:rsidR="002E22C4" w:rsidRPr="00BE5F15" w:rsidRDefault="002E22C4" w:rsidP="000F2BC0">
            <w:pPr>
              <w:pStyle w:val="ae"/>
              <w:rPr>
                <w:szCs w:val="28"/>
              </w:rPr>
            </w:pPr>
            <w:proofErr w:type="spellStart"/>
            <w:r>
              <w:rPr>
                <w:szCs w:val="28"/>
              </w:rPr>
              <w:t>с</w:t>
            </w:r>
            <w:proofErr w:type="gramStart"/>
            <w:r>
              <w:rPr>
                <w:szCs w:val="28"/>
              </w:rPr>
              <w:t>.Б</w:t>
            </w:r>
            <w:proofErr w:type="gramEnd"/>
            <w:r>
              <w:rPr>
                <w:szCs w:val="28"/>
              </w:rPr>
              <w:t>ада</w:t>
            </w:r>
            <w:proofErr w:type="spellEnd"/>
            <w:r>
              <w:rPr>
                <w:szCs w:val="28"/>
              </w:rPr>
              <w:t xml:space="preserve">, </w:t>
            </w:r>
            <w:proofErr w:type="spellStart"/>
            <w:r>
              <w:rPr>
                <w:szCs w:val="28"/>
              </w:rPr>
              <w:t>ул.Лесная</w:t>
            </w:r>
            <w:proofErr w:type="spellEnd"/>
            <w:r>
              <w:rPr>
                <w:szCs w:val="28"/>
              </w:rPr>
              <w:t>, 45</w:t>
            </w:r>
          </w:p>
        </w:tc>
      </w:tr>
    </w:tbl>
    <w:p w:rsidR="002E22C4" w:rsidRDefault="002E22C4" w:rsidP="002E22C4">
      <w:r>
        <w:rPr>
          <w:noProof/>
        </w:rPr>
        <w:drawing>
          <wp:inline distT="0" distB="0" distL="0" distR="0" wp14:anchorId="7F1C9BBD" wp14:editId="078F96B4">
            <wp:extent cx="8420100" cy="4667250"/>
            <wp:effectExtent l="19050" t="0" r="0" b="0"/>
            <wp:docPr id="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srcRect/>
                    <a:stretch>
                      <a:fillRect/>
                    </a:stretch>
                  </pic:blipFill>
                  <pic:spPr bwMode="auto">
                    <a:xfrm>
                      <a:off x="0" y="0"/>
                      <a:ext cx="8420100" cy="4667250"/>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49</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BE5F15" w:rsidRDefault="002E22C4" w:rsidP="000F2BC0">
            <w:pPr>
              <w:pStyle w:val="ae"/>
              <w:rPr>
                <w:szCs w:val="28"/>
              </w:rPr>
            </w:pPr>
            <w:r>
              <w:rPr>
                <w:szCs w:val="28"/>
              </w:rPr>
              <w:t>Фельдшерско-акушерский пункт (ФАП)</w:t>
            </w:r>
          </w:p>
        </w:tc>
        <w:tc>
          <w:tcPr>
            <w:tcW w:w="7366" w:type="dxa"/>
          </w:tcPr>
          <w:p w:rsidR="002E22C4" w:rsidRPr="00BE5F15" w:rsidRDefault="002E22C4" w:rsidP="000F2BC0">
            <w:pPr>
              <w:pStyle w:val="ae"/>
              <w:rPr>
                <w:szCs w:val="28"/>
              </w:rPr>
            </w:pPr>
            <w:r>
              <w:rPr>
                <w:szCs w:val="28"/>
              </w:rPr>
              <w:t xml:space="preserve">с. </w:t>
            </w:r>
            <w:proofErr w:type="spellStart"/>
            <w:r>
              <w:rPr>
                <w:szCs w:val="28"/>
              </w:rPr>
              <w:t>Гыршелун</w:t>
            </w:r>
            <w:proofErr w:type="spellEnd"/>
            <w:r>
              <w:rPr>
                <w:szCs w:val="28"/>
              </w:rPr>
              <w:t>, ул. Нагорная, д. 17а</w:t>
            </w:r>
          </w:p>
        </w:tc>
      </w:tr>
    </w:tbl>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146" type="#_x0000_t32" style="position:absolute;left:0;text-align:left;margin-left:329.55pt;margin-top:68.85pt;width:3.75pt;height:7.5pt;z-index:251782144;mso-position-horizontal-relative:text;mso-position-vertical-relative:text" o:connectortype="straight"/>
        </w:pict>
      </w:r>
      <w:r>
        <w:rPr>
          <w:rFonts w:ascii="Times New Roman" w:hAnsi="Times New Roman" w:cs="Times New Roman"/>
          <w:b w:val="0"/>
          <w:bCs w:val="0"/>
          <w:noProof/>
          <w:sz w:val="28"/>
          <w:szCs w:val="28"/>
        </w:rPr>
        <w:pict>
          <v:shape id="_x0000_s1145" type="#_x0000_t32" style="position:absolute;left:0;text-align:left;margin-left:313.05pt;margin-top:30.6pt;width:12pt;height:24pt;z-index:251781120;mso-position-horizontal-relative:text;mso-position-vertical-relative:text" o:connectortype="straight"/>
        </w:pict>
      </w:r>
      <w:r>
        <w:rPr>
          <w:rFonts w:ascii="Times New Roman" w:hAnsi="Times New Roman" w:cs="Times New Roman"/>
          <w:b w:val="0"/>
          <w:bCs w:val="0"/>
          <w:noProof/>
          <w:sz w:val="28"/>
          <w:szCs w:val="28"/>
        </w:rPr>
        <w:pict>
          <v:shape id="_x0000_s1144" type="#_x0000_t32" style="position:absolute;left:0;text-align:left;margin-left:228.4pt;margin-top:76.35pt;width:104.9pt;height:43.5pt;flip:y;z-index:251780096;mso-position-horizontal-relative:text;mso-position-vertical-relative:text" o:connectortype="straight"/>
        </w:pict>
      </w:r>
      <w:r>
        <w:rPr>
          <w:rFonts w:ascii="Times New Roman" w:hAnsi="Times New Roman" w:cs="Times New Roman"/>
          <w:b w:val="0"/>
          <w:bCs w:val="0"/>
          <w:noProof/>
          <w:sz w:val="28"/>
          <w:szCs w:val="28"/>
        </w:rPr>
        <w:pict>
          <v:shape id="_x0000_s1143" type="#_x0000_t32" style="position:absolute;left:0;text-align:left;margin-left:223.85pt;margin-top:113.15pt;width:4.55pt;height:6.7pt;z-index:251779072;mso-position-horizontal-relative:text;mso-position-vertical-relative:text" o:connectortype="straight"/>
        </w:pict>
      </w:r>
      <w:r>
        <w:rPr>
          <w:rFonts w:ascii="Times New Roman" w:hAnsi="Times New Roman" w:cs="Times New Roman"/>
          <w:b w:val="0"/>
          <w:bCs w:val="0"/>
          <w:noProof/>
          <w:sz w:val="28"/>
          <w:szCs w:val="28"/>
        </w:rPr>
        <w:pict>
          <v:shape id="_x0000_s1142" type="#_x0000_t32" style="position:absolute;left:0;text-align:left;margin-left:223.85pt;margin-top:113.15pt;width:0;height:0;z-index:251778048;mso-position-horizontal-relative:text;mso-position-vertical-relative:text" o:connectortype="straight"/>
        </w:pict>
      </w:r>
      <w:r>
        <w:rPr>
          <w:rFonts w:ascii="Times New Roman" w:hAnsi="Times New Roman" w:cs="Times New Roman"/>
          <w:b w:val="0"/>
          <w:bCs w:val="0"/>
          <w:noProof/>
          <w:sz w:val="28"/>
          <w:szCs w:val="28"/>
        </w:rPr>
        <w:pict>
          <v:shape id="_x0000_s1141" type="#_x0000_t32" style="position:absolute;left:0;text-align:left;margin-left:206.55pt;margin-top:76.35pt;width:17.25pt;height:36.75pt;z-index:251777024;mso-position-horizontal-relative:text;mso-position-vertical-relative:text" o:connectortype="straight"/>
        </w:pict>
      </w:r>
      <w:r>
        <w:rPr>
          <w:rFonts w:ascii="Times New Roman" w:hAnsi="Times New Roman" w:cs="Times New Roman"/>
          <w:b w:val="0"/>
          <w:bCs w:val="0"/>
          <w:noProof/>
          <w:sz w:val="28"/>
          <w:szCs w:val="28"/>
        </w:rPr>
        <w:pict>
          <v:shape id="_x0000_s1140" type="#_x0000_t32" style="position:absolute;left:0;text-align:left;margin-left:206.55pt;margin-top:30.6pt;width:106.5pt;height:45.75pt;flip:x;z-index:251776000;mso-position-horizontal-relative:text;mso-position-vertical-relative:text" o:connectortype="straight"/>
        </w:pict>
      </w:r>
      <w:r>
        <w:rPr>
          <w:rFonts w:ascii="Times New Roman" w:hAnsi="Times New Roman" w:cs="Times New Roman"/>
          <w:b w:val="0"/>
          <w:bCs w:val="0"/>
          <w:noProof/>
          <w:sz w:val="28"/>
          <w:szCs w:val="28"/>
        </w:rPr>
        <w:drawing>
          <wp:inline distT="0" distB="0" distL="0" distR="0" wp14:anchorId="61D13AFA" wp14:editId="32D083C7">
            <wp:extent cx="7153275" cy="4962525"/>
            <wp:effectExtent l="19050" t="0" r="9525"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srcRect/>
                    <a:stretch>
                      <a:fillRect/>
                    </a:stretch>
                  </pic:blipFill>
                  <pic:spPr bwMode="auto">
                    <a:xfrm>
                      <a:off x="0" y="0"/>
                      <a:ext cx="7153275" cy="4962525"/>
                    </a:xfrm>
                    <a:prstGeom prst="rect">
                      <a:avLst/>
                    </a:prstGeom>
                    <a:noFill/>
                    <a:ln w="9525">
                      <a:noFill/>
                      <a:miter lim="800000"/>
                      <a:headEnd/>
                      <a:tailEnd/>
                    </a:ln>
                  </pic:spPr>
                </pic:pic>
              </a:graphicData>
            </a:graphic>
          </wp:inline>
        </w:drawing>
      </w: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50</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Default="002E22C4" w:rsidP="000F2BC0">
            <w:pPr>
              <w:pStyle w:val="ae"/>
              <w:rPr>
                <w:szCs w:val="28"/>
              </w:rPr>
            </w:pPr>
            <w:proofErr w:type="spellStart"/>
            <w:r>
              <w:rPr>
                <w:szCs w:val="28"/>
              </w:rPr>
              <w:t>Линёво-Озёрская</w:t>
            </w:r>
            <w:proofErr w:type="spellEnd"/>
            <w:r>
              <w:rPr>
                <w:szCs w:val="28"/>
              </w:rPr>
              <w:t xml:space="preserve"> участковая больница </w:t>
            </w:r>
          </w:p>
        </w:tc>
        <w:tc>
          <w:tcPr>
            <w:tcW w:w="7366" w:type="dxa"/>
          </w:tcPr>
          <w:p w:rsidR="002E22C4" w:rsidRDefault="002E22C4" w:rsidP="000F2BC0">
            <w:pPr>
              <w:pStyle w:val="ae"/>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w:t>
            </w:r>
            <w:r>
              <w:rPr>
                <w:szCs w:val="28"/>
              </w:rPr>
              <w:t xml:space="preserve"> </w:t>
            </w:r>
            <w:r w:rsidRPr="00BE5F15">
              <w:rPr>
                <w:szCs w:val="28"/>
              </w:rPr>
              <w:t xml:space="preserve">ул. </w:t>
            </w:r>
            <w:proofErr w:type="gramStart"/>
            <w:r w:rsidRPr="00BE5F15">
              <w:rPr>
                <w:szCs w:val="28"/>
              </w:rPr>
              <w:t>Первомайская</w:t>
            </w:r>
            <w:proofErr w:type="gramEnd"/>
            <w:r w:rsidRPr="00BE5F15">
              <w:rPr>
                <w:szCs w:val="28"/>
              </w:rPr>
              <w:t xml:space="preserve">, д. </w:t>
            </w:r>
            <w:r>
              <w:rPr>
                <w:szCs w:val="28"/>
              </w:rPr>
              <w:t>1</w:t>
            </w:r>
          </w:p>
        </w:tc>
      </w:tr>
    </w:tbl>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drawing>
          <wp:inline distT="0" distB="0" distL="0" distR="0" wp14:anchorId="5B46CDDF" wp14:editId="4654DDC5">
            <wp:extent cx="8620125" cy="5038725"/>
            <wp:effectExtent l="19050" t="0" r="9525" b="0"/>
            <wp:docPr id="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srcRect/>
                    <a:stretch>
                      <a:fillRect/>
                    </a:stretch>
                  </pic:blipFill>
                  <pic:spPr bwMode="auto">
                    <a:xfrm>
                      <a:off x="0" y="0"/>
                      <a:ext cx="8620125" cy="5038725"/>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51</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BE5F15" w:rsidRDefault="002E22C4"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Жипхеген</w:t>
            </w:r>
            <w:proofErr w:type="spellEnd"/>
          </w:p>
        </w:tc>
        <w:tc>
          <w:tcPr>
            <w:tcW w:w="7366" w:type="dxa"/>
          </w:tcPr>
          <w:p w:rsidR="002E22C4" w:rsidRPr="00BE5F15" w:rsidRDefault="002E22C4" w:rsidP="000F2BC0">
            <w:pPr>
              <w:pStyle w:val="ae"/>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w:t>
            </w:r>
            <w:r>
              <w:rPr>
                <w:szCs w:val="28"/>
              </w:rPr>
              <w:t>4</w:t>
            </w:r>
          </w:p>
        </w:tc>
      </w:tr>
    </w:tbl>
    <w:p w:rsidR="002E22C4" w:rsidRDefault="002E22C4" w:rsidP="002E22C4">
      <w:pPr>
        <w:pStyle w:val="Title"/>
        <w:spacing w:before="0" w:after="0"/>
        <w:ind w:firstLine="0"/>
        <w:jc w:val="left"/>
        <w:rPr>
          <w:rFonts w:ascii="Times New Roman" w:hAnsi="Times New Roman" w:cs="Times New Roman"/>
          <w:kern w:val="0"/>
          <w:sz w:val="28"/>
          <w:szCs w:val="28"/>
        </w:rPr>
      </w:pPr>
      <w:r>
        <w:rPr>
          <w:noProof/>
        </w:rPr>
        <w:pict>
          <v:roundrect id="_x0000_s1151" style="position:absolute;margin-left:293.55pt;margin-top:99.6pt;width:87.3pt;height:24.25pt;z-index:251787264;mso-position-horizontal-relative:text;mso-position-vertical-relative:text" arcsize="10923f" strokecolor="white [3212]">
            <v:textbox>
              <w:txbxContent>
                <w:p w:rsidR="000F2BC0" w:rsidRPr="00917CA8" w:rsidRDefault="000F2BC0" w:rsidP="002E22C4">
                  <w:pPr>
                    <w:ind w:firstLine="0"/>
                    <w:rPr>
                      <w:sz w:val="16"/>
                      <w:szCs w:val="16"/>
                    </w:rPr>
                  </w:pPr>
                  <w:r w:rsidRPr="00917CA8">
                    <w:rPr>
                      <w:sz w:val="16"/>
                      <w:szCs w:val="16"/>
                    </w:rPr>
                    <w:t>Ф</w:t>
                  </w:r>
                  <w:r>
                    <w:rPr>
                      <w:sz w:val="16"/>
                      <w:szCs w:val="16"/>
                    </w:rPr>
                    <w:t>АП Таёжная 24</w:t>
                  </w:r>
                </w:p>
                <w:p w:rsidR="000F2BC0" w:rsidRDefault="000F2BC0" w:rsidP="002E22C4">
                  <w:r>
                    <w:t xml:space="preserve"> </w:t>
                  </w:r>
                </w:p>
                <w:p w:rsidR="000F2BC0" w:rsidRDefault="000F2BC0" w:rsidP="002E22C4"/>
              </w:txbxContent>
            </v:textbox>
          </v:roundrect>
        </w:pict>
      </w:r>
      <w:r>
        <w:rPr>
          <w:noProof/>
        </w:rPr>
        <w:pict>
          <v:shape id="_x0000_s1150" type="#_x0000_t32" style="position:absolute;margin-left:361.05pt;margin-top:55.35pt;width:0;height:39.05pt;z-index:251786240;mso-position-horizontal-relative:text;mso-position-vertical-relative:text" o:connectortype="straight"/>
        </w:pict>
      </w:r>
      <w:r>
        <w:rPr>
          <w:noProof/>
        </w:rPr>
        <w:pict>
          <v:shape id="_x0000_s1149" type="#_x0000_t32" style="position:absolute;margin-left:331.8pt;margin-top:55.35pt;width:29.25pt;height:0;z-index:251785216;mso-position-horizontal-relative:text;mso-position-vertical-relative:text" o:connectortype="straight"/>
        </w:pict>
      </w:r>
      <w:r>
        <w:rPr>
          <w:noProof/>
        </w:rPr>
        <w:pict>
          <v:shape id="_x0000_s1148" type="#_x0000_t32" style="position:absolute;margin-left:336.3pt;margin-top:94.4pt;width:24.75pt;height:0;z-index:251784192;mso-position-horizontal-relative:text;mso-position-vertical-relative:text" o:connectortype="straight"/>
        </w:pict>
      </w:r>
      <w:r>
        <w:rPr>
          <w:noProof/>
        </w:rPr>
        <w:pict>
          <v:shape id="_x0000_s1147" type="#_x0000_t32" style="position:absolute;margin-left:331.8pt;margin-top:55.35pt;width:4.5pt;height:39.05pt;z-index:251783168;mso-position-horizontal-relative:text;mso-position-vertical-relative:text" o:connectortype="straight"/>
        </w:pict>
      </w:r>
      <w:r>
        <w:rPr>
          <w:noProof/>
        </w:rPr>
        <w:drawing>
          <wp:inline distT="0" distB="0" distL="0" distR="0" wp14:anchorId="4825048D" wp14:editId="4F2C822B">
            <wp:extent cx="8772525" cy="50673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8771620" cy="5066777"/>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52</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w:t>
            </w:r>
            <w:r>
              <w:rPr>
                <w:szCs w:val="28"/>
              </w:rPr>
              <w:t xml:space="preserve"> пункт</w:t>
            </w:r>
          </w:p>
        </w:tc>
        <w:tc>
          <w:tcPr>
            <w:tcW w:w="7621" w:type="dxa"/>
          </w:tcPr>
          <w:p w:rsidR="002E22C4" w:rsidRPr="00BE5F15" w:rsidRDefault="002E22C4" w:rsidP="000F2BC0">
            <w:pPr>
              <w:pStyle w:val="ae"/>
              <w:rPr>
                <w:szCs w:val="28"/>
              </w:rPr>
            </w:pPr>
            <w:proofErr w:type="gramStart"/>
            <w:r w:rsidRPr="00BE5F15">
              <w:rPr>
                <w:szCs w:val="28"/>
              </w:rPr>
              <w:t>с</w:t>
            </w:r>
            <w:proofErr w:type="gramEnd"/>
            <w:r w:rsidRPr="00BE5F15">
              <w:rPr>
                <w:szCs w:val="28"/>
              </w:rPr>
              <w:t xml:space="preserve">. Глинка, ул. Колхозная, </w:t>
            </w:r>
            <w:r w:rsidRPr="00BE5F15">
              <w:rPr>
                <w:shd w:val="clear" w:color="auto" w:fill="FFFFFF"/>
              </w:rPr>
              <w:t>д. 21</w:t>
            </w:r>
          </w:p>
        </w:tc>
      </w:tr>
    </w:tbl>
    <w:p w:rsidR="002E22C4" w:rsidRDefault="002E22C4" w:rsidP="002E22C4"/>
    <w:p w:rsidR="002E22C4" w:rsidRDefault="002E22C4" w:rsidP="002E22C4">
      <w:r>
        <w:rPr>
          <w:noProof/>
        </w:rPr>
        <w:pict>
          <v:rect id="_x0000_s1031" style="position:absolute;left:0;text-align:left;margin-left:296.1pt;margin-top:138.55pt;width:47.25pt;height:22.5pt;z-index:251664384" strokecolor="white [3212]">
            <v:textbox>
              <w:txbxContent>
                <w:p w:rsidR="000F2BC0" w:rsidRDefault="000F2BC0" w:rsidP="002E22C4">
                  <w:pPr>
                    <w:ind w:firstLine="0"/>
                    <w:jc w:val="left"/>
                  </w:pPr>
                  <w:r>
                    <w:t>ФАП</w:t>
                  </w:r>
                </w:p>
              </w:txbxContent>
            </v:textbox>
          </v:rect>
        </w:pict>
      </w:r>
      <w:r>
        <w:rPr>
          <w:noProof/>
        </w:rPr>
        <w:drawing>
          <wp:inline distT="0" distB="0" distL="0" distR="0" wp14:anchorId="7686C20D" wp14:editId="2ACF72D9">
            <wp:extent cx="8772525" cy="46005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8774145" cy="4601425"/>
                    </a:xfrm>
                    <a:prstGeom prst="rect">
                      <a:avLst/>
                    </a:prstGeom>
                  </pic:spPr>
                </pic:pic>
              </a:graphicData>
            </a:graphic>
          </wp:inline>
        </w:drawing>
      </w:r>
    </w:p>
    <w:p w:rsidR="002E22C4" w:rsidRDefault="002E22C4" w:rsidP="002E22C4"/>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53</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Закульта</w:t>
            </w:r>
            <w:proofErr w:type="spellEnd"/>
          </w:p>
        </w:tc>
        <w:tc>
          <w:tcPr>
            <w:tcW w:w="7621" w:type="dxa"/>
          </w:tcPr>
          <w:p w:rsidR="002E22C4" w:rsidRPr="00BE5F15" w:rsidRDefault="002E22C4" w:rsidP="000F2BC0">
            <w:pPr>
              <w:pStyle w:val="ae"/>
              <w:rPr>
                <w:szCs w:val="28"/>
              </w:rPr>
            </w:pPr>
            <w:r w:rsidRPr="00BE5F15">
              <w:rPr>
                <w:szCs w:val="28"/>
              </w:rPr>
              <w:t xml:space="preserve">с. </w:t>
            </w:r>
            <w:proofErr w:type="spellStart"/>
            <w:r w:rsidRPr="00BE5F15">
              <w:rPr>
                <w:szCs w:val="28"/>
              </w:rPr>
              <w:t>Закульта</w:t>
            </w:r>
            <w:proofErr w:type="spellEnd"/>
            <w:r w:rsidRPr="00BE5F15">
              <w:rPr>
                <w:szCs w:val="28"/>
              </w:rPr>
              <w:t xml:space="preserve">, ул. Школьная, д. </w:t>
            </w:r>
            <w:r>
              <w:rPr>
                <w:szCs w:val="28"/>
              </w:rPr>
              <w:t>8</w:t>
            </w:r>
          </w:p>
        </w:tc>
      </w:tr>
    </w:tbl>
    <w:p w:rsidR="002E22C4" w:rsidRDefault="002E22C4" w:rsidP="002E22C4">
      <w:r>
        <w:rPr>
          <w:noProof/>
        </w:rPr>
        <w:drawing>
          <wp:inline distT="0" distB="0" distL="0" distR="0" wp14:anchorId="54C3F577" wp14:editId="7CACB2C3">
            <wp:extent cx="7791449" cy="50958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7799057" cy="5100851"/>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54</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Ушоты</w:t>
            </w:r>
            <w:proofErr w:type="spellEnd"/>
          </w:p>
        </w:tc>
        <w:tc>
          <w:tcPr>
            <w:tcW w:w="7621" w:type="dxa"/>
          </w:tcPr>
          <w:p w:rsidR="002E22C4" w:rsidRPr="00BE5F15" w:rsidRDefault="002E22C4" w:rsidP="000F2BC0">
            <w:pPr>
              <w:pStyle w:val="ae"/>
              <w:rPr>
                <w:szCs w:val="28"/>
              </w:rPr>
            </w:pPr>
            <w:r w:rsidRPr="00BE5F15">
              <w:rPr>
                <w:szCs w:val="28"/>
              </w:rPr>
              <w:t xml:space="preserve">с. </w:t>
            </w:r>
            <w:proofErr w:type="spellStart"/>
            <w:r w:rsidRPr="00BE5F15">
              <w:rPr>
                <w:szCs w:val="28"/>
              </w:rPr>
              <w:t>Ушоты</w:t>
            </w:r>
            <w:proofErr w:type="spellEnd"/>
            <w:r w:rsidRPr="00BE5F15">
              <w:rPr>
                <w:szCs w:val="28"/>
              </w:rPr>
              <w:t>, ул. Нагорная, д. 2</w:t>
            </w:r>
          </w:p>
        </w:tc>
      </w:tr>
    </w:tbl>
    <w:p w:rsidR="002E22C4" w:rsidRDefault="002E22C4" w:rsidP="002E22C4">
      <w:pPr>
        <w:pStyle w:val="Title"/>
        <w:spacing w:before="0" w:after="0"/>
        <w:rPr>
          <w:rFonts w:ascii="Times New Roman" w:hAnsi="Times New Roman" w:cs="Times New Roman"/>
          <w:kern w:val="0"/>
          <w:sz w:val="28"/>
          <w:szCs w:val="28"/>
        </w:rPr>
      </w:pPr>
      <w:r>
        <w:rPr>
          <w:noProof/>
        </w:rPr>
        <w:drawing>
          <wp:inline distT="0" distB="0" distL="0" distR="0" wp14:anchorId="02BB5ED0" wp14:editId="693112AC">
            <wp:extent cx="7772400" cy="52387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7771598" cy="5238210"/>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55</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Шиля</w:t>
            </w:r>
            <w:proofErr w:type="spellEnd"/>
          </w:p>
        </w:tc>
        <w:tc>
          <w:tcPr>
            <w:tcW w:w="7621" w:type="dxa"/>
          </w:tcPr>
          <w:p w:rsidR="002E22C4" w:rsidRPr="00BE5F15" w:rsidRDefault="002E22C4" w:rsidP="000F2BC0">
            <w:pPr>
              <w:pStyle w:val="ae"/>
              <w:rPr>
                <w:szCs w:val="28"/>
              </w:rPr>
            </w:pPr>
            <w:r w:rsidRPr="00BE5F15">
              <w:rPr>
                <w:szCs w:val="28"/>
              </w:rPr>
              <w:t xml:space="preserve">с. </w:t>
            </w:r>
            <w:proofErr w:type="spellStart"/>
            <w:r w:rsidRPr="00BE5F15">
              <w:rPr>
                <w:szCs w:val="28"/>
              </w:rPr>
              <w:t>Шиля</w:t>
            </w:r>
            <w:proofErr w:type="spellEnd"/>
            <w:r w:rsidRPr="00BE5F15">
              <w:rPr>
                <w:szCs w:val="28"/>
              </w:rPr>
              <w:t xml:space="preserve">, ул. </w:t>
            </w:r>
            <w:proofErr w:type="spellStart"/>
            <w:r w:rsidRPr="00BE5F15">
              <w:rPr>
                <w:szCs w:val="28"/>
              </w:rPr>
              <w:t>Гармаева</w:t>
            </w:r>
            <w:proofErr w:type="spellEnd"/>
            <w:r w:rsidRPr="00BE5F15">
              <w:rPr>
                <w:szCs w:val="28"/>
              </w:rPr>
              <w:t xml:space="preserve">, д. </w:t>
            </w:r>
            <w:r>
              <w:rPr>
                <w:szCs w:val="28"/>
              </w:rPr>
              <w:t>18</w:t>
            </w:r>
          </w:p>
        </w:tc>
      </w:tr>
    </w:tbl>
    <w:p w:rsidR="002E22C4" w:rsidRDefault="002E22C4" w:rsidP="002E22C4">
      <w:r>
        <w:rPr>
          <w:noProof/>
        </w:rPr>
        <w:drawing>
          <wp:inline distT="0" distB="0" distL="0" distR="0" wp14:anchorId="0305484F" wp14:editId="7CB3A79B">
            <wp:extent cx="8277225" cy="4867275"/>
            <wp:effectExtent l="0" t="0" r="0" b="0"/>
            <wp:docPr id="11" name="Рисунок 11" descr="C:\Users\Экономика\Downloads\2021-12-06_13-0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Экономика\Downloads\2021-12-06_13-05-15.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277225" cy="4867275"/>
                    </a:xfrm>
                    <a:prstGeom prst="rect">
                      <a:avLst/>
                    </a:prstGeom>
                    <a:noFill/>
                    <a:ln>
                      <a:noFill/>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56</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Амбулатория с. </w:t>
            </w:r>
            <w:proofErr w:type="spellStart"/>
            <w:r w:rsidRPr="00BE5F15">
              <w:rPr>
                <w:szCs w:val="28"/>
              </w:rPr>
              <w:t>Хушенга</w:t>
            </w:r>
            <w:proofErr w:type="spellEnd"/>
          </w:p>
        </w:tc>
        <w:tc>
          <w:tcPr>
            <w:tcW w:w="7621" w:type="dxa"/>
          </w:tcPr>
          <w:p w:rsidR="002E22C4" w:rsidRPr="00BE5F15" w:rsidRDefault="002E22C4" w:rsidP="000F2BC0">
            <w:pPr>
              <w:pStyle w:val="ae"/>
              <w:rPr>
                <w:szCs w:val="28"/>
              </w:rPr>
            </w:pPr>
            <w:r w:rsidRPr="00BE5F15">
              <w:rPr>
                <w:szCs w:val="28"/>
              </w:rPr>
              <w:t xml:space="preserve">с. </w:t>
            </w:r>
            <w:proofErr w:type="spellStart"/>
            <w:r w:rsidRPr="00BE5F15">
              <w:rPr>
                <w:szCs w:val="28"/>
              </w:rPr>
              <w:t>Хушенга</w:t>
            </w:r>
            <w:proofErr w:type="spellEnd"/>
            <w:r w:rsidRPr="00BE5F15">
              <w:rPr>
                <w:szCs w:val="28"/>
              </w:rPr>
              <w:t xml:space="preserve">, ул. </w:t>
            </w:r>
            <w:r>
              <w:rPr>
                <w:szCs w:val="28"/>
              </w:rPr>
              <w:t>Мостовая, д. 6А</w:t>
            </w:r>
          </w:p>
        </w:tc>
      </w:tr>
    </w:tbl>
    <w:p w:rsidR="002E22C4" w:rsidRDefault="002E22C4" w:rsidP="002E22C4">
      <w:pPr>
        <w:pStyle w:val="Title"/>
        <w:spacing w:before="0" w:after="0"/>
        <w:rPr>
          <w:rFonts w:ascii="Times New Roman" w:hAnsi="Times New Roman" w:cs="Times New Roman"/>
          <w:kern w:val="0"/>
          <w:sz w:val="28"/>
          <w:szCs w:val="28"/>
        </w:rPr>
      </w:pPr>
      <w:r>
        <w:rPr>
          <w:noProof/>
        </w:rPr>
        <w:pict>
          <v:rect id="_x0000_s1059" style="position:absolute;left:0;text-align:left;margin-left:506.1pt;margin-top:215.35pt;width:1in;height:34.5pt;z-index:251693056;mso-position-horizontal-relative:text;mso-position-vertical-relative:text" strokecolor="white [3212]">
            <v:textbox>
              <w:txbxContent>
                <w:p w:rsidR="000F2BC0" w:rsidRDefault="000F2BC0" w:rsidP="002E22C4">
                  <w:r w:rsidRPr="00CE257B">
                    <w:rPr>
                      <w:sz w:val="16"/>
                      <w:szCs w:val="16"/>
                    </w:rPr>
                    <w:t>ФАП Мостовая</w:t>
                  </w:r>
                  <w:r>
                    <w:t>,</w:t>
                  </w:r>
                  <w:r w:rsidRPr="00CE257B">
                    <w:rPr>
                      <w:sz w:val="16"/>
                      <w:szCs w:val="16"/>
                    </w:rPr>
                    <w:t xml:space="preserve"> 6А</w:t>
                  </w:r>
                </w:p>
              </w:txbxContent>
            </v:textbox>
          </v:rect>
        </w:pict>
      </w:r>
      <w:r>
        <w:rPr>
          <w:noProof/>
        </w:rPr>
        <w:drawing>
          <wp:inline distT="0" distB="0" distL="0" distR="0" wp14:anchorId="1B20C6A2" wp14:editId="5370FD02">
            <wp:extent cx="8591550" cy="52292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8601779" cy="5235451"/>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57</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Pr>
                <w:szCs w:val="28"/>
              </w:rPr>
              <w:t>Амбулатория</w:t>
            </w:r>
          </w:p>
        </w:tc>
        <w:tc>
          <w:tcPr>
            <w:tcW w:w="7621" w:type="dxa"/>
          </w:tcPr>
          <w:p w:rsidR="002E22C4" w:rsidRPr="00BE5F15" w:rsidRDefault="002E22C4" w:rsidP="000F2BC0">
            <w:pPr>
              <w:pStyle w:val="ae"/>
              <w:rPr>
                <w:szCs w:val="28"/>
              </w:rPr>
            </w:pPr>
            <w:r w:rsidRPr="00BE5F15">
              <w:rPr>
                <w:szCs w:val="28"/>
              </w:rPr>
              <w:t xml:space="preserve">с. Харагун, ул. </w:t>
            </w:r>
            <w:proofErr w:type="gramStart"/>
            <w:r w:rsidRPr="00BE5F15">
              <w:rPr>
                <w:szCs w:val="28"/>
              </w:rPr>
              <w:t>Больничная</w:t>
            </w:r>
            <w:proofErr w:type="gramEnd"/>
            <w:r w:rsidRPr="00BE5F15">
              <w:rPr>
                <w:szCs w:val="28"/>
              </w:rPr>
              <w:t>, д. 14</w:t>
            </w:r>
          </w:p>
        </w:tc>
      </w:tr>
    </w:tbl>
    <w:p w:rsidR="002E22C4" w:rsidRDefault="002E22C4" w:rsidP="002E22C4">
      <w:pPr>
        <w:pStyle w:val="Title"/>
        <w:spacing w:before="0" w:after="0"/>
        <w:rPr>
          <w:rFonts w:ascii="Times New Roman" w:hAnsi="Times New Roman" w:cs="Times New Roman"/>
          <w:kern w:val="0"/>
          <w:sz w:val="28"/>
          <w:szCs w:val="28"/>
        </w:rPr>
      </w:pPr>
      <w:r>
        <w:rPr>
          <w:noProof/>
        </w:rPr>
        <w:pict>
          <v:shape id="_x0000_s1065" type="#_x0000_t32" style="position:absolute;left:0;text-align:left;margin-left:244.35pt;margin-top:144.1pt;width:10.5pt;height:21.75pt;flip:x y;z-index:251699200;mso-position-horizontal-relative:text;mso-position-vertical-relative:text" o:connectortype="straight"/>
        </w:pict>
      </w:r>
      <w:r>
        <w:rPr>
          <w:noProof/>
        </w:rPr>
        <w:pict>
          <v:shape id="_x0000_s1064" type="#_x0000_t32" style="position:absolute;left:0;text-align:left;margin-left:182.85pt;margin-top:165.85pt;width:1in;height:57pt;flip:y;z-index:251698176;mso-position-horizontal-relative:text;mso-position-vertical-relative:text" o:connectortype="straight"/>
        </w:pict>
      </w:r>
      <w:r>
        <w:rPr>
          <w:noProof/>
        </w:rPr>
        <w:pict>
          <v:shape id="_x0000_s1063" type="#_x0000_t32" style="position:absolute;left:0;text-align:left;margin-left:91.35pt;margin-top:99.85pt;width:91.5pt;height:123pt;z-index:251697152;mso-position-horizontal-relative:text;mso-position-vertical-relative:text" o:connectortype="straight"/>
        </w:pict>
      </w:r>
      <w:r>
        <w:rPr>
          <w:noProof/>
        </w:rPr>
        <w:pict>
          <v:shape id="_x0000_s1062" type="#_x0000_t32" style="position:absolute;left:0;text-align:left;margin-left:91.35pt;margin-top:39.85pt;width:75.75pt;height:60pt;flip:x;z-index:251696128;mso-position-horizontal-relative:text;mso-position-vertical-relative:text" o:connectortype="straight"/>
        </w:pict>
      </w:r>
      <w:r>
        <w:rPr>
          <w:noProof/>
        </w:rPr>
        <w:pict>
          <v:shape id="_x0000_s1061" type="#_x0000_t32" style="position:absolute;left:0;text-align:left;margin-left:167.1pt;margin-top:39.85pt;width:66.75pt;height:89.25pt;flip:x y;z-index:251695104;mso-position-horizontal-relative:text;mso-position-vertical-relative:text" o:connectortype="straight"/>
        </w:pict>
      </w:r>
      <w:r>
        <w:rPr>
          <w:noProof/>
        </w:rPr>
        <w:pict>
          <v:rect id="_x0000_s1060" style="position:absolute;left:0;text-align:left;margin-left:188.1pt;margin-top:80.35pt;width:78pt;height:31.5pt;z-index:251694080;mso-position-horizontal-relative:text;mso-position-vertical-relative:text" strokecolor="white [3212]">
            <v:textbox>
              <w:txbxContent>
                <w:p w:rsidR="000F2BC0" w:rsidRPr="005F3D8B" w:rsidRDefault="000F2BC0" w:rsidP="002E22C4">
                  <w:pPr>
                    <w:ind w:firstLine="0"/>
                    <w:rPr>
                      <w:sz w:val="16"/>
                      <w:szCs w:val="16"/>
                    </w:rPr>
                  </w:pPr>
                  <w:r>
                    <w:rPr>
                      <w:sz w:val="16"/>
                      <w:szCs w:val="16"/>
                    </w:rPr>
                    <w:t>Амбулатория Больничная, 14</w:t>
                  </w:r>
                </w:p>
              </w:txbxContent>
            </v:textbox>
          </v:rect>
        </w:pict>
      </w:r>
      <w:r>
        <w:rPr>
          <w:noProof/>
        </w:rPr>
        <w:drawing>
          <wp:inline distT="0" distB="0" distL="0" distR="0" wp14:anchorId="315AD940" wp14:editId="054D3D7A">
            <wp:extent cx="8058150" cy="52292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8065936" cy="5234277"/>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58</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Хилогосон</w:t>
            </w:r>
            <w:proofErr w:type="spellEnd"/>
          </w:p>
        </w:tc>
        <w:tc>
          <w:tcPr>
            <w:tcW w:w="7621" w:type="dxa"/>
          </w:tcPr>
          <w:p w:rsidR="002E22C4" w:rsidRPr="00BE5F15" w:rsidRDefault="002E22C4" w:rsidP="000F2BC0">
            <w:pPr>
              <w:pStyle w:val="ae"/>
              <w:rPr>
                <w:szCs w:val="28"/>
              </w:rPr>
            </w:pPr>
            <w:r w:rsidRPr="00BE5F15">
              <w:rPr>
                <w:szCs w:val="28"/>
              </w:rPr>
              <w:t>с. </w:t>
            </w:r>
            <w:proofErr w:type="spellStart"/>
            <w:r w:rsidRPr="00BE5F15">
              <w:rPr>
                <w:szCs w:val="28"/>
              </w:rPr>
              <w:t>Хилогосон</w:t>
            </w:r>
            <w:proofErr w:type="spellEnd"/>
            <w:r w:rsidRPr="00BE5F15">
              <w:rPr>
                <w:szCs w:val="28"/>
              </w:rPr>
              <w:t xml:space="preserve">, ул. Школьная, д. 1/4 </w:t>
            </w:r>
          </w:p>
        </w:tc>
      </w:tr>
    </w:tbl>
    <w:p w:rsidR="002E22C4" w:rsidRDefault="002E22C4" w:rsidP="002E22C4">
      <w:pPr>
        <w:pStyle w:val="Title"/>
        <w:spacing w:before="0" w:after="0"/>
        <w:rPr>
          <w:rFonts w:ascii="Times New Roman" w:hAnsi="Times New Roman" w:cs="Times New Roman"/>
          <w:kern w:val="0"/>
          <w:sz w:val="28"/>
          <w:szCs w:val="28"/>
        </w:rPr>
      </w:pPr>
      <w:r>
        <w:rPr>
          <w:noProof/>
        </w:rPr>
        <w:pict>
          <v:rect id="_x0000_s1066" style="position:absolute;left:0;text-align:left;margin-left:267.6pt;margin-top:49.6pt;width:1in;height:28.5pt;z-index:251700224;mso-position-horizontal-relative:text;mso-position-vertical-relative:text" strokecolor="white [3212]">
            <v:textbox>
              <w:txbxContent>
                <w:p w:rsidR="000F2BC0" w:rsidRPr="00EA543D" w:rsidRDefault="000F2BC0" w:rsidP="002E22C4">
                  <w:pPr>
                    <w:ind w:firstLine="0"/>
                    <w:rPr>
                      <w:sz w:val="16"/>
                      <w:szCs w:val="16"/>
                    </w:rPr>
                  </w:pPr>
                  <w:r w:rsidRPr="00EA543D">
                    <w:rPr>
                      <w:sz w:val="16"/>
                      <w:szCs w:val="16"/>
                    </w:rPr>
                    <w:t>ФАП Школьная, 1/4</w:t>
                  </w:r>
                </w:p>
              </w:txbxContent>
            </v:textbox>
          </v:rect>
        </w:pict>
      </w:r>
      <w:r>
        <w:rPr>
          <w:noProof/>
        </w:rPr>
        <w:drawing>
          <wp:inline distT="0" distB="0" distL="0" distR="0" wp14:anchorId="598D3163" wp14:editId="18AC936F">
            <wp:extent cx="7658100" cy="52863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7666354" cy="5292073"/>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59</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Энгорок</w:t>
            </w:r>
            <w:proofErr w:type="spellEnd"/>
          </w:p>
        </w:tc>
        <w:tc>
          <w:tcPr>
            <w:tcW w:w="7621" w:type="dxa"/>
          </w:tcPr>
          <w:p w:rsidR="002E22C4" w:rsidRPr="00BE5F15" w:rsidRDefault="002E22C4" w:rsidP="000F2BC0">
            <w:pPr>
              <w:pStyle w:val="ae"/>
              <w:rPr>
                <w:szCs w:val="28"/>
              </w:rPr>
            </w:pPr>
            <w:r w:rsidRPr="00BE5F15">
              <w:rPr>
                <w:szCs w:val="28"/>
              </w:rPr>
              <w:t>с. </w:t>
            </w:r>
            <w:proofErr w:type="spellStart"/>
            <w:r w:rsidRPr="00BE5F15">
              <w:rPr>
                <w:szCs w:val="28"/>
              </w:rPr>
              <w:t>Энгорок</w:t>
            </w:r>
            <w:proofErr w:type="spellEnd"/>
            <w:r w:rsidRPr="00BE5F15">
              <w:rPr>
                <w:szCs w:val="28"/>
              </w:rPr>
              <w:t xml:space="preserve">, ул. </w:t>
            </w:r>
            <w:r>
              <w:rPr>
                <w:szCs w:val="28"/>
              </w:rPr>
              <w:t>Совхозная</w:t>
            </w:r>
            <w:r w:rsidRPr="00BE5F15">
              <w:rPr>
                <w:szCs w:val="28"/>
              </w:rPr>
              <w:t>, д.</w:t>
            </w:r>
            <w:r>
              <w:rPr>
                <w:szCs w:val="28"/>
              </w:rPr>
              <w:t xml:space="preserve"> 15</w:t>
            </w:r>
            <w:r w:rsidRPr="00BE5F15">
              <w:rPr>
                <w:szCs w:val="28"/>
              </w:rPr>
              <w:t xml:space="preserve">  </w:t>
            </w:r>
          </w:p>
        </w:tc>
      </w:tr>
    </w:tbl>
    <w:p w:rsidR="002E22C4" w:rsidRDefault="002E22C4" w:rsidP="002E22C4">
      <w:pPr>
        <w:pStyle w:val="Title"/>
        <w:spacing w:before="0" w:after="0"/>
        <w:rPr>
          <w:rFonts w:ascii="Times New Roman" w:hAnsi="Times New Roman" w:cs="Times New Roman"/>
          <w:kern w:val="0"/>
          <w:sz w:val="28"/>
          <w:szCs w:val="28"/>
        </w:rPr>
      </w:pPr>
      <w:r>
        <w:rPr>
          <w:noProof/>
        </w:rPr>
        <w:drawing>
          <wp:inline distT="0" distB="0" distL="0" distR="0" wp14:anchorId="6B242F2F" wp14:editId="663319DB">
            <wp:extent cx="8058150" cy="4524375"/>
            <wp:effectExtent l="0" t="0" r="0" b="0"/>
            <wp:docPr id="39" name="Рисунок 39" descr="C:\Users\Экономика\Downloads\2021-12-06_13-1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Экономика\Downloads\2021-12-06_13-18-43.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058150" cy="4524375"/>
                    </a:xfrm>
                    <a:prstGeom prst="rect">
                      <a:avLst/>
                    </a:prstGeom>
                    <a:noFill/>
                    <a:ln>
                      <a:noFill/>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60</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Зурун</w:t>
            </w:r>
            <w:proofErr w:type="spellEnd"/>
          </w:p>
        </w:tc>
        <w:tc>
          <w:tcPr>
            <w:tcW w:w="7621" w:type="dxa"/>
          </w:tcPr>
          <w:p w:rsidR="002E22C4" w:rsidRPr="00BE5F15" w:rsidRDefault="002E22C4" w:rsidP="000F2BC0">
            <w:pPr>
              <w:pStyle w:val="ae"/>
              <w:rPr>
                <w:szCs w:val="28"/>
              </w:rPr>
            </w:pPr>
            <w:r w:rsidRPr="00BE5F15">
              <w:rPr>
                <w:szCs w:val="28"/>
              </w:rPr>
              <w:t>с. </w:t>
            </w:r>
            <w:proofErr w:type="spellStart"/>
            <w:r>
              <w:rPr>
                <w:szCs w:val="28"/>
              </w:rPr>
              <w:t>Зурун</w:t>
            </w:r>
            <w:proofErr w:type="spellEnd"/>
            <w:r w:rsidRPr="00BE5F15">
              <w:rPr>
                <w:szCs w:val="28"/>
              </w:rPr>
              <w:t xml:space="preserve">, ул. </w:t>
            </w:r>
            <w:r>
              <w:rPr>
                <w:szCs w:val="28"/>
              </w:rPr>
              <w:t>Центральная</w:t>
            </w:r>
            <w:r w:rsidRPr="00BE5F15">
              <w:rPr>
                <w:szCs w:val="28"/>
              </w:rPr>
              <w:t>, д.</w:t>
            </w:r>
            <w:r>
              <w:rPr>
                <w:szCs w:val="28"/>
              </w:rPr>
              <w:t xml:space="preserve"> 37</w:t>
            </w:r>
            <w:r w:rsidRPr="00BE5F15">
              <w:rPr>
                <w:szCs w:val="28"/>
              </w:rPr>
              <w:t xml:space="preserve">  </w:t>
            </w:r>
          </w:p>
        </w:tc>
      </w:tr>
    </w:tbl>
    <w:p w:rsidR="002E22C4" w:rsidRDefault="002E22C4" w:rsidP="002E22C4">
      <w:pPr>
        <w:pStyle w:val="Title"/>
        <w:spacing w:before="0" w:after="0"/>
        <w:ind w:firstLine="0"/>
        <w:rPr>
          <w:rFonts w:ascii="Times New Roman" w:hAnsi="Times New Roman" w:cs="Times New Roman"/>
          <w:kern w:val="0"/>
          <w:sz w:val="28"/>
          <w:szCs w:val="28"/>
        </w:rPr>
      </w:pPr>
      <w:r w:rsidRPr="00865AF4">
        <w:rPr>
          <w:rFonts w:ascii="Times New Roman" w:hAnsi="Times New Roman" w:cs="Times New Roman"/>
          <w:noProof/>
          <w:kern w:val="0"/>
          <w:sz w:val="28"/>
          <w:szCs w:val="28"/>
        </w:rPr>
        <w:drawing>
          <wp:inline distT="0" distB="0" distL="0" distR="0" wp14:anchorId="1A89FE9A" wp14:editId="3AF92B51">
            <wp:extent cx="8401050" cy="48672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8400184" cy="4866773"/>
                    </a:xfrm>
                    <a:prstGeom prst="rect">
                      <a:avLst/>
                    </a:prstGeom>
                  </pic:spPr>
                </pic:pic>
              </a:graphicData>
            </a:graphic>
          </wp:inline>
        </w:drawing>
      </w: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61</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Тэрэпхэн</w:t>
            </w:r>
            <w:proofErr w:type="spellEnd"/>
          </w:p>
        </w:tc>
        <w:tc>
          <w:tcPr>
            <w:tcW w:w="7621" w:type="dxa"/>
          </w:tcPr>
          <w:p w:rsidR="002E22C4" w:rsidRPr="00BE5F15" w:rsidRDefault="002E22C4" w:rsidP="000F2BC0">
            <w:pPr>
              <w:pStyle w:val="ae"/>
              <w:rPr>
                <w:szCs w:val="28"/>
              </w:rPr>
            </w:pPr>
            <w:r w:rsidRPr="00BE5F15">
              <w:rPr>
                <w:szCs w:val="28"/>
              </w:rPr>
              <w:t>с. </w:t>
            </w:r>
            <w:proofErr w:type="spellStart"/>
            <w:r>
              <w:rPr>
                <w:szCs w:val="28"/>
              </w:rPr>
              <w:t>Тэрэпхэн</w:t>
            </w:r>
            <w:proofErr w:type="spellEnd"/>
            <w:r w:rsidRPr="00BE5F15">
              <w:rPr>
                <w:szCs w:val="28"/>
              </w:rPr>
              <w:t xml:space="preserve">, ул. </w:t>
            </w:r>
            <w:r>
              <w:rPr>
                <w:szCs w:val="28"/>
              </w:rPr>
              <w:t>Новая</w:t>
            </w:r>
            <w:r w:rsidRPr="00BE5F15">
              <w:rPr>
                <w:szCs w:val="28"/>
              </w:rPr>
              <w:t>, д.</w:t>
            </w:r>
            <w:r>
              <w:rPr>
                <w:szCs w:val="28"/>
              </w:rPr>
              <w:t xml:space="preserve"> 3</w:t>
            </w:r>
            <w:r w:rsidRPr="00BE5F15">
              <w:rPr>
                <w:szCs w:val="28"/>
              </w:rPr>
              <w:t xml:space="preserve">  </w:t>
            </w:r>
          </w:p>
        </w:tc>
      </w:tr>
    </w:tbl>
    <w:p w:rsidR="002E22C4" w:rsidRDefault="002E22C4" w:rsidP="002E22C4">
      <w:pPr>
        <w:pStyle w:val="Title"/>
        <w:spacing w:before="0" w:after="0"/>
        <w:ind w:firstLine="0"/>
        <w:rPr>
          <w:rFonts w:ascii="Times New Roman" w:hAnsi="Times New Roman" w:cs="Times New Roman"/>
          <w:kern w:val="0"/>
          <w:sz w:val="28"/>
          <w:szCs w:val="28"/>
        </w:rPr>
      </w:pPr>
      <w:r w:rsidRPr="002E6747">
        <w:rPr>
          <w:rFonts w:ascii="Times New Roman" w:hAnsi="Times New Roman" w:cs="Times New Roman"/>
          <w:noProof/>
          <w:kern w:val="0"/>
          <w:sz w:val="28"/>
          <w:szCs w:val="28"/>
        </w:rPr>
        <w:drawing>
          <wp:inline distT="0" distB="0" distL="0" distR="0" wp14:anchorId="763E8CC8" wp14:editId="58ABCE44">
            <wp:extent cx="8048624" cy="47529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8047794" cy="4752485"/>
                    </a:xfrm>
                    <a:prstGeom prst="rect">
                      <a:avLst/>
                    </a:prstGeom>
                  </pic:spPr>
                </pic:pic>
              </a:graphicData>
            </a:graphic>
          </wp:inline>
        </w:drawing>
      </w: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62</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BE5F15" w:rsidRDefault="002E22C4" w:rsidP="000F2BC0">
            <w:pPr>
              <w:pStyle w:val="ae"/>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Pr>
                <w:szCs w:val="28"/>
              </w:rPr>
              <w:t>Алентуйка</w:t>
            </w:r>
            <w:proofErr w:type="spellEnd"/>
          </w:p>
        </w:tc>
        <w:tc>
          <w:tcPr>
            <w:tcW w:w="7621" w:type="dxa"/>
          </w:tcPr>
          <w:p w:rsidR="002E22C4" w:rsidRPr="00BE5F15" w:rsidRDefault="002E22C4" w:rsidP="000F2BC0">
            <w:pPr>
              <w:pStyle w:val="ae"/>
              <w:rPr>
                <w:szCs w:val="28"/>
              </w:rPr>
            </w:pPr>
            <w:r w:rsidRPr="00BE5F15">
              <w:rPr>
                <w:szCs w:val="28"/>
              </w:rPr>
              <w:t>с. </w:t>
            </w:r>
            <w:proofErr w:type="spellStart"/>
            <w:r>
              <w:rPr>
                <w:szCs w:val="28"/>
              </w:rPr>
              <w:t>Алентуйка</w:t>
            </w:r>
            <w:proofErr w:type="spellEnd"/>
            <w:r w:rsidRPr="00BE5F15">
              <w:rPr>
                <w:szCs w:val="28"/>
              </w:rPr>
              <w:t xml:space="preserve">, ул. </w:t>
            </w:r>
            <w:r>
              <w:rPr>
                <w:szCs w:val="28"/>
              </w:rPr>
              <w:t>Школьная</w:t>
            </w:r>
            <w:r w:rsidRPr="00BE5F15">
              <w:rPr>
                <w:szCs w:val="28"/>
              </w:rPr>
              <w:t>, д.</w:t>
            </w:r>
            <w:r>
              <w:rPr>
                <w:szCs w:val="28"/>
              </w:rPr>
              <w:t xml:space="preserve"> 4</w:t>
            </w:r>
            <w:r w:rsidRPr="00BE5F15">
              <w:rPr>
                <w:szCs w:val="28"/>
              </w:rPr>
              <w:t xml:space="preserve">  </w:t>
            </w:r>
          </w:p>
        </w:tc>
      </w:tr>
    </w:tbl>
    <w:p w:rsidR="002E22C4" w:rsidRDefault="002E22C4" w:rsidP="002E22C4">
      <w:pPr>
        <w:pStyle w:val="Title"/>
        <w:spacing w:before="0" w:after="0"/>
        <w:ind w:firstLine="0"/>
        <w:rPr>
          <w:rFonts w:ascii="Times New Roman" w:hAnsi="Times New Roman" w:cs="Times New Roman"/>
          <w:kern w:val="0"/>
          <w:sz w:val="28"/>
          <w:szCs w:val="28"/>
        </w:rPr>
      </w:pPr>
      <w:r w:rsidRPr="00C01146">
        <w:rPr>
          <w:rFonts w:ascii="Times New Roman" w:hAnsi="Times New Roman" w:cs="Times New Roman"/>
          <w:noProof/>
          <w:kern w:val="0"/>
          <w:sz w:val="28"/>
          <w:szCs w:val="28"/>
        </w:rPr>
        <w:drawing>
          <wp:inline distT="0" distB="0" distL="0" distR="0" wp14:anchorId="6C9F4EEE" wp14:editId="36A3E11F">
            <wp:extent cx="8515350" cy="46101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8516977" cy="4610981"/>
                    </a:xfrm>
                    <a:prstGeom prst="rect">
                      <a:avLst/>
                    </a:prstGeom>
                  </pic:spPr>
                </pic:pic>
              </a:graphicData>
            </a:graphic>
          </wp:inline>
        </w:drawing>
      </w: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63</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C94ED7" w:rsidRDefault="002E22C4" w:rsidP="000F2BC0">
            <w:pPr>
              <w:pStyle w:val="ae"/>
            </w:pPr>
            <w:r w:rsidRPr="00515EFA">
              <w:t>Муниципальное бюджетное учреждение </w:t>
            </w:r>
            <w:r w:rsidRPr="00C94ED7">
              <w:rPr>
                <w:bCs/>
              </w:rPr>
              <w:t>Клуб</w:t>
            </w:r>
            <w:r w:rsidRPr="00C94ED7">
              <w:t> "</w:t>
            </w:r>
            <w:r w:rsidRPr="00C94ED7">
              <w:rPr>
                <w:bCs/>
              </w:rPr>
              <w:t>Витязь</w:t>
            </w:r>
            <w:r w:rsidRPr="00C94ED7">
              <w:t>"</w:t>
            </w:r>
          </w:p>
          <w:p w:rsidR="002E22C4" w:rsidRPr="00515EFA" w:rsidRDefault="002E22C4" w:rsidP="000F2BC0">
            <w:pPr>
              <w:pStyle w:val="ae"/>
            </w:pPr>
            <w:r>
              <w:t>(</w:t>
            </w:r>
            <w:r w:rsidRPr="00515EFA">
              <w:t>МБУ КЛУБ «Витязь»</w:t>
            </w:r>
            <w:r>
              <w:t>)</w:t>
            </w:r>
          </w:p>
        </w:tc>
        <w:tc>
          <w:tcPr>
            <w:tcW w:w="7366" w:type="dxa"/>
          </w:tcPr>
          <w:p w:rsidR="002E22C4" w:rsidRPr="00515EFA" w:rsidRDefault="002E22C4" w:rsidP="000F2BC0">
            <w:pPr>
              <w:pStyle w:val="ae"/>
            </w:pPr>
            <w:r w:rsidRPr="00515EFA">
              <w:t xml:space="preserve">г. Хилок, ул. </w:t>
            </w:r>
            <w:r>
              <w:t>Калинина</w:t>
            </w:r>
            <w:r w:rsidRPr="00515EFA">
              <w:t>, д. 1</w:t>
            </w:r>
          </w:p>
        </w:tc>
      </w:tr>
    </w:tbl>
    <w:p w:rsidR="002E22C4" w:rsidRDefault="002E22C4" w:rsidP="002E22C4">
      <w:r w:rsidRPr="00EC2744">
        <w:rPr>
          <w:noProof/>
        </w:rPr>
        <w:drawing>
          <wp:inline distT="0" distB="0" distL="0" distR="0" wp14:anchorId="4FA5FECE" wp14:editId="2E2D03EC">
            <wp:extent cx="8562975" cy="50196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8567680" cy="5022433"/>
                    </a:xfrm>
                    <a:prstGeom prst="rect">
                      <a:avLst/>
                    </a:prstGeom>
                  </pic:spPr>
                </pic:pic>
              </a:graphicData>
            </a:graphic>
          </wp:inline>
        </w:drawing>
      </w: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64</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515EFA" w:rsidRDefault="002E22C4" w:rsidP="000F2BC0">
            <w:pPr>
              <w:pStyle w:val="ae"/>
            </w:pPr>
            <w:r w:rsidRPr="00515EFA">
              <w:rPr>
                <w:shd w:val="clear" w:color="auto" w:fill="FFFFFF"/>
              </w:rPr>
              <w:t>Муниципальное бюджетное учреждение Дополнительного Образования "Детско-Юношеская </w:t>
            </w:r>
            <w:r w:rsidRPr="00C94ED7">
              <w:rPr>
                <w:bCs/>
                <w:shd w:val="clear" w:color="auto" w:fill="FFFFFF"/>
              </w:rPr>
              <w:t>Спортивная</w:t>
            </w:r>
            <w:r w:rsidRPr="00C94ED7">
              <w:rPr>
                <w:shd w:val="clear" w:color="auto" w:fill="FFFFFF"/>
              </w:rPr>
              <w:t> </w:t>
            </w:r>
            <w:r w:rsidRPr="00C94ED7">
              <w:rPr>
                <w:bCs/>
                <w:shd w:val="clear" w:color="auto" w:fill="FFFFFF"/>
              </w:rPr>
              <w:t>Школа</w:t>
            </w:r>
            <w:r w:rsidRPr="00515EFA">
              <w:rPr>
                <w:shd w:val="clear" w:color="auto" w:fill="FFFFFF"/>
              </w:rPr>
              <w:t xml:space="preserve">" Муниципального Района "Хилокский Район" </w:t>
            </w:r>
            <w:r w:rsidRPr="00515EFA">
              <w:t>МБУ ДО «ДЮСШ»</w:t>
            </w:r>
          </w:p>
        </w:tc>
        <w:tc>
          <w:tcPr>
            <w:tcW w:w="7366" w:type="dxa"/>
          </w:tcPr>
          <w:p w:rsidR="002E22C4" w:rsidRPr="00515EFA" w:rsidRDefault="002E22C4" w:rsidP="000F2BC0">
            <w:pPr>
              <w:pStyle w:val="ae"/>
            </w:pPr>
            <w:r w:rsidRPr="00515EFA">
              <w:t>г. Хилок, ул. Чкалова, д. 31</w:t>
            </w:r>
          </w:p>
        </w:tc>
      </w:tr>
    </w:tbl>
    <w:p w:rsidR="002E22C4" w:rsidRDefault="002E22C4" w:rsidP="002E22C4">
      <w:r>
        <w:rPr>
          <w:noProof/>
        </w:rPr>
        <w:drawing>
          <wp:inline distT="0" distB="0" distL="0" distR="0" wp14:anchorId="20783CEF" wp14:editId="3FC66A9A">
            <wp:extent cx="9251950" cy="4314825"/>
            <wp:effectExtent l="19050" t="0" r="635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srcRect/>
                    <a:stretch>
                      <a:fillRect/>
                    </a:stretch>
                  </pic:blipFill>
                  <pic:spPr bwMode="auto">
                    <a:xfrm>
                      <a:off x="0" y="0"/>
                      <a:ext cx="9251950" cy="4314825"/>
                    </a:xfrm>
                    <a:prstGeom prst="rect">
                      <a:avLst/>
                    </a:prstGeom>
                    <a:noFill/>
                    <a:ln w="9525">
                      <a:noFill/>
                      <a:miter lim="800000"/>
                      <a:headEnd/>
                      <a:tailEnd/>
                    </a:ln>
                  </pic:spPr>
                </pic:pic>
              </a:graphicData>
            </a:graphic>
          </wp:inline>
        </w:drawing>
      </w:r>
    </w:p>
    <w:p w:rsidR="002E22C4" w:rsidRDefault="002E22C4" w:rsidP="002E22C4"/>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65</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81464D" w:rsidRDefault="002E22C4" w:rsidP="000F2BC0">
            <w:pPr>
              <w:pStyle w:val="ae"/>
            </w:pPr>
            <w:r w:rsidRPr="0081464D">
              <w:t>Военный комиссариат Хилокского района, Забайкальского края (здание 1)</w:t>
            </w:r>
          </w:p>
        </w:tc>
        <w:tc>
          <w:tcPr>
            <w:tcW w:w="7366" w:type="dxa"/>
          </w:tcPr>
          <w:p w:rsidR="002E22C4" w:rsidRPr="0081464D" w:rsidRDefault="002E22C4" w:rsidP="000F2BC0">
            <w:pPr>
              <w:pStyle w:val="ae"/>
            </w:pPr>
            <w:r w:rsidRPr="0081464D">
              <w:t>г</w:t>
            </w:r>
            <w:r>
              <w:t>. Хилок, ул. Дзержинского, д. 17</w:t>
            </w:r>
          </w:p>
        </w:tc>
      </w:tr>
    </w:tbl>
    <w:p w:rsidR="002E22C4" w:rsidRDefault="002E22C4" w:rsidP="002E22C4">
      <w:r>
        <w:rPr>
          <w:noProof/>
        </w:rPr>
        <w:pict>
          <v:shape id="_x0000_s1152" type="#_x0000_t32" style="position:absolute;left:0;text-align:left;margin-left:322.35pt;margin-top:210.3pt;width:12pt;height:9.75pt;flip:x y;z-index:251788288;mso-position-horizontal-relative:text;mso-position-vertical-relative:text" o:connectortype="straight"/>
        </w:pict>
      </w:r>
      <w:r>
        <w:rPr>
          <w:noProof/>
        </w:rPr>
        <w:pict>
          <v:shape id="_x0000_s1153" type="#_x0000_t32" style="position:absolute;left:0;text-align:left;margin-left:306.3pt;margin-top:117.3pt;width:55.05pt;height:82.7pt;flip:y;z-index:251789312;mso-position-horizontal-relative:text;mso-position-vertical-relative:text" o:connectortype="straight"/>
        </w:pict>
      </w:r>
      <w:r>
        <w:rPr>
          <w:noProof/>
        </w:rPr>
        <w:drawing>
          <wp:inline distT="0" distB="0" distL="0" distR="0" wp14:anchorId="39BEDEF6" wp14:editId="6A7C4CDF">
            <wp:extent cx="8201025" cy="4886325"/>
            <wp:effectExtent l="1905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srcRect/>
                    <a:stretch>
                      <a:fillRect/>
                    </a:stretch>
                  </pic:blipFill>
                  <pic:spPr bwMode="auto">
                    <a:xfrm>
                      <a:off x="0" y="0"/>
                      <a:ext cx="8201025" cy="4886325"/>
                    </a:xfrm>
                    <a:prstGeom prst="rect">
                      <a:avLst/>
                    </a:prstGeom>
                    <a:noFill/>
                    <a:ln w="9525">
                      <a:noFill/>
                      <a:miter lim="800000"/>
                      <a:headEnd/>
                      <a:tailEnd/>
                    </a:ln>
                  </pic:spPr>
                </pic:pic>
              </a:graphicData>
            </a:graphic>
          </wp:inline>
        </w:drawing>
      </w: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66</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81464D" w:rsidRDefault="002E22C4" w:rsidP="000F2BC0">
            <w:pPr>
              <w:pStyle w:val="ae"/>
            </w:pPr>
            <w:r w:rsidRPr="0081464D">
              <w:t>Военный комиссариат Хилокского район</w:t>
            </w:r>
            <w:r>
              <w:t>а, Забайкальского края (здание 2</w:t>
            </w:r>
            <w:r w:rsidRPr="0081464D">
              <w:t>)</w:t>
            </w:r>
          </w:p>
        </w:tc>
        <w:tc>
          <w:tcPr>
            <w:tcW w:w="7366" w:type="dxa"/>
          </w:tcPr>
          <w:p w:rsidR="002E22C4" w:rsidRPr="0081464D" w:rsidRDefault="002E22C4" w:rsidP="000F2BC0">
            <w:pPr>
              <w:pStyle w:val="ae"/>
            </w:pPr>
            <w:r w:rsidRPr="0081464D">
              <w:t>г</w:t>
            </w:r>
            <w:r>
              <w:t>. Хилок, ул. Дзержинского, д. 16А</w:t>
            </w:r>
          </w:p>
        </w:tc>
      </w:tr>
    </w:tbl>
    <w:p w:rsidR="002E22C4" w:rsidRDefault="002E22C4" w:rsidP="002E22C4">
      <w:r>
        <w:rPr>
          <w:noProof/>
        </w:rPr>
        <w:pict>
          <v:shape id="_x0000_s1157" type="#_x0000_t32" style="position:absolute;left:0;text-align:left;margin-left:437.1pt;margin-top:292.3pt;width:47.25pt;height:76.25pt;flip:x;z-index:251793408;mso-position-horizontal-relative:text;mso-position-vertical-relative:text" o:connectortype="straight"/>
        </w:pict>
      </w:r>
      <w:r>
        <w:rPr>
          <w:noProof/>
        </w:rPr>
        <w:pict>
          <v:shape id="_x0000_s1155" type="#_x0000_t32" style="position:absolute;left:0;text-align:left;margin-left:287.1pt;margin-top:252.3pt;width:64.5pt;height:103pt;flip:x;z-index:251791360;mso-position-horizontal-relative:text;mso-position-vertical-relative:text" o:connectortype="straight"/>
        </w:pict>
      </w:r>
      <w:r>
        <w:rPr>
          <w:noProof/>
        </w:rPr>
        <w:pict>
          <v:shape id="_x0000_s1154" type="#_x0000_t32" style="position:absolute;left:0;text-align:left;margin-left:363.6pt;margin-top:217.3pt;width:17.25pt;height:21.75pt;flip:x;z-index:251790336;mso-position-horizontal-relative:text;mso-position-vertical-relative:text" o:connectortype="straight"/>
        </w:pict>
      </w:r>
      <w:r>
        <w:rPr>
          <w:noProof/>
        </w:rPr>
        <w:pict>
          <v:shape id="_x0000_s1156" type="#_x0000_t32" style="position:absolute;left:0;text-align:left;margin-left:380.85pt;margin-top:213.55pt;width:103.5pt;height:74.25pt;z-index:251792384;mso-position-horizontal-relative:text;mso-position-vertical-relative:text" o:connectortype="straight"/>
        </w:pict>
      </w:r>
      <w:r>
        <w:rPr>
          <w:noProof/>
        </w:rPr>
        <w:drawing>
          <wp:inline distT="0" distB="0" distL="0" distR="0" wp14:anchorId="0BDD6908" wp14:editId="481300F7">
            <wp:extent cx="8448675" cy="4657725"/>
            <wp:effectExtent l="1905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a:srcRect/>
                    <a:stretch>
                      <a:fillRect/>
                    </a:stretch>
                  </pic:blipFill>
                  <pic:spPr bwMode="auto">
                    <a:xfrm>
                      <a:off x="0" y="0"/>
                      <a:ext cx="8448675" cy="4657725"/>
                    </a:xfrm>
                    <a:prstGeom prst="rect">
                      <a:avLst/>
                    </a:prstGeom>
                    <a:noFill/>
                    <a:ln w="9525">
                      <a:noFill/>
                      <a:miter lim="800000"/>
                      <a:headEnd/>
                      <a:tailEnd/>
                    </a:ln>
                  </pic:spPr>
                </pic:pic>
              </a:graphicData>
            </a:graphic>
          </wp:inline>
        </w:drawing>
      </w: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67</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81464D" w:rsidRDefault="002E22C4" w:rsidP="000F2BC0">
            <w:pPr>
              <w:pStyle w:val="ae"/>
            </w:pPr>
            <w:r w:rsidRPr="0081464D">
              <w:t xml:space="preserve">Военный </w:t>
            </w:r>
            <w:r>
              <w:t>гарнизон Северный</w:t>
            </w:r>
          </w:p>
        </w:tc>
        <w:tc>
          <w:tcPr>
            <w:tcW w:w="7366" w:type="dxa"/>
          </w:tcPr>
          <w:p w:rsidR="002E22C4" w:rsidRPr="0081464D" w:rsidRDefault="002E22C4" w:rsidP="000F2BC0">
            <w:pPr>
              <w:pStyle w:val="ae"/>
            </w:pPr>
            <w:r>
              <w:t xml:space="preserve">с. </w:t>
            </w:r>
            <w:proofErr w:type="spellStart"/>
            <w:r>
              <w:t>Бада</w:t>
            </w:r>
            <w:proofErr w:type="spellEnd"/>
            <w:r>
              <w:t>, Северный городок</w:t>
            </w:r>
          </w:p>
        </w:tc>
      </w:tr>
    </w:tbl>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noProof/>
          <w:kern w:val="0"/>
          <w:sz w:val="28"/>
          <w:szCs w:val="28"/>
        </w:rPr>
        <w:drawing>
          <wp:inline distT="0" distB="0" distL="0" distR="0" wp14:anchorId="59EED2C3" wp14:editId="3A187542">
            <wp:extent cx="8734425" cy="4886325"/>
            <wp:effectExtent l="0" t="0" r="0" b="0"/>
            <wp:docPr id="95" name="Рисунок 95" descr="C:\Users\Экономика\Desktop\схем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Экономика\Desktop\схема.tif"/>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733467" cy="4885789"/>
                    </a:xfrm>
                    <a:prstGeom prst="rect">
                      <a:avLst/>
                    </a:prstGeom>
                    <a:noFill/>
                    <a:ln>
                      <a:noFill/>
                    </a:ln>
                  </pic:spPr>
                </pic:pic>
              </a:graphicData>
            </a:graphic>
          </wp:inline>
        </w:drawing>
      </w: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00517">
      <w:pPr>
        <w:pStyle w:val="Title"/>
        <w:spacing w:before="0" w:after="0"/>
        <w:ind w:firstLine="0"/>
        <w:jc w:val="both"/>
        <w:rPr>
          <w:rFonts w:ascii="Times New Roman" w:hAnsi="Times New Roman" w:cs="Times New Roman"/>
          <w:kern w:val="0"/>
          <w:sz w:val="28"/>
          <w:szCs w:val="28"/>
        </w:rPr>
      </w:pPr>
    </w:p>
    <w:p w:rsidR="002E22C4" w:rsidRDefault="002E22C4" w:rsidP="002E22C4">
      <w:pPr>
        <w:framePr w:wrap="none" w:vAnchor="page" w:hAnchor="page" w:x="16141" w:y="14072"/>
        <w:spacing w:line="130" w:lineRule="exact"/>
        <w:ind w:left="100"/>
      </w:pPr>
      <w:r>
        <w:rPr>
          <w:rStyle w:val="2a"/>
          <w:b w:val="0"/>
          <w:bCs w:val="0"/>
        </w:rPr>
        <w:t>1/1</w:t>
      </w:r>
    </w:p>
    <w:p w:rsidR="002E22C4" w:rsidRDefault="002E22C4" w:rsidP="00200517">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t>СХЕМА № 68</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BE5F15" w:rsidRDefault="002E22C4" w:rsidP="000F2BC0">
            <w:pPr>
              <w:pStyle w:val="ae"/>
              <w:rPr>
                <w:szCs w:val="28"/>
              </w:rPr>
            </w:pPr>
            <w:r>
              <w:rPr>
                <w:szCs w:val="28"/>
              </w:rPr>
              <w:t>Железнодорожный вокзал</w:t>
            </w:r>
          </w:p>
        </w:tc>
        <w:tc>
          <w:tcPr>
            <w:tcW w:w="7366" w:type="dxa"/>
          </w:tcPr>
          <w:p w:rsidR="002E22C4" w:rsidRPr="00515EFA" w:rsidRDefault="002E22C4" w:rsidP="000F2BC0">
            <w:pPr>
              <w:pStyle w:val="ae"/>
            </w:pPr>
            <w:r w:rsidRPr="00515EFA">
              <w:t xml:space="preserve">г. Хилок, ул. </w:t>
            </w:r>
            <w:proofErr w:type="gramStart"/>
            <w:r w:rsidRPr="00515EFA">
              <w:t>Привокзальная</w:t>
            </w:r>
            <w:proofErr w:type="gramEnd"/>
            <w:r w:rsidRPr="00515EFA">
              <w:t xml:space="preserve">, </w:t>
            </w:r>
          </w:p>
        </w:tc>
      </w:tr>
    </w:tbl>
    <w:p w:rsidR="002E22C4" w:rsidRDefault="002E22C4" w:rsidP="002E22C4">
      <w:r>
        <w:rPr>
          <w:noProof/>
        </w:rPr>
        <w:drawing>
          <wp:inline distT="0" distB="0" distL="0" distR="0" wp14:anchorId="0392C413" wp14:editId="3078BD28">
            <wp:extent cx="8667750" cy="4229100"/>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srcRect/>
                    <a:stretch>
                      <a:fillRect/>
                    </a:stretch>
                  </pic:blipFill>
                  <pic:spPr bwMode="auto">
                    <a:xfrm>
                      <a:off x="0" y="0"/>
                      <a:ext cx="8667750" cy="4229100"/>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СХЕМА № 69</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E071E0" w:rsidRDefault="002E22C4" w:rsidP="000F2BC0">
            <w:pPr>
              <w:pStyle w:val="ae"/>
            </w:pPr>
            <w:r>
              <w:t>Железнодорожный вокзал</w:t>
            </w:r>
          </w:p>
        </w:tc>
        <w:tc>
          <w:tcPr>
            <w:tcW w:w="7621" w:type="dxa"/>
          </w:tcPr>
          <w:p w:rsidR="002E22C4" w:rsidRPr="00E071E0" w:rsidRDefault="002E22C4" w:rsidP="000F2BC0">
            <w:pPr>
              <w:pStyle w:val="ae"/>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w:t>
            </w:r>
            <w:proofErr w:type="spellStart"/>
            <w:proofErr w:type="gramStart"/>
            <w:r>
              <w:rPr>
                <w:shd w:val="clear" w:color="auto" w:fill="FFFFFF"/>
              </w:rPr>
              <w:t>ул</w:t>
            </w:r>
            <w:proofErr w:type="spellEnd"/>
            <w:proofErr w:type="gramEnd"/>
            <w:r>
              <w:rPr>
                <w:shd w:val="clear" w:color="auto" w:fill="FFFFFF"/>
              </w:rPr>
              <w:t xml:space="preserve"> Вокзальная, 9</w:t>
            </w:r>
          </w:p>
        </w:tc>
      </w:tr>
    </w:tbl>
    <w:p w:rsidR="002E22C4" w:rsidRDefault="002E22C4" w:rsidP="002E22C4">
      <w:r>
        <w:rPr>
          <w:noProof/>
        </w:rPr>
        <w:drawing>
          <wp:inline distT="0" distB="0" distL="0" distR="0" wp14:anchorId="08A743CD" wp14:editId="13E0D6A8">
            <wp:extent cx="8464637" cy="47244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srcRect/>
                    <a:stretch>
                      <a:fillRect/>
                    </a:stretch>
                  </pic:blipFill>
                  <pic:spPr bwMode="auto">
                    <a:xfrm>
                      <a:off x="0" y="0"/>
                      <a:ext cx="8471822" cy="4728410"/>
                    </a:xfrm>
                    <a:prstGeom prst="rect">
                      <a:avLst/>
                    </a:prstGeom>
                    <a:noFill/>
                    <a:ln w="9525">
                      <a:noFill/>
                      <a:miter lim="800000"/>
                      <a:headEnd/>
                      <a:tailEnd/>
                    </a:ln>
                  </pic:spPr>
                </pic:pic>
              </a:graphicData>
            </a:graphic>
          </wp:inline>
        </w:drawing>
      </w: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t>СХЕМА № 70</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BE5F15" w:rsidRDefault="002E22C4" w:rsidP="000F2BC0">
            <w:pPr>
              <w:pStyle w:val="ae"/>
              <w:rPr>
                <w:szCs w:val="28"/>
              </w:rPr>
            </w:pPr>
            <w:r>
              <w:rPr>
                <w:szCs w:val="28"/>
              </w:rPr>
              <w:t>Железнодорожный вокзал</w:t>
            </w:r>
          </w:p>
        </w:tc>
        <w:tc>
          <w:tcPr>
            <w:tcW w:w="7366" w:type="dxa"/>
          </w:tcPr>
          <w:p w:rsidR="002E22C4" w:rsidRPr="00BE5F15" w:rsidRDefault="002E22C4" w:rsidP="000F2BC0">
            <w:pPr>
              <w:pStyle w:val="ae"/>
              <w:rPr>
                <w:szCs w:val="28"/>
              </w:rPr>
            </w:pPr>
            <w:proofErr w:type="spellStart"/>
            <w:r>
              <w:rPr>
                <w:szCs w:val="28"/>
              </w:rPr>
              <w:t>с</w:t>
            </w:r>
            <w:proofErr w:type="gramStart"/>
            <w:r>
              <w:rPr>
                <w:szCs w:val="28"/>
              </w:rPr>
              <w:t>.Б</w:t>
            </w:r>
            <w:proofErr w:type="gramEnd"/>
            <w:r>
              <w:rPr>
                <w:szCs w:val="28"/>
              </w:rPr>
              <w:t>ада</w:t>
            </w:r>
            <w:proofErr w:type="spellEnd"/>
            <w:r>
              <w:rPr>
                <w:szCs w:val="28"/>
              </w:rPr>
              <w:t xml:space="preserve"> </w:t>
            </w:r>
            <w:proofErr w:type="spellStart"/>
            <w:r>
              <w:rPr>
                <w:szCs w:val="28"/>
              </w:rPr>
              <w:t>ул.Привокзальная</w:t>
            </w:r>
            <w:proofErr w:type="spellEnd"/>
            <w:r>
              <w:rPr>
                <w:szCs w:val="28"/>
              </w:rPr>
              <w:t xml:space="preserve">, 27 </w:t>
            </w:r>
          </w:p>
        </w:tc>
      </w:tr>
    </w:tbl>
    <w:p w:rsidR="002E22C4" w:rsidRDefault="002E22C4" w:rsidP="002E22C4">
      <w:pPr>
        <w:pStyle w:val="Title"/>
        <w:spacing w:before="0" w:after="0"/>
        <w:ind w:firstLine="0"/>
        <w:rPr>
          <w:rFonts w:ascii="Times New Roman" w:hAnsi="Times New Roman" w:cs="Times New Roman"/>
          <w:kern w:val="0"/>
          <w:sz w:val="28"/>
          <w:szCs w:val="28"/>
        </w:rPr>
      </w:pPr>
      <w:r>
        <w:rPr>
          <w:noProof/>
        </w:rPr>
        <w:pict>
          <v:rect id="Rectangle 33" o:spid="_x0000_s1158" style="position:absolute;left:0;text-align:left;margin-left:123.3pt;margin-top:152.85pt;width:93.3pt;height:30.25pt;z-index:251794432;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" strokecolor="white [3212]">
            <v:textbox>
              <w:txbxContent>
                <w:p w:rsidR="000F2BC0" w:rsidRPr="00C13040" w:rsidRDefault="000F2BC0" w:rsidP="002E22C4">
                  <w:pPr>
                    <w:ind w:firstLine="0"/>
                    <w:rPr>
                      <w:sz w:val="16"/>
                      <w:szCs w:val="16"/>
                    </w:rPr>
                  </w:pPr>
                  <w:proofErr w:type="gramStart"/>
                  <w:r w:rsidRPr="00C13040">
                    <w:rPr>
                      <w:sz w:val="16"/>
                      <w:szCs w:val="16"/>
                    </w:rPr>
                    <w:t>Привокзальная</w:t>
                  </w:r>
                  <w:proofErr w:type="gramEnd"/>
                  <w:r w:rsidRPr="00C13040">
                    <w:rPr>
                      <w:sz w:val="16"/>
                      <w:szCs w:val="16"/>
                    </w:rPr>
                    <w:t xml:space="preserve"> 27 м-н Ключик</w:t>
                  </w:r>
                </w:p>
              </w:txbxContent>
            </v:textbox>
          </v:rect>
        </w:pict>
      </w:r>
      <w:r>
        <w:rPr>
          <w:noProof/>
        </w:rPr>
        <w:drawing>
          <wp:inline distT="0" distB="0" distL="0" distR="0" wp14:anchorId="4C5AEC6E" wp14:editId="572D28CD">
            <wp:extent cx="7905750" cy="49149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7904934" cy="4914393"/>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71</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E22C4" w:rsidRPr="008D7084" w:rsidTr="000F2BC0">
        <w:tc>
          <w:tcPr>
            <w:tcW w:w="74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420" w:type="dxa"/>
          </w:tcPr>
          <w:p w:rsidR="002E22C4" w:rsidRPr="008B6EA4" w:rsidRDefault="002E22C4" w:rsidP="000F2BC0">
            <w:pPr>
              <w:rPr>
                <w:color w:val="000000" w:themeColor="text1"/>
              </w:rPr>
            </w:pPr>
            <w:r w:rsidRPr="008B6EA4">
              <w:rPr>
                <w:szCs w:val="28"/>
              </w:rPr>
              <w:t>Железнодорожный вокзал</w:t>
            </w:r>
          </w:p>
        </w:tc>
        <w:tc>
          <w:tcPr>
            <w:tcW w:w="7366" w:type="dxa"/>
          </w:tcPr>
          <w:p w:rsidR="002E22C4" w:rsidRPr="00BE5F15" w:rsidRDefault="002E22C4" w:rsidP="000F2BC0">
            <w:pPr>
              <w:pStyle w:val="ae"/>
              <w:rPr>
                <w:szCs w:val="28"/>
              </w:rPr>
            </w:pPr>
            <w:r>
              <w:rPr>
                <w:szCs w:val="28"/>
              </w:rPr>
              <w:t xml:space="preserve">с. </w:t>
            </w:r>
            <w:proofErr w:type="spellStart"/>
            <w:r>
              <w:rPr>
                <w:szCs w:val="28"/>
              </w:rPr>
              <w:t>Гыршелун</w:t>
            </w:r>
            <w:proofErr w:type="spellEnd"/>
            <w:r>
              <w:rPr>
                <w:szCs w:val="28"/>
              </w:rPr>
              <w:t>, ул. Станционная, 1А</w:t>
            </w:r>
          </w:p>
        </w:tc>
      </w:tr>
    </w:tbl>
    <w:p w:rsidR="002E22C4" w:rsidRDefault="002E22C4" w:rsidP="002E22C4">
      <w:r>
        <w:rPr>
          <w:noProof/>
        </w:rPr>
        <w:drawing>
          <wp:inline distT="0" distB="0" distL="0" distR="0" wp14:anchorId="4135E215" wp14:editId="4B2F1FE9">
            <wp:extent cx="7839075" cy="4333875"/>
            <wp:effectExtent l="19050" t="0" r="9525" b="0"/>
            <wp:docPr id="8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srcRect/>
                    <a:stretch>
                      <a:fillRect/>
                    </a:stretch>
                  </pic:blipFill>
                  <pic:spPr bwMode="auto">
                    <a:xfrm>
                      <a:off x="0" y="0"/>
                      <a:ext cx="7839075" cy="4333875"/>
                    </a:xfrm>
                    <a:prstGeom prst="rect">
                      <a:avLst/>
                    </a:prstGeom>
                    <a:noFill/>
                    <a:ln w="9525">
                      <a:noFill/>
                      <a:miter lim="800000"/>
                      <a:headEnd/>
                      <a:tailEnd/>
                    </a:ln>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72</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8B6EA4" w:rsidRDefault="002E22C4" w:rsidP="000F2BC0">
            <w:pPr>
              <w:ind w:firstLine="0"/>
              <w:jc w:val="left"/>
              <w:rPr>
                <w:rFonts w:ascii="Times New Roman" w:hAnsi="Times New Roman"/>
                <w:color w:val="000000" w:themeColor="text1"/>
              </w:rPr>
            </w:pPr>
            <w:r w:rsidRPr="008B6EA4">
              <w:rPr>
                <w:rFonts w:ascii="Times New Roman" w:hAnsi="Times New Roman"/>
                <w:szCs w:val="28"/>
              </w:rPr>
              <w:t>Железнодорожный вокзал</w:t>
            </w:r>
          </w:p>
        </w:tc>
        <w:tc>
          <w:tcPr>
            <w:tcW w:w="7621" w:type="dxa"/>
          </w:tcPr>
          <w:p w:rsidR="002E22C4" w:rsidRPr="00BE5F15" w:rsidRDefault="002E22C4" w:rsidP="000F2BC0">
            <w:pPr>
              <w:pStyle w:val="ae"/>
              <w:rPr>
                <w:szCs w:val="28"/>
              </w:rPr>
            </w:pPr>
            <w:proofErr w:type="spellStart"/>
            <w:r>
              <w:rPr>
                <w:szCs w:val="28"/>
              </w:rPr>
              <w:t>с</w:t>
            </w:r>
            <w:proofErr w:type="gramStart"/>
            <w:r>
              <w:rPr>
                <w:szCs w:val="28"/>
              </w:rPr>
              <w:t>.Х</w:t>
            </w:r>
            <w:proofErr w:type="gramEnd"/>
            <w:r>
              <w:rPr>
                <w:szCs w:val="28"/>
              </w:rPr>
              <w:t>ушенга</w:t>
            </w:r>
            <w:proofErr w:type="spellEnd"/>
            <w:r>
              <w:rPr>
                <w:szCs w:val="28"/>
              </w:rPr>
              <w:t xml:space="preserve">, </w:t>
            </w:r>
            <w:proofErr w:type="spellStart"/>
            <w:r>
              <w:rPr>
                <w:szCs w:val="28"/>
              </w:rPr>
              <w:t>ул.Вокзальная</w:t>
            </w:r>
            <w:proofErr w:type="spellEnd"/>
            <w:r>
              <w:rPr>
                <w:szCs w:val="28"/>
              </w:rPr>
              <w:t>, д. 9</w:t>
            </w:r>
          </w:p>
        </w:tc>
      </w:tr>
    </w:tbl>
    <w:p w:rsidR="002E22C4" w:rsidRDefault="002E22C4" w:rsidP="002E22C4">
      <w:pPr>
        <w:pStyle w:val="Title"/>
        <w:spacing w:before="0" w:after="0"/>
        <w:rPr>
          <w:rFonts w:ascii="Times New Roman" w:hAnsi="Times New Roman" w:cs="Times New Roman"/>
          <w:kern w:val="0"/>
          <w:sz w:val="28"/>
          <w:szCs w:val="28"/>
        </w:rPr>
      </w:pPr>
      <w:r>
        <w:rPr>
          <w:noProof/>
        </w:rPr>
        <w:drawing>
          <wp:inline distT="0" distB="0" distL="0" distR="0" wp14:anchorId="7BCA0483" wp14:editId="101C1DD0">
            <wp:extent cx="8420100" cy="53149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8420100" cy="5314950"/>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73</w:t>
      </w:r>
    </w:p>
    <w:p w:rsidR="002E22C4" w:rsidRDefault="002E22C4" w:rsidP="002E22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0"/>
      </w:tblGrid>
      <w:tr w:rsidR="002E22C4" w:rsidRPr="008D7084" w:rsidTr="000F2BC0">
        <w:tc>
          <w:tcPr>
            <w:tcW w:w="7620"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E22C4" w:rsidRPr="008D7084" w:rsidRDefault="002E22C4" w:rsidP="000F2BC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E22C4" w:rsidRPr="008D7084" w:rsidTr="000F2BC0">
        <w:tc>
          <w:tcPr>
            <w:tcW w:w="7620" w:type="dxa"/>
          </w:tcPr>
          <w:p w:rsidR="002E22C4" w:rsidRPr="008B6EA4" w:rsidRDefault="002E22C4" w:rsidP="000F2BC0">
            <w:pPr>
              <w:ind w:firstLine="0"/>
              <w:jc w:val="left"/>
              <w:rPr>
                <w:rFonts w:ascii="Times New Roman" w:hAnsi="Times New Roman"/>
                <w:color w:val="000000" w:themeColor="text1"/>
              </w:rPr>
            </w:pPr>
            <w:r w:rsidRPr="008B6EA4">
              <w:rPr>
                <w:rFonts w:ascii="Times New Roman" w:hAnsi="Times New Roman"/>
                <w:szCs w:val="28"/>
              </w:rPr>
              <w:t>Железнодорожный вокзал</w:t>
            </w:r>
          </w:p>
        </w:tc>
        <w:tc>
          <w:tcPr>
            <w:tcW w:w="7621" w:type="dxa"/>
          </w:tcPr>
          <w:p w:rsidR="002E22C4" w:rsidRPr="00BE5F15" w:rsidRDefault="002E22C4" w:rsidP="000F2BC0">
            <w:pPr>
              <w:pStyle w:val="ae"/>
              <w:rPr>
                <w:szCs w:val="28"/>
              </w:rPr>
            </w:pPr>
            <w:r w:rsidRPr="00BE5F15">
              <w:rPr>
                <w:szCs w:val="28"/>
              </w:rPr>
              <w:t>с</w:t>
            </w:r>
            <w:r>
              <w:rPr>
                <w:szCs w:val="28"/>
              </w:rPr>
              <w:t xml:space="preserve">. Харагун, ул. </w:t>
            </w:r>
            <w:proofErr w:type="gramStart"/>
            <w:r>
              <w:rPr>
                <w:szCs w:val="28"/>
              </w:rPr>
              <w:t>Вокзальная</w:t>
            </w:r>
            <w:proofErr w:type="gramEnd"/>
            <w:r>
              <w:rPr>
                <w:szCs w:val="28"/>
              </w:rPr>
              <w:t>, д. 15/1</w:t>
            </w:r>
          </w:p>
        </w:tc>
      </w:tr>
    </w:tbl>
    <w:p w:rsidR="002E22C4" w:rsidRDefault="002E22C4" w:rsidP="002E22C4">
      <w:pPr>
        <w:pStyle w:val="Title"/>
        <w:spacing w:before="0" w:after="0"/>
        <w:rPr>
          <w:rFonts w:ascii="Times New Roman" w:hAnsi="Times New Roman" w:cs="Times New Roman"/>
          <w:kern w:val="0"/>
          <w:sz w:val="28"/>
          <w:szCs w:val="28"/>
        </w:rPr>
      </w:pPr>
      <w:r>
        <w:rPr>
          <w:noProof/>
        </w:rPr>
        <w:drawing>
          <wp:inline distT="0" distB="0" distL="0" distR="0" wp14:anchorId="4FF3C9A6" wp14:editId="568BD399">
            <wp:extent cx="8324850" cy="48577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8335266" cy="4863828"/>
                    </a:xfrm>
                    <a:prstGeom prst="rect">
                      <a:avLst/>
                    </a:prstGeom>
                  </pic:spPr>
                </pic:pic>
              </a:graphicData>
            </a:graphic>
          </wp:inline>
        </w:drawing>
      </w:r>
    </w:p>
    <w:p w:rsidR="002E22C4" w:rsidRDefault="002E22C4" w:rsidP="002E22C4">
      <w:pPr>
        <w:pStyle w:val="Title"/>
        <w:spacing w:before="0" w:after="0"/>
        <w:rPr>
          <w:rFonts w:ascii="Times New Roman" w:hAnsi="Times New Roman" w:cs="Times New Roman"/>
          <w:kern w:val="0"/>
          <w:sz w:val="28"/>
          <w:szCs w:val="28"/>
        </w:rPr>
      </w:pPr>
    </w:p>
    <w:p w:rsidR="002E22C4" w:rsidRDefault="002E22C4" w:rsidP="002E22C4">
      <w:pPr>
        <w:pStyle w:val="Title"/>
        <w:spacing w:before="0" w:after="0"/>
        <w:rPr>
          <w:rFonts w:ascii="Times New Roman" w:hAnsi="Times New Roman" w:cs="Times New Roman"/>
          <w:kern w:val="0"/>
          <w:sz w:val="28"/>
          <w:szCs w:val="28"/>
        </w:rPr>
      </w:pPr>
    </w:p>
    <w:sectPr w:rsidR="002E22C4" w:rsidSect="00200517">
      <w:pgSz w:w="16838" w:h="11906" w:orient="landscape"/>
      <w:pgMar w:top="1418" w:right="822" w:bottom="794" w:left="992"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46DE" w:rsidRDefault="00EA46DE" w:rsidP="004E3601">
      <w:r>
        <w:separator/>
      </w:r>
    </w:p>
  </w:endnote>
  <w:endnote w:type="continuationSeparator" w:id="0">
    <w:p w:rsidR="00EA46DE" w:rsidRDefault="00EA46DE" w:rsidP="004E36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Consultant">
    <w:altName w:val="Courier New"/>
    <w:panose1 w:val="00000000000000000000"/>
    <w:charset w:val="00"/>
    <w:family w:val="modern"/>
    <w:notTrueType/>
    <w:pitch w:val="fixed"/>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46DE" w:rsidRDefault="00EA46DE" w:rsidP="004E3601">
      <w:r>
        <w:separator/>
      </w:r>
    </w:p>
  </w:footnote>
  <w:footnote w:type="continuationSeparator" w:id="0">
    <w:p w:rsidR="00EA46DE" w:rsidRDefault="00EA46DE" w:rsidP="004E36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0198938"/>
      <w:docPartObj>
        <w:docPartGallery w:val="Page Numbers (Top of Page)"/>
        <w:docPartUnique/>
      </w:docPartObj>
    </w:sdtPr>
    <w:sdtContent>
      <w:p w:rsidR="000F2BC0" w:rsidRDefault="000F2BC0">
        <w:pPr>
          <w:pStyle w:val="af2"/>
          <w:jc w:val="center"/>
        </w:pPr>
        <w:r>
          <w:fldChar w:fldCharType="begin"/>
        </w:r>
        <w:r>
          <w:instrText>PAGE   \* MERGEFORMAT</w:instrText>
        </w:r>
        <w:r>
          <w:fldChar w:fldCharType="separate"/>
        </w:r>
        <w:r>
          <w:rPr>
            <w:noProof/>
          </w:rPr>
          <w:t>2</w:t>
        </w:r>
        <w:r>
          <w:rPr>
            <w:noProof/>
          </w:rPr>
          <w:fldChar w:fldCharType="end"/>
        </w:r>
      </w:p>
    </w:sdtContent>
  </w:sdt>
  <w:p w:rsidR="000F2BC0" w:rsidRDefault="000F2BC0">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1"/>
      <w:numFmt w:val="decimal"/>
      <w:lvlText w:val="%1."/>
      <w:lvlJc w:val="left"/>
      <w:pPr>
        <w:tabs>
          <w:tab w:val="num" w:pos="540"/>
        </w:tabs>
        <w:ind w:left="540" w:hanging="360"/>
      </w:pPr>
    </w:lvl>
  </w:abstractNum>
  <w:abstractNum w:abstractNumId="2">
    <w:nsid w:val="00000003"/>
    <w:multiLevelType w:val="singleLevel"/>
    <w:tmpl w:val="00000003"/>
    <w:name w:val="WW8Num3"/>
    <w:lvl w:ilvl="0">
      <w:start w:val="3"/>
      <w:numFmt w:val="bullet"/>
      <w:lvlText w:val="-"/>
      <w:lvlJc w:val="left"/>
      <w:pPr>
        <w:tabs>
          <w:tab w:val="num" w:pos="720"/>
        </w:tabs>
        <w:ind w:left="720" w:hanging="360"/>
      </w:pPr>
      <w:rPr>
        <w:rFonts w:ascii="Times New Roman" w:hAnsi="Times New Roman" w:cs="Times New Roman"/>
      </w:rPr>
    </w:lvl>
  </w:abstractNum>
  <w:abstractNum w:abstractNumId="3">
    <w:nsid w:val="00000004"/>
    <w:multiLevelType w:val="singleLevel"/>
    <w:tmpl w:val="00000004"/>
    <w:name w:val="WW8Num4"/>
    <w:lvl w:ilvl="0">
      <w:start w:val="1"/>
      <w:numFmt w:val="decimal"/>
      <w:lvlText w:val="%1."/>
      <w:lvlJc w:val="left"/>
      <w:pPr>
        <w:tabs>
          <w:tab w:val="num" w:pos="720"/>
        </w:tabs>
        <w:ind w:left="720" w:hanging="360"/>
      </w:pPr>
    </w:lvl>
  </w:abstractNum>
  <w:abstractNum w:abstractNumId="4">
    <w:nsid w:val="00000005"/>
    <w:multiLevelType w:val="multilevel"/>
    <w:tmpl w:val="00000005"/>
    <w:name w:val="WW8Num5"/>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5">
    <w:nsid w:val="00000006"/>
    <w:multiLevelType w:val="multilevel"/>
    <w:tmpl w:val="00000006"/>
    <w:name w:val="WW8Num6"/>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
    <w:nsid w:val="00000007"/>
    <w:multiLevelType w:val="singleLevel"/>
    <w:tmpl w:val="00000007"/>
    <w:name w:val="WW8Num7"/>
    <w:lvl w:ilvl="0">
      <w:start w:val="1"/>
      <w:numFmt w:val="decimal"/>
      <w:lvlText w:val="%1."/>
      <w:lvlJc w:val="left"/>
      <w:pPr>
        <w:tabs>
          <w:tab w:val="num" w:pos="360"/>
        </w:tabs>
        <w:ind w:left="360" w:hanging="360"/>
      </w:pPr>
    </w:lvl>
  </w:abstractNum>
  <w:abstractNum w:abstractNumId="7">
    <w:nsid w:val="00000008"/>
    <w:multiLevelType w:val="singleLevel"/>
    <w:tmpl w:val="00000008"/>
    <w:name w:val="WW8Num8"/>
    <w:lvl w:ilvl="0">
      <w:start w:val="1"/>
      <w:numFmt w:val="decimal"/>
      <w:lvlText w:val="%1."/>
      <w:lvlJc w:val="left"/>
      <w:pPr>
        <w:tabs>
          <w:tab w:val="num" w:pos="720"/>
        </w:tabs>
        <w:ind w:left="720" w:hanging="360"/>
      </w:pPr>
    </w:lvl>
  </w:abstractNum>
  <w:abstractNum w:abstractNumId="8">
    <w:nsid w:val="00000009"/>
    <w:multiLevelType w:val="singleLevel"/>
    <w:tmpl w:val="00000009"/>
    <w:name w:val="WW8Num9"/>
    <w:lvl w:ilvl="0">
      <w:start w:val="1"/>
      <w:numFmt w:val="decimal"/>
      <w:lvlText w:val="%1."/>
      <w:lvlJc w:val="left"/>
      <w:pPr>
        <w:tabs>
          <w:tab w:val="num" w:pos="720"/>
        </w:tabs>
        <w:ind w:left="720" w:hanging="360"/>
      </w:pPr>
    </w:lvl>
  </w:abstractNum>
  <w:abstractNum w:abstractNumId="9">
    <w:nsid w:val="0000000A"/>
    <w:multiLevelType w:val="singleLevel"/>
    <w:tmpl w:val="0000000A"/>
    <w:name w:val="WW8Num10"/>
    <w:lvl w:ilvl="0">
      <w:start w:val="1"/>
      <w:numFmt w:val="decimal"/>
      <w:lvlText w:val="%1."/>
      <w:lvlJc w:val="left"/>
      <w:pPr>
        <w:tabs>
          <w:tab w:val="num" w:pos="720"/>
        </w:tabs>
        <w:ind w:left="720" w:hanging="360"/>
      </w:pPr>
    </w:lvl>
  </w:abstractNum>
  <w:abstractNum w:abstractNumId="10">
    <w:nsid w:val="05182AD0"/>
    <w:multiLevelType w:val="hybridMultilevel"/>
    <w:tmpl w:val="15E67834"/>
    <w:lvl w:ilvl="0" w:tplc="0419000F">
      <w:start w:val="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A644F0B"/>
    <w:multiLevelType w:val="multilevel"/>
    <w:tmpl w:val="B12EBD94"/>
    <w:lvl w:ilvl="0">
      <w:start w:val="1"/>
      <w:numFmt w:val="decimal"/>
      <w:lvlText w:val="%1."/>
      <w:lvlJc w:val="left"/>
      <w:pPr>
        <w:ind w:left="1976" w:hanging="1125"/>
      </w:pPr>
      <w:rPr>
        <w:rFonts w:hint="default"/>
      </w:rPr>
    </w:lvl>
    <w:lvl w:ilvl="1">
      <w:start w:val="1"/>
      <w:numFmt w:val="decimal"/>
      <w:isLgl/>
      <w:lvlText w:val="%1.%2."/>
      <w:lvlJc w:val="left"/>
      <w:pPr>
        <w:ind w:left="1429" w:hanging="720"/>
      </w:pPr>
      <w:rPr>
        <w:rFonts w:hint="default"/>
        <w:color w:val="auto"/>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12">
    <w:nsid w:val="0AB315FD"/>
    <w:multiLevelType w:val="hybridMultilevel"/>
    <w:tmpl w:val="6174182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0D147C41"/>
    <w:multiLevelType w:val="multilevel"/>
    <w:tmpl w:val="473E6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F46317B"/>
    <w:multiLevelType w:val="multilevel"/>
    <w:tmpl w:val="EB688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3136D30"/>
    <w:multiLevelType w:val="multilevel"/>
    <w:tmpl w:val="A18C1BE2"/>
    <w:lvl w:ilvl="0">
      <w:start w:val="1"/>
      <w:numFmt w:val="decimal"/>
      <w:lvlText w:val="%1."/>
      <w:lvlJc w:val="left"/>
      <w:pPr>
        <w:tabs>
          <w:tab w:val="num" w:pos="360"/>
        </w:tabs>
        <w:ind w:left="360" w:hanging="360"/>
      </w:pPr>
      <w:rPr>
        <w:rFonts w:hint="default"/>
      </w:rPr>
    </w:lvl>
    <w:lvl w:ilvl="1">
      <w:start w:val="2"/>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nsid w:val="15884379"/>
    <w:multiLevelType w:val="multilevel"/>
    <w:tmpl w:val="929C1048"/>
    <w:lvl w:ilvl="0">
      <w:start w:val="4"/>
      <w:numFmt w:val="decimal"/>
      <w:lvlText w:val="%1."/>
      <w:lvlJc w:val="left"/>
      <w:pPr>
        <w:tabs>
          <w:tab w:val="num" w:pos="630"/>
        </w:tabs>
        <w:ind w:left="630" w:hanging="63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nsid w:val="1BE42D77"/>
    <w:multiLevelType w:val="hybridMultilevel"/>
    <w:tmpl w:val="84507EF6"/>
    <w:lvl w:ilvl="0" w:tplc="BD20EEEC">
      <w:start w:val="1"/>
      <w:numFmt w:val="decimal"/>
      <w:lvlText w:val="%1."/>
      <w:lvlJc w:val="left"/>
      <w:pPr>
        <w:tabs>
          <w:tab w:val="num" w:pos="870"/>
        </w:tabs>
        <w:ind w:left="870" w:hanging="51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1C826751"/>
    <w:multiLevelType w:val="hybridMultilevel"/>
    <w:tmpl w:val="78B08E8A"/>
    <w:lvl w:ilvl="0" w:tplc="B880787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
    <w:nsid w:val="1E10781B"/>
    <w:multiLevelType w:val="multilevel"/>
    <w:tmpl w:val="A2B234F0"/>
    <w:lvl w:ilvl="0">
      <w:start w:val="4"/>
      <w:numFmt w:val="decimal"/>
      <w:lvlText w:val="%1."/>
      <w:lvlJc w:val="left"/>
      <w:pPr>
        <w:ind w:left="644"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524" w:hanging="144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604" w:hanging="1800"/>
      </w:pPr>
      <w:rPr>
        <w:rFonts w:hint="default"/>
      </w:rPr>
    </w:lvl>
    <w:lvl w:ilvl="8">
      <w:start w:val="1"/>
      <w:numFmt w:val="decimal"/>
      <w:isLgl/>
      <w:lvlText w:val="%1.%2.%3.%4.%5.%6.%7.%8.%9."/>
      <w:lvlJc w:val="left"/>
      <w:pPr>
        <w:ind w:left="4964" w:hanging="1800"/>
      </w:pPr>
      <w:rPr>
        <w:rFonts w:hint="default"/>
      </w:rPr>
    </w:lvl>
  </w:abstractNum>
  <w:abstractNum w:abstractNumId="20">
    <w:nsid w:val="1F703BB4"/>
    <w:multiLevelType w:val="multilevel"/>
    <w:tmpl w:val="3ECA2BF8"/>
    <w:lvl w:ilvl="0">
      <w:start w:val="1"/>
      <w:numFmt w:val="decimal"/>
      <w:lvlText w:val="%1."/>
      <w:lvlJc w:val="left"/>
      <w:pPr>
        <w:ind w:left="1834" w:hanging="1125"/>
      </w:pPr>
      <w:rPr>
        <w:rFonts w:hint="default"/>
      </w:rPr>
    </w:lvl>
    <w:lvl w:ilvl="1">
      <w:start w:val="1"/>
      <w:numFmt w:val="decimal"/>
      <w:isLgl/>
      <w:lvlText w:val="%1.%2."/>
      <w:lvlJc w:val="left"/>
      <w:pPr>
        <w:ind w:left="1429" w:hanging="720"/>
      </w:pPr>
      <w:rPr>
        <w:rFonts w:hint="default"/>
        <w:color w:val="2D2D2D"/>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21">
    <w:nsid w:val="20504A24"/>
    <w:multiLevelType w:val="hybridMultilevel"/>
    <w:tmpl w:val="BE2C24CE"/>
    <w:lvl w:ilvl="0" w:tplc="FC747696">
      <w:start w:val="1"/>
      <w:numFmt w:val="decimal"/>
      <w:lvlText w:val="%1."/>
      <w:lvlJc w:val="left"/>
      <w:pPr>
        <w:ind w:left="308" w:hanging="360"/>
      </w:pPr>
      <w:rPr>
        <w:rFonts w:hint="default"/>
      </w:rPr>
    </w:lvl>
    <w:lvl w:ilvl="1" w:tplc="04190019" w:tentative="1">
      <w:start w:val="1"/>
      <w:numFmt w:val="lowerLetter"/>
      <w:lvlText w:val="%2."/>
      <w:lvlJc w:val="left"/>
      <w:pPr>
        <w:ind w:left="1028" w:hanging="360"/>
      </w:pPr>
    </w:lvl>
    <w:lvl w:ilvl="2" w:tplc="0419001B" w:tentative="1">
      <w:start w:val="1"/>
      <w:numFmt w:val="lowerRoman"/>
      <w:lvlText w:val="%3."/>
      <w:lvlJc w:val="right"/>
      <w:pPr>
        <w:ind w:left="1748" w:hanging="180"/>
      </w:pPr>
    </w:lvl>
    <w:lvl w:ilvl="3" w:tplc="0419000F" w:tentative="1">
      <w:start w:val="1"/>
      <w:numFmt w:val="decimal"/>
      <w:lvlText w:val="%4."/>
      <w:lvlJc w:val="left"/>
      <w:pPr>
        <w:ind w:left="2468" w:hanging="360"/>
      </w:pPr>
    </w:lvl>
    <w:lvl w:ilvl="4" w:tplc="04190019" w:tentative="1">
      <w:start w:val="1"/>
      <w:numFmt w:val="lowerLetter"/>
      <w:lvlText w:val="%5."/>
      <w:lvlJc w:val="left"/>
      <w:pPr>
        <w:ind w:left="3188" w:hanging="360"/>
      </w:pPr>
    </w:lvl>
    <w:lvl w:ilvl="5" w:tplc="0419001B" w:tentative="1">
      <w:start w:val="1"/>
      <w:numFmt w:val="lowerRoman"/>
      <w:lvlText w:val="%6."/>
      <w:lvlJc w:val="right"/>
      <w:pPr>
        <w:ind w:left="3908" w:hanging="180"/>
      </w:pPr>
    </w:lvl>
    <w:lvl w:ilvl="6" w:tplc="0419000F" w:tentative="1">
      <w:start w:val="1"/>
      <w:numFmt w:val="decimal"/>
      <w:lvlText w:val="%7."/>
      <w:lvlJc w:val="left"/>
      <w:pPr>
        <w:ind w:left="4628" w:hanging="360"/>
      </w:pPr>
    </w:lvl>
    <w:lvl w:ilvl="7" w:tplc="04190019" w:tentative="1">
      <w:start w:val="1"/>
      <w:numFmt w:val="lowerLetter"/>
      <w:lvlText w:val="%8."/>
      <w:lvlJc w:val="left"/>
      <w:pPr>
        <w:ind w:left="5348" w:hanging="360"/>
      </w:pPr>
    </w:lvl>
    <w:lvl w:ilvl="8" w:tplc="0419001B" w:tentative="1">
      <w:start w:val="1"/>
      <w:numFmt w:val="lowerRoman"/>
      <w:lvlText w:val="%9."/>
      <w:lvlJc w:val="right"/>
      <w:pPr>
        <w:ind w:left="6068" w:hanging="180"/>
      </w:pPr>
    </w:lvl>
  </w:abstractNum>
  <w:abstractNum w:abstractNumId="22">
    <w:nsid w:val="27D725A0"/>
    <w:multiLevelType w:val="multilevel"/>
    <w:tmpl w:val="9C9E0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A4848D8"/>
    <w:multiLevelType w:val="hybridMultilevel"/>
    <w:tmpl w:val="31A4B2F4"/>
    <w:lvl w:ilvl="0" w:tplc="C7EEAA18">
      <w:start w:val="1"/>
      <w:numFmt w:val="decimal"/>
      <w:lvlText w:val="%1."/>
      <w:lvlJc w:val="left"/>
      <w:pPr>
        <w:tabs>
          <w:tab w:val="num" w:pos="720"/>
        </w:tabs>
        <w:ind w:left="720" w:hanging="360"/>
      </w:pPr>
      <w:rPr>
        <w:rFonts w:hint="default"/>
        <w:b/>
      </w:rPr>
    </w:lvl>
    <w:lvl w:ilvl="1" w:tplc="E9B448F6">
      <w:numFmt w:val="none"/>
      <w:lvlText w:val=""/>
      <w:lvlJc w:val="left"/>
      <w:pPr>
        <w:tabs>
          <w:tab w:val="num" w:pos="360"/>
        </w:tabs>
      </w:pPr>
    </w:lvl>
    <w:lvl w:ilvl="2" w:tplc="690A4058">
      <w:numFmt w:val="none"/>
      <w:lvlText w:val=""/>
      <w:lvlJc w:val="left"/>
      <w:pPr>
        <w:tabs>
          <w:tab w:val="num" w:pos="360"/>
        </w:tabs>
      </w:pPr>
    </w:lvl>
    <w:lvl w:ilvl="3" w:tplc="D3D29B78">
      <w:numFmt w:val="none"/>
      <w:lvlText w:val=""/>
      <w:lvlJc w:val="left"/>
      <w:pPr>
        <w:tabs>
          <w:tab w:val="num" w:pos="360"/>
        </w:tabs>
      </w:pPr>
    </w:lvl>
    <w:lvl w:ilvl="4" w:tplc="E8DA99D2">
      <w:numFmt w:val="none"/>
      <w:lvlText w:val=""/>
      <w:lvlJc w:val="left"/>
      <w:pPr>
        <w:tabs>
          <w:tab w:val="num" w:pos="360"/>
        </w:tabs>
      </w:pPr>
    </w:lvl>
    <w:lvl w:ilvl="5" w:tplc="7256DD3C">
      <w:numFmt w:val="none"/>
      <w:lvlText w:val=""/>
      <w:lvlJc w:val="left"/>
      <w:pPr>
        <w:tabs>
          <w:tab w:val="num" w:pos="360"/>
        </w:tabs>
      </w:pPr>
    </w:lvl>
    <w:lvl w:ilvl="6" w:tplc="D01E9698">
      <w:numFmt w:val="none"/>
      <w:lvlText w:val=""/>
      <w:lvlJc w:val="left"/>
      <w:pPr>
        <w:tabs>
          <w:tab w:val="num" w:pos="360"/>
        </w:tabs>
      </w:pPr>
    </w:lvl>
    <w:lvl w:ilvl="7" w:tplc="D9541116">
      <w:numFmt w:val="none"/>
      <w:lvlText w:val=""/>
      <w:lvlJc w:val="left"/>
      <w:pPr>
        <w:tabs>
          <w:tab w:val="num" w:pos="360"/>
        </w:tabs>
      </w:pPr>
    </w:lvl>
    <w:lvl w:ilvl="8" w:tplc="B5200D9E">
      <w:numFmt w:val="none"/>
      <w:lvlText w:val=""/>
      <w:lvlJc w:val="left"/>
      <w:pPr>
        <w:tabs>
          <w:tab w:val="num" w:pos="360"/>
        </w:tabs>
      </w:pPr>
    </w:lvl>
  </w:abstractNum>
  <w:abstractNum w:abstractNumId="24">
    <w:nsid w:val="36AB009A"/>
    <w:multiLevelType w:val="hybridMultilevel"/>
    <w:tmpl w:val="A5EE0C0A"/>
    <w:lvl w:ilvl="0" w:tplc="0419000F">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7976C8D"/>
    <w:multiLevelType w:val="hybridMultilevel"/>
    <w:tmpl w:val="5E60234C"/>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381D798F"/>
    <w:multiLevelType w:val="hybridMultilevel"/>
    <w:tmpl w:val="DE526B0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3E587F5D"/>
    <w:multiLevelType w:val="hybridMultilevel"/>
    <w:tmpl w:val="97EE1E4C"/>
    <w:lvl w:ilvl="0" w:tplc="A59E480E">
      <w:start w:val="9"/>
      <w:numFmt w:val="decimal"/>
      <w:lvlText w:val="%1."/>
      <w:lvlJc w:val="left"/>
      <w:pPr>
        <w:tabs>
          <w:tab w:val="num" w:pos="720"/>
        </w:tabs>
        <w:ind w:left="720" w:hanging="360"/>
      </w:pPr>
      <w:rPr>
        <w:rFonts w:hint="default"/>
      </w:rPr>
    </w:lvl>
    <w:lvl w:ilvl="1" w:tplc="9C528864">
      <w:numFmt w:val="none"/>
      <w:lvlText w:val=""/>
      <w:lvlJc w:val="left"/>
      <w:pPr>
        <w:tabs>
          <w:tab w:val="num" w:pos="360"/>
        </w:tabs>
      </w:pPr>
    </w:lvl>
    <w:lvl w:ilvl="2" w:tplc="CA78E9D0">
      <w:numFmt w:val="none"/>
      <w:lvlText w:val=""/>
      <w:lvlJc w:val="left"/>
      <w:pPr>
        <w:tabs>
          <w:tab w:val="num" w:pos="360"/>
        </w:tabs>
      </w:pPr>
    </w:lvl>
    <w:lvl w:ilvl="3" w:tplc="55B47540">
      <w:numFmt w:val="none"/>
      <w:lvlText w:val=""/>
      <w:lvlJc w:val="left"/>
      <w:pPr>
        <w:tabs>
          <w:tab w:val="num" w:pos="360"/>
        </w:tabs>
      </w:pPr>
    </w:lvl>
    <w:lvl w:ilvl="4" w:tplc="8432F434">
      <w:numFmt w:val="none"/>
      <w:lvlText w:val=""/>
      <w:lvlJc w:val="left"/>
      <w:pPr>
        <w:tabs>
          <w:tab w:val="num" w:pos="360"/>
        </w:tabs>
      </w:pPr>
    </w:lvl>
    <w:lvl w:ilvl="5" w:tplc="28EE8CA4">
      <w:numFmt w:val="none"/>
      <w:lvlText w:val=""/>
      <w:lvlJc w:val="left"/>
      <w:pPr>
        <w:tabs>
          <w:tab w:val="num" w:pos="360"/>
        </w:tabs>
      </w:pPr>
    </w:lvl>
    <w:lvl w:ilvl="6" w:tplc="0AC805DA">
      <w:numFmt w:val="none"/>
      <w:lvlText w:val=""/>
      <w:lvlJc w:val="left"/>
      <w:pPr>
        <w:tabs>
          <w:tab w:val="num" w:pos="360"/>
        </w:tabs>
      </w:pPr>
    </w:lvl>
    <w:lvl w:ilvl="7" w:tplc="FA402F94">
      <w:numFmt w:val="none"/>
      <w:lvlText w:val=""/>
      <w:lvlJc w:val="left"/>
      <w:pPr>
        <w:tabs>
          <w:tab w:val="num" w:pos="360"/>
        </w:tabs>
      </w:pPr>
    </w:lvl>
    <w:lvl w:ilvl="8" w:tplc="8FEA89DE">
      <w:numFmt w:val="none"/>
      <w:lvlText w:val=""/>
      <w:lvlJc w:val="left"/>
      <w:pPr>
        <w:tabs>
          <w:tab w:val="num" w:pos="360"/>
        </w:tabs>
      </w:pPr>
    </w:lvl>
  </w:abstractNum>
  <w:abstractNum w:abstractNumId="28">
    <w:nsid w:val="41EA6B2F"/>
    <w:multiLevelType w:val="hybridMultilevel"/>
    <w:tmpl w:val="A68CD008"/>
    <w:lvl w:ilvl="0" w:tplc="AC0015CC">
      <w:start w:val="5"/>
      <w:numFmt w:val="decimal"/>
      <w:lvlText w:val="%1."/>
      <w:lvlJc w:val="left"/>
      <w:pPr>
        <w:ind w:left="720" w:hanging="360"/>
      </w:pPr>
      <w:rPr>
        <w:rFonts w:ascii="Arial" w:hAnsi="Arial" w:cs="Aria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B862293"/>
    <w:multiLevelType w:val="hybridMultilevel"/>
    <w:tmpl w:val="4F04C83E"/>
    <w:lvl w:ilvl="0" w:tplc="8B384AAC">
      <w:start w:val="4"/>
      <w:numFmt w:val="decimal"/>
      <w:lvlText w:val="%1."/>
      <w:lvlJc w:val="left"/>
      <w:pPr>
        <w:tabs>
          <w:tab w:val="num" w:pos="720"/>
        </w:tabs>
        <w:ind w:left="720" w:hanging="360"/>
      </w:pPr>
      <w:rPr>
        <w:b/>
      </w:rPr>
    </w:lvl>
    <w:lvl w:ilvl="1" w:tplc="13DE9E90">
      <w:numFmt w:val="none"/>
      <w:lvlText w:val=""/>
      <w:lvlJc w:val="left"/>
      <w:pPr>
        <w:tabs>
          <w:tab w:val="num" w:pos="360"/>
        </w:tabs>
      </w:pPr>
    </w:lvl>
    <w:lvl w:ilvl="2" w:tplc="79CE785A">
      <w:numFmt w:val="none"/>
      <w:lvlText w:val=""/>
      <w:lvlJc w:val="left"/>
      <w:pPr>
        <w:tabs>
          <w:tab w:val="num" w:pos="360"/>
        </w:tabs>
      </w:pPr>
    </w:lvl>
    <w:lvl w:ilvl="3" w:tplc="8E3AC848">
      <w:numFmt w:val="none"/>
      <w:lvlText w:val=""/>
      <w:lvlJc w:val="left"/>
      <w:pPr>
        <w:tabs>
          <w:tab w:val="num" w:pos="360"/>
        </w:tabs>
      </w:pPr>
    </w:lvl>
    <w:lvl w:ilvl="4" w:tplc="1068CFBC">
      <w:numFmt w:val="none"/>
      <w:lvlText w:val=""/>
      <w:lvlJc w:val="left"/>
      <w:pPr>
        <w:tabs>
          <w:tab w:val="num" w:pos="360"/>
        </w:tabs>
      </w:pPr>
    </w:lvl>
    <w:lvl w:ilvl="5" w:tplc="04DA7F78">
      <w:numFmt w:val="none"/>
      <w:lvlText w:val=""/>
      <w:lvlJc w:val="left"/>
      <w:pPr>
        <w:tabs>
          <w:tab w:val="num" w:pos="360"/>
        </w:tabs>
      </w:pPr>
    </w:lvl>
    <w:lvl w:ilvl="6" w:tplc="83DE71F2">
      <w:numFmt w:val="none"/>
      <w:lvlText w:val=""/>
      <w:lvlJc w:val="left"/>
      <w:pPr>
        <w:tabs>
          <w:tab w:val="num" w:pos="360"/>
        </w:tabs>
      </w:pPr>
    </w:lvl>
    <w:lvl w:ilvl="7" w:tplc="BEF08D62">
      <w:numFmt w:val="none"/>
      <w:lvlText w:val=""/>
      <w:lvlJc w:val="left"/>
      <w:pPr>
        <w:tabs>
          <w:tab w:val="num" w:pos="360"/>
        </w:tabs>
      </w:pPr>
    </w:lvl>
    <w:lvl w:ilvl="8" w:tplc="94949D7A">
      <w:numFmt w:val="none"/>
      <w:lvlText w:val=""/>
      <w:lvlJc w:val="left"/>
      <w:pPr>
        <w:tabs>
          <w:tab w:val="num" w:pos="360"/>
        </w:tabs>
      </w:pPr>
    </w:lvl>
  </w:abstractNum>
  <w:abstractNum w:abstractNumId="30">
    <w:nsid w:val="4FBC1DAA"/>
    <w:multiLevelType w:val="hybridMultilevel"/>
    <w:tmpl w:val="53CC4EE6"/>
    <w:lvl w:ilvl="0" w:tplc="15D60926">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52DE470D"/>
    <w:multiLevelType w:val="multilevel"/>
    <w:tmpl w:val="F8384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40476C0"/>
    <w:multiLevelType w:val="hybridMultilevel"/>
    <w:tmpl w:val="F1002F00"/>
    <w:lvl w:ilvl="0" w:tplc="FFFFFFFF">
      <w:start w:val="1"/>
      <w:numFmt w:val="bullet"/>
      <w:lvlText w:val="-"/>
      <w:lvlJc w:val="left"/>
      <w:pPr>
        <w:tabs>
          <w:tab w:val="num" w:pos="1440"/>
        </w:tabs>
        <w:ind w:left="1440" w:hanging="360"/>
      </w:pPr>
      <w:rPr>
        <w:rFonts w:ascii="Courier New" w:hAnsi="Courier New" w:cs="Courier New"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3">
    <w:nsid w:val="55143543"/>
    <w:multiLevelType w:val="hybridMultilevel"/>
    <w:tmpl w:val="3084B1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71168C5"/>
    <w:multiLevelType w:val="multilevel"/>
    <w:tmpl w:val="9FA897E4"/>
    <w:lvl w:ilvl="0">
      <w:start w:val="1"/>
      <w:numFmt w:val="decimal"/>
      <w:lvlText w:val="%1."/>
      <w:lvlJc w:val="left"/>
      <w:pPr>
        <w:ind w:left="1835" w:hanging="1125"/>
      </w:pPr>
      <w:rPr>
        <w:rFonts w:hint="default"/>
        <w:i w:val="0"/>
      </w:rPr>
    </w:lvl>
    <w:lvl w:ilvl="1">
      <w:start w:val="1"/>
      <w:numFmt w:val="decimal"/>
      <w:isLgl/>
      <w:lvlText w:val="%1.%2."/>
      <w:lvlJc w:val="left"/>
      <w:pPr>
        <w:ind w:left="1429" w:hanging="720"/>
      </w:pPr>
      <w:rPr>
        <w:rFonts w:hint="default"/>
        <w:color w:val="auto"/>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35">
    <w:nsid w:val="59A83CD1"/>
    <w:multiLevelType w:val="multilevel"/>
    <w:tmpl w:val="B4A6FC2E"/>
    <w:lvl w:ilvl="0">
      <w:start w:val="2"/>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6">
    <w:nsid w:val="5D3324E3"/>
    <w:multiLevelType w:val="multilevel"/>
    <w:tmpl w:val="B6C40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D333657"/>
    <w:multiLevelType w:val="hybridMultilevel"/>
    <w:tmpl w:val="EF38F914"/>
    <w:lvl w:ilvl="0" w:tplc="2264D9C4">
      <w:start w:val="1"/>
      <w:numFmt w:val="decimal"/>
      <w:lvlText w:val="%1."/>
      <w:lvlJc w:val="left"/>
      <w:pPr>
        <w:ind w:left="2543" w:hanging="112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6B5C03DF"/>
    <w:multiLevelType w:val="hybridMultilevel"/>
    <w:tmpl w:val="4D762480"/>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9">
    <w:nsid w:val="778D23E7"/>
    <w:multiLevelType w:val="hybridMultilevel"/>
    <w:tmpl w:val="65D2C722"/>
    <w:lvl w:ilvl="0" w:tplc="FFFFFFFF">
      <w:start w:val="1"/>
      <w:numFmt w:val="decimal"/>
      <w:lvlText w:val="%1."/>
      <w:lvlJc w:val="left"/>
      <w:pPr>
        <w:tabs>
          <w:tab w:val="num" w:pos="3105"/>
        </w:tabs>
        <w:ind w:left="3105"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40">
    <w:nsid w:val="7E497ED6"/>
    <w:multiLevelType w:val="hybridMultilevel"/>
    <w:tmpl w:val="E3C491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40"/>
  </w:num>
  <w:num w:numId="3">
    <w:abstractNumId w:val="32"/>
  </w:num>
  <w:num w:numId="4">
    <w:abstractNumId w:val="39"/>
  </w:num>
  <w:num w:numId="5">
    <w:abstractNumId w:val="35"/>
  </w:num>
  <w:num w:numId="6">
    <w:abstractNumId w:val="16"/>
  </w:num>
  <w:num w:numId="7">
    <w:abstractNumId w:val="27"/>
  </w:num>
  <w:num w:numId="8">
    <w:abstractNumId w:val="26"/>
  </w:num>
  <w:num w:numId="9">
    <w:abstractNumId w:val="12"/>
  </w:num>
  <w:num w:numId="10">
    <w:abstractNumId w:val="23"/>
  </w:num>
  <w:num w:numId="11">
    <w:abstractNumId w:val="0"/>
  </w:num>
  <w:num w:numId="12">
    <w:abstractNumId w:val="1"/>
  </w:num>
  <w:num w:numId="13">
    <w:abstractNumId w:val="2"/>
  </w:num>
  <w:num w:numId="14">
    <w:abstractNumId w:val="3"/>
  </w:num>
  <w:num w:numId="15">
    <w:abstractNumId w:val="4"/>
  </w:num>
  <w:num w:numId="16">
    <w:abstractNumId w:val="5"/>
  </w:num>
  <w:num w:numId="17">
    <w:abstractNumId w:val="6"/>
  </w:num>
  <w:num w:numId="18">
    <w:abstractNumId w:val="7"/>
  </w:num>
  <w:num w:numId="19">
    <w:abstractNumId w:val="8"/>
  </w:num>
  <w:num w:numId="20">
    <w:abstractNumId w:val="9"/>
  </w:num>
  <w:num w:numId="21">
    <w:abstractNumId w:val="25"/>
  </w:num>
  <w:num w:numId="22">
    <w:abstractNumId w:val="30"/>
  </w:num>
  <w:num w:numId="23">
    <w:abstractNumId w:val="29"/>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15"/>
  </w:num>
  <w:num w:numId="26">
    <w:abstractNumId w:val="38"/>
  </w:num>
  <w:num w:numId="27">
    <w:abstractNumId w:val="18"/>
  </w:num>
  <w:num w:numId="28">
    <w:abstractNumId w:val="33"/>
  </w:num>
  <w:num w:numId="29">
    <w:abstractNumId w:val="28"/>
  </w:num>
  <w:num w:numId="30">
    <w:abstractNumId w:val="19"/>
  </w:num>
  <w:num w:numId="31">
    <w:abstractNumId w:val="10"/>
  </w:num>
  <w:num w:numId="32">
    <w:abstractNumId w:val="13"/>
  </w:num>
  <w:num w:numId="33">
    <w:abstractNumId w:val="22"/>
  </w:num>
  <w:num w:numId="34">
    <w:abstractNumId w:val="14"/>
  </w:num>
  <w:num w:numId="35">
    <w:abstractNumId w:val="34"/>
  </w:num>
  <w:num w:numId="36">
    <w:abstractNumId w:val="11"/>
  </w:num>
  <w:num w:numId="37">
    <w:abstractNumId w:val="37"/>
  </w:num>
  <w:num w:numId="38">
    <w:abstractNumId w:val="20"/>
  </w:num>
  <w:num w:numId="39">
    <w:abstractNumId w:val="21"/>
  </w:num>
  <w:num w:numId="40">
    <w:abstractNumId w:val="36"/>
  </w:num>
  <w:num w:numId="4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doNotHyphenateCaps/>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C91AF9"/>
    <w:rsid w:val="00004AB5"/>
    <w:rsid w:val="00005EE2"/>
    <w:rsid w:val="000069D7"/>
    <w:rsid w:val="00007B22"/>
    <w:rsid w:val="000113EE"/>
    <w:rsid w:val="00011EC4"/>
    <w:rsid w:val="00012115"/>
    <w:rsid w:val="00012409"/>
    <w:rsid w:val="00014212"/>
    <w:rsid w:val="00014DB4"/>
    <w:rsid w:val="00015019"/>
    <w:rsid w:val="00020E45"/>
    <w:rsid w:val="00022C2A"/>
    <w:rsid w:val="00025793"/>
    <w:rsid w:val="000264DA"/>
    <w:rsid w:val="00030B59"/>
    <w:rsid w:val="00030DDE"/>
    <w:rsid w:val="000337F8"/>
    <w:rsid w:val="00034B66"/>
    <w:rsid w:val="000351AF"/>
    <w:rsid w:val="00036FEC"/>
    <w:rsid w:val="000428C9"/>
    <w:rsid w:val="000440B9"/>
    <w:rsid w:val="00044936"/>
    <w:rsid w:val="00050AB3"/>
    <w:rsid w:val="00052599"/>
    <w:rsid w:val="00052658"/>
    <w:rsid w:val="00053AD1"/>
    <w:rsid w:val="000541CD"/>
    <w:rsid w:val="0005701B"/>
    <w:rsid w:val="00060E46"/>
    <w:rsid w:val="00064240"/>
    <w:rsid w:val="00064445"/>
    <w:rsid w:val="0006517F"/>
    <w:rsid w:val="000666DD"/>
    <w:rsid w:val="000675CA"/>
    <w:rsid w:val="00067717"/>
    <w:rsid w:val="000768F9"/>
    <w:rsid w:val="00080AA9"/>
    <w:rsid w:val="00084614"/>
    <w:rsid w:val="000849A8"/>
    <w:rsid w:val="0009013A"/>
    <w:rsid w:val="00092534"/>
    <w:rsid w:val="0009346F"/>
    <w:rsid w:val="000971A2"/>
    <w:rsid w:val="000A00D6"/>
    <w:rsid w:val="000A0C48"/>
    <w:rsid w:val="000A3F8A"/>
    <w:rsid w:val="000A46E6"/>
    <w:rsid w:val="000A6933"/>
    <w:rsid w:val="000A69F6"/>
    <w:rsid w:val="000B222A"/>
    <w:rsid w:val="000B4A2D"/>
    <w:rsid w:val="000B512D"/>
    <w:rsid w:val="000B58F8"/>
    <w:rsid w:val="000B745F"/>
    <w:rsid w:val="000C1A8A"/>
    <w:rsid w:val="000C641B"/>
    <w:rsid w:val="000C7414"/>
    <w:rsid w:val="000E176D"/>
    <w:rsid w:val="000E26B4"/>
    <w:rsid w:val="000E4FC3"/>
    <w:rsid w:val="000E5610"/>
    <w:rsid w:val="000E6038"/>
    <w:rsid w:val="000E7E99"/>
    <w:rsid w:val="000F0C1F"/>
    <w:rsid w:val="000F1006"/>
    <w:rsid w:val="000F2BC0"/>
    <w:rsid w:val="000F2FEB"/>
    <w:rsid w:val="000F48CB"/>
    <w:rsid w:val="000F622D"/>
    <w:rsid w:val="000F62B0"/>
    <w:rsid w:val="000F65F3"/>
    <w:rsid w:val="001003F5"/>
    <w:rsid w:val="00103568"/>
    <w:rsid w:val="00103D12"/>
    <w:rsid w:val="001047C0"/>
    <w:rsid w:val="00121830"/>
    <w:rsid w:val="00121BDC"/>
    <w:rsid w:val="0012266F"/>
    <w:rsid w:val="001250C3"/>
    <w:rsid w:val="00125470"/>
    <w:rsid w:val="00130611"/>
    <w:rsid w:val="00135E66"/>
    <w:rsid w:val="00141360"/>
    <w:rsid w:val="00143241"/>
    <w:rsid w:val="00151B8F"/>
    <w:rsid w:val="001520DB"/>
    <w:rsid w:val="001555D8"/>
    <w:rsid w:val="001555E4"/>
    <w:rsid w:val="00155D66"/>
    <w:rsid w:val="0015675E"/>
    <w:rsid w:val="00160490"/>
    <w:rsid w:val="00161190"/>
    <w:rsid w:val="0016156F"/>
    <w:rsid w:val="00164C33"/>
    <w:rsid w:val="0016512A"/>
    <w:rsid w:val="0016522B"/>
    <w:rsid w:val="00165337"/>
    <w:rsid w:val="00166A6D"/>
    <w:rsid w:val="00170027"/>
    <w:rsid w:val="0017127B"/>
    <w:rsid w:val="001731BB"/>
    <w:rsid w:val="00175566"/>
    <w:rsid w:val="0017598E"/>
    <w:rsid w:val="00176C77"/>
    <w:rsid w:val="00177966"/>
    <w:rsid w:val="0018038B"/>
    <w:rsid w:val="00180640"/>
    <w:rsid w:val="00180EC0"/>
    <w:rsid w:val="0018186C"/>
    <w:rsid w:val="001826F7"/>
    <w:rsid w:val="00182DCA"/>
    <w:rsid w:val="00185856"/>
    <w:rsid w:val="0018605F"/>
    <w:rsid w:val="00190879"/>
    <w:rsid w:val="0019284B"/>
    <w:rsid w:val="0019505F"/>
    <w:rsid w:val="00196595"/>
    <w:rsid w:val="001A106E"/>
    <w:rsid w:val="001A22DE"/>
    <w:rsid w:val="001A29BC"/>
    <w:rsid w:val="001A77C4"/>
    <w:rsid w:val="001B02FD"/>
    <w:rsid w:val="001B07D4"/>
    <w:rsid w:val="001B11AA"/>
    <w:rsid w:val="001B1A05"/>
    <w:rsid w:val="001B2138"/>
    <w:rsid w:val="001B5AA1"/>
    <w:rsid w:val="001B65E9"/>
    <w:rsid w:val="001B6FD1"/>
    <w:rsid w:val="001C0181"/>
    <w:rsid w:val="001C0732"/>
    <w:rsid w:val="001C0D28"/>
    <w:rsid w:val="001C1DD0"/>
    <w:rsid w:val="001C33F3"/>
    <w:rsid w:val="001C3DAE"/>
    <w:rsid w:val="001C4122"/>
    <w:rsid w:val="001C4C6A"/>
    <w:rsid w:val="001D2F62"/>
    <w:rsid w:val="001D3EBE"/>
    <w:rsid w:val="001E13A3"/>
    <w:rsid w:val="001E2BCE"/>
    <w:rsid w:val="001E3B1D"/>
    <w:rsid w:val="001E5BAC"/>
    <w:rsid w:val="001E6484"/>
    <w:rsid w:val="001E64F1"/>
    <w:rsid w:val="001F0092"/>
    <w:rsid w:val="001F1E4A"/>
    <w:rsid w:val="001F4F5A"/>
    <w:rsid w:val="00200517"/>
    <w:rsid w:val="00201C07"/>
    <w:rsid w:val="00204153"/>
    <w:rsid w:val="00204A9E"/>
    <w:rsid w:val="00205320"/>
    <w:rsid w:val="00211586"/>
    <w:rsid w:val="00216A2C"/>
    <w:rsid w:val="00221212"/>
    <w:rsid w:val="00223A6C"/>
    <w:rsid w:val="00223B0B"/>
    <w:rsid w:val="0022610F"/>
    <w:rsid w:val="002328DF"/>
    <w:rsid w:val="00232D56"/>
    <w:rsid w:val="00236B72"/>
    <w:rsid w:val="00236BC7"/>
    <w:rsid w:val="00241CBF"/>
    <w:rsid w:val="00242E06"/>
    <w:rsid w:val="002434DF"/>
    <w:rsid w:val="00245159"/>
    <w:rsid w:val="0024582F"/>
    <w:rsid w:val="00245C55"/>
    <w:rsid w:val="002466C1"/>
    <w:rsid w:val="0025388D"/>
    <w:rsid w:val="0025623D"/>
    <w:rsid w:val="002567A9"/>
    <w:rsid w:val="002573E0"/>
    <w:rsid w:val="00262016"/>
    <w:rsid w:val="00263629"/>
    <w:rsid w:val="00264315"/>
    <w:rsid w:val="00264ED4"/>
    <w:rsid w:val="00267904"/>
    <w:rsid w:val="002712EC"/>
    <w:rsid w:val="00275C39"/>
    <w:rsid w:val="00281D54"/>
    <w:rsid w:val="00281EE7"/>
    <w:rsid w:val="00284383"/>
    <w:rsid w:val="00285A86"/>
    <w:rsid w:val="002925AA"/>
    <w:rsid w:val="00292E48"/>
    <w:rsid w:val="002934BF"/>
    <w:rsid w:val="00294072"/>
    <w:rsid w:val="00294EA7"/>
    <w:rsid w:val="002A072C"/>
    <w:rsid w:val="002A1AB4"/>
    <w:rsid w:val="002A2876"/>
    <w:rsid w:val="002A3371"/>
    <w:rsid w:val="002A5B2A"/>
    <w:rsid w:val="002A61D4"/>
    <w:rsid w:val="002A641F"/>
    <w:rsid w:val="002A7495"/>
    <w:rsid w:val="002A789E"/>
    <w:rsid w:val="002B4DF8"/>
    <w:rsid w:val="002B5D55"/>
    <w:rsid w:val="002C0E7B"/>
    <w:rsid w:val="002C21A5"/>
    <w:rsid w:val="002C2A6F"/>
    <w:rsid w:val="002C3EC2"/>
    <w:rsid w:val="002C4592"/>
    <w:rsid w:val="002C5E6B"/>
    <w:rsid w:val="002D1870"/>
    <w:rsid w:val="002E0EA6"/>
    <w:rsid w:val="002E22C4"/>
    <w:rsid w:val="002F113E"/>
    <w:rsid w:val="002F5B25"/>
    <w:rsid w:val="002F65DF"/>
    <w:rsid w:val="00301346"/>
    <w:rsid w:val="00303B4D"/>
    <w:rsid w:val="00312F7C"/>
    <w:rsid w:val="00313887"/>
    <w:rsid w:val="00314A68"/>
    <w:rsid w:val="003205AB"/>
    <w:rsid w:val="00324256"/>
    <w:rsid w:val="0032481A"/>
    <w:rsid w:val="003253A0"/>
    <w:rsid w:val="00325A23"/>
    <w:rsid w:val="00325B54"/>
    <w:rsid w:val="00327468"/>
    <w:rsid w:val="00327877"/>
    <w:rsid w:val="00330923"/>
    <w:rsid w:val="00330E86"/>
    <w:rsid w:val="0033163B"/>
    <w:rsid w:val="00345360"/>
    <w:rsid w:val="00351A93"/>
    <w:rsid w:val="0035536C"/>
    <w:rsid w:val="00356A5D"/>
    <w:rsid w:val="00373504"/>
    <w:rsid w:val="00374017"/>
    <w:rsid w:val="0037450C"/>
    <w:rsid w:val="003750DA"/>
    <w:rsid w:val="003754A5"/>
    <w:rsid w:val="0039139E"/>
    <w:rsid w:val="00391D23"/>
    <w:rsid w:val="003959D9"/>
    <w:rsid w:val="003966BB"/>
    <w:rsid w:val="00396E85"/>
    <w:rsid w:val="003A180B"/>
    <w:rsid w:val="003A1AAF"/>
    <w:rsid w:val="003A2E71"/>
    <w:rsid w:val="003A53C0"/>
    <w:rsid w:val="003A646C"/>
    <w:rsid w:val="003A673F"/>
    <w:rsid w:val="003B01D0"/>
    <w:rsid w:val="003B2A72"/>
    <w:rsid w:val="003B3DD4"/>
    <w:rsid w:val="003B6C30"/>
    <w:rsid w:val="003C0EAC"/>
    <w:rsid w:val="003C61A9"/>
    <w:rsid w:val="003C7056"/>
    <w:rsid w:val="003C785F"/>
    <w:rsid w:val="003D029B"/>
    <w:rsid w:val="003D1C4F"/>
    <w:rsid w:val="003D718B"/>
    <w:rsid w:val="003D74EC"/>
    <w:rsid w:val="003E10DF"/>
    <w:rsid w:val="003E11C5"/>
    <w:rsid w:val="003E27D3"/>
    <w:rsid w:val="003E2CA0"/>
    <w:rsid w:val="003E33F9"/>
    <w:rsid w:val="003E5630"/>
    <w:rsid w:val="003F1EE1"/>
    <w:rsid w:val="003F5D51"/>
    <w:rsid w:val="003F7F5A"/>
    <w:rsid w:val="00401561"/>
    <w:rsid w:val="00406047"/>
    <w:rsid w:val="00411192"/>
    <w:rsid w:val="004160D4"/>
    <w:rsid w:val="0042151F"/>
    <w:rsid w:val="00423C02"/>
    <w:rsid w:val="00426091"/>
    <w:rsid w:val="00427947"/>
    <w:rsid w:val="00427E2F"/>
    <w:rsid w:val="00432FB3"/>
    <w:rsid w:val="00435DE8"/>
    <w:rsid w:val="004361B4"/>
    <w:rsid w:val="004364A2"/>
    <w:rsid w:val="004371B1"/>
    <w:rsid w:val="00440F7F"/>
    <w:rsid w:val="00445346"/>
    <w:rsid w:val="00446491"/>
    <w:rsid w:val="00446B79"/>
    <w:rsid w:val="00447972"/>
    <w:rsid w:val="00454500"/>
    <w:rsid w:val="00457B05"/>
    <w:rsid w:val="00460D1D"/>
    <w:rsid w:val="00461840"/>
    <w:rsid w:val="00465CA4"/>
    <w:rsid w:val="00471158"/>
    <w:rsid w:val="004749D7"/>
    <w:rsid w:val="00477312"/>
    <w:rsid w:val="00477E8C"/>
    <w:rsid w:val="0048499D"/>
    <w:rsid w:val="00490D6D"/>
    <w:rsid w:val="00491D21"/>
    <w:rsid w:val="00493192"/>
    <w:rsid w:val="004949DC"/>
    <w:rsid w:val="0049656B"/>
    <w:rsid w:val="00496D34"/>
    <w:rsid w:val="004A1FA0"/>
    <w:rsid w:val="004A3000"/>
    <w:rsid w:val="004A4859"/>
    <w:rsid w:val="004A4FDE"/>
    <w:rsid w:val="004A51B3"/>
    <w:rsid w:val="004B5C31"/>
    <w:rsid w:val="004B7029"/>
    <w:rsid w:val="004C1771"/>
    <w:rsid w:val="004C19C2"/>
    <w:rsid w:val="004C42B0"/>
    <w:rsid w:val="004E1B47"/>
    <w:rsid w:val="004E3601"/>
    <w:rsid w:val="004E3756"/>
    <w:rsid w:val="004E3F71"/>
    <w:rsid w:val="004E6C47"/>
    <w:rsid w:val="004E730D"/>
    <w:rsid w:val="004E7E6C"/>
    <w:rsid w:val="004F320E"/>
    <w:rsid w:val="004F3815"/>
    <w:rsid w:val="004F3B19"/>
    <w:rsid w:val="004F3CB3"/>
    <w:rsid w:val="004F550A"/>
    <w:rsid w:val="004F757D"/>
    <w:rsid w:val="004F7705"/>
    <w:rsid w:val="004F7953"/>
    <w:rsid w:val="005001F7"/>
    <w:rsid w:val="005011A2"/>
    <w:rsid w:val="005037E7"/>
    <w:rsid w:val="005056F8"/>
    <w:rsid w:val="00505F54"/>
    <w:rsid w:val="005069F9"/>
    <w:rsid w:val="0051171B"/>
    <w:rsid w:val="00511901"/>
    <w:rsid w:val="005126F5"/>
    <w:rsid w:val="0051410D"/>
    <w:rsid w:val="005145B1"/>
    <w:rsid w:val="00527050"/>
    <w:rsid w:val="00527BBA"/>
    <w:rsid w:val="00530284"/>
    <w:rsid w:val="00530BFA"/>
    <w:rsid w:val="00531017"/>
    <w:rsid w:val="00531705"/>
    <w:rsid w:val="005351C2"/>
    <w:rsid w:val="00537CEB"/>
    <w:rsid w:val="00540B6C"/>
    <w:rsid w:val="0054585B"/>
    <w:rsid w:val="00545A90"/>
    <w:rsid w:val="00545C74"/>
    <w:rsid w:val="00552051"/>
    <w:rsid w:val="005533C5"/>
    <w:rsid w:val="00553861"/>
    <w:rsid w:val="005544A1"/>
    <w:rsid w:val="00556321"/>
    <w:rsid w:val="00560EEF"/>
    <w:rsid w:val="0056144C"/>
    <w:rsid w:val="0056275D"/>
    <w:rsid w:val="00562940"/>
    <w:rsid w:val="00562E03"/>
    <w:rsid w:val="00563052"/>
    <w:rsid w:val="00563755"/>
    <w:rsid w:val="00563AD2"/>
    <w:rsid w:val="00565471"/>
    <w:rsid w:val="00565DFD"/>
    <w:rsid w:val="00571ABA"/>
    <w:rsid w:val="00572B61"/>
    <w:rsid w:val="00581E2A"/>
    <w:rsid w:val="005826AE"/>
    <w:rsid w:val="00583B40"/>
    <w:rsid w:val="00584838"/>
    <w:rsid w:val="005905E5"/>
    <w:rsid w:val="00590BCE"/>
    <w:rsid w:val="005914CD"/>
    <w:rsid w:val="00591FB1"/>
    <w:rsid w:val="00592023"/>
    <w:rsid w:val="00592781"/>
    <w:rsid w:val="0059388A"/>
    <w:rsid w:val="005956AE"/>
    <w:rsid w:val="00596071"/>
    <w:rsid w:val="005A0EEB"/>
    <w:rsid w:val="005A2647"/>
    <w:rsid w:val="005A361C"/>
    <w:rsid w:val="005A39B9"/>
    <w:rsid w:val="005A62D7"/>
    <w:rsid w:val="005A7828"/>
    <w:rsid w:val="005B0646"/>
    <w:rsid w:val="005B65ED"/>
    <w:rsid w:val="005B68F5"/>
    <w:rsid w:val="005B74E9"/>
    <w:rsid w:val="005C3C2F"/>
    <w:rsid w:val="005C5D3D"/>
    <w:rsid w:val="005C72FB"/>
    <w:rsid w:val="005D01EE"/>
    <w:rsid w:val="005D0C8C"/>
    <w:rsid w:val="005D2FD3"/>
    <w:rsid w:val="005D764E"/>
    <w:rsid w:val="005E19F7"/>
    <w:rsid w:val="005E2A3F"/>
    <w:rsid w:val="005E59C5"/>
    <w:rsid w:val="005E5B17"/>
    <w:rsid w:val="005E66DF"/>
    <w:rsid w:val="005E6E9E"/>
    <w:rsid w:val="005F3D8B"/>
    <w:rsid w:val="005F5695"/>
    <w:rsid w:val="005F59AD"/>
    <w:rsid w:val="005F5C52"/>
    <w:rsid w:val="005F6771"/>
    <w:rsid w:val="005F715E"/>
    <w:rsid w:val="00600FB0"/>
    <w:rsid w:val="00602AFF"/>
    <w:rsid w:val="00604B3A"/>
    <w:rsid w:val="00606E1E"/>
    <w:rsid w:val="00612E95"/>
    <w:rsid w:val="00613627"/>
    <w:rsid w:val="0061397F"/>
    <w:rsid w:val="0062069C"/>
    <w:rsid w:val="00621003"/>
    <w:rsid w:val="0062123D"/>
    <w:rsid w:val="006217D7"/>
    <w:rsid w:val="00630B96"/>
    <w:rsid w:val="0063158D"/>
    <w:rsid w:val="00631F4D"/>
    <w:rsid w:val="006358A4"/>
    <w:rsid w:val="00637713"/>
    <w:rsid w:val="00640165"/>
    <w:rsid w:val="0064030F"/>
    <w:rsid w:val="006406DE"/>
    <w:rsid w:val="0064242A"/>
    <w:rsid w:val="00645B40"/>
    <w:rsid w:val="00647FB0"/>
    <w:rsid w:val="006508CD"/>
    <w:rsid w:val="0065539C"/>
    <w:rsid w:val="00657A8B"/>
    <w:rsid w:val="0066086A"/>
    <w:rsid w:val="00665D3D"/>
    <w:rsid w:val="006678EE"/>
    <w:rsid w:val="00667C3A"/>
    <w:rsid w:val="00673D6A"/>
    <w:rsid w:val="006740F6"/>
    <w:rsid w:val="006745DA"/>
    <w:rsid w:val="0067652C"/>
    <w:rsid w:val="00680895"/>
    <w:rsid w:val="006830DA"/>
    <w:rsid w:val="0068569A"/>
    <w:rsid w:val="00685DA9"/>
    <w:rsid w:val="0069700F"/>
    <w:rsid w:val="00697AEB"/>
    <w:rsid w:val="006A7179"/>
    <w:rsid w:val="006A7ACD"/>
    <w:rsid w:val="006B0F29"/>
    <w:rsid w:val="006B3021"/>
    <w:rsid w:val="006B65FC"/>
    <w:rsid w:val="006B7018"/>
    <w:rsid w:val="006B7C9E"/>
    <w:rsid w:val="006C386A"/>
    <w:rsid w:val="006C47BC"/>
    <w:rsid w:val="006C4D1E"/>
    <w:rsid w:val="006C7FA7"/>
    <w:rsid w:val="006D2BD9"/>
    <w:rsid w:val="006D7073"/>
    <w:rsid w:val="006D785B"/>
    <w:rsid w:val="006D7BF1"/>
    <w:rsid w:val="006E023B"/>
    <w:rsid w:val="006E1780"/>
    <w:rsid w:val="006E284A"/>
    <w:rsid w:val="006E54BD"/>
    <w:rsid w:val="006F1AF9"/>
    <w:rsid w:val="006F39D2"/>
    <w:rsid w:val="006F49AA"/>
    <w:rsid w:val="006F68FF"/>
    <w:rsid w:val="00701CF7"/>
    <w:rsid w:val="00703ADD"/>
    <w:rsid w:val="00703FBC"/>
    <w:rsid w:val="0070471F"/>
    <w:rsid w:val="00705948"/>
    <w:rsid w:val="00707222"/>
    <w:rsid w:val="00710FF2"/>
    <w:rsid w:val="00712273"/>
    <w:rsid w:val="0071393B"/>
    <w:rsid w:val="00714DD1"/>
    <w:rsid w:val="00715EFC"/>
    <w:rsid w:val="00720A3D"/>
    <w:rsid w:val="00723295"/>
    <w:rsid w:val="0072395E"/>
    <w:rsid w:val="00725184"/>
    <w:rsid w:val="00725505"/>
    <w:rsid w:val="00726CA0"/>
    <w:rsid w:val="00731BF7"/>
    <w:rsid w:val="0073552C"/>
    <w:rsid w:val="007368F2"/>
    <w:rsid w:val="0074018C"/>
    <w:rsid w:val="00743311"/>
    <w:rsid w:val="00744B40"/>
    <w:rsid w:val="00747BD2"/>
    <w:rsid w:val="00747F7F"/>
    <w:rsid w:val="00751692"/>
    <w:rsid w:val="00751E7B"/>
    <w:rsid w:val="00753E9A"/>
    <w:rsid w:val="0075670B"/>
    <w:rsid w:val="00756CD8"/>
    <w:rsid w:val="0075716F"/>
    <w:rsid w:val="0075737A"/>
    <w:rsid w:val="00762C8B"/>
    <w:rsid w:val="0076327B"/>
    <w:rsid w:val="00765045"/>
    <w:rsid w:val="0076761A"/>
    <w:rsid w:val="007702EB"/>
    <w:rsid w:val="00770ECE"/>
    <w:rsid w:val="0077111E"/>
    <w:rsid w:val="00771E49"/>
    <w:rsid w:val="00772444"/>
    <w:rsid w:val="00773DAE"/>
    <w:rsid w:val="00775C9F"/>
    <w:rsid w:val="00776E9E"/>
    <w:rsid w:val="00777F0E"/>
    <w:rsid w:val="00777FD1"/>
    <w:rsid w:val="007868EA"/>
    <w:rsid w:val="0079282D"/>
    <w:rsid w:val="00792C97"/>
    <w:rsid w:val="00792FCA"/>
    <w:rsid w:val="007935C0"/>
    <w:rsid w:val="0079507C"/>
    <w:rsid w:val="007967E5"/>
    <w:rsid w:val="0079783F"/>
    <w:rsid w:val="00797DEA"/>
    <w:rsid w:val="007A39CE"/>
    <w:rsid w:val="007A49BE"/>
    <w:rsid w:val="007A54F4"/>
    <w:rsid w:val="007B68A2"/>
    <w:rsid w:val="007C24A9"/>
    <w:rsid w:val="007C4ADE"/>
    <w:rsid w:val="007C639C"/>
    <w:rsid w:val="007D0035"/>
    <w:rsid w:val="007D027C"/>
    <w:rsid w:val="007D18B7"/>
    <w:rsid w:val="007D232B"/>
    <w:rsid w:val="007D2541"/>
    <w:rsid w:val="007D5AB9"/>
    <w:rsid w:val="007D5D96"/>
    <w:rsid w:val="007D5E15"/>
    <w:rsid w:val="007D6A38"/>
    <w:rsid w:val="007D6AC4"/>
    <w:rsid w:val="007D775E"/>
    <w:rsid w:val="007E19C6"/>
    <w:rsid w:val="007E228E"/>
    <w:rsid w:val="007E29A3"/>
    <w:rsid w:val="007E49E2"/>
    <w:rsid w:val="007F17AC"/>
    <w:rsid w:val="007F2F89"/>
    <w:rsid w:val="007F3022"/>
    <w:rsid w:val="007F3A68"/>
    <w:rsid w:val="007F5174"/>
    <w:rsid w:val="00800FE2"/>
    <w:rsid w:val="008049B7"/>
    <w:rsid w:val="00806C5E"/>
    <w:rsid w:val="008112C0"/>
    <w:rsid w:val="00814124"/>
    <w:rsid w:val="0081464D"/>
    <w:rsid w:val="0082003C"/>
    <w:rsid w:val="0082023B"/>
    <w:rsid w:val="008203B8"/>
    <w:rsid w:val="00823746"/>
    <w:rsid w:val="00833997"/>
    <w:rsid w:val="0083476B"/>
    <w:rsid w:val="00836ADF"/>
    <w:rsid w:val="00837F30"/>
    <w:rsid w:val="0084009B"/>
    <w:rsid w:val="00842069"/>
    <w:rsid w:val="00842528"/>
    <w:rsid w:val="00845BB6"/>
    <w:rsid w:val="00846BAE"/>
    <w:rsid w:val="00847047"/>
    <w:rsid w:val="008508FA"/>
    <w:rsid w:val="008537E7"/>
    <w:rsid w:val="00854098"/>
    <w:rsid w:val="0085547E"/>
    <w:rsid w:val="008562DC"/>
    <w:rsid w:val="008568A3"/>
    <w:rsid w:val="008628A7"/>
    <w:rsid w:val="00863D64"/>
    <w:rsid w:val="008712E9"/>
    <w:rsid w:val="008720B3"/>
    <w:rsid w:val="00872824"/>
    <w:rsid w:val="008752C4"/>
    <w:rsid w:val="0087548D"/>
    <w:rsid w:val="00875BC7"/>
    <w:rsid w:val="0087781B"/>
    <w:rsid w:val="00877DEE"/>
    <w:rsid w:val="0088119F"/>
    <w:rsid w:val="0088553D"/>
    <w:rsid w:val="0089006F"/>
    <w:rsid w:val="00891A78"/>
    <w:rsid w:val="00892EAF"/>
    <w:rsid w:val="0089417E"/>
    <w:rsid w:val="0089421A"/>
    <w:rsid w:val="008947DB"/>
    <w:rsid w:val="008A16FF"/>
    <w:rsid w:val="008A615B"/>
    <w:rsid w:val="008A6BBE"/>
    <w:rsid w:val="008A7BA2"/>
    <w:rsid w:val="008B0F6A"/>
    <w:rsid w:val="008B10C9"/>
    <w:rsid w:val="008B3580"/>
    <w:rsid w:val="008B4C11"/>
    <w:rsid w:val="008B5BE1"/>
    <w:rsid w:val="008B6EA4"/>
    <w:rsid w:val="008B7637"/>
    <w:rsid w:val="008C017F"/>
    <w:rsid w:val="008C2353"/>
    <w:rsid w:val="008C2C1E"/>
    <w:rsid w:val="008C3796"/>
    <w:rsid w:val="008C4161"/>
    <w:rsid w:val="008D007F"/>
    <w:rsid w:val="008D17CD"/>
    <w:rsid w:val="008D18B2"/>
    <w:rsid w:val="008D192D"/>
    <w:rsid w:val="008D2CCA"/>
    <w:rsid w:val="008D2FF9"/>
    <w:rsid w:val="008D4274"/>
    <w:rsid w:val="008D7084"/>
    <w:rsid w:val="008E07F5"/>
    <w:rsid w:val="008E2073"/>
    <w:rsid w:val="008E3FD0"/>
    <w:rsid w:val="008E4047"/>
    <w:rsid w:val="008E671E"/>
    <w:rsid w:val="008E7AD1"/>
    <w:rsid w:val="008F1569"/>
    <w:rsid w:val="008F5D5E"/>
    <w:rsid w:val="008F6398"/>
    <w:rsid w:val="00901732"/>
    <w:rsid w:val="00901EC3"/>
    <w:rsid w:val="00907371"/>
    <w:rsid w:val="009107C0"/>
    <w:rsid w:val="00910C40"/>
    <w:rsid w:val="00913A2B"/>
    <w:rsid w:val="00914AF5"/>
    <w:rsid w:val="00915D7F"/>
    <w:rsid w:val="00915F82"/>
    <w:rsid w:val="009169DE"/>
    <w:rsid w:val="00917472"/>
    <w:rsid w:val="00917CA8"/>
    <w:rsid w:val="0092043B"/>
    <w:rsid w:val="009220FE"/>
    <w:rsid w:val="00924BF2"/>
    <w:rsid w:val="009251F0"/>
    <w:rsid w:val="009266AB"/>
    <w:rsid w:val="0093008D"/>
    <w:rsid w:val="00931704"/>
    <w:rsid w:val="0093293C"/>
    <w:rsid w:val="00932A26"/>
    <w:rsid w:val="00934A54"/>
    <w:rsid w:val="00936305"/>
    <w:rsid w:val="00937E5E"/>
    <w:rsid w:val="009420F1"/>
    <w:rsid w:val="0094230E"/>
    <w:rsid w:val="00943045"/>
    <w:rsid w:val="00943C28"/>
    <w:rsid w:val="0094492D"/>
    <w:rsid w:val="009452AA"/>
    <w:rsid w:val="00947ED1"/>
    <w:rsid w:val="009504A6"/>
    <w:rsid w:val="00950E71"/>
    <w:rsid w:val="009534D0"/>
    <w:rsid w:val="00955BBE"/>
    <w:rsid w:val="009628CF"/>
    <w:rsid w:val="00963D65"/>
    <w:rsid w:val="00964D1C"/>
    <w:rsid w:val="00967C2C"/>
    <w:rsid w:val="00970C4B"/>
    <w:rsid w:val="00971C4F"/>
    <w:rsid w:val="00973AE8"/>
    <w:rsid w:val="009775D2"/>
    <w:rsid w:val="00980206"/>
    <w:rsid w:val="00983E34"/>
    <w:rsid w:val="00986A64"/>
    <w:rsid w:val="009870F3"/>
    <w:rsid w:val="0098725A"/>
    <w:rsid w:val="00990A2E"/>
    <w:rsid w:val="00990AA5"/>
    <w:rsid w:val="009913EA"/>
    <w:rsid w:val="0099144D"/>
    <w:rsid w:val="00992088"/>
    <w:rsid w:val="0099339A"/>
    <w:rsid w:val="00993984"/>
    <w:rsid w:val="00996F3A"/>
    <w:rsid w:val="009A0445"/>
    <w:rsid w:val="009A179B"/>
    <w:rsid w:val="009A3CC5"/>
    <w:rsid w:val="009A46FE"/>
    <w:rsid w:val="009A7538"/>
    <w:rsid w:val="009A7B38"/>
    <w:rsid w:val="009B3C14"/>
    <w:rsid w:val="009B4BE9"/>
    <w:rsid w:val="009B7B1B"/>
    <w:rsid w:val="009B7EE7"/>
    <w:rsid w:val="009C1378"/>
    <w:rsid w:val="009C409B"/>
    <w:rsid w:val="009C53E5"/>
    <w:rsid w:val="009C6051"/>
    <w:rsid w:val="009C6797"/>
    <w:rsid w:val="009C6B0F"/>
    <w:rsid w:val="009C6F39"/>
    <w:rsid w:val="009C75C8"/>
    <w:rsid w:val="009D0CBD"/>
    <w:rsid w:val="009D29EB"/>
    <w:rsid w:val="009D3485"/>
    <w:rsid w:val="009D4295"/>
    <w:rsid w:val="009D5356"/>
    <w:rsid w:val="009D652C"/>
    <w:rsid w:val="009E0994"/>
    <w:rsid w:val="009E35F2"/>
    <w:rsid w:val="009E64F3"/>
    <w:rsid w:val="009E72C2"/>
    <w:rsid w:val="009F56A4"/>
    <w:rsid w:val="00A0032C"/>
    <w:rsid w:val="00A00D93"/>
    <w:rsid w:val="00A0266B"/>
    <w:rsid w:val="00A03958"/>
    <w:rsid w:val="00A046F5"/>
    <w:rsid w:val="00A04765"/>
    <w:rsid w:val="00A0530E"/>
    <w:rsid w:val="00A106F8"/>
    <w:rsid w:val="00A1249D"/>
    <w:rsid w:val="00A16AD3"/>
    <w:rsid w:val="00A228A3"/>
    <w:rsid w:val="00A22E28"/>
    <w:rsid w:val="00A237C3"/>
    <w:rsid w:val="00A25BDA"/>
    <w:rsid w:val="00A2729D"/>
    <w:rsid w:val="00A273CF"/>
    <w:rsid w:val="00A40754"/>
    <w:rsid w:val="00A4190D"/>
    <w:rsid w:val="00A42D36"/>
    <w:rsid w:val="00A44585"/>
    <w:rsid w:val="00A455CB"/>
    <w:rsid w:val="00A47A13"/>
    <w:rsid w:val="00A521C1"/>
    <w:rsid w:val="00A53DD1"/>
    <w:rsid w:val="00A63982"/>
    <w:rsid w:val="00A64FFB"/>
    <w:rsid w:val="00A65633"/>
    <w:rsid w:val="00A670D4"/>
    <w:rsid w:val="00A70EBF"/>
    <w:rsid w:val="00A758F4"/>
    <w:rsid w:val="00A77EEF"/>
    <w:rsid w:val="00A826BA"/>
    <w:rsid w:val="00A83A54"/>
    <w:rsid w:val="00A84E61"/>
    <w:rsid w:val="00A85DF4"/>
    <w:rsid w:val="00A867FC"/>
    <w:rsid w:val="00A87CE4"/>
    <w:rsid w:val="00A902F1"/>
    <w:rsid w:val="00A918D8"/>
    <w:rsid w:val="00A91C8E"/>
    <w:rsid w:val="00A941A7"/>
    <w:rsid w:val="00A9615A"/>
    <w:rsid w:val="00A963FD"/>
    <w:rsid w:val="00A973A8"/>
    <w:rsid w:val="00A974D2"/>
    <w:rsid w:val="00AA03AE"/>
    <w:rsid w:val="00AA06C7"/>
    <w:rsid w:val="00AA4016"/>
    <w:rsid w:val="00AA7EE7"/>
    <w:rsid w:val="00AB45F5"/>
    <w:rsid w:val="00AC1B09"/>
    <w:rsid w:val="00AC1B8A"/>
    <w:rsid w:val="00AC2D51"/>
    <w:rsid w:val="00AC3730"/>
    <w:rsid w:val="00AC5918"/>
    <w:rsid w:val="00AC6C87"/>
    <w:rsid w:val="00AD1145"/>
    <w:rsid w:val="00AD5064"/>
    <w:rsid w:val="00AD516F"/>
    <w:rsid w:val="00AD576D"/>
    <w:rsid w:val="00AD77BB"/>
    <w:rsid w:val="00AE06AA"/>
    <w:rsid w:val="00AE0928"/>
    <w:rsid w:val="00AE1EC6"/>
    <w:rsid w:val="00AE389E"/>
    <w:rsid w:val="00AF10C3"/>
    <w:rsid w:val="00AF17FD"/>
    <w:rsid w:val="00AF382E"/>
    <w:rsid w:val="00AF5B1F"/>
    <w:rsid w:val="00AF6885"/>
    <w:rsid w:val="00AF72FA"/>
    <w:rsid w:val="00AF79BE"/>
    <w:rsid w:val="00AF79D1"/>
    <w:rsid w:val="00B03238"/>
    <w:rsid w:val="00B10372"/>
    <w:rsid w:val="00B1100E"/>
    <w:rsid w:val="00B16B1F"/>
    <w:rsid w:val="00B21824"/>
    <w:rsid w:val="00B23FBF"/>
    <w:rsid w:val="00B24219"/>
    <w:rsid w:val="00B243BA"/>
    <w:rsid w:val="00B255E1"/>
    <w:rsid w:val="00B25F8B"/>
    <w:rsid w:val="00B27549"/>
    <w:rsid w:val="00B3359C"/>
    <w:rsid w:val="00B35E42"/>
    <w:rsid w:val="00B36266"/>
    <w:rsid w:val="00B421FB"/>
    <w:rsid w:val="00B42458"/>
    <w:rsid w:val="00B435DD"/>
    <w:rsid w:val="00B4383F"/>
    <w:rsid w:val="00B46BDB"/>
    <w:rsid w:val="00B549AC"/>
    <w:rsid w:val="00B54BB9"/>
    <w:rsid w:val="00B54E88"/>
    <w:rsid w:val="00B568BC"/>
    <w:rsid w:val="00B6359F"/>
    <w:rsid w:val="00B645CA"/>
    <w:rsid w:val="00B65358"/>
    <w:rsid w:val="00B65B51"/>
    <w:rsid w:val="00B669B7"/>
    <w:rsid w:val="00B67343"/>
    <w:rsid w:val="00B67D4E"/>
    <w:rsid w:val="00B71D40"/>
    <w:rsid w:val="00B74503"/>
    <w:rsid w:val="00B75B29"/>
    <w:rsid w:val="00B761CB"/>
    <w:rsid w:val="00B76EB5"/>
    <w:rsid w:val="00B80837"/>
    <w:rsid w:val="00B80E21"/>
    <w:rsid w:val="00B81F72"/>
    <w:rsid w:val="00B82043"/>
    <w:rsid w:val="00B83E6B"/>
    <w:rsid w:val="00B90A9B"/>
    <w:rsid w:val="00B91540"/>
    <w:rsid w:val="00B91AFF"/>
    <w:rsid w:val="00B928DF"/>
    <w:rsid w:val="00B93909"/>
    <w:rsid w:val="00B95359"/>
    <w:rsid w:val="00B95E7F"/>
    <w:rsid w:val="00B9773E"/>
    <w:rsid w:val="00B97D63"/>
    <w:rsid w:val="00BA0526"/>
    <w:rsid w:val="00BA0841"/>
    <w:rsid w:val="00BA0C9E"/>
    <w:rsid w:val="00BA1087"/>
    <w:rsid w:val="00BA4898"/>
    <w:rsid w:val="00BA6FE1"/>
    <w:rsid w:val="00BB166B"/>
    <w:rsid w:val="00BB2C19"/>
    <w:rsid w:val="00BB6E4A"/>
    <w:rsid w:val="00BB79A2"/>
    <w:rsid w:val="00BC0802"/>
    <w:rsid w:val="00BC10D4"/>
    <w:rsid w:val="00BC1C54"/>
    <w:rsid w:val="00BC1E5B"/>
    <w:rsid w:val="00BC28E2"/>
    <w:rsid w:val="00BC3162"/>
    <w:rsid w:val="00BC3CF4"/>
    <w:rsid w:val="00BC3E1A"/>
    <w:rsid w:val="00BC571D"/>
    <w:rsid w:val="00BD09EC"/>
    <w:rsid w:val="00BD0E4E"/>
    <w:rsid w:val="00BD2B8D"/>
    <w:rsid w:val="00BD3B72"/>
    <w:rsid w:val="00BD645B"/>
    <w:rsid w:val="00BD684A"/>
    <w:rsid w:val="00BD7AC6"/>
    <w:rsid w:val="00BE15A3"/>
    <w:rsid w:val="00BE20A2"/>
    <w:rsid w:val="00BE37E3"/>
    <w:rsid w:val="00BE4F51"/>
    <w:rsid w:val="00BE5306"/>
    <w:rsid w:val="00BE6D6A"/>
    <w:rsid w:val="00BF3468"/>
    <w:rsid w:val="00BF4D29"/>
    <w:rsid w:val="00BF4E3E"/>
    <w:rsid w:val="00BF603F"/>
    <w:rsid w:val="00BF620C"/>
    <w:rsid w:val="00BF722C"/>
    <w:rsid w:val="00C00270"/>
    <w:rsid w:val="00C03530"/>
    <w:rsid w:val="00C054BE"/>
    <w:rsid w:val="00C11BE8"/>
    <w:rsid w:val="00C12078"/>
    <w:rsid w:val="00C13040"/>
    <w:rsid w:val="00C13073"/>
    <w:rsid w:val="00C136AE"/>
    <w:rsid w:val="00C144A1"/>
    <w:rsid w:val="00C17B09"/>
    <w:rsid w:val="00C20B0F"/>
    <w:rsid w:val="00C20FAD"/>
    <w:rsid w:val="00C2162E"/>
    <w:rsid w:val="00C22590"/>
    <w:rsid w:val="00C22F9B"/>
    <w:rsid w:val="00C237CE"/>
    <w:rsid w:val="00C25A68"/>
    <w:rsid w:val="00C25D94"/>
    <w:rsid w:val="00C30218"/>
    <w:rsid w:val="00C31159"/>
    <w:rsid w:val="00C31618"/>
    <w:rsid w:val="00C3262A"/>
    <w:rsid w:val="00C3268F"/>
    <w:rsid w:val="00C326AB"/>
    <w:rsid w:val="00C33FCC"/>
    <w:rsid w:val="00C355D3"/>
    <w:rsid w:val="00C35876"/>
    <w:rsid w:val="00C36173"/>
    <w:rsid w:val="00C400C3"/>
    <w:rsid w:val="00C44D22"/>
    <w:rsid w:val="00C455D4"/>
    <w:rsid w:val="00C54039"/>
    <w:rsid w:val="00C56CDF"/>
    <w:rsid w:val="00C622FD"/>
    <w:rsid w:val="00C63113"/>
    <w:rsid w:val="00C63222"/>
    <w:rsid w:val="00C64C5D"/>
    <w:rsid w:val="00C6582A"/>
    <w:rsid w:val="00C67304"/>
    <w:rsid w:val="00C67A02"/>
    <w:rsid w:val="00C701F7"/>
    <w:rsid w:val="00C710DD"/>
    <w:rsid w:val="00C730CD"/>
    <w:rsid w:val="00C763D9"/>
    <w:rsid w:val="00C76C76"/>
    <w:rsid w:val="00C76DE5"/>
    <w:rsid w:val="00C813A0"/>
    <w:rsid w:val="00C82E2C"/>
    <w:rsid w:val="00C8552A"/>
    <w:rsid w:val="00C861E1"/>
    <w:rsid w:val="00C865BE"/>
    <w:rsid w:val="00C8683E"/>
    <w:rsid w:val="00C90A0D"/>
    <w:rsid w:val="00C90B46"/>
    <w:rsid w:val="00C91AF9"/>
    <w:rsid w:val="00C92316"/>
    <w:rsid w:val="00C94C24"/>
    <w:rsid w:val="00C94E17"/>
    <w:rsid w:val="00C94E6B"/>
    <w:rsid w:val="00C95282"/>
    <w:rsid w:val="00C95336"/>
    <w:rsid w:val="00C95AF2"/>
    <w:rsid w:val="00C96E12"/>
    <w:rsid w:val="00CA0D2E"/>
    <w:rsid w:val="00CA109C"/>
    <w:rsid w:val="00CA1A66"/>
    <w:rsid w:val="00CB14FB"/>
    <w:rsid w:val="00CB4F2D"/>
    <w:rsid w:val="00CC131F"/>
    <w:rsid w:val="00CC300D"/>
    <w:rsid w:val="00CC4795"/>
    <w:rsid w:val="00CC5923"/>
    <w:rsid w:val="00CC6F19"/>
    <w:rsid w:val="00CC71D5"/>
    <w:rsid w:val="00CD1FDA"/>
    <w:rsid w:val="00CD263E"/>
    <w:rsid w:val="00CD327A"/>
    <w:rsid w:val="00CD4A95"/>
    <w:rsid w:val="00CD59E4"/>
    <w:rsid w:val="00CD66A8"/>
    <w:rsid w:val="00CD727C"/>
    <w:rsid w:val="00CD7FF5"/>
    <w:rsid w:val="00CE08E7"/>
    <w:rsid w:val="00CE091E"/>
    <w:rsid w:val="00CE13F3"/>
    <w:rsid w:val="00CE257B"/>
    <w:rsid w:val="00CE2F59"/>
    <w:rsid w:val="00CE34AD"/>
    <w:rsid w:val="00CE4BDE"/>
    <w:rsid w:val="00CE7DAC"/>
    <w:rsid w:val="00CF23B0"/>
    <w:rsid w:val="00CF5244"/>
    <w:rsid w:val="00D0170B"/>
    <w:rsid w:val="00D018A3"/>
    <w:rsid w:val="00D029DD"/>
    <w:rsid w:val="00D04A3E"/>
    <w:rsid w:val="00D05FC7"/>
    <w:rsid w:val="00D10F0F"/>
    <w:rsid w:val="00D1116F"/>
    <w:rsid w:val="00D136E1"/>
    <w:rsid w:val="00D2164B"/>
    <w:rsid w:val="00D23E9D"/>
    <w:rsid w:val="00D2771D"/>
    <w:rsid w:val="00D31990"/>
    <w:rsid w:val="00D31A94"/>
    <w:rsid w:val="00D36D42"/>
    <w:rsid w:val="00D4165B"/>
    <w:rsid w:val="00D4431E"/>
    <w:rsid w:val="00D53EF5"/>
    <w:rsid w:val="00D56704"/>
    <w:rsid w:val="00D60292"/>
    <w:rsid w:val="00D60E8D"/>
    <w:rsid w:val="00D65F5D"/>
    <w:rsid w:val="00D6617D"/>
    <w:rsid w:val="00D72960"/>
    <w:rsid w:val="00D74C2A"/>
    <w:rsid w:val="00D7679A"/>
    <w:rsid w:val="00D774E4"/>
    <w:rsid w:val="00D82A69"/>
    <w:rsid w:val="00D8372D"/>
    <w:rsid w:val="00D848DF"/>
    <w:rsid w:val="00D85092"/>
    <w:rsid w:val="00D85E45"/>
    <w:rsid w:val="00D92D91"/>
    <w:rsid w:val="00D934B2"/>
    <w:rsid w:val="00D95012"/>
    <w:rsid w:val="00D97989"/>
    <w:rsid w:val="00D97F59"/>
    <w:rsid w:val="00DA0AA0"/>
    <w:rsid w:val="00DA0D82"/>
    <w:rsid w:val="00DA1AD9"/>
    <w:rsid w:val="00DA23AF"/>
    <w:rsid w:val="00DA3D99"/>
    <w:rsid w:val="00DA54B5"/>
    <w:rsid w:val="00DA6466"/>
    <w:rsid w:val="00DA7559"/>
    <w:rsid w:val="00DB5F62"/>
    <w:rsid w:val="00DB69AB"/>
    <w:rsid w:val="00DB6A3D"/>
    <w:rsid w:val="00DC042B"/>
    <w:rsid w:val="00DC2CB9"/>
    <w:rsid w:val="00DC2F04"/>
    <w:rsid w:val="00DC3F70"/>
    <w:rsid w:val="00DC4115"/>
    <w:rsid w:val="00DC45C9"/>
    <w:rsid w:val="00DC64CB"/>
    <w:rsid w:val="00DC655F"/>
    <w:rsid w:val="00DD06C5"/>
    <w:rsid w:val="00DD0E09"/>
    <w:rsid w:val="00DD57F9"/>
    <w:rsid w:val="00DD7539"/>
    <w:rsid w:val="00DD78A9"/>
    <w:rsid w:val="00DF0AD0"/>
    <w:rsid w:val="00DF2CA8"/>
    <w:rsid w:val="00DF52CA"/>
    <w:rsid w:val="00DF5518"/>
    <w:rsid w:val="00E027A4"/>
    <w:rsid w:val="00E06745"/>
    <w:rsid w:val="00E071BA"/>
    <w:rsid w:val="00E07D60"/>
    <w:rsid w:val="00E11284"/>
    <w:rsid w:val="00E13247"/>
    <w:rsid w:val="00E1334F"/>
    <w:rsid w:val="00E16EB7"/>
    <w:rsid w:val="00E20A75"/>
    <w:rsid w:val="00E21132"/>
    <w:rsid w:val="00E22A16"/>
    <w:rsid w:val="00E23C15"/>
    <w:rsid w:val="00E313B4"/>
    <w:rsid w:val="00E32ADF"/>
    <w:rsid w:val="00E33CDB"/>
    <w:rsid w:val="00E36B13"/>
    <w:rsid w:val="00E3752F"/>
    <w:rsid w:val="00E41628"/>
    <w:rsid w:val="00E41830"/>
    <w:rsid w:val="00E445D2"/>
    <w:rsid w:val="00E44EF8"/>
    <w:rsid w:val="00E47C72"/>
    <w:rsid w:val="00E50B2A"/>
    <w:rsid w:val="00E54D52"/>
    <w:rsid w:val="00E5578C"/>
    <w:rsid w:val="00E55B69"/>
    <w:rsid w:val="00E57E2A"/>
    <w:rsid w:val="00E65824"/>
    <w:rsid w:val="00E65945"/>
    <w:rsid w:val="00E659EF"/>
    <w:rsid w:val="00E702C3"/>
    <w:rsid w:val="00E71A24"/>
    <w:rsid w:val="00E72498"/>
    <w:rsid w:val="00E75023"/>
    <w:rsid w:val="00E76314"/>
    <w:rsid w:val="00E81608"/>
    <w:rsid w:val="00E82B19"/>
    <w:rsid w:val="00E8415F"/>
    <w:rsid w:val="00E84352"/>
    <w:rsid w:val="00E8488D"/>
    <w:rsid w:val="00E865BA"/>
    <w:rsid w:val="00E86E22"/>
    <w:rsid w:val="00E92C55"/>
    <w:rsid w:val="00EA1774"/>
    <w:rsid w:val="00EA46DE"/>
    <w:rsid w:val="00EA543D"/>
    <w:rsid w:val="00EB0ADC"/>
    <w:rsid w:val="00EB69F0"/>
    <w:rsid w:val="00EB7AE7"/>
    <w:rsid w:val="00EC03E9"/>
    <w:rsid w:val="00EC19A1"/>
    <w:rsid w:val="00EC24E2"/>
    <w:rsid w:val="00EC25F7"/>
    <w:rsid w:val="00EC2CBF"/>
    <w:rsid w:val="00EC2DD7"/>
    <w:rsid w:val="00EC5403"/>
    <w:rsid w:val="00EC7367"/>
    <w:rsid w:val="00EC7447"/>
    <w:rsid w:val="00EC7DB6"/>
    <w:rsid w:val="00ED29D6"/>
    <w:rsid w:val="00ED3F14"/>
    <w:rsid w:val="00ED6935"/>
    <w:rsid w:val="00ED6DCD"/>
    <w:rsid w:val="00EE0D46"/>
    <w:rsid w:val="00EE2DE0"/>
    <w:rsid w:val="00EE612A"/>
    <w:rsid w:val="00EE67A0"/>
    <w:rsid w:val="00EF32F5"/>
    <w:rsid w:val="00EF6FB7"/>
    <w:rsid w:val="00EF7E67"/>
    <w:rsid w:val="00EF7FA8"/>
    <w:rsid w:val="00F0394F"/>
    <w:rsid w:val="00F05F8C"/>
    <w:rsid w:val="00F06FD3"/>
    <w:rsid w:val="00F10579"/>
    <w:rsid w:val="00F11443"/>
    <w:rsid w:val="00F11B2B"/>
    <w:rsid w:val="00F12B2A"/>
    <w:rsid w:val="00F13188"/>
    <w:rsid w:val="00F14582"/>
    <w:rsid w:val="00F15700"/>
    <w:rsid w:val="00F1596F"/>
    <w:rsid w:val="00F24115"/>
    <w:rsid w:val="00F247A4"/>
    <w:rsid w:val="00F2609B"/>
    <w:rsid w:val="00F26E83"/>
    <w:rsid w:val="00F321E7"/>
    <w:rsid w:val="00F36A73"/>
    <w:rsid w:val="00F36AF7"/>
    <w:rsid w:val="00F36D16"/>
    <w:rsid w:val="00F37FFB"/>
    <w:rsid w:val="00F47495"/>
    <w:rsid w:val="00F554FD"/>
    <w:rsid w:val="00F559E3"/>
    <w:rsid w:val="00F56617"/>
    <w:rsid w:val="00F570FC"/>
    <w:rsid w:val="00F5728F"/>
    <w:rsid w:val="00F6235D"/>
    <w:rsid w:val="00F6411B"/>
    <w:rsid w:val="00F66480"/>
    <w:rsid w:val="00F66570"/>
    <w:rsid w:val="00F66709"/>
    <w:rsid w:val="00F70367"/>
    <w:rsid w:val="00F74306"/>
    <w:rsid w:val="00F87FCD"/>
    <w:rsid w:val="00F9116E"/>
    <w:rsid w:val="00F9123A"/>
    <w:rsid w:val="00F91CEB"/>
    <w:rsid w:val="00F92917"/>
    <w:rsid w:val="00F92B13"/>
    <w:rsid w:val="00F9757D"/>
    <w:rsid w:val="00FA36CD"/>
    <w:rsid w:val="00FA3DEA"/>
    <w:rsid w:val="00FA4F71"/>
    <w:rsid w:val="00FA6310"/>
    <w:rsid w:val="00FA6880"/>
    <w:rsid w:val="00FB090D"/>
    <w:rsid w:val="00FB3644"/>
    <w:rsid w:val="00FB5E34"/>
    <w:rsid w:val="00FB714C"/>
    <w:rsid w:val="00FC20A7"/>
    <w:rsid w:val="00FC222E"/>
    <w:rsid w:val="00FC2941"/>
    <w:rsid w:val="00FC7A70"/>
    <w:rsid w:val="00FD05BC"/>
    <w:rsid w:val="00FD0D70"/>
    <w:rsid w:val="00FD18B0"/>
    <w:rsid w:val="00FD4746"/>
    <w:rsid w:val="00FD5EAE"/>
    <w:rsid w:val="00FD63F5"/>
    <w:rsid w:val="00FE1E8E"/>
    <w:rsid w:val="00FE2482"/>
    <w:rsid w:val="00FE2DD2"/>
    <w:rsid w:val="00FE617E"/>
    <w:rsid w:val="00FF382A"/>
    <w:rsid w:val="00FF669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59"/>
    <o:shapelayout v:ext="edit">
      <o:idmap v:ext="edit" data="1"/>
      <o:rules v:ext="edit">
        <o:r id="V:Rule1" type="callout" idref="#_x0000_s1102"/>
        <o:r id="V:Rule2" type="connector" idref="#_x0000_s1057"/>
        <o:r id="V:Rule3" type="connector" idref="#_x0000_s1122"/>
        <o:r id="V:Rule4" type="connector" idref="#_x0000_s1124"/>
        <o:r id="V:Rule5" type="connector" idref="#_x0000_s1088"/>
        <o:r id="V:Rule6" type="connector" idref="#_x0000_s1121"/>
        <o:r id="V:Rule7" type="connector" idref="#_x0000_s1130"/>
        <o:r id="V:Rule8" type="connector" idref="#_x0000_s1050"/>
        <o:r id="V:Rule9" type="connector" idref="#_x0000_s1092"/>
        <o:r id="V:Rule10" type="connector" idref="#_x0000_s1070"/>
        <o:r id="V:Rule11" type="connector" idref="#_x0000_s1063"/>
        <o:r id="V:Rule12" type="connector" idref="#_x0000_s1069"/>
        <o:r id="V:Rule13" type="connector" idref="#_x0000_s1065"/>
        <o:r id="V:Rule14" type="connector" idref="#_x0000_s1039"/>
        <o:r id="V:Rule15" type="connector" idref="#_x0000_s1055"/>
        <o:r id="V:Rule16" type="connector" idref="#_x0000_s1141"/>
        <o:r id="V:Rule17" type="connector" idref="#_x0000_s1101"/>
        <o:r id="V:Rule18" type="connector" idref="#_x0000_s1056"/>
        <o:r id="V:Rule19" type="connector" idref="#_x0000_s1128"/>
        <o:r id="V:Rule20" type="connector" idref="#_x0000_s1094"/>
        <o:r id="V:Rule21" type="connector" idref="#_x0000_s1085"/>
        <o:r id="V:Rule22" type="connector" idref="#_x0000_s1096"/>
        <o:r id="V:Rule23" type="connector" idref="#_x0000_s1068"/>
        <o:r id="V:Rule24" type="connector" idref="#_x0000_s1146"/>
        <o:r id="V:Rule25" type="connector" idref="#_x0000_s1074"/>
        <o:r id="V:Rule26" type="connector" idref="#_x0000_s1035"/>
        <o:r id="V:Rule27" type="connector" idref="#_x0000_s1084"/>
        <o:r id="V:Rule28" type="connector" idref="#_x0000_s1038"/>
        <o:r id="V:Rule29" type="connector" idref="#_x0000_s1078"/>
        <o:r id="V:Rule30" type="connector" idref="#_x0000_s1058"/>
        <o:r id="V:Rule31" type="connector" idref="#_x0000_s1110"/>
        <o:r id="V:Rule32" type="connector" idref="#_x0000_s1097"/>
        <o:r id="V:Rule33" type="connector" idref="#_x0000_s1046"/>
        <o:r id="V:Rule34" type="connector" idref="#_x0000_s1136"/>
        <o:r id="V:Rule35" type="connector" idref="#_x0000_s1155"/>
        <o:r id="V:Rule36" type="connector" idref="#_x0000_s1080"/>
        <o:r id="V:Rule37" type="connector" idref="#_x0000_s1137"/>
        <o:r id="V:Rule38" type="connector" idref="#_x0000_s1053"/>
        <o:r id="V:Rule39" type="connector" idref="#_x0000_s1104"/>
        <o:r id="V:Rule40" type="connector" idref="#_x0000_s1075"/>
        <o:r id="V:Rule41" type="connector" idref="#_x0000_s1090"/>
        <o:r id="V:Rule42" type="connector" idref="#_x0000_s1042"/>
        <o:r id="V:Rule43" type="connector" idref="#_x0000_s1108"/>
        <o:r id="V:Rule44" type="connector" idref="#_x0000_s1111"/>
        <o:r id="V:Rule45" type="connector" idref="#_x0000_s1148"/>
        <o:r id="V:Rule46" type="connector" idref="#_x0000_s1129"/>
        <o:r id="V:Rule47" type="connector" idref="#_x0000_s1098"/>
        <o:r id="V:Rule48" type="connector" idref="#_x0000_s1076"/>
        <o:r id="V:Rule49" type="connector" idref="#_x0000_s1054"/>
        <o:r id="V:Rule50" type="connector" idref="#_x0000_s1119"/>
        <o:r id="V:Rule51" type="connector" idref="#_x0000_s1061"/>
        <o:r id="V:Rule52" type="connector" idref="#_x0000_s1082"/>
        <o:r id="V:Rule53" type="connector" idref="#_x0000_s1048"/>
        <o:r id="V:Rule54" type="connector" idref="#_x0000_s1030"/>
        <o:r id="V:Rule55" type="connector" idref="#_x0000_s1135"/>
        <o:r id="V:Rule56" type="connector" idref="#_x0000_s1051"/>
        <o:r id="V:Rule57" type="connector" idref="#_x0000_s1071"/>
        <o:r id="V:Rule58" type="connector" idref="#_x0000_s1143"/>
        <o:r id="V:Rule59" type="connector" idref="#_x0000_s1139"/>
        <o:r id="V:Rule60" type="connector" idref="#_x0000_s1093"/>
        <o:r id="V:Rule61" type="connector" idref="#_x0000_s1086"/>
        <o:r id="V:Rule62" type="connector" idref="#_x0000_s1077"/>
        <o:r id="V:Rule63" type="connector" idref="#_x0000_s1072"/>
        <o:r id="V:Rule64" type="connector" idref="#_x0000_s1040"/>
        <o:r id="V:Rule65" type="connector" idref="#_x0000_s1156"/>
        <o:r id="V:Rule66" type="connector" idref="#_x0000_s1062"/>
        <o:r id="V:Rule67" type="connector" idref="#_x0000_s1132"/>
        <o:r id="V:Rule68" type="connector" idref="#_x0000_s1100"/>
        <o:r id="V:Rule69" type="connector" idref="#_x0000_s1099"/>
        <o:r id="V:Rule70" type="connector" idref="#_x0000_s1150"/>
        <o:r id="V:Rule71" type="connector" idref="#_x0000_s1032"/>
        <o:r id="V:Rule72" type="connector" idref="#_x0000_s1112"/>
        <o:r id="V:Rule73" type="connector" idref="#_x0000_s1149"/>
        <o:r id="V:Rule74" type="connector" idref="#_x0000_s1047"/>
        <o:r id="V:Rule75" type="connector" idref="#_x0000_s1027"/>
        <o:r id="V:Rule76" type="connector" idref="#_x0000_s1043"/>
        <o:r id="V:Rule77" type="connector" idref="#_x0000_s1109"/>
        <o:r id="V:Rule78" type="connector" idref="#_x0000_s1125"/>
        <o:r id="V:Rule79" type="connector" idref="#_x0000_s1034"/>
        <o:r id="V:Rule80" type="connector" idref="#_x0000_s1105"/>
        <o:r id="V:Rule81" type="connector" idref="#_x0000_s1106"/>
        <o:r id="V:Rule82" type="connector" idref="#_x0000_s1079"/>
        <o:r id="V:Rule83" type="connector" idref="#_x0000_s1144"/>
        <o:r id="V:Rule84" type="connector" idref="#_x0000_s1067"/>
        <o:r id="V:Rule85" type="connector" idref="#_x0000_s1083"/>
        <o:r id="V:Rule86" type="connector" idref="#_x0000_s1052"/>
        <o:r id="V:Rule87" type="connector" idref="#_x0000_s1081"/>
        <o:r id="V:Rule88" type="connector" idref="#_x0000_s1089"/>
        <o:r id="V:Rule89" type="connector" idref="#_x0000_s1145"/>
        <o:r id="V:Rule90" type="connector" idref="#_x0000_s1036"/>
        <o:r id="V:Rule91" type="connector" idref="#_x0000_s1153"/>
        <o:r id="V:Rule92" type="connector" idref="#_x0000_s1120"/>
        <o:r id="V:Rule93" type="connector" idref="#_x0000_s1113"/>
        <o:r id="V:Rule94" type="connector" idref="#_x0000_s1147"/>
        <o:r id="V:Rule95" type="connector" idref="#_x0000_s1157"/>
        <o:r id="V:Rule96" type="connector" idref="#_x0000_s1127"/>
        <o:r id="V:Rule97" type="connector" idref="#_x0000_s1087"/>
        <o:r id="V:Rule98" type="connector" idref="#_x0000_s1117"/>
        <o:r id="V:Rule99" type="connector" idref="#_x0000_s1037"/>
        <o:r id="V:Rule100" type="connector" idref="#_x0000_s1049"/>
        <o:r id="V:Rule101" type="connector" idref="#_x0000_s1118"/>
        <o:r id="V:Rule102" type="connector" idref="#_x0000_s1142"/>
        <o:r id="V:Rule103" type="connector" idref="#_x0000_s1041"/>
        <o:r id="V:Rule104" type="connector" idref="#_x0000_s1045"/>
        <o:r id="V:Rule105" type="connector" idref="#_x0000_s1033"/>
        <o:r id="V:Rule106" type="connector" idref="#_x0000_s1044"/>
        <o:r id="V:Rule107" type="connector" idref="#_x0000_s1115"/>
        <o:r id="V:Rule108" type="connector" idref="#_x0000_s1140"/>
        <o:r id="V:Rule109" type="connector" idref="#_x0000_s1134"/>
        <o:r id="V:Rule110" type="connector" idref="#_x0000_s1095"/>
        <o:r id="V:Rule111" type="connector" idref="#_x0000_s1152"/>
        <o:r id="V:Rule112" type="connector" idref="#_x0000_s1116"/>
        <o:r id="V:Rule113" type="connector" idref="#_x0000_s1138"/>
        <o:r id="V:Rule114" type="connector" idref="#_x0000_s1029"/>
        <o:r id="V:Rule115" type="connector" idref="#_x0000_s1107"/>
        <o:r id="V:Rule116" type="connector" idref="#_x0000_s1026"/>
        <o:r id="V:Rule117" type="connector" idref="#_x0000_s1073"/>
        <o:r id="V:Rule118" type="connector" idref="#_x0000_s1064"/>
        <o:r id="V:Rule119" type="connector" idref="#_x0000_s1131"/>
        <o:r id="V:Rule120" type="connector" idref="#_x0000_s1154"/>
        <o:r id="V:Rule121" type="connector" idref="#_x0000_s1123"/>
        <o:r id="V:Rule122" type="connector" idref="#_x0000_s1114"/>
        <o:r id="V:Rule123" type="connector" idref="#_x0000_s1028"/>
        <o:r id="V:Rule124" type="connector" idref="#_x0000_s1126"/>
        <o:r id="V:Rule125" type="connector" idref="#_x0000_s113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liases w:val="!Обычный текст документа"/>
    <w:qFormat/>
    <w:rsid w:val="00837F30"/>
    <w:pPr>
      <w:ind w:firstLine="567"/>
      <w:jc w:val="both"/>
    </w:pPr>
    <w:rPr>
      <w:rFonts w:ascii="Arial" w:hAnsi="Arial"/>
      <w:sz w:val="24"/>
      <w:szCs w:val="24"/>
    </w:rPr>
  </w:style>
  <w:style w:type="paragraph" w:styleId="1">
    <w:name w:val="heading 1"/>
    <w:aliases w:val="!Части документа"/>
    <w:basedOn w:val="a"/>
    <w:next w:val="a"/>
    <w:link w:val="10"/>
    <w:qFormat/>
    <w:rsid w:val="00837F30"/>
    <w:pPr>
      <w:jc w:val="center"/>
      <w:outlineLvl w:val="0"/>
    </w:pPr>
    <w:rPr>
      <w:rFonts w:cs="Arial"/>
      <w:b/>
      <w:bCs/>
      <w:kern w:val="32"/>
      <w:sz w:val="32"/>
      <w:szCs w:val="32"/>
    </w:rPr>
  </w:style>
  <w:style w:type="paragraph" w:styleId="2">
    <w:name w:val="heading 2"/>
    <w:aliases w:val="!Разделы документа"/>
    <w:basedOn w:val="a"/>
    <w:link w:val="20"/>
    <w:qFormat/>
    <w:rsid w:val="00837F30"/>
    <w:pPr>
      <w:jc w:val="center"/>
      <w:outlineLvl w:val="1"/>
    </w:pPr>
    <w:rPr>
      <w:rFonts w:cs="Arial"/>
      <w:b/>
      <w:bCs/>
      <w:iCs/>
      <w:sz w:val="30"/>
      <w:szCs w:val="28"/>
    </w:rPr>
  </w:style>
  <w:style w:type="paragraph" w:styleId="3">
    <w:name w:val="heading 3"/>
    <w:aliases w:val="!Главы документа"/>
    <w:basedOn w:val="a"/>
    <w:link w:val="30"/>
    <w:qFormat/>
    <w:rsid w:val="00837F30"/>
    <w:pPr>
      <w:outlineLvl w:val="2"/>
    </w:pPr>
    <w:rPr>
      <w:rFonts w:cs="Arial"/>
      <w:b/>
      <w:bCs/>
      <w:sz w:val="28"/>
      <w:szCs w:val="26"/>
    </w:rPr>
  </w:style>
  <w:style w:type="paragraph" w:styleId="4">
    <w:name w:val="heading 4"/>
    <w:aliases w:val="!Параграфы/Статьи документа"/>
    <w:basedOn w:val="a"/>
    <w:link w:val="40"/>
    <w:qFormat/>
    <w:rsid w:val="00837F30"/>
    <w:pPr>
      <w:outlineLvl w:val="3"/>
    </w:pPr>
    <w:rPr>
      <w:b/>
      <w:bCs/>
      <w:sz w:val="26"/>
      <w:szCs w:val="28"/>
    </w:rPr>
  </w:style>
  <w:style w:type="paragraph" w:styleId="5">
    <w:name w:val="heading 5"/>
    <w:basedOn w:val="a"/>
    <w:next w:val="a"/>
    <w:link w:val="50"/>
    <w:qFormat/>
    <w:rsid w:val="00325B54"/>
    <w:pPr>
      <w:keepNext/>
      <w:outlineLvl w:val="4"/>
    </w:pPr>
    <w:rPr>
      <w:b/>
      <w:sz w:val="20"/>
      <w:szCs w:val="20"/>
      <w:u w:val="single"/>
    </w:rPr>
  </w:style>
  <w:style w:type="paragraph" w:styleId="6">
    <w:name w:val="heading 6"/>
    <w:basedOn w:val="a"/>
    <w:next w:val="a"/>
    <w:link w:val="60"/>
    <w:qFormat/>
    <w:rsid w:val="00325B54"/>
    <w:pPr>
      <w:keepNext/>
      <w:outlineLvl w:val="5"/>
    </w:pPr>
    <w:rPr>
      <w:b/>
      <w:i/>
      <w:sz w:val="22"/>
      <w:szCs w:val="20"/>
      <w:u w:val="single"/>
    </w:rPr>
  </w:style>
  <w:style w:type="paragraph" w:styleId="7">
    <w:name w:val="heading 7"/>
    <w:basedOn w:val="a"/>
    <w:next w:val="a"/>
    <w:link w:val="70"/>
    <w:qFormat/>
    <w:rsid w:val="00325B54"/>
    <w:pPr>
      <w:keepNext/>
      <w:outlineLvl w:val="6"/>
    </w:pPr>
    <w:rPr>
      <w:b/>
      <w:i/>
      <w:sz w:val="20"/>
      <w:szCs w:val="20"/>
      <w:u w:val="single"/>
    </w:rPr>
  </w:style>
  <w:style w:type="paragraph" w:styleId="8">
    <w:name w:val="heading 8"/>
    <w:basedOn w:val="a"/>
    <w:next w:val="a"/>
    <w:link w:val="80"/>
    <w:qFormat/>
    <w:rsid w:val="00325B54"/>
    <w:pPr>
      <w:keepNext/>
      <w:jc w:val="center"/>
      <w:outlineLvl w:val="7"/>
    </w:pPr>
    <w:rPr>
      <w:b/>
      <w:sz w:val="20"/>
      <w:szCs w:val="20"/>
    </w:rPr>
  </w:style>
  <w:style w:type="paragraph" w:styleId="9">
    <w:name w:val="heading 9"/>
    <w:basedOn w:val="a"/>
    <w:next w:val="a"/>
    <w:link w:val="90"/>
    <w:qFormat/>
    <w:rsid w:val="00325B54"/>
    <w:pPr>
      <w:keepNext/>
      <w:outlineLvl w:val="8"/>
    </w:pPr>
    <w:rPr>
      <w:b/>
      <w:sz w:val="22"/>
      <w:szCs w:val="20"/>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 Знак"/>
    <w:basedOn w:val="a"/>
    <w:link w:val="a4"/>
    <w:rsid w:val="0075716F"/>
    <w:rPr>
      <w:sz w:val="28"/>
    </w:rPr>
  </w:style>
  <w:style w:type="table" w:styleId="a5">
    <w:name w:val="Table Grid"/>
    <w:basedOn w:val="a1"/>
    <w:rsid w:val="000337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semiHidden/>
    <w:rsid w:val="00BF603F"/>
    <w:rPr>
      <w:rFonts w:ascii="Tahoma" w:hAnsi="Tahoma" w:cs="Tahoma"/>
      <w:sz w:val="16"/>
      <w:szCs w:val="16"/>
    </w:rPr>
  </w:style>
  <w:style w:type="paragraph" w:customStyle="1" w:styleId="Heading">
    <w:name w:val="Heading"/>
    <w:rsid w:val="00947ED1"/>
    <w:pPr>
      <w:autoSpaceDE w:val="0"/>
      <w:autoSpaceDN w:val="0"/>
      <w:adjustRightInd w:val="0"/>
    </w:pPr>
    <w:rPr>
      <w:rFonts w:ascii="Arial" w:hAnsi="Arial" w:cs="Arial"/>
      <w:b/>
      <w:bCs/>
      <w:sz w:val="22"/>
      <w:szCs w:val="22"/>
    </w:rPr>
  </w:style>
  <w:style w:type="paragraph" w:styleId="a8">
    <w:name w:val="Body Text Indent"/>
    <w:basedOn w:val="a"/>
    <w:link w:val="a9"/>
    <w:rsid w:val="002573E0"/>
    <w:pPr>
      <w:spacing w:after="120"/>
      <w:ind w:left="283"/>
    </w:pPr>
  </w:style>
  <w:style w:type="paragraph" w:customStyle="1" w:styleId="ConsPlusTitle">
    <w:name w:val="ConsPlusTitle"/>
    <w:rsid w:val="002573E0"/>
    <w:pPr>
      <w:autoSpaceDE w:val="0"/>
      <w:autoSpaceDN w:val="0"/>
      <w:adjustRightInd w:val="0"/>
    </w:pPr>
    <w:rPr>
      <w:b/>
      <w:bCs/>
      <w:sz w:val="28"/>
      <w:szCs w:val="28"/>
    </w:rPr>
  </w:style>
  <w:style w:type="character" w:styleId="aa">
    <w:name w:val="Hyperlink"/>
    <w:basedOn w:val="a0"/>
    <w:uiPriority w:val="99"/>
    <w:rsid w:val="00837F30"/>
    <w:rPr>
      <w:color w:val="0000FF"/>
      <w:u w:val="none"/>
    </w:rPr>
  </w:style>
  <w:style w:type="paragraph" w:styleId="ab">
    <w:name w:val="Normal (Web)"/>
    <w:basedOn w:val="a"/>
    <w:uiPriority w:val="99"/>
    <w:rsid w:val="00FA6880"/>
    <w:pPr>
      <w:spacing w:before="100" w:beforeAutospacing="1" w:after="100" w:afterAutospacing="1"/>
    </w:pPr>
  </w:style>
  <w:style w:type="paragraph" w:customStyle="1" w:styleId="ConsPlusNormal">
    <w:name w:val="ConsPlusNormal"/>
    <w:rsid w:val="00FA6880"/>
    <w:pPr>
      <w:widowControl w:val="0"/>
      <w:autoSpaceDE w:val="0"/>
      <w:autoSpaceDN w:val="0"/>
      <w:adjustRightInd w:val="0"/>
      <w:ind w:firstLine="720"/>
    </w:pPr>
  </w:style>
  <w:style w:type="paragraph" w:customStyle="1" w:styleId="ac">
    <w:name w:val="Нормальный"/>
    <w:rsid w:val="00FA6880"/>
    <w:pPr>
      <w:widowControl w:val="0"/>
      <w:autoSpaceDE w:val="0"/>
      <w:autoSpaceDN w:val="0"/>
      <w:adjustRightInd w:val="0"/>
    </w:pPr>
    <w:rPr>
      <w:color w:val="000000"/>
      <w:sz w:val="24"/>
      <w:szCs w:val="24"/>
    </w:rPr>
  </w:style>
  <w:style w:type="paragraph" w:styleId="ad">
    <w:name w:val="List Paragraph"/>
    <w:basedOn w:val="a"/>
    <w:uiPriority w:val="34"/>
    <w:qFormat/>
    <w:rsid w:val="00325B54"/>
    <w:pPr>
      <w:suppressAutoHyphens/>
      <w:ind w:left="720"/>
    </w:pPr>
    <w:rPr>
      <w:lang w:eastAsia="ar-SA"/>
    </w:rPr>
  </w:style>
  <w:style w:type="paragraph" w:styleId="ae">
    <w:name w:val="No Spacing"/>
    <w:uiPriority w:val="1"/>
    <w:qFormat/>
    <w:rsid w:val="00325B54"/>
    <w:rPr>
      <w:sz w:val="24"/>
      <w:szCs w:val="24"/>
    </w:rPr>
  </w:style>
  <w:style w:type="character" w:customStyle="1" w:styleId="40">
    <w:name w:val="Заголовок 4 Знак"/>
    <w:aliases w:val="!Параграфы/Статьи документа Знак"/>
    <w:link w:val="4"/>
    <w:rsid w:val="00325B54"/>
    <w:rPr>
      <w:rFonts w:ascii="Arial" w:hAnsi="Arial"/>
      <w:b/>
      <w:bCs/>
      <w:sz w:val="26"/>
      <w:szCs w:val="28"/>
    </w:rPr>
  </w:style>
  <w:style w:type="character" w:customStyle="1" w:styleId="50">
    <w:name w:val="Заголовок 5 Знак"/>
    <w:link w:val="5"/>
    <w:rsid w:val="00325B54"/>
    <w:rPr>
      <w:b/>
      <w:u w:val="single"/>
    </w:rPr>
  </w:style>
  <w:style w:type="character" w:customStyle="1" w:styleId="60">
    <w:name w:val="Заголовок 6 Знак"/>
    <w:link w:val="6"/>
    <w:rsid w:val="00325B54"/>
    <w:rPr>
      <w:b/>
      <w:i/>
      <w:sz w:val="22"/>
      <w:u w:val="single"/>
    </w:rPr>
  </w:style>
  <w:style w:type="character" w:customStyle="1" w:styleId="70">
    <w:name w:val="Заголовок 7 Знак"/>
    <w:link w:val="7"/>
    <w:rsid w:val="00325B54"/>
    <w:rPr>
      <w:b/>
      <w:i/>
      <w:u w:val="single"/>
    </w:rPr>
  </w:style>
  <w:style w:type="character" w:customStyle="1" w:styleId="80">
    <w:name w:val="Заголовок 8 Знак"/>
    <w:link w:val="8"/>
    <w:rsid w:val="00325B54"/>
    <w:rPr>
      <w:b/>
    </w:rPr>
  </w:style>
  <w:style w:type="character" w:customStyle="1" w:styleId="90">
    <w:name w:val="Заголовок 9 Знак"/>
    <w:link w:val="9"/>
    <w:rsid w:val="00325B54"/>
    <w:rPr>
      <w:b/>
      <w:sz w:val="22"/>
      <w:u w:val="single"/>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325B54"/>
    <w:pPr>
      <w:spacing w:before="100" w:beforeAutospacing="1" w:after="100" w:afterAutospacing="1"/>
    </w:pPr>
    <w:rPr>
      <w:rFonts w:ascii="Tahoma" w:hAnsi="Tahoma"/>
      <w:sz w:val="20"/>
      <w:szCs w:val="20"/>
      <w:lang w:val="en-US" w:eastAsia="en-US"/>
    </w:rPr>
  </w:style>
  <w:style w:type="paragraph" w:customStyle="1" w:styleId="21">
    <w:name w:val="Основной текст с отступом 21"/>
    <w:basedOn w:val="a"/>
    <w:rsid w:val="00325B54"/>
    <w:pPr>
      <w:widowControl w:val="0"/>
      <w:ind w:firstLine="426"/>
    </w:pPr>
    <w:rPr>
      <w:szCs w:val="20"/>
    </w:rPr>
  </w:style>
  <w:style w:type="paragraph" w:customStyle="1" w:styleId="31">
    <w:name w:val="Основной текст с отступом 31"/>
    <w:basedOn w:val="a"/>
    <w:rsid w:val="00325B54"/>
    <w:pPr>
      <w:widowControl w:val="0"/>
      <w:ind w:firstLine="360"/>
    </w:pPr>
    <w:rPr>
      <w:szCs w:val="20"/>
    </w:rPr>
  </w:style>
  <w:style w:type="paragraph" w:styleId="af">
    <w:name w:val="Subtitle"/>
    <w:basedOn w:val="a"/>
    <w:link w:val="af0"/>
    <w:qFormat/>
    <w:rsid w:val="00325B54"/>
    <w:rPr>
      <w:szCs w:val="20"/>
    </w:rPr>
  </w:style>
  <w:style w:type="character" w:customStyle="1" w:styleId="af0">
    <w:name w:val="Подзаголовок Знак"/>
    <w:link w:val="af"/>
    <w:rsid w:val="00325B54"/>
    <w:rPr>
      <w:sz w:val="24"/>
    </w:rPr>
  </w:style>
  <w:style w:type="paragraph" w:styleId="22">
    <w:name w:val="Body Text Indent 2"/>
    <w:basedOn w:val="a"/>
    <w:link w:val="23"/>
    <w:rsid w:val="00325B54"/>
    <w:pPr>
      <w:ind w:left="66" w:firstLine="360"/>
    </w:pPr>
    <w:rPr>
      <w:szCs w:val="20"/>
    </w:rPr>
  </w:style>
  <w:style w:type="character" w:customStyle="1" w:styleId="23">
    <w:name w:val="Основной текст с отступом 2 Знак"/>
    <w:link w:val="22"/>
    <w:rsid w:val="00325B54"/>
    <w:rPr>
      <w:sz w:val="24"/>
    </w:rPr>
  </w:style>
  <w:style w:type="paragraph" w:customStyle="1" w:styleId="11">
    <w:name w:val="Заголовок1"/>
    <w:basedOn w:val="a"/>
    <w:link w:val="af1"/>
    <w:qFormat/>
    <w:rsid w:val="00325B54"/>
    <w:pPr>
      <w:jc w:val="center"/>
    </w:pPr>
    <w:rPr>
      <w:b/>
      <w:sz w:val="28"/>
      <w:szCs w:val="20"/>
      <w:u w:val="single"/>
    </w:rPr>
  </w:style>
  <w:style w:type="character" w:customStyle="1" w:styleId="af1">
    <w:name w:val="Заголовок Знак"/>
    <w:link w:val="11"/>
    <w:rsid w:val="00325B54"/>
    <w:rPr>
      <w:b/>
      <w:sz w:val="28"/>
      <w:u w:val="single"/>
    </w:rPr>
  </w:style>
  <w:style w:type="paragraph" w:styleId="24">
    <w:name w:val="Body Text 2"/>
    <w:basedOn w:val="a"/>
    <w:link w:val="25"/>
    <w:rsid w:val="00325B54"/>
    <w:rPr>
      <w:b/>
      <w:i/>
      <w:szCs w:val="20"/>
    </w:rPr>
  </w:style>
  <w:style w:type="character" w:customStyle="1" w:styleId="25">
    <w:name w:val="Основной текст 2 Знак"/>
    <w:link w:val="24"/>
    <w:rsid w:val="00325B54"/>
    <w:rPr>
      <w:b/>
      <w:i/>
      <w:sz w:val="24"/>
    </w:rPr>
  </w:style>
  <w:style w:type="paragraph" w:styleId="32">
    <w:name w:val="Body Text 3"/>
    <w:basedOn w:val="a"/>
    <w:link w:val="33"/>
    <w:rsid w:val="00325B54"/>
    <w:pPr>
      <w:jc w:val="center"/>
    </w:pPr>
    <w:rPr>
      <w:b/>
      <w:szCs w:val="20"/>
    </w:rPr>
  </w:style>
  <w:style w:type="character" w:customStyle="1" w:styleId="33">
    <w:name w:val="Основной текст 3 Знак"/>
    <w:link w:val="32"/>
    <w:rsid w:val="00325B54"/>
    <w:rPr>
      <w:b/>
      <w:sz w:val="24"/>
    </w:rPr>
  </w:style>
  <w:style w:type="paragraph" w:styleId="34">
    <w:name w:val="Body Text Indent 3"/>
    <w:basedOn w:val="a"/>
    <w:link w:val="35"/>
    <w:rsid w:val="00325B54"/>
    <w:pPr>
      <w:ind w:firstLine="708"/>
    </w:pPr>
    <w:rPr>
      <w:szCs w:val="20"/>
    </w:rPr>
  </w:style>
  <w:style w:type="character" w:customStyle="1" w:styleId="35">
    <w:name w:val="Основной текст с отступом 3 Знак"/>
    <w:link w:val="34"/>
    <w:rsid w:val="00325B54"/>
    <w:rPr>
      <w:sz w:val="24"/>
    </w:rPr>
  </w:style>
  <w:style w:type="paragraph" w:styleId="af2">
    <w:name w:val="header"/>
    <w:basedOn w:val="a"/>
    <w:link w:val="af3"/>
    <w:uiPriority w:val="99"/>
    <w:rsid w:val="00325B54"/>
    <w:pPr>
      <w:tabs>
        <w:tab w:val="center" w:pos="4153"/>
        <w:tab w:val="right" w:pos="8306"/>
      </w:tabs>
    </w:pPr>
    <w:rPr>
      <w:sz w:val="20"/>
      <w:szCs w:val="20"/>
    </w:rPr>
  </w:style>
  <w:style w:type="character" w:customStyle="1" w:styleId="af3">
    <w:name w:val="Верхний колонтитул Знак"/>
    <w:basedOn w:val="a0"/>
    <w:link w:val="af2"/>
    <w:uiPriority w:val="99"/>
    <w:rsid w:val="00325B54"/>
  </w:style>
  <w:style w:type="paragraph" w:customStyle="1" w:styleId="BodyText21">
    <w:name w:val="Body Text 21"/>
    <w:basedOn w:val="a"/>
    <w:rsid w:val="00325B54"/>
    <w:pPr>
      <w:autoSpaceDE w:val="0"/>
      <w:autoSpaceDN w:val="0"/>
      <w:spacing w:before="576" w:line="259" w:lineRule="exact"/>
    </w:pPr>
    <w:rPr>
      <w:rFonts w:ascii="Courier New" w:hAnsi="Courier New" w:cs="Courier New"/>
      <w:b/>
      <w:bCs/>
      <w:sz w:val="22"/>
      <w:szCs w:val="22"/>
      <w:u w:val="single"/>
    </w:rPr>
  </w:style>
  <w:style w:type="paragraph" w:customStyle="1" w:styleId="af4">
    <w:name w:val="Таблицы (моноширинный)"/>
    <w:basedOn w:val="a"/>
    <w:next w:val="a"/>
    <w:rsid w:val="00325B54"/>
    <w:pPr>
      <w:widowControl w:val="0"/>
      <w:autoSpaceDE w:val="0"/>
      <w:autoSpaceDN w:val="0"/>
      <w:adjustRightInd w:val="0"/>
    </w:pPr>
    <w:rPr>
      <w:rFonts w:ascii="Courier New" w:hAnsi="Courier New" w:cs="Courier New"/>
      <w:sz w:val="20"/>
      <w:szCs w:val="20"/>
    </w:rPr>
  </w:style>
  <w:style w:type="paragraph" w:customStyle="1" w:styleId="af5">
    <w:name w:val="Таблица шапка"/>
    <w:basedOn w:val="a"/>
    <w:rsid w:val="00325B54"/>
    <w:pPr>
      <w:keepNext/>
      <w:spacing w:before="40" w:after="40"/>
      <w:ind w:left="57" w:right="57"/>
    </w:pPr>
    <w:rPr>
      <w:sz w:val="18"/>
      <w:szCs w:val="18"/>
    </w:rPr>
  </w:style>
  <w:style w:type="paragraph" w:customStyle="1" w:styleId="af6">
    <w:name w:val="Знак"/>
    <w:basedOn w:val="a"/>
    <w:rsid w:val="00325B54"/>
    <w:pPr>
      <w:spacing w:after="160" w:line="240" w:lineRule="exact"/>
    </w:pPr>
    <w:rPr>
      <w:rFonts w:ascii="Verdana" w:hAnsi="Verdana"/>
      <w:lang w:val="en-US" w:eastAsia="en-US"/>
    </w:rPr>
  </w:style>
  <w:style w:type="paragraph" w:customStyle="1" w:styleId="FR1">
    <w:name w:val="FR1"/>
    <w:rsid w:val="00325B54"/>
    <w:pPr>
      <w:widowControl w:val="0"/>
      <w:overflowPunct w:val="0"/>
      <w:autoSpaceDE w:val="0"/>
      <w:autoSpaceDN w:val="0"/>
      <w:adjustRightInd w:val="0"/>
      <w:spacing w:before="240" w:line="260" w:lineRule="auto"/>
      <w:jc w:val="both"/>
      <w:textAlignment w:val="baseline"/>
    </w:pPr>
    <w:rPr>
      <w:sz w:val="28"/>
    </w:rPr>
  </w:style>
  <w:style w:type="paragraph" w:customStyle="1" w:styleId="Iauiue3">
    <w:name w:val="Iau?iue3"/>
    <w:rsid w:val="00325B54"/>
    <w:rPr>
      <w:lang w:val="en-US"/>
    </w:rPr>
  </w:style>
  <w:style w:type="paragraph" w:customStyle="1" w:styleId="caaieiaie2">
    <w:name w:val="caaieiaie 2"/>
    <w:basedOn w:val="a"/>
    <w:next w:val="a"/>
    <w:rsid w:val="00325B54"/>
    <w:pPr>
      <w:keepNext/>
      <w:overflowPunct w:val="0"/>
      <w:autoSpaceDE w:val="0"/>
      <w:autoSpaceDN w:val="0"/>
      <w:adjustRightInd w:val="0"/>
      <w:textAlignment w:val="baseline"/>
    </w:pPr>
    <w:rPr>
      <w:szCs w:val="20"/>
    </w:rPr>
  </w:style>
  <w:style w:type="paragraph" w:customStyle="1" w:styleId="ConsNormal">
    <w:name w:val="ConsNormal"/>
    <w:rsid w:val="00325B54"/>
    <w:pPr>
      <w:widowControl w:val="0"/>
      <w:autoSpaceDE w:val="0"/>
      <w:autoSpaceDN w:val="0"/>
      <w:ind w:firstLine="720"/>
    </w:pPr>
    <w:rPr>
      <w:rFonts w:ascii="Arial" w:hAnsi="Arial" w:cs="Arial"/>
    </w:rPr>
  </w:style>
  <w:style w:type="paragraph" w:customStyle="1" w:styleId="210">
    <w:name w:val="Основной текст 21"/>
    <w:basedOn w:val="a"/>
    <w:rsid w:val="00325B54"/>
    <w:pPr>
      <w:widowControl w:val="0"/>
      <w:overflowPunct w:val="0"/>
      <w:autoSpaceDE w:val="0"/>
      <w:autoSpaceDN w:val="0"/>
      <w:adjustRightInd w:val="0"/>
      <w:spacing w:before="180" w:line="260" w:lineRule="auto"/>
      <w:ind w:left="760" w:hanging="740"/>
      <w:textAlignment w:val="baseline"/>
    </w:pPr>
    <w:rPr>
      <w:b/>
      <w:szCs w:val="20"/>
    </w:rPr>
  </w:style>
  <w:style w:type="character" w:styleId="af7">
    <w:name w:val="footnote reference"/>
    <w:rsid w:val="00325B54"/>
    <w:rPr>
      <w:vertAlign w:val="superscript"/>
    </w:rPr>
  </w:style>
  <w:style w:type="paragraph" w:customStyle="1" w:styleId="af8">
    <w:name w:val="Осн.текст"/>
    <w:basedOn w:val="a"/>
    <w:rsid w:val="00325B54"/>
    <w:pPr>
      <w:suppressAutoHyphens/>
      <w:spacing w:before="120" w:line="300" w:lineRule="auto"/>
      <w:ind w:left="709"/>
    </w:pPr>
  </w:style>
  <w:style w:type="paragraph" w:customStyle="1" w:styleId="12">
    <w:name w:val="текст1"/>
    <w:rsid w:val="00325B54"/>
    <w:pPr>
      <w:autoSpaceDE w:val="0"/>
      <w:autoSpaceDN w:val="0"/>
      <w:ind w:firstLine="397"/>
      <w:jc w:val="both"/>
    </w:pPr>
    <w:rPr>
      <w:rFonts w:ascii="SchoolBookC" w:hAnsi="SchoolBookC" w:cs="SchoolBookC"/>
      <w:sz w:val="24"/>
      <w:szCs w:val="24"/>
    </w:rPr>
  </w:style>
  <w:style w:type="paragraph" w:customStyle="1" w:styleId="CharChar">
    <w:name w:val="Char Char"/>
    <w:basedOn w:val="a"/>
    <w:rsid w:val="00325B54"/>
    <w:pPr>
      <w:spacing w:before="100" w:beforeAutospacing="1" w:after="100" w:afterAutospacing="1"/>
    </w:pPr>
    <w:rPr>
      <w:rFonts w:ascii="Tahoma" w:hAnsi="Tahoma"/>
      <w:sz w:val="20"/>
      <w:szCs w:val="20"/>
      <w:lang w:val="en-US" w:eastAsia="en-US"/>
    </w:rPr>
  </w:style>
  <w:style w:type="character" w:styleId="af9">
    <w:name w:val="page number"/>
    <w:basedOn w:val="a0"/>
    <w:rsid w:val="00325B54"/>
  </w:style>
  <w:style w:type="paragraph" w:styleId="afa">
    <w:name w:val="footer"/>
    <w:basedOn w:val="a"/>
    <w:link w:val="afb"/>
    <w:rsid w:val="00325B54"/>
    <w:pPr>
      <w:tabs>
        <w:tab w:val="center" w:pos="4677"/>
        <w:tab w:val="right" w:pos="9355"/>
      </w:tabs>
    </w:pPr>
  </w:style>
  <w:style w:type="character" w:customStyle="1" w:styleId="afb">
    <w:name w:val="Нижний колонтитул Знак"/>
    <w:link w:val="afa"/>
    <w:rsid w:val="00325B54"/>
    <w:rPr>
      <w:sz w:val="24"/>
      <w:szCs w:val="24"/>
    </w:rPr>
  </w:style>
  <w:style w:type="paragraph" w:customStyle="1" w:styleId="Nonformat">
    <w:name w:val="Nonformat"/>
    <w:basedOn w:val="a"/>
    <w:rsid w:val="00325B54"/>
    <w:pPr>
      <w:autoSpaceDE w:val="0"/>
      <w:autoSpaceDN w:val="0"/>
      <w:adjustRightInd w:val="0"/>
    </w:pPr>
    <w:rPr>
      <w:rFonts w:ascii="Consultant" w:hAnsi="Consultant" w:cs="Consultant"/>
      <w:sz w:val="20"/>
      <w:szCs w:val="20"/>
    </w:rPr>
  </w:style>
  <w:style w:type="paragraph" w:styleId="13">
    <w:name w:val="toc 1"/>
    <w:basedOn w:val="a"/>
    <w:next w:val="a"/>
    <w:autoRedefine/>
    <w:rsid w:val="00325B54"/>
  </w:style>
  <w:style w:type="paragraph" w:styleId="61">
    <w:name w:val="toc 6"/>
    <w:basedOn w:val="a"/>
    <w:next w:val="a"/>
    <w:autoRedefine/>
    <w:rsid w:val="00325B54"/>
    <w:pPr>
      <w:tabs>
        <w:tab w:val="right" w:leader="dot" w:pos="10478"/>
      </w:tabs>
      <w:outlineLvl w:val="5"/>
    </w:pPr>
  </w:style>
  <w:style w:type="paragraph" w:styleId="26">
    <w:name w:val="toc 2"/>
    <w:basedOn w:val="a"/>
    <w:next w:val="a"/>
    <w:autoRedefine/>
    <w:rsid w:val="00325B54"/>
    <w:pPr>
      <w:tabs>
        <w:tab w:val="right" w:leader="dot" w:pos="10478"/>
      </w:tabs>
      <w:outlineLvl w:val="7"/>
    </w:pPr>
    <w:rPr>
      <w:b/>
      <w:noProof/>
    </w:rPr>
  </w:style>
  <w:style w:type="paragraph" w:styleId="36">
    <w:name w:val="toc 3"/>
    <w:basedOn w:val="a"/>
    <w:next w:val="a"/>
    <w:autoRedefine/>
    <w:rsid w:val="00325B54"/>
    <w:pPr>
      <w:tabs>
        <w:tab w:val="right" w:leader="dot" w:pos="10478"/>
      </w:tabs>
      <w:outlineLvl w:val="2"/>
    </w:pPr>
  </w:style>
  <w:style w:type="paragraph" w:styleId="41">
    <w:name w:val="toc 4"/>
    <w:basedOn w:val="a"/>
    <w:next w:val="a"/>
    <w:autoRedefine/>
    <w:rsid w:val="00325B54"/>
    <w:pPr>
      <w:tabs>
        <w:tab w:val="right" w:leader="dot" w:pos="10478"/>
      </w:tabs>
      <w:outlineLvl w:val="3"/>
    </w:pPr>
  </w:style>
  <w:style w:type="paragraph" w:styleId="51">
    <w:name w:val="toc 5"/>
    <w:basedOn w:val="a"/>
    <w:next w:val="a"/>
    <w:autoRedefine/>
    <w:rsid w:val="00325B54"/>
    <w:pPr>
      <w:tabs>
        <w:tab w:val="right" w:leader="dot" w:pos="10478"/>
      </w:tabs>
      <w:outlineLvl w:val="7"/>
    </w:pPr>
    <w:rPr>
      <w:b/>
      <w:noProof/>
    </w:rPr>
  </w:style>
  <w:style w:type="paragraph" w:styleId="71">
    <w:name w:val="toc 7"/>
    <w:basedOn w:val="a"/>
    <w:next w:val="a"/>
    <w:autoRedefine/>
    <w:rsid w:val="00325B54"/>
    <w:pPr>
      <w:tabs>
        <w:tab w:val="right" w:leader="dot" w:pos="10478"/>
      </w:tabs>
      <w:outlineLvl w:val="6"/>
    </w:pPr>
  </w:style>
  <w:style w:type="paragraph" w:styleId="81">
    <w:name w:val="toc 8"/>
    <w:basedOn w:val="a"/>
    <w:next w:val="a"/>
    <w:autoRedefine/>
    <w:rsid w:val="00325B54"/>
    <w:pPr>
      <w:ind w:left="1680"/>
    </w:pPr>
  </w:style>
  <w:style w:type="paragraph" w:styleId="91">
    <w:name w:val="toc 9"/>
    <w:basedOn w:val="a"/>
    <w:next w:val="a"/>
    <w:autoRedefine/>
    <w:rsid w:val="00325B54"/>
    <w:pPr>
      <w:ind w:left="1920"/>
    </w:pPr>
  </w:style>
  <w:style w:type="character" w:styleId="afc">
    <w:name w:val="Strong"/>
    <w:uiPriority w:val="22"/>
    <w:qFormat/>
    <w:rsid w:val="00325B54"/>
    <w:rPr>
      <w:b/>
      <w:bCs/>
    </w:rPr>
  </w:style>
  <w:style w:type="paragraph" w:customStyle="1" w:styleId="textreview1">
    <w:name w:val="text_review1"/>
    <w:basedOn w:val="a"/>
    <w:rsid w:val="00325B54"/>
    <w:pPr>
      <w:pBdr>
        <w:bottom w:val="single" w:sz="6" w:space="0" w:color="F0F0F0"/>
      </w:pBdr>
      <w:spacing w:before="75" w:after="180"/>
    </w:pPr>
    <w:rPr>
      <w:caps/>
      <w:sz w:val="20"/>
      <w:szCs w:val="20"/>
    </w:rPr>
  </w:style>
  <w:style w:type="character" w:customStyle="1" w:styleId="WW8Num3z0">
    <w:name w:val="WW8Num3z0"/>
    <w:rsid w:val="00325B54"/>
    <w:rPr>
      <w:rFonts w:ascii="Times New Roman" w:hAnsi="Times New Roman" w:cs="Times New Roman"/>
    </w:rPr>
  </w:style>
  <w:style w:type="character" w:customStyle="1" w:styleId="Absatz-Standardschriftart">
    <w:name w:val="Absatz-Standardschriftart"/>
    <w:rsid w:val="00325B54"/>
  </w:style>
  <w:style w:type="character" w:customStyle="1" w:styleId="WW8Num1z0">
    <w:name w:val="WW8Num1z0"/>
    <w:rsid w:val="00325B54"/>
    <w:rPr>
      <w:rFonts w:ascii="Symbol" w:hAnsi="Symbol"/>
    </w:rPr>
  </w:style>
  <w:style w:type="character" w:customStyle="1" w:styleId="WW8Num4z0">
    <w:name w:val="WW8Num4z0"/>
    <w:rsid w:val="00325B54"/>
    <w:rPr>
      <w:rFonts w:ascii="Times New Roman" w:eastAsia="Times New Roman" w:hAnsi="Times New Roman" w:cs="Times New Roman"/>
    </w:rPr>
  </w:style>
  <w:style w:type="character" w:customStyle="1" w:styleId="WW8Num4z1">
    <w:name w:val="WW8Num4z1"/>
    <w:rsid w:val="00325B54"/>
    <w:rPr>
      <w:rFonts w:ascii="Courier New" w:hAnsi="Courier New"/>
    </w:rPr>
  </w:style>
  <w:style w:type="character" w:customStyle="1" w:styleId="WW8Num4z2">
    <w:name w:val="WW8Num4z2"/>
    <w:rsid w:val="00325B54"/>
    <w:rPr>
      <w:rFonts w:ascii="Wingdings" w:hAnsi="Wingdings"/>
    </w:rPr>
  </w:style>
  <w:style w:type="character" w:customStyle="1" w:styleId="WW8Num4z3">
    <w:name w:val="WW8Num4z3"/>
    <w:rsid w:val="00325B54"/>
    <w:rPr>
      <w:rFonts w:ascii="Symbol" w:hAnsi="Symbol"/>
    </w:rPr>
  </w:style>
  <w:style w:type="character" w:customStyle="1" w:styleId="WW8Num9z1">
    <w:name w:val="WW8Num9z1"/>
    <w:rsid w:val="00325B54"/>
    <w:rPr>
      <w:rFonts w:ascii="Times New Roman" w:eastAsia="Times New Roman" w:hAnsi="Times New Roman" w:cs="Times New Roman"/>
    </w:rPr>
  </w:style>
  <w:style w:type="character" w:customStyle="1" w:styleId="14">
    <w:name w:val="Основной шрифт абзаца1"/>
    <w:rsid w:val="00325B54"/>
  </w:style>
  <w:style w:type="character" w:styleId="afd">
    <w:name w:val="FollowedHyperlink"/>
    <w:uiPriority w:val="99"/>
    <w:rsid w:val="00325B54"/>
    <w:rPr>
      <w:color w:val="800080"/>
      <w:u w:val="single"/>
    </w:rPr>
  </w:style>
  <w:style w:type="character" w:customStyle="1" w:styleId="15">
    <w:name w:val="Знак Знак1"/>
    <w:rsid w:val="00325B54"/>
    <w:rPr>
      <w:sz w:val="24"/>
      <w:lang w:val="ru-RU" w:eastAsia="ar-SA" w:bidi="ar-SA"/>
    </w:rPr>
  </w:style>
  <w:style w:type="character" w:customStyle="1" w:styleId="16">
    <w:name w:val="Знак1 Знак Знак Знак Знак Знак Знак Знак"/>
    <w:rsid w:val="00325B54"/>
    <w:rPr>
      <w:rFonts w:ascii="Verdana" w:hAnsi="Verdana"/>
      <w:sz w:val="24"/>
      <w:szCs w:val="24"/>
      <w:lang w:val="en-US" w:eastAsia="ar-SA" w:bidi="ar-SA"/>
    </w:rPr>
  </w:style>
  <w:style w:type="character" w:customStyle="1" w:styleId="afe">
    <w:name w:val="Символ сноски"/>
    <w:rsid w:val="00325B54"/>
    <w:rPr>
      <w:vertAlign w:val="superscript"/>
    </w:rPr>
  </w:style>
  <w:style w:type="character" w:customStyle="1" w:styleId="Anrede1IhrZeichen">
    <w:name w:val="Anrede1IhrZeichen"/>
    <w:rsid w:val="00325B54"/>
    <w:rPr>
      <w:rFonts w:ascii="Arial" w:hAnsi="Arial" w:cs="Arial"/>
      <w:sz w:val="22"/>
      <w:szCs w:val="22"/>
    </w:rPr>
  </w:style>
  <w:style w:type="character" w:customStyle="1" w:styleId="aff">
    <w:name w:val="Символ нумерации"/>
    <w:rsid w:val="00325B54"/>
  </w:style>
  <w:style w:type="paragraph" w:customStyle="1" w:styleId="17">
    <w:name w:val="Заголовок1"/>
    <w:basedOn w:val="a"/>
    <w:next w:val="a3"/>
    <w:qFormat/>
    <w:rsid w:val="00325B54"/>
    <w:pPr>
      <w:keepNext/>
      <w:suppressAutoHyphens/>
      <w:spacing w:before="240" w:after="120"/>
    </w:pPr>
    <w:rPr>
      <w:rFonts w:eastAsia="Lucida Sans Unicode" w:cs="Tahoma"/>
      <w:sz w:val="28"/>
      <w:szCs w:val="28"/>
      <w:lang w:eastAsia="ar-SA"/>
    </w:rPr>
  </w:style>
  <w:style w:type="paragraph" w:styleId="aff0">
    <w:name w:val="List"/>
    <w:basedOn w:val="a3"/>
    <w:rsid w:val="00325B54"/>
    <w:pPr>
      <w:suppressAutoHyphens/>
    </w:pPr>
    <w:rPr>
      <w:rFonts w:cs="Tahoma"/>
      <w:sz w:val="24"/>
      <w:szCs w:val="20"/>
      <w:lang w:eastAsia="ar-SA"/>
    </w:rPr>
  </w:style>
  <w:style w:type="paragraph" w:customStyle="1" w:styleId="18">
    <w:name w:val="Название1"/>
    <w:basedOn w:val="a"/>
    <w:rsid w:val="00325B54"/>
    <w:pPr>
      <w:suppressLineNumbers/>
      <w:suppressAutoHyphens/>
      <w:spacing w:before="120" w:after="120"/>
    </w:pPr>
    <w:rPr>
      <w:rFonts w:cs="Tahoma"/>
      <w:i/>
      <w:iCs/>
      <w:sz w:val="20"/>
      <w:lang w:eastAsia="ar-SA"/>
    </w:rPr>
  </w:style>
  <w:style w:type="paragraph" w:customStyle="1" w:styleId="19">
    <w:name w:val="Указатель1"/>
    <w:basedOn w:val="a"/>
    <w:rsid w:val="00325B54"/>
    <w:pPr>
      <w:suppressLineNumbers/>
      <w:suppressAutoHyphens/>
    </w:pPr>
    <w:rPr>
      <w:rFonts w:cs="Tahoma"/>
      <w:sz w:val="20"/>
      <w:szCs w:val="20"/>
      <w:lang w:eastAsia="ar-SA"/>
    </w:rPr>
  </w:style>
  <w:style w:type="paragraph" w:customStyle="1" w:styleId="211">
    <w:name w:val="Основной текст 21"/>
    <w:basedOn w:val="a"/>
    <w:rsid w:val="00325B54"/>
    <w:pPr>
      <w:suppressAutoHyphens/>
      <w:jc w:val="center"/>
    </w:pPr>
    <w:rPr>
      <w:b/>
      <w:sz w:val="72"/>
      <w:szCs w:val="20"/>
      <w:lang w:val="en-US" w:eastAsia="ar-SA"/>
    </w:rPr>
  </w:style>
  <w:style w:type="paragraph" w:customStyle="1" w:styleId="310">
    <w:name w:val="Основной текст 31"/>
    <w:basedOn w:val="a"/>
    <w:rsid w:val="00325B54"/>
    <w:pPr>
      <w:suppressAutoHyphens/>
      <w:jc w:val="center"/>
    </w:pPr>
    <w:rPr>
      <w:b/>
      <w:szCs w:val="20"/>
      <w:lang w:eastAsia="ar-SA"/>
    </w:rPr>
  </w:style>
  <w:style w:type="paragraph" w:customStyle="1" w:styleId="1a">
    <w:name w:val="Маркированный список1"/>
    <w:basedOn w:val="a"/>
    <w:rsid w:val="00325B54"/>
    <w:pPr>
      <w:suppressAutoHyphens/>
    </w:pPr>
    <w:rPr>
      <w:sz w:val="20"/>
      <w:szCs w:val="20"/>
      <w:lang w:eastAsia="ar-SA"/>
    </w:rPr>
  </w:style>
  <w:style w:type="paragraph" w:customStyle="1" w:styleId="212">
    <w:name w:val="Основной текст с отступом 21"/>
    <w:basedOn w:val="a"/>
    <w:rsid w:val="00325B54"/>
    <w:pPr>
      <w:suppressAutoHyphens/>
      <w:ind w:firstLine="720"/>
    </w:pPr>
    <w:rPr>
      <w:szCs w:val="20"/>
      <w:lang w:eastAsia="ar-SA"/>
    </w:rPr>
  </w:style>
  <w:style w:type="paragraph" w:customStyle="1" w:styleId="320">
    <w:name w:val="Основной текст с отступом 32"/>
    <w:basedOn w:val="a"/>
    <w:rsid w:val="00325B54"/>
    <w:pPr>
      <w:suppressAutoHyphens/>
      <w:ind w:firstLine="720"/>
      <w:jc w:val="center"/>
    </w:pPr>
    <w:rPr>
      <w:b/>
      <w:szCs w:val="20"/>
      <w:lang w:eastAsia="ar-SA"/>
    </w:rPr>
  </w:style>
  <w:style w:type="paragraph" w:customStyle="1" w:styleId="aff1">
    <w:name w:val="Раздел"/>
    <w:basedOn w:val="a"/>
    <w:next w:val="aff2"/>
    <w:rsid w:val="00325B54"/>
    <w:pPr>
      <w:tabs>
        <w:tab w:val="left" w:pos="1418"/>
      </w:tabs>
      <w:suppressAutoHyphens/>
      <w:spacing w:before="120" w:after="120"/>
      <w:ind w:left="680" w:hanging="680"/>
      <w:jc w:val="center"/>
    </w:pPr>
    <w:rPr>
      <w:rFonts w:ascii="Arial Narrow" w:hAnsi="Arial Narrow"/>
      <w:b/>
      <w:caps/>
      <w:sz w:val="32"/>
      <w:szCs w:val="32"/>
      <w:lang w:eastAsia="ar-SA"/>
    </w:rPr>
  </w:style>
  <w:style w:type="paragraph" w:customStyle="1" w:styleId="aff2">
    <w:name w:val="Подраздел"/>
    <w:basedOn w:val="a"/>
    <w:rsid w:val="00325B54"/>
    <w:pPr>
      <w:tabs>
        <w:tab w:val="left" w:pos="720"/>
      </w:tabs>
      <w:suppressAutoHyphens/>
      <w:spacing w:before="240" w:after="120"/>
      <w:jc w:val="center"/>
    </w:pPr>
    <w:rPr>
      <w:rFonts w:ascii="Arial Narrow" w:hAnsi="Arial Narrow"/>
      <w:b/>
      <w:smallCaps/>
      <w:spacing w:val="-2"/>
      <w:sz w:val="28"/>
      <w:szCs w:val="28"/>
      <w:lang w:eastAsia="ar-SA"/>
    </w:rPr>
  </w:style>
  <w:style w:type="paragraph" w:customStyle="1" w:styleId="1b">
    <w:name w:val="Название объекта1"/>
    <w:basedOn w:val="a"/>
    <w:rsid w:val="00325B54"/>
    <w:pPr>
      <w:suppressAutoHyphens/>
      <w:spacing w:line="240" w:lineRule="atLeast"/>
      <w:ind w:left="360" w:right="4142"/>
      <w:jc w:val="center"/>
    </w:pPr>
    <w:rPr>
      <w:b/>
      <w:color w:val="000080"/>
      <w:sz w:val="22"/>
      <w:szCs w:val="20"/>
      <w:lang w:eastAsia="ar-SA"/>
    </w:rPr>
  </w:style>
  <w:style w:type="paragraph" w:customStyle="1" w:styleId="1c">
    <w:name w:val="Стиль1"/>
    <w:basedOn w:val="a"/>
    <w:rsid w:val="00325B54"/>
    <w:pPr>
      <w:keepNext/>
      <w:keepLines/>
      <w:widowControl w:val="0"/>
      <w:suppressLineNumbers/>
      <w:suppressAutoHyphens/>
      <w:spacing w:after="60"/>
    </w:pPr>
    <w:rPr>
      <w:b/>
      <w:sz w:val="28"/>
      <w:lang w:eastAsia="ar-SA"/>
    </w:rPr>
  </w:style>
  <w:style w:type="paragraph" w:customStyle="1" w:styleId="213">
    <w:name w:val="Нумерованный список 21"/>
    <w:basedOn w:val="a"/>
    <w:rsid w:val="00325B54"/>
    <w:pPr>
      <w:tabs>
        <w:tab w:val="left" w:pos="432"/>
      </w:tabs>
      <w:suppressAutoHyphens/>
      <w:ind w:left="432" w:hanging="432"/>
    </w:pPr>
    <w:rPr>
      <w:sz w:val="20"/>
      <w:szCs w:val="20"/>
      <w:lang w:eastAsia="ar-SA"/>
    </w:rPr>
  </w:style>
  <w:style w:type="paragraph" w:customStyle="1" w:styleId="27">
    <w:name w:val="Стиль2"/>
    <w:basedOn w:val="213"/>
    <w:rsid w:val="00325B54"/>
    <w:pPr>
      <w:keepNext/>
      <w:keepLines/>
      <w:widowControl w:val="0"/>
      <w:suppressLineNumbers/>
      <w:tabs>
        <w:tab w:val="left" w:pos="576"/>
      </w:tabs>
      <w:spacing w:after="60"/>
      <w:ind w:left="-1260" w:firstLine="0"/>
    </w:pPr>
    <w:rPr>
      <w:b/>
      <w:sz w:val="24"/>
    </w:rPr>
  </w:style>
  <w:style w:type="paragraph" w:customStyle="1" w:styleId="37">
    <w:name w:val="Стиль3"/>
    <w:basedOn w:val="212"/>
    <w:rsid w:val="00325B54"/>
    <w:pPr>
      <w:widowControl w:val="0"/>
      <w:ind w:firstLine="0"/>
      <w:textAlignment w:val="baseline"/>
    </w:pPr>
  </w:style>
  <w:style w:type="paragraph" w:customStyle="1" w:styleId="1d">
    <w:name w:val="Знак1 Знак Знак Знак"/>
    <w:basedOn w:val="a"/>
    <w:rsid w:val="00325B54"/>
    <w:pPr>
      <w:suppressAutoHyphens/>
      <w:spacing w:after="160" w:line="240" w:lineRule="exact"/>
    </w:pPr>
    <w:rPr>
      <w:rFonts w:ascii="Verdana" w:hAnsi="Verdana"/>
      <w:lang w:val="en-US" w:eastAsia="ar-SA"/>
    </w:rPr>
  </w:style>
  <w:style w:type="paragraph" w:customStyle="1" w:styleId="311">
    <w:name w:val="Основной текст с отступом 31"/>
    <w:basedOn w:val="a"/>
    <w:rsid w:val="00325B54"/>
    <w:pPr>
      <w:suppressAutoHyphens/>
      <w:ind w:firstLine="720"/>
      <w:jc w:val="center"/>
    </w:pPr>
    <w:rPr>
      <w:b/>
      <w:szCs w:val="20"/>
      <w:lang w:eastAsia="ar-SA"/>
    </w:rPr>
  </w:style>
  <w:style w:type="paragraph" w:customStyle="1" w:styleId="ConsNonformat">
    <w:name w:val="ConsNonformat"/>
    <w:rsid w:val="00325B54"/>
    <w:pPr>
      <w:widowControl w:val="0"/>
      <w:suppressAutoHyphens/>
      <w:autoSpaceDE w:val="0"/>
    </w:pPr>
    <w:rPr>
      <w:rFonts w:ascii="Courier New" w:eastAsia="Arial" w:hAnsi="Courier New" w:cs="Courier New"/>
      <w:lang w:eastAsia="ar-SA"/>
    </w:rPr>
  </w:style>
  <w:style w:type="paragraph" w:customStyle="1" w:styleId="1e">
    <w:name w:val="1"/>
    <w:basedOn w:val="a"/>
    <w:rsid w:val="00325B54"/>
    <w:pPr>
      <w:suppressAutoHyphens/>
      <w:spacing w:before="100" w:after="100"/>
    </w:pPr>
    <w:rPr>
      <w:rFonts w:ascii="Tahoma" w:hAnsi="Tahoma"/>
      <w:sz w:val="20"/>
      <w:szCs w:val="20"/>
      <w:lang w:val="en-US" w:eastAsia="ar-SA"/>
    </w:rPr>
  </w:style>
  <w:style w:type="paragraph" w:customStyle="1" w:styleId="1f">
    <w:name w:val="Знак1 Знак Знак Знак Знак Знак Знак"/>
    <w:basedOn w:val="a"/>
    <w:rsid w:val="00325B54"/>
    <w:pPr>
      <w:suppressAutoHyphens/>
      <w:spacing w:after="160" w:line="240" w:lineRule="exact"/>
    </w:pPr>
    <w:rPr>
      <w:rFonts w:ascii="Verdana" w:hAnsi="Verdana"/>
      <w:lang w:val="en-US" w:eastAsia="ar-SA"/>
    </w:rPr>
  </w:style>
  <w:style w:type="paragraph" w:customStyle="1" w:styleId="1f0">
    <w:name w:val="Знак1 Знак Знак Знак"/>
    <w:basedOn w:val="a"/>
    <w:rsid w:val="00325B54"/>
    <w:pPr>
      <w:suppressAutoHyphens/>
      <w:spacing w:after="160" w:line="240" w:lineRule="exact"/>
    </w:pPr>
    <w:rPr>
      <w:rFonts w:ascii="Verdana" w:hAnsi="Verdana"/>
      <w:lang w:val="en-US" w:eastAsia="ar-SA"/>
    </w:rPr>
  </w:style>
  <w:style w:type="paragraph" w:customStyle="1" w:styleId="1f1">
    <w:name w:val="Текст1"/>
    <w:basedOn w:val="a"/>
    <w:rsid w:val="00325B54"/>
    <w:pPr>
      <w:suppressAutoHyphens/>
    </w:pPr>
    <w:rPr>
      <w:rFonts w:ascii="Courier New" w:hAnsi="Courier New"/>
      <w:sz w:val="20"/>
      <w:szCs w:val="20"/>
      <w:lang w:eastAsia="ar-SA"/>
    </w:rPr>
  </w:style>
  <w:style w:type="paragraph" w:customStyle="1" w:styleId="aff3">
    <w:name w:val="Содержимое таблицы"/>
    <w:basedOn w:val="a"/>
    <w:rsid w:val="00325B54"/>
    <w:pPr>
      <w:suppressLineNumbers/>
      <w:suppressAutoHyphens/>
    </w:pPr>
    <w:rPr>
      <w:sz w:val="20"/>
      <w:szCs w:val="20"/>
      <w:lang w:eastAsia="ar-SA"/>
    </w:rPr>
  </w:style>
  <w:style w:type="paragraph" w:customStyle="1" w:styleId="aff4">
    <w:name w:val="Заголовок таблицы"/>
    <w:basedOn w:val="aff3"/>
    <w:rsid w:val="00325B54"/>
    <w:pPr>
      <w:jc w:val="center"/>
    </w:pPr>
    <w:rPr>
      <w:b/>
      <w:bCs/>
    </w:rPr>
  </w:style>
  <w:style w:type="paragraph" w:customStyle="1" w:styleId="aff5">
    <w:name w:val="Содержимое врезки"/>
    <w:basedOn w:val="a3"/>
    <w:rsid w:val="00325B54"/>
    <w:pPr>
      <w:suppressAutoHyphens/>
    </w:pPr>
    <w:rPr>
      <w:sz w:val="24"/>
      <w:szCs w:val="20"/>
      <w:lang w:eastAsia="ar-SA"/>
    </w:rPr>
  </w:style>
  <w:style w:type="paragraph" w:customStyle="1" w:styleId="42">
    <w:name w:val="Знак4"/>
    <w:basedOn w:val="a"/>
    <w:rsid w:val="00325B54"/>
    <w:pPr>
      <w:spacing w:after="160" w:line="240" w:lineRule="exact"/>
    </w:pPr>
    <w:rPr>
      <w:rFonts w:ascii="Verdana" w:hAnsi="Verdana"/>
      <w:lang w:val="en-US" w:eastAsia="en-US"/>
    </w:rPr>
  </w:style>
  <w:style w:type="paragraph" w:customStyle="1" w:styleId="ConsPlusNonformat">
    <w:name w:val="ConsPlusNonformat"/>
    <w:rsid w:val="00325B54"/>
    <w:pPr>
      <w:widowControl w:val="0"/>
      <w:autoSpaceDE w:val="0"/>
      <w:autoSpaceDN w:val="0"/>
      <w:adjustRightInd w:val="0"/>
    </w:pPr>
    <w:rPr>
      <w:rFonts w:ascii="Courier New" w:hAnsi="Courier New" w:cs="Courier New"/>
    </w:rPr>
  </w:style>
  <w:style w:type="paragraph" w:customStyle="1" w:styleId="variable">
    <w:name w:val="variable"/>
    <w:basedOn w:val="a"/>
    <w:rsid w:val="00325B54"/>
    <w:rPr>
      <w:b/>
    </w:rPr>
  </w:style>
  <w:style w:type="paragraph" w:customStyle="1" w:styleId="02statia3">
    <w:name w:val="02statia3"/>
    <w:basedOn w:val="a"/>
    <w:rsid w:val="00325B54"/>
    <w:pPr>
      <w:spacing w:before="120" w:line="320" w:lineRule="atLeast"/>
      <w:ind w:left="2900" w:hanging="880"/>
    </w:pPr>
    <w:rPr>
      <w:rFonts w:ascii="GaramondNarrowC" w:hAnsi="GaramondNarrowC"/>
      <w:color w:val="000000"/>
      <w:sz w:val="21"/>
      <w:szCs w:val="21"/>
    </w:rPr>
  </w:style>
  <w:style w:type="paragraph" w:styleId="aff6">
    <w:name w:val="Plain Text"/>
    <w:basedOn w:val="a"/>
    <w:link w:val="aff7"/>
    <w:rsid w:val="00325B54"/>
    <w:rPr>
      <w:rFonts w:ascii="Courier New" w:hAnsi="Courier New"/>
      <w:sz w:val="20"/>
      <w:szCs w:val="20"/>
    </w:rPr>
  </w:style>
  <w:style w:type="character" w:customStyle="1" w:styleId="aff7">
    <w:name w:val="Текст Знак"/>
    <w:link w:val="aff6"/>
    <w:rsid w:val="00325B54"/>
    <w:rPr>
      <w:rFonts w:ascii="Courier New" w:hAnsi="Courier New"/>
    </w:rPr>
  </w:style>
  <w:style w:type="paragraph" w:customStyle="1" w:styleId="Style3">
    <w:name w:val="Style3"/>
    <w:basedOn w:val="a"/>
    <w:rsid w:val="00325B54"/>
    <w:pPr>
      <w:widowControl w:val="0"/>
      <w:autoSpaceDE w:val="0"/>
      <w:autoSpaceDN w:val="0"/>
      <w:adjustRightInd w:val="0"/>
      <w:spacing w:line="250" w:lineRule="exact"/>
      <w:ind w:hanging="480"/>
    </w:pPr>
  </w:style>
  <w:style w:type="paragraph" w:styleId="HTML">
    <w:name w:val="HTML Preformatted"/>
    <w:basedOn w:val="a"/>
    <w:link w:val="HTML0"/>
    <w:rsid w:val="00325B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rsid w:val="00325B54"/>
    <w:rPr>
      <w:rFonts w:ascii="Courier New" w:hAnsi="Courier New" w:cs="Courier New"/>
    </w:rPr>
  </w:style>
  <w:style w:type="character" w:customStyle="1" w:styleId="copyitem1">
    <w:name w:val="copyitem1"/>
    <w:rsid w:val="00325B54"/>
    <w:rPr>
      <w:color w:val="0000FF"/>
      <w:sz w:val="20"/>
      <w:szCs w:val="20"/>
      <w:u w:val="single"/>
    </w:rPr>
  </w:style>
  <w:style w:type="character" w:customStyle="1" w:styleId="downbn1">
    <w:name w:val="downbn1"/>
    <w:rsid w:val="00325B54"/>
    <w:rPr>
      <w:rFonts w:ascii="Arial" w:hAnsi="Arial" w:cs="Arial" w:hint="default"/>
      <w:sz w:val="16"/>
      <w:szCs w:val="16"/>
    </w:rPr>
  </w:style>
  <w:style w:type="character" w:customStyle="1" w:styleId="upbn1">
    <w:name w:val="upbn1"/>
    <w:rsid w:val="00325B54"/>
    <w:rPr>
      <w:rFonts w:ascii="Arial" w:hAnsi="Arial" w:cs="Arial" w:hint="default"/>
      <w:sz w:val="16"/>
      <w:szCs w:val="16"/>
    </w:rPr>
  </w:style>
  <w:style w:type="paragraph" w:customStyle="1" w:styleId="formattexttopleveltext">
    <w:name w:val="formattext topleveltext"/>
    <w:basedOn w:val="a"/>
    <w:rsid w:val="00325B54"/>
    <w:pPr>
      <w:spacing w:before="100" w:beforeAutospacing="1" w:after="100" w:afterAutospacing="1"/>
    </w:pPr>
  </w:style>
  <w:style w:type="character" w:customStyle="1" w:styleId="10">
    <w:name w:val="Заголовок 1 Знак"/>
    <w:aliases w:val="!Части документа Знак"/>
    <w:link w:val="1"/>
    <w:rsid w:val="00325B54"/>
    <w:rPr>
      <w:rFonts w:ascii="Arial" w:hAnsi="Arial" w:cs="Arial"/>
      <w:b/>
      <w:bCs/>
      <w:kern w:val="32"/>
      <w:sz w:val="32"/>
      <w:szCs w:val="32"/>
    </w:rPr>
  </w:style>
  <w:style w:type="character" w:customStyle="1" w:styleId="20">
    <w:name w:val="Заголовок 2 Знак"/>
    <w:aliases w:val="!Разделы документа Знак"/>
    <w:link w:val="2"/>
    <w:rsid w:val="00325B54"/>
    <w:rPr>
      <w:rFonts w:ascii="Arial" w:hAnsi="Arial" w:cs="Arial"/>
      <w:b/>
      <w:bCs/>
      <w:iCs/>
      <w:sz w:val="30"/>
      <w:szCs w:val="28"/>
    </w:rPr>
  </w:style>
  <w:style w:type="paragraph" w:customStyle="1" w:styleId="system-unpublished">
    <w:name w:val="system-unpublished"/>
    <w:basedOn w:val="a"/>
    <w:rsid w:val="00325B54"/>
    <w:pPr>
      <w:pBdr>
        <w:top w:val="single" w:sz="24" w:space="0" w:color="C4D3DF"/>
        <w:bottom w:val="single" w:sz="24" w:space="0" w:color="C4D3DF"/>
      </w:pBdr>
      <w:shd w:val="clear" w:color="auto" w:fill="E8EDF1"/>
      <w:spacing w:before="100" w:beforeAutospacing="1" w:after="100" w:afterAutospacing="1"/>
    </w:pPr>
  </w:style>
  <w:style w:type="paragraph" w:customStyle="1" w:styleId="img-fulltext-float-right">
    <w:name w:val="img-fulltext-float-right"/>
    <w:basedOn w:val="a"/>
    <w:rsid w:val="00325B54"/>
    <w:pPr>
      <w:spacing w:before="100" w:beforeAutospacing="1" w:after="150"/>
      <w:ind w:left="150"/>
    </w:pPr>
  </w:style>
  <w:style w:type="paragraph" w:customStyle="1" w:styleId="img-fulltext-float-left">
    <w:name w:val="img-fulltext-float-left"/>
    <w:basedOn w:val="a"/>
    <w:rsid w:val="00325B54"/>
    <w:pPr>
      <w:spacing w:before="100" w:beforeAutospacing="1" w:after="150"/>
      <w:ind w:right="150"/>
    </w:pPr>
  </w:style>
  <w:style w:type="paragraph" w:customStyle="1" w:styleId="img-intro-float-right">
    <w:name w:val="img-intro-float-right"/>
    <w:basedOn w:val="a"/>
    <w:rsid w:val="00325B54"/>
    <w:pPr>
      <w:spacing w:before="100" w:beforeAutospacing="1" w:after="75"/>
      <w:ind w:left="75"/>
    </w:pPr>
  </w:style>
  <w:style w:type="paragraph" w:customStyle="1" w:styleId="img-intro-float-left">
    <w:name w:val="img-intro-float-left"/>
    <w:basedOn w:val="a"/>
    <w:rsid w:val="00325B54"/>
    <w:pPr>
      <w:spacing w:before="100" w:beforeAutospacing="1" w:after="75"/>
      <w:ind w:right="75"/>
    </w:pPr>
  </w:style>
  <w:style w:type="paragraph" w:customStyle="1" w:styleId="invalid">
    <w:name w:val="invalid"/>
    <w:basedOn w:val="a"/>
    <w:rsid w:val="00325B54"/>
    <w:pPr>
      <w:spacing w:before="100" w:beforeAutospacing="1" w:after="100" w:afterAutospacing="1"/>
    </w:pPr>
  </w:style>
  <w:style w:type="paragraph" w:customStyle="1" w:styleId="button2-left">
    <w:name w:val="button2-left"/>
    <w:basedOn w:val="a"/>
    <w:rsid w:val="00325B54"/>
    <w:pPr>
      <w:spacing w:before="100" w:beforeAutospacing="1" w:after="100" w:afterAutospacing="1"/>
      <w:ind w:left="75"/>
    </w:pPr>
  </w:style>
  <w:style w:type="paragraph" w:customStyle="1" w:styleId="button2-right">
    <w:name w:val="button2-right"/>
    <w:basedOn w:val="a"/>
    <w:rsid w:val="00325B54"/>
    <w:pPr>
      <w:spacing w:before="100" w:beforeAutospacing="1" w:after="100" w:afterAutospacing="1"/>
      <w:ind w:left="75"/>
    </w:pPr>
  </w:style>
  <w:style w:type="paragraph" w:customStyle="1" w:styleId="image">
    <w:name w:val="image"/>
    <w:basedOn w:val="a"/>
    <w:rsid w:val="00325B54"/>
    <w:pPr>
      <w:spacing w:before="100" w:beforeAutospacing="1" w:after="100" w:afterAutospacing="1"/>
    </w:pPr>
  </w:style>
  <w:style w:type="paragraph" w:customStyle="1" w:styleId="readmore">
    <w:name w:val="readmore"/>
    <w:basedOn w:val="a"/>
    <w:rsid w:val="00325B54"/>
    <w:pPr>
      <w:spacing w:before="100" w:beforeAutospacing="1" w:after="100" w:afterAutospacing="1"/>
    </w:pPr>
  </w:style>
  <w:style w:type="paragraph" w:customStyle="1" w:styleId="article">
    <w:name w:val="article"/>
    <w:basedOn w:val="a"/>
    <w:rsid w:val="00325B54"/>
    <w:pPr>
      <w:spacing w:before="100" w:beforeAutospacing="1" w:after="100" w:afterAutospacing="1"/>
    </w:pPr>
  </w:style>
  <w:style w:type="paragraph" w:customStyle="1" w:styleId="pagebreak">
    <w:name w:val="pagebreak"/>
    <w:basedOn w:val="a"/>
    <w:rsid w:val="00325B54"/>
    <w:pPr>
      <w:spacing w:before="100" w:beforeAutospacing="1" w:after="100" w:afterAutospacing="1"/>
    </w:pPr>
  </w:style>
  <w:style w:type="paragraph" w:customStyle="1" w:styleId="blank">
    <w:name w:val="blank"/>
    <w:basedOn w:val="a"/>
    <w:rsid w:val="00325B54"/>
    <w:pPr>
      <w:spacing w:before="100" w:beforeAutospacing="1" w:after="100" w:afterAutospacing="1"/>
    </w:pPr>
  </w:style>
  <w:style w:type="paragraph" w:customStyle="1" w:styleId="left">
    <w:name w:val="left"/>
    <w:basedOn w:val="a"/>
    <w:rsid w:val="00325B54"/>
    <w:pPr>
      <w:spacing w:before="100" w:beforeAutospacing="1" w:after="100" w:afterAutospacing="1"/>
    </w:pPr>
  </w:style>
  <w:style w:type="paragraph" w:customStyle="1" w:styleId="right">
    <w:name w:val="right"/>
    <w:basedOn w:val="a"/>
    <w:rsid w:val="00325B54"/>
    <w:pPr>
      <w:spacing w:before="100" w:beforeAutospacing="1" w:after="100" w:afterAutospacing="1"/>
    </w:pPr>
  </w:style>
  <w:style w:type="character" w:customStyle="1" w:styleId="highlight">
    <w:name w:val="highlight"/>
    <w:rsid w:val="00325B54"/>
    <w:rPr>
      <w:b/>
      <w:bCs/>
      <w:shd w:val="clear" w:color="auto" w:fill="FFFFCC"/>
    </w:rPr>
  </w:style>
  <w:style w:type="paragraph" w:customStyle="1" w:styleId="image1">
    <w:name w:val="image1"/>
    <w:basedOn w:val="a"/>
    <w:rsid w:val="00325B54"/>
    <w:pPr>
      <w:spacing w:before="100" w:beforeAutospacing="1" w:after="100" w:afterAutospacing="1"/>
    </w:pPr>
  </w:style>
  <w:style w:type="paragraph" w:customStyle="1" w:styleId="readmore1">
    <w:name w:val="readmore1"/>
    <w:basedOn w:val="a"/>
    <w:rsid w:val="00325B54"/>
    <w:pPr>
      <w:spacing w:before="100" w:beforeAutospacing="1" w:after="100" w:afterAutospacing="1"/>
    </w:pPr>
  </w:style>
  <w:style w:type="paragraph" w:customStyle="1" w:styleId="article1">
    <w:name w:val="article1"/>
    <w:basedOn w:val="a"/>
    <w:rsid w:val="00325B54"/>
    <w:pPr>
      <w:spacing w:before="100" w:beforeAutospacing="1" w:after="100" w:afterAutospacing="1"/>
    </w:pPr>
  </w:style>
  <w:style w:type="paragraph" w:customStyle="1" w:styleId="pagebreak1">
    <w:name w:val="pagebreak1"/>
    <w:basedOn w:val="a"/>
    <w:rsid w:val="00325B54"/>
    <w:pPr>
      <w:spacing w:before="100" w:beforeAutospacing="1" w:after="100" w:afterAutospacing="1"/>
    </w:pPr>
  </w:style>
  <w:style w:type="paragraph" w:customStyle="1" w:styleId="blank1">
    <w:name w:val="blank1"/>
    <w:basedOn w:val="a"/>
    <w:rsid w:val="00325B54"/>
    <w:pPr>
      <w:spacing w:before="100" w:beforeAutospacing="1" w:after="100" w:afterAutospacing="1"/>
    </w:pPr>
  </w:style>
  <w:style w:type="paragraph" w:customStyle="1" w:styleId="left1">
    <w:name w:val="left1"/>
    <w:basedOn w:val="a"/>
    <w:rsid w:val="00325B54"/>
    <w:pPr>
      <w:spacing w:before="100" w:beforeAutospacing="1" w:after="100" w:afterAutospacing="1"/>
      <w:ind w:right="240"/>
    </w:pPr>
  </w:style>
  <w:style w:type="paragraph" w:customStyle="1" w:styleId="right1">
    <w:name w:val="right1"/>
    <w:basedOn w:val="a"/>
    <w:rsid w:val="00325B54"/>
    <w:pPr>
      <w:spacing w:before="100" w:beforeAutospacing="1" w:after="100" w:afterAutospacing="1"/>
      <w:ind w:left="240"/>
    </w:pPr>
  </w:style>
  <w:style w:type="character" w:styleId="aff8">
    <w:name w:val="Emphasis"/>
    <w:uiPriority w:val="20"/>
    <w:qFormat/>
    <w:rsid w:val="00325B54"/>
    <w:rPr>
      <w:i/>
      <w:iCs/>
    </w:rPr>
  </w:style>
  <w:style w:type="paragraph" w:customStyle="1" w:styleId="art-page-footer">
    <w:name w:val="art-page-footer"/>
    <w:basedOn w:val="a"/>
    <w:rsid w:val="00325B54"/>
    <w:pPr>
      <w:spacing w:before="100" w:beforeAutospacing="1" w:after="100" w:afterAutospacing="1"/>
    </w:pPr>
  </w:style>
  <w:style w:type="paragraph" w:styleId="aff9">
    <w:name w:val="footnote text"/>
    <w:basedOn w:val="a"/>
    <w:link w:val="affa"/>
    <w:rsid w:val="00325B54"/>
    <w:rPr>
      <w:sz w:val="20"/>
      <w:szCs w:val="20"/>
    </w:rPr>
  </w:style>
  <w:style w:type="character" w:customStyle="1" w:styleId="affa">
    <w:name w:val="Текст сноски Знак"/>
    <w:basedOn w:val="a0"/>
    <w:link w:val="aff9"/>
    <w:rsid w:val="00325B54"/>
  </w:style>
  <w:style w:type="paragraph" w:customStyle="1" w:styleId="klabmenu">
    <w:name w:val="kl_abmenu"/>
    <w:basedOn w:val="a"/>
    <w:rsid w:val="00325B54"/>
    <w:pPr>
      <w:spacing w:before="100" w:beforeAutospacing="1" w:after="100" w:afterAutospacing="1"/>
    </w:pPr>
  </w:style>
  <w:style w:type="paragraph" w:customStyle="1" w:styleId="klabmenu1">
    <w:name w:val="kl_abmenu1"/>
    <w:basedOn w:val="a"/>
    <w:rsid w:val="00325B54"/>
    <w:pPr>
      <w:pBdr>
        <w:top w:val="single" w:sz="6" w:space="5" w:color="FFFFFF"/>
        <w:left w:val="single" w:sz="6" w:space="5" w:color="FFFFFF"/>
        <w:bottom w:val="single" w:sz="6" w:space="5" w:color="FFFFFF"/>
        <w:right w:val="single" w:sz="6" w:space="5" w:color="FFFFFF"/>
      </w:pBdr>
      <w:shd w:val="clear" w:color="auto" w:fill="057662"/>
      <w:spacing w:before="100" w:beforeAutospacing="1" w:after="100" w:afterAutospacing="1"/>
    </w:pPr>
    <w:rPr>
      <w:rFonts w:ascii="Segoe UI" w:hAnsi="Segoe UI" w:cs="Segoe UI"/>
      <w:color w:val="FFFFFF"/>
      <w:sz w:val="16"/>
      <w:szCs w:val="16"/>
    </w:rPr>
  </w:style>
  <w:style w:type="character" w:customStyle="1" w:styleId="affb">
    <w:name w:val="Цветовое выделение"/>
    <w:rsid w:val="00325B54"/>
    <w:rPr>
      <w:b/>
      <w:bCs/>
      <w:color w:val="26282F"/>
    </w:rPr>
  </w:style>
  <w:style w:type="paragraph" w:customStyle="1" w:styleId="affc">
    <w:name w:val="Заголовок статьи"/>
    <w:basedOn w:val="a"/>
    <w:next w:val="a"/>
    <w:rsid w:val="00325B54"/>
    <w:pPr>
      <w:autoSpaceDE w:val="0"/>
      <w:autoSpaceDN w:val="0"/>
      <w:adjustRightInd w:val="0"/>
      <w:ind w:left="1612" w:hanging="892"/>
    </w:pPr>
  </w:style>
  <w:style w:type="character" w:customStyle="1" w:styleId="affd">
    <w:name w:val="Гипертекстовая ссылка"/>
    <w:rsid w:val="00325B54"/>
    <w:rPr>
      <w:b/>
      <w:bCs/>
      <w:color w:val="106BBE"/>
    </w:rPr>
  </w:style>
  <w:style w:type="paragraph" w:customStyle="1" w:styleId="affe">
    <w:name w:val="Комментарий"/>
    <w:basedOn w:val="a"/>
    <w:next w:val="a"/>
    <w:rsid w:val="00325B54"/>
    <w:pPr>
      <w:autoSpaceDE w:val="0"/>
      <w:autoSpaceDN w:val="0"/>
      <w:adjustRightInd w:val="0"/>
      <w:spacing w:before="75"/>
      <w:ind w:left="170"/>
    </w:pPr>
    <w:rPr>
      <w:color w:val="353842"/>
      <w:shd w:val="clear" w:color="auto" w:fill="F0F0F0"/>
    </w:rPr>
  </w:style>
  <w:style w:type="paragraph" w:customStyle="1" w:styleId="afff">
    <w:name w:val="Информация об изменениях документа"/>
    <w:basedOn w:val="affe"/>
    <w:next w:val="a"/>
    <w:rsid w:val="00325B54"/>
    <w:rPr>
      <w:i/>
      <w:iCs/>
    </w:rPr>
  </w:style>
  <w:style w:type="character" w:customStyle="1" w:styleId="adr">
    <w:name w:val="adr"/>
    <w:basedOn w:val="a0"/>
    <w:rsid w:val="00EC24E2"/>
  </w:style>
  <w:style w:type="paragraph" w:customStyle="1" w:styleId="msonormalbullet1gif">
    <w:name w:val="msonormalbullet1.gif"/>
    <w:basedOn w:val="a"/>
    <w:rsid w:val="00C763D9"/>
    <w:pPr>
      <w:spacing w:before="100" w:beforeAutospacing="1" w:after="100" w:afterAutospacing="1"/>
    </w:pPr>
  </w:style>
  <w:style w:type="paragraph" w:customStyle="1" w:styleId="msonormalbullet2gif">
    <w:name w:val="msonormalbullet2.gif"/>
    <w:basedOn w:val="a"/>
    <w:rsid w:val="00C763D9"/>
    <w:pPr>
      <w:spacing w:before="100" w:beforeAutospacing="1" w:after="100" w:afterAutospacing="1"/>
    </w:pPr>
  </w:style>
  <w:style w:type="character" w:styleId="HTML1">
    <w:name w:val="HTML Variable"/>
    <w:aliases w:val="!Ссылки в документе"/>
    <w:basedOn w:val="a0"/>
    <w:rsid w:val="00837F30"/>
    <w:rPr>
      <w:rFonts w:ascii="Arial" w:hAnsi="Arial"/>
      <w:b w:val="0"/>
      <w:i w:val="0"/>
      <w:iCs/>
      <w:color w:val="0000FF"/>
      <w:sz w:val="24"/>
      <w:u w:val="none"/>
    </w:rPr>
  </w:style>
  <w:style w:type="paragraph" w:styleId="afff0">
    <w:name w:val="annotation text"/>
    <w:aliases w:val="!Равноширинный текст документа"/>
    <w:basedOn w:val="a"/>
    <w:link w:val="afff1"/>
    <w:semiHidden/>
    <w:rsid w:val="00837F30"/>
    <w:rPr>
      <w:rFonts w:ascii="Courier" w:hAnsi="Courier"/>
      <w:sz w:val="22"/>
      <w:szCs w:val="20"/>
    </w:rPr>
  </w:style>
  <w:style w:type="character" w:customStyle="1" w:styleId="afff1">
    <w:name w:val="Текст примечания Знак"/>
    <w:aliases w:val="!Равноширинный текст документа Знак"/>
    <w:link w:val="afff0"/>
    <w:semiHidden/>
    <w:rsid w:val="00744B40"/>
    <w:rPr>
      <w:rFonts w:ascii="Courier" w:hAnsi="Courier"/>
      <w:sz w:val="22"/>
    </w:rPr>
  </w:style>
  <w:style w:type="paragraph" w:customStyle="1" w:styleId="Title">
    <w:name w:val="Title!Название НПА"/>
    <w:basedOn w:val="a"/>
    <w:rsid w:val="00837F30"/>
    <w:pPr>
      <w:spacing w:before="240" w:after="60"/>
      <w:jc w:val="center"/>
      <w:outlineLvl w:val="0"/>
    </w:pPr>
    <w:rPr>
      <w:rFonts w:cs="Arial"/>
      <w:b/>
      <w:bCs/>
      <w:kern w:val="28"/>
      <w:sz w:val="32"/>
      <w:szCs w:val="32"/>
    </w:rPr>
  </w:style>
  <w:style w:type="paragraph" w:customStyle="1" w:styleId="Application">
    <w:name w:val="Application!Приложение"/>
    <w:rsid w:val="00837F30"/>
    <w:pPr>
      <w:spacing w:before="120" w:after="120"/>
      <w:jc w:val="right"/>
    </w:pPr>
    <w:rPr>
      <w:rFonts w:ascii="Arial" w:hAnsi="Arial" w:cs="Arial"/>
      <w:b/>
      <w:bCs/>
      <w:kern w:val="28"/>
      <w:sz w:val="32"/>
      <w:szCs w:val="32"/>
    </w:rPr>
  </w:style>
  <w:style w:type="paragraph" w:customStyle="1" w:styleId="Table">
    <w:name w:val="Table!Таблица"/>
    <w:rsid w:val="00837F30"/>
    <w:rPr>
      <w:rFonts w:ascii="Arial" w:hAnsi="Arial" w:cs="Arial"/>
      <w:bCs/>
      <w:kern w:val="28"/>
      <w:sz w:val="24"/>
      <w:szCs w:val="32"/>
    </w:rPr>
  </w:style>
  <w:style w:type="paragraph" w:customStyle="1" w:styleId="Table0">
    <w:name w:val="Table!"/>
    <w:next w:val="Table"/>
    <w:rsid w:val="00837F30"/>
    <w:pPr>
      <w:jc w:val="center"/>
    </w:pPr>
    <w:rPr>
      <w:rFonts w:ascii="Arial" w:hAnsi="Arial" w:cs="Arial"/>
      <w:b/>
      <w:bCs/>
      <w:kern w:val="28"/>
      <w:sz w:val="24"/>
      <w:szCs w:val="32"/>
    </w:rPr>
  </w:style>
  <w:style w:type="paragraph" w:customStyle="1" w:styleId="NumberAndDate">
    <w:name w:val="NumberAndDate"/>
    <w:aliases w:val="!Дата и Номер"/>
    <w:qFormat/>
    <w:rsid w:val="00837F30"/>
    <w:pPr>
      <w:jc w:val="center"/>
    </w:pPr>
    <w:rPr>
      <w:rFonts w:ascii="Arial" w:hAnsi="Arial" w:cs="Arial"/>
      <w:bCs/>
      <w:kern w:val="28"/>
      <w:sz w:val="24"/>
      <w:szCs w:val="32"/>
    </w:rPr>
  </w:style>
  <w:style w:type="paragraph" w:customStyle="1" w:styleId="Institution">
    <w:name w:val="Institution!Орган принятия"/>
    <w:basedOn w:val="NumberAndDate"/>
    <w:next w:val="a"/>
    <w:rsid w:val="00837F30"/>
    <w:rPr>
      <w:sz w:val="28"/>
    </w:rPr>
  </w:style>
  <w:style w:type="paragraph" w:customStyle="1" w:styleId="ConsTitle">
    <w:name w:val="ConsTitle"/>
    <w:rsid w:val="00F91CEB"/>
    <w:pPr>
      <w:widowControl w:val="0"/>
      <w:autoSpaceDE w:val="0"/>
      <w:autoSpaceDN w:val="0"/>
      <w:adjustRightInd w:val="0"/>
      <w:ind w:right="19772"/>
    </w:pPr>
    <w:rPr>
      <w:rFonts w:ascii="Arial" w:hAnsi="Arial" w:cs="Arial"/>
      <w:b/>
      <w:bCs/>
      <w:sz w:val="16"/>
      <w:szCs w:val="16"/>
      <w:lang w:eastAsia="en-US"/>
    </w:rPr>
  </w:style>
  <w:style w:type="character" w:customStyle="1" w:styleId="Bodytext">
    <w:name w:val="Body text_"/>
    <w:basedOn w:val="a0"/>
    <w:link w:val="43"/>
    <w:rsid w:val="00EB7AE7"/>
    <w:rPr>
      <w:spacing w:val="-1"/>
      <w:sz w:val="25"/>
      <w:szCs w:val="25"/>
      <w:shd w:val="clear" w:color="auto" w:fill="FFFFFF"/>
    </w:rPr>
  </w:style>
  <w:style w:type="paragraph" w:customStyle="1" w:styleId="43">
    <w:name w:val="Основной текст4"/>
    <w:basedOn w:val="a"/>
    <w:link w:val="Bodytext"/>
    <w:rsid w:val="00EB7AE7"/>
    <w:pPr>
      <w:widowControl w:val="0"/>
      <w:shd w:val="clear" w:color="auto" w:fill="FFFFFF"/>
      <w:spacing w:before="660" w:after="240" w:line="317" w:lineRule="exact"/>
      <w:ind w:firstLine="0"/>
      <w:jc w:val="left"/>
    </w:pPr>
    <w:rPr>
      <w:rFonts w:ascii="Times New Roman" w:hAnsi="Times New Roman"/>
      <w:spacing w:val="-1"/>
      <w:sz w:val="25"/>
      <w:szCs w:val="25"/>
    </w:rPr>
  </w:style>
  <w:style w:type="character" w:customStyle="1" w:styleId="afff2">
    <w:name w:val="Основной текст_"/>
    <w:basedOn w:val="a0"/>
    <w:link w:val="28"/>
    <w:rsid w:val="00C90A0D"/>
    <w:rPr>
      <w:rFonts w:ascii="Arial" w:eastAsia="Arial" w:hAnsi="Arial" w:cs="Arial"/>
      <w:spacing w:val="-1"/>
      <w:sz w:val="14"/>
      <w:szCs w:val="14"/>
      <w:shd w:val="clear" w:color="auto" w:fill="FFFFFF"/>
    </w:rPr>
  </w:style>
  <w:style w:type="character" w:customStyle="1" w:styleId="1f2">
    <w:name w:val="Основной текст1"/>
    <w:basedOn w:val="afff2"/>
    <w:rsid w:val="00C90A0D"/>
    <w:rPr>
      <w:rFonts w:ascii="Arial" w:eastAsia="Arial" w:hAnsi="Arial" w:cs="Arial"/>
      <w:color w:val="000000"/>
      <w:spacing w:val="-1"/>
      <w:w w:val="100"/>
      <w:position w:val="0"/>
      <w:sz w:val="14"/>
      <w:szCs w:val="14"/>
      <w:shd w:val="clear" w:color="auto" w:fill="FFFFFF"/>
      <w:lang w:val="en-US"/>
    </w:rPr>
  </w:style>
  <w:style w:type="character" w:customStyle="1" w:styleId="afff3">
    <w:name w:val="Подпись к картинке_"/>
    <w:basedOn w:val="a0"/>
    <w:rsid w:val="00C90A0D"/>
    <w:rPr>
      <w:rFonts w:ascii="Arial" w:eastAsia="Arial" w:hAnsi="Arial" w:cs="Arial"/>
      <w:b/>
      <w:bCs/>
      <w:i w:val="0"/>
      <w:iCs w:val="0"/>
      <w:smallCaps w:val="0"/>
      <w:strike w:val="0"/>
      <w:spacing w:val="-1"/>
      <w:sz w:val="13"/>
      <w:szCs w:val="13"/>
      <w:u w:val="none"/>
      <w:lang w:val="ru-RU"/>
    </w:rPr>
  </w:style>
  <w:style w:type="character" w:customStyle="1" w:styleId="afff4">
    <w:name w:val="Подпись к картинке"/>
    <w:basedOn w:val="afff3"/>
    <w:rsid w:val="00C90A0D"/>
    <w:rPr>
      <w:rFonts w:ascii="Arial" w:eastAsia="Arial" w:hAnsi="Arial" w:cs="Arial"/>
      <w:b/>
      <w:bCs/>
      <w:i w:val="0"/>
      <w:iCs w:val="0"/>
      <w:smallCaps w:val="0"/>
      <w:strike w:val="0"/>
      <w:color w:val="000000"/>
      <w:spacing w:val="-1"/>
      <w:w w:val="100"/>
      <w:position w:val="0"/>
      <w:sz w:val="13"/>
      <w:szCs w:val="13"/>
      <w:u w:val="none"/>
      <w:lang w:val="ru-RU"/>
    </w:rPr>
  </w:style>
  <w:style w:type="character" w:customStyle="1" w:styleId="29">
    <w:name w:val="Основной текст (2)_"/>
    <w:basedOn w:val="a0"/>
    <w:rsid w:val="00C90A0D"/>
    <w:rPr>
      <w:rFonts w:ascii="Arial" w:eastAsia="Arial" w:hAnsi="Arial" w:cs="Arial"/>
      <w:b/>
      <w:bCs/>
      <w:i w:val="0"/>
      <w:iCs w:val="0"/>
      <w:smallCaps w:val="0"/>
      <w:strike w:val="0"/>
      <w:spacing w:val="6"/>
      <w:sz w:val="13"/>
      <w:szCs w:val="13"/>
      <w:u w:val="none"/>
      <w:lang w:val="ru-RU"/>
    </w:rPr>
  </w:style>
  <w:style w:type="character" w:customStyle="1" w:styleId="2a">
    <w:name w:val="Основной текст (2)"/>
    <w:basedOn w:val="29"/>
    <w:rsid w:val="00C90A0D"/>
    <w:rPr>
      <w:rFonts w:ascii="Arial" w:eastAsia="Arial" w:hAnsi="Arial" w:cs="Arial"/>
      <w:b/>
      <w:bCs/>
      <w:i w:val="0"/>
      <w:iCs w:val="0"/>
      <w:smallCaps w:val="0"/>
      <w:strike w:val="0"/>
      <w:color w:val="000000"/>
      <w:spacing w:val="6"/>
      <w:w w:val="100"/>
      <w:position w:val="0"/>
      <w:sz w:val="13"/>
      <w:szCs w:val="13"/>
      <w:u w:val="none"/>
      <w:lang w:val="ru-RU"/>
    </w:rPr>
  </w:style>
  <w:style w:type="paragraph" w:customStyle="1" w:styleId="28">
    <w:name w:val="Основной текст2"/>
    <w:basedOn w:val="a"/>
    <w:link w:val="afff2"/>
    <w:rsid w:val="00C90A0D"/>
    <w:pPr>
      <w:widowControl w:val="0"/>
      <w:shd w:val="clear" w:color="auto" w:fill="FFFFFF"/>
      <w:spacing w:line="0" w:lineRule="atLeast"/>
      <w:ind w:firstLine="0"/>
      <w:jc w:val="left"/>
    </w:pPr>
    <w:rPr>
      <w:rFonts w:eastAsia="Arial" w:cs="Arial"/>
      <w:spacing w:val="-1"/>
      <w:sz w:val="14"/>
      <w:szCs w:val="14"/>
    </w:rPr>
  </w:style>
  <w:style w:type="character" w:customStyle="1" w:styleId="30">
    <w:name w:val="Заголовок 3 Знак"/>
    <w:basedOn w:val="a0"/>
    <w:link w:val="3"/>
    <w:rsid w:val="002E22C4"/>
    <w:rPr>
      <w:rFonts w:ascii="Arial" w:hAnsi="Arial" w:cs="Arial"/>
      <w:b/>
      <w:bCs/>
      <w:sz w:val="28"/>
      <w:szCs w:val="26"/>
    </w:rPr>
  </w:style>
  <w:style w:type="character" w:customStyle="1" w:styleId="a4">
    <w:name w:val="Основной текст Знак"/>
    <w:basedOn w:val="a0"/>
    <w:link w:val="a3"/>
    <w:rsid w:val="002E22C4"/>
    <w:rPr>
      <w:rFonts w:ascii="Arial" w:hAnsi="Arial"/>
      <w:sz w:val="28"/>
      <w:szCs w:val="24"/>
    </w:rPr>
  </w:style>
  <w:style w:type="character" w:customStyle="1" w:styleId="a7">
    <w:name w:val="Текст выноски Знак"/>
    <w:basedOn w:val="a0"/>
    <w:link w:val="a6"/>
    <w:semiHidden/>
    <w:rsid w:val="002E22C4"/>
    <w:rPr>
      <w:rFonts w:ascii="Tahoma" w:hAnsi="Tahoma" w:cs="Tahoma"/>
      <w:sz w:val="16"/>
      <w:szCs w:val="16"/>
    </w:rPr>
  </w:style>
  <w:style w:type="character" w:customStyle="1" w:styleId="a9">
    <w:name w:val="Основной текст с отступом Знак"/>
    <w:basedOn w:val="a0"/>
    <w:link w:val="a8"/>
    <w:rsid w:val="002E22C4"/>
    <w:rPr>
      <w:rFonts w:ascii="Arial" w:hAnsi="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00568">
      <w:bodyDiv w:val="1"/>
      <w:marLeft w:val="0"/>
      <w:marRight w:val="0"/>
      <w:marTop w:val="0"/>
      <w:marBottom w:val="0"/>
      <w:divBdr>
        <w:top w:val="none" w:sz="0" w:space="0" w:color="auto"/>
        <w:left w:val="none" w:sz="0" w:space="0" w:color="auto"/>
        <w:bottom w:val="none" w:sz="0" w:space="0" w:color="auto"/>
        <w:right w:val="none" w:sz="0" w:space="0" w:color="auto"/>
      </w:divBdr>
    </w:div>
    <w:div w:id="192305857">
      <w:bodyDiv w:val="1"/>
      <w:marLeft w:val="0"/>
      <w:marRight w:val="0"/>
      <w:marTop w:val="0"/>
      <w:marBottom w:val="0"/>
      <w:divBdr>
        <w:top w:val="none" w:sz="0" w:space="0" w:color="auto"/>
        <w:left w:val="none" w:sz="0" w:space="0" w:color="auto"/>
        <w:bottom w:val="none" w:sz="0" w:space="0" w:color="auto"/>
        <w:right w:val="none" w:sz="0" w:space="0" w:color="auto"/>
      </w:divBdr>
    </w:div>
    <w:div w:id="432558115">
      <w:bodyDiv w:val="1"/>
      <w:marLeft w:val="0"/>
      <w:marRight w:val="0"/>
      <w:marTop w:val="0"/>
      <w:marBottom w:val="0"/>
      <w:divBdr>
        <w:top w:val="none" w:sz="0" w:space="0" w:color="auto"/>
        <w:left w:val="none" w:sz="0" w:space="0" w:color="auto"/>
        <w:bottom w:val="none" w:sz="0" w:space="0" w:color="auto"/>
        <w:right w:val="none" w:sz="0" w:space="0" w:color="auto"/>
      </w:divBdr>
    </w:div>
    <w:div w:id="535973981">
      <w:bodyDiv w:val="1"/>
      <w:marLeft w:val="0"/>
      <w:marRight w:val="0"/>
      <w:marTop w:val="0"/>
      <w:marBottom w:val="0"/>
      <w:divBdr>
        <w:top w:val="none" w:sz="0" w:space="0" w:color="auto"/>
        <w:left w:val="none" w:sz="0" w:space="0" w:color="auto"/>
        <w:bottom w:val="none" w:sz="0" w:space="0" w:color="auto"/>
        <w:right w:val="none" w:sz="0" w:space="0" w:color="auto"/>
      </w:divBdr>
    </w:div>
    <w:div w:id="568736557">
      <w:bodyDiv w:val="1"/>
      <w:marLeft w:val="0"/>
      <w:marRight w:val="0"/>
      <w:marTop w:val="0"/>
      <w:marBottom w:val="0"/>
      <w:divBdr>
        <w:top w:val="none" w:sz="0" w:space="0" w:color="auto"/>
        <w:left w:val="none" w:sz="0" w:space="0" w:color="auto"/>
        <w:bottom w:val="none" w:sz="0" w:space="0" w:color="auto"/>
        <w:right w:val="none" w:sz="0" w:space="0" w:color="auto"/>
      </w:divBdr>
    </w:div>
    <w:div w:id="836992468">
      <w:bodyDiv w:val="1"/>
      <w:marLeft w:val="0"/>
      <w:marRight w:val="0"/>
      <w:marTop w:val="0"/>
      <w:marBottom w:val="0"/>
      <w:divBdr>
        <w:top w:val="none" w:sz="0" w:space="0" w:color="auto"/>
        <w:left w:val="none" w:sz="0" w:space="0" w:color="auto"/>
        <w:bottom w:val="none" w:sz="0" w:space="0" w:color="auto"/>
        <w:right w:val="none" w:sz="0" w:space="0" w:color="auto"/>
      </w:divBdr>
    </w:div>
    <w:div w:id="917977487">
      <w:bodyDiv w:val="1"/>
      <w:marLeft w:val="0"/>
      <w:marRight w:val="0"/>
      <w:marTop w:val="0"/>
      <w:marBottom w:val="0"/>
      <w:divBdr>
        <w:top w:val="none" w:sz="0" w:space="0" w:color="auto"/>
        <w:left w:val="none" w:sz="0" w:space="0" w:color="auto"/>
        <w:bottom w:val="none" w:sz="0" w:space="0" w:color="auto"/>
        <w:right w:val="none" w:sz="0" w:space="0" w:color="auto"/>
      </w:divBdr>
    </w:div>
    <w:div w:id="1074661558">
      <w:bodyDiv w:val="1"/>
      <w:marLeft w:val="0"/>
      <w:marRight w:val="0"/>
      <w:marTop w:val="0"/>
      <w:marBottom w:val="0"/>
      <w:divBdr>
        <w:top w:val="none" w:sz="0" w:space="0" w:color="auto"/>
        <w:left w:val="none" w:sz="0" w:space="0" w:color="auto"/>
        <w:bottom w:val="none" w:sz="0" w:space="0" w:color="auto"/>
        <w:right w:val="none" w:sz="0" w:space="0" w:color="auto"/>
      </w:divBdr>
    </w:div>
    <w:div w:id="1135101353">
      <w:bodyDiv w:val="1"/>
      <w:marLeft w:val="0"/>
      <w:marRight w:val="0"/>
      <w:marTop w:val="0"/>
      <w:marBottom w:val="0"/>
      <w:divBdr>
        <w:top w:val="none" w:sz="0" w:space="0" w:color="auto"/>
        <w:left w:val="none" w:sz="0" w:space="0" w:color="auto"/>
        <w:bottom w:val="none" w:sz="0" w:space="0" w:color="auto"/>
        <w:right w:val="none" w:sz="0" w:space="0" w:color="auto"/>
      </w:divBdr>
    </w:div>
    <w:div w:id="1257052454">
      <w:bodyDiv w:val="1"/>
      <w:marLeft w:val="0"/>
      <w:marRight w:val="0"/>
      <w:marTop w:val="0"/>
      <w:marBottom w:val="0"/>
      <w:divBdr>
        <w:top w:val="none" w:sz="0" w:space="0" w:color="auto"/>
        <w:left w:val="none" w:sz="0" w:space="0" w:color="auto"/>
        <w:bottom w:val="none" w:sz="0" w:space="0" w:color="auto"/>
        <w:right w:val="none" w:sz="0" w:space="0" w:color="auto"/>
      </w:divBdr>
    </w:div>
    <w:div w:id="1461612197">
      <w:bodyDiv w:val="1"/>
      <w:marLeft w:val="0"/>
      <w:marRight w:val="0"/>
      <w:marTop w:val="0"/>
      <w:marBottom w:val="0"/>
      <w:divBdr>
        <w:top w:val="none" w:sz="0" w:space="0" w:color="auto"/>
        <w:left w:val="none" w:sz="0" w:space="0" w:color="auto"/>
        <w:bottom w:val="none" w:sz="0" w:space="0" w:color="auto"/>
        <w:right w:val="none" w:sz="0" w:space="0" w:color="auto"/>
      </w:divBdr>
    </w:div>
    <w:div w:id="1734549663">
      <w:bodyDiv w:val="1"/>
      <w:marLeft w:val="0"/>
      <w:marRight w:val="0"/>
      <w:marTop w:val="0"/>
      <w:marBottom w:val="0"/>
      <w:divBdr>
        <w:top w:val="none" w:sz="0" w:space="0" w:color="auto"/>
        <w:left w:val="none" w:sz="0" w:space="0" w:color="auto"/>
        <w:bottom w:val="none" w:sz="0" w:space="0" w:color="auto"/>
        <w:right w:val="none" w:sz="0" w:space="0" w:color="auto"/>
      </w:divBdr>
    </w:div>
    <w:div w:id="1850412550">
      <w:bodyDiv w:val="1"/>
      <w:marLeft w:val="0"/>
      <w:marRight w:val="0"/>
      <w:marTop w:val="0"/>
      <w:marBottom w:val="0"/>
      <w:divBdr>
        <w:top w:val="none" w:sz="0" w:space="0" w:color="auto"/>
        <w:left w:val="none" w:sz="0" w:space="0" w:color="auto"/>
        <w:bottom w:val="none" w:sz="0" w:space="0" w:color="auto"/>
        <w:right w:val="none" w:sz="0" w:space="0" w:color="auto"/>
      </w:divBdr>
    </w:div>
    <w:div w:id="2061857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png"/><Relationship Id="rId21" Type="http://schemas.openxmlformats.org/officeDocument/2006/relationships/hyperlink" Target="https://focus.kontur.ru/entity?query=1027500827716" TargetMode="External"/><Relationship Id="rId42" Type="http://schemas.openxmlformats.org/officeDocument/2006/relationships/hyperlink" Target="https://focus.kontur.ru/entity?query=1027500828002" TargetMode="External"/><Relationship Id="rId47" Type="http://schemas.openxmlformats.org/officeDocument/2006/relationships/hyperlink" Target="https://focus.kontur.ru/entity?query=1027500827782" TargetMode="External"/><Relationship Id="rId63" Type="http://schemas.openxmlformats.org/officeDocument/2006/relationships/image" Target="media/image30.png"/><Relationship Id="rId68" Type="http://schemas.openxmlformats.org/officeDocument/2006/relationships/image" Target="media/image33.png"/><Relationship Id="rId84" Type="http://schemas.openxmlformats.org/officeDocument/2006/relationships/image" Target="media/image46.png"/><Relationship Id="rId89"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hyperlink" Target="https://focus.kontur.ru/entity?query=1027500827606" TargetMode="External"/><Relationship Id="rId29" Type="http://schemas.openxmlformats.org/officeDocument/2006/relationships/image" Target="media/image4.png"/><Relationship Id="rId107" Type="http://schemas.openxmlformats.org/officeDocument/2006/relationships/image" Target="media/image69.png"/><Relationship Id="rId11" Type="http://schemas.openxmlformats.org/officeDocument/2006/relationships/hyperlink" Target="https://focus.kontur.ru/entity?query=1027500828002" TargetMode="External"/><Relationship Id="rId24"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45" Type="http://schemas.openxmlformats.org/officeDocument/2006/relationships/image" Target="media/image17.png"/><Relationship Id="rId53" Type="http://schemas.openxmlformats.org/officeDocument/2006/relationships/hyperlink" Target="https://focus.kontur.ru/entity?query=1027500827606" TargetMode="External"/><Relationship Id="rId58" Type="http://schemas.openxmlformats.org/officeDocument/2006/relationships/image" Target="media/image25.png"/><Relationship Id="rId66" Type="http://schemas.openxmlformats.org/officeDocument/2006/relationships/image" Target="media/image32.png"/><Relationship Id="rId74" Type="http://schemas.openxmlformats.org/officeDocument/2006/relationships/image" Target="media/image37.png"/><Relationship Id="rId79" Type="http://schemas.openxmlformats.org/officeDocument/2006/relationships/image" Target="media/image41.png"/><Relationship Id="rId87" Type="http://schemas.openxmlformats.org/officeDocument/2006/relationships/image" Target="media/image49.png"/><Relationship Id="rId102"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image" Target="media/image28.png"/><Relationship Id="rId82" Type="http://schemas.openxmlformats.org/officeDocument/2006/relationships/image" Target="media/image44.png"/><Relationship Id="rId90" Type="http://schemas.openxmlformats.org/officeDocument/2006/relationships/image" Target="media/image52.png"/><Relationship Id="rId95" Type="http://schemas.openxmlformats.org/officeDocument/2006/relationships/image" Target="media/image57.png"/><Relationship Id="rId19" Type="http://schemas.openxmlformats.org/officeDocument/2006/relationships/hyperlink" Target="https://focus.kontur.ru/entity?query=1027500829267" TargetMode="External"/><Relationship Id="rId14" Type="http://schemas.openxmlformats.org/officeDocument/2006/relationships/hyperlink" Target="https://focus.kontur.ru/entity?query=1027500828431" TargetMode="External"/><Relationship Id="rId22" Type="http://schemas.openxmlformats.org/officeDocument/2006/relationships/hyperlink" Target="https://focus.kontur.ru/entity?query=1047526000345"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48" Type="http://schemas.openxmlformats.org/officeDocument/2006/relationships/image" Target="media/image19.png"/><Relationship Id="rId56"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hyperlink" Target="https://focus.kontur.ru/entity?query=1027500827705" TargetMode="External"/><Relationship Id="rId77" Type="http://schemas.openxmlformats.org/officeDocument/2006/relationships/image" Target="media/image39.png"/><Relationship Id="rId100" Type="http://schemas.openxmlformats.org/officeDocument/2006/relationships/image" Target="media/image62.png"/><Relationship Id="rId105"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hyperlink" Target="https://focus.kontur.ru/entity?query=1097538000592" TargetMode="External"/><Relationship Id="rId72" Type="http://schemas.openxmlformats.org/officeDocument/2006/relationships/image" Target="media/image36.png"/><Relationship Id="rId80" Type="http://schemas.openxmlformats.org/officeDocument/2006/relationships/image" Target="media/image42.png"/><Relationship Id="rId85" Type="http://schemas.openxmlformats.org/officeDocument/2006/relationships/image" Target="media/image47.png"/><Relationship Id="rId93" Type="http://schemas.openxmlformats.org/officeDocument/2006/relationships/image" Target="media/image55.png"/><Relationship Id="rId98"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17" Type="http://schemas.openxmlformats.org/officeDocument/2006/relationships/hyperlink" Target="https://focus.kontur.ru/entity?query=1047526000312" TargetMode="External"/><Relationship Id="rId25"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18.png"/><Relationship Id="rId59" Type="http://schemas.openxmlformats.org/officeDocument/2006/relationships/image" Target="media/image26.png"/><Relationship Id="rId67" Type="http://schemas.openxmlformats.org/officeDocument/2006/relationships/hyperlink" Target="https://focus.kontur.ru/entity?query=1027500829267" TargetMode="External"/><Relationship Id="rId103" Type="http://schemas.openxmlformats.org/officeDocument/2006/relationships/image" Target="media/image65.png"/><Relationship Id="rId108" Type="http://schemas.openxmlformats.org/officeDocument/2006/relationships/fontTable" Target="fontTable.xml"/><Relationship Id="rId20" Type="http://schemas.openxmlformats.org/officeDocument/2006/relationships/hyperlink" Target="https://focus.kontur.ru/entity?query=1027500827705" TargetMode="External"/><Relationship Id="rId41" Type="http://schemas.openxmlformats.org/officeDocument/2006/relationships/image" Target="media/image15.png"/><Relationship Id="rId54" Type="http://schemas.openxmlformats.org/officeDocument/2006/relationships/image" Target="media/image22.png"/><Relationship Id="rId62" Type="http://schemas.openxmlformats.org/officeDocument/2006/relationships/image" Target="media/image29.png"/><Relationship Id="rId70" Type="http://schemas.openxmlformats.org/officeDocument/2006/relationships/image" Target="media/image34.png"/><Relationship Id="rId75" Type="http://schemas.openxmlformats.org/officeDocument/2006/relationships/image" Target="media/image38.png"/><Relationship Id="rId83" Type="http://schemas.openxmlformats.org/officeDocument/2006/relationships/image" Target="media/image45.png"/><Relationship Id="rId88" Type="http://schemas.openxmlformats.org/officeDocument/2006/relationships/image" Target="media/image50.png"/><Relationship Id="rId91" Type="http://schemas.openxmlformats.org/officeDocument/2006/relationships/image" Target="media/image53.png"/><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focus.kontur.ru/entity?query=1097538000592" TargetMode="External"/><Relationship Id="rId23"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28" Type="http://schemas.openxmlformats.org/officeDocument/2006/relationships/image" Target="media/image3.png"/><Relationship Id="rId36" Type="http://schemas.openxmlformats.org/officeDocument/2006/relationships/image" Target="media/image11.png"/><Relationship Id="rId49" Type="http://schemas.openxmlformats.org/officeDocument/2006/relationships/hyperlink" Target="https://focus.kontur.ru/entity?query=1027500828431" TargetMode="External"/><Relationship Id="rId57" Type="http://schemas.openxmlformats.org/officeDocument/2006/relationships/image" Target="media/image24.png"/><Relationship Id="rId106" Type="http://schemas.openxmlformats.org/officeDocument/2006/relationships/image" Target="media/image68.png"/><Relationship Id="rId10"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31" Type="http://schemas.openxmlformats.org/officeDocument/2006/relationships/image" Target="media/image6.png"/><Relationship Id="rId44" Type="http://schemas.openxmlformats.org/officeDocument/2006/relationships/image" Target="media/image16.png"/><Relationship Id="rId52" Type="http://schemas.openxmlformats.org/officeDocument/2006/relationships/image" Target="media/image21.png"/><Relationship Id="rId60" Type="http://schemas.openxmlformats.org/officeDocument/2006/relationships/image" Target="media/image27.png"/><Relationship Id="rId65" Type="http://schemas.openxmlformats.org/officeDocument/2006/relationships/hyperlink" Target="https://focus.kontur.ru/entity?query=1027500827936" TargetMode="External"/><Relationship Id="rId73" Type="http://schemas.openxmlformats.org/officeDocument/2006/relationships/hyperlink" Target="https://focus.kontur.ru/entity?query=1027500827716" TargetMode="External"/><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8.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tiff"/><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s://focus.kontur.ru/entity?query=1027500827782" TargetMode="External"/><Relationship Id="rId18" Type="http://schemas.openxmlformats.org/officeDocument/2006/relationships/hyperlink" Target="https://focus.kontur.ru/entity?query=1027500827936" TargetMode="External"/><Relationship Id="rId39" Type="http://schemas.openxmlformats.org/officeDocument/2006/relationships/image" Target="media/image14.png"/><Relationship Id="rId109" Type="http://schemas.openxmlformats.org/officeDocument/2006/relationships/theme" Target="theme/theme1.xml"/><Relationship Id="rId34" Type="http://schemas.openxmlformats.org/officeDocument/2006/relationships/image" Target="media/image9.png"/><Relationship Id="rId50" Type="http://schemas.openxmlformats.org/officeDocument/2006/relationships/image" Target="media/image20.png"/><Relationship Id="rId55" Type="http://schemas.openxmlformats.org/officeDocument/2006/relationships/hyperlink" Target="https://focus.kontur.ru/entity?query=1047526000312" TargetMode="External"/><Relationship Id="rId76" Type="http://schemas.openxmlformats.org/officeDocument/2006/relationships/hyperlink" Target="https://focus.kontur.ru/entity?query=1047526000345" TargetMode="External"/><Relationship Id="rId97" Type="http://schemas.openxmlformats.org/officeDocument/2006/relationships/image" Target="media/image59.png"/><Relationship Id="rId104" Type="http://schemas.openxmlformats.org/officeDocument/2006/relationships/image" Target="media/image66.png"/><Relationship Id="rId7" Type="http://schemas.openxmlformats.org/officeDocument/2006/relationships/footnotes" Target="footnotes.xml"/><Relationship Id="rId71" Type="http://schemas.openxmlformats.org/officeDocument/2006/relationships/image" Target="media/image35.png"/><Relationship Id="rId92" Type="http://schemas.openxmlformats.org/officeDocument/2006/relationships/image" Target="media/image5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CLI.RU\&#1055;&#1057;%20&#1053;&#1055;&#1040;%20&#1045;&#1057;&#1048;&#1058;&#1054;\Resources\styles.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90BBD42-3089-4A83-8800-B40D35FFA9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styles</Template>
  <TotalTime>2126</TotalTime>
  <Pages>82</Pages>
  <Words>5367</Words>
  <Characters>30596</Characters>
  <Application>Microsoft Office Word</Application>
  <DocSecurity>0</DocSecurity>
  <Lines>254</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35892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NazmeevaEA</dc:creator>
  <cp:lastModifiedBy>Экономика</cp:lastModifiedBy>
  <cp:revision>742</cp:revision>
  <cp:lastPrinted>2021-12-03T04:55:00Z</cp:lastPrinted>
  <dcterms:created xsi:type="dcterms:W3CDTF">2020-01-25T01:39:00Z</dcterms:created>
  <dcterms:modified xsi:type="dcterms:W3CDTF">2021-12-07T00:31:00Z</dcterms:modified>
</cp:coreProperties>
</file>