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55C0F" w:rsidRDefault="00055C0F" w:rsidP="0088119F">
      <w:pPr>
        <w:autoSpaceDE w:val="0"/>
        <w:autoSpaceDN w:val="0"/>
        <w:adjustRightInd w:val="0"/>
        <w:ind w:left="10065" w:right="-31" w:firstLine="0"/>
        <w:jc w:val="center"/>
        <w:outlineLvl w:val="0"/>
        <w:rPr>
          <w:rFonts w:ascii="Times New Roman" w:hAnsi="Times New Roman"/>
          <w:bCs/>
          <w:color w:val="000000" w:themeColor="text1"/>
          <w:sz w:val="28"/>
          <w:szCs w:val="28"/>
        </w:rPr>
      </w:pPr>
    </w:p>
    <w:p w:rsidR="00055C0F" w:rsidRDefault="00055C0F" w:rsidP="0088119F">
      <w:pPr>
        <w:autoSpaceDE w:val="0"/>
        <w:autoSpaceDN w:val="0"/>
        <w:adjustRightInd w:val="0"/>
        <w:ind w:left="10065" w:right="-31" w:firstLine="0"/>
        <w:jc w:val="center"/>
        <w:outlineLvl w:val="0"/>
        <w:rPr>
          <w:rFonts w:ascii="Times New Roman" w:hAnsi="Times New Roman"/>
          <w:bCs/>
          <w:color w:val="000000" w:themeColor="text1"/>
          <w:sz w:val="28"/>
          <w:szCs w:val="28"/>
        </w:rPr>
      </w:pPr>
    </w:p>
    <w:p w:rsidR="00C8683E" w:rsidRDefault="00C8683E" w:rsidP="0088119F">
      <w:pPr>
        <w:autoSpaceDE w:val="0"/>
        <w:autoSpaceDN w:val="0"/>
        <w:adjustRightInd w:val="0"/>
        <w:ind w:left="10065" w:right="-31" w:firstLine="0"/>
        <w:jc w:val="center"/>
        <w:outlineLvl w:val="0"/>
        <w:rPr>
          <w:rFonts w:ascii="Times New Roman" w:hAnsi="Times New Roman"/>
          <w:bCs/>
          <w:color w:val="000000" w:themeColor="text1"/>
          <w:sz w:val="28"/>
          <w:szCs w:val="28"/>
        </w:rPr>
      </w:pPr>
    </w:p>
    <w:p w:rsidR="0088119F" w:rsidRDefault="0088119F" w:rsidP="0088119F">
      <w:pPr>
        <w:autoSpaceDE w:val="0"/>
        <w:autoSpaceDN w:val="0"/>
        <w:adjustRightInd w:val="0"/>
        <w:ind w:left="10065" w:right="-31" w:firstLine="0"/>
        <w:jc w:val="center"/>
        <w:outlineLvl w:val="0"/>
        <w:rPr>
          <w:rFonts w:ascii="Times New Roman" w:hAnsi="Times New Roman"/>
          <w:bCs/>
          <w:color w:val="000000" w:themeColor="text1"/>
          <w:sz w:val="28"/>
          <w:szCs w:val="28"/>
        </w:rPr>
      </w:pPr>
      <w:r w:rsidRPr="00064240">
        <w:rPr>
          <w:rFonts w:ascii="Times New Roman" w:hAnsi="Times New Roman"/>
          <w:bCs/>
          <w:color w:val="000000" w:themeColor="text1"/>
          <w:sz w:val="28"/>
          <w:szCs w:val="28"/>
        </w:rPr>
        <w:t>ПРИЛОЖЕНИЕ</w:t>
      </w:r>
      <w:r>
        <w:rPr>
          <w:rFonts w:ascii="Times New Roman" w:hAnsi="Times New Roman"/>
          <w:bCs/>
          <w:color w:val="000000" w:themeColor="text1"/>
          <w:sz w:val="28"/>
          <w:szCs w:val="28"/>
        </w:rPr>
        <w:t xml:space="preserve"> № 2</w:t>
      </w:r>
    </w:p>
    <w:p w:rsidR="0088119F" w:rsidRPr="00C00270" w:rsidRDefault="0088119F" w:rsidP="0088119F">
      <w:pPr>
        <w:autoSpaceDE w:val="0"/>
        <w:autoSpaceDN w:val="0"/>
        <w:adjustRightInd w:val="0"/>
        <w:ind w:left="10065" w:right="-31" w:firstLine="0"/>
        <w:jc w:val="center"/>
        <w:outlineLvl w:val="0"/>
        <w:rPr>
          <w:rFonts w:ascii="Times New Roman" w:hAnsi="Times New Roman"/>
          <w:bCs/>
          <w:color w:val="000000" w:themeColor="text1"/>
          <w:sz w:val="16"/>
          <w:szCs w:val="16"/>
        </w:rPr>
      </w:pPr>
    </w:p>
    <w:p w:rsidR="00055C0F" w:rsidRDefault="00055C0F" w:rsidP="0088119F">
      <w:pPr>
        <w:ind w:left="10065" w:right="-31" w:firstLine="0"/>
        <w:jc w:val="center"/>
        <w:rPr>
          <w:rFonts w:ascii="Times New Roman" w:hAnsi="Times New Roman"/>
          <w:color w:val="000000" w:themeColor="text1"/>
          <w:sz w:val="28"/>
          <w:szCs w:val="28"/>
        </w:rPr>
      </w:pPr>
      <w:r>
        <w:rPr>
          <w:rFonts w:ascii="Times New Roman" w:hAnsi="Times New Roman"/>
          <w:color w:val="000000" w:themeColor="text1"/>
          <w:sz w:val="28"/>
          <w:szCs w:val="28"/>
        </w:rPr>
        <w:t>К постановлению администрации</w:t>
      </w:r>
      <w:r w:rsidR="0098725A" w:rsidRPr="008508FA">
        <w:rPr>
          <w:rFonts w:ascii="Times New Roman" w:hAnsi="Times New Roman"/>
          <w:color w:val="000000" w:themeColor="text1"/>
          <w:sz w:val="28"/>
          <w:szCs w:val="28"/>
        </w:rPr>
        <w:t xml:space="preserve"> муниципального района </w:t>
      </w:r>
    </w:p>
    <w:p w:rsidR="00D1752F" w:rsidRDefault="0098725A" w:rsidP="0088119F">
      <w:pPr>
        <w:ind w:left="10065" w:right="-31" w:firstLine="0"/>
        <w:jc w:val="center"/>
        <w:rPr>
          <w:rFonts w:ascii="Times New Roman" w:hAnsi="Times New Roman"/>
          <w:color w:val="000000" w:themeColor="text1"/>
          <w:sz w:val="28"/>
          <w:szCs w:val="28"/>
        </w:rPr>
      </w:pPr>
      <w:r w:rsidRPr="008508FA">
        <w:rPr>
          <w:rFonts w:ascii="Times New Roman" w:hAnsi="Times New Roman"/>
          <w:color w:val="000000" w:themeColor="text1"/>
          <w:sz w:val="28"/>
          <w:szCs w:val="28"/>
        </w:rPr>
        <w:t>«Хилокский район»</w:t>
      </w:r>
      <w:r>
        <w:rPr>
          <w:rFonts w:ascii="Times New Roman" w:hAnsi="Times New Roman"/>
          <w:color w:val="000000" w:themeColor="text1"/>
          <w:sz w:val="28"/>
          <w:szCs w:val="28"/>
        </w:rPr>
        <w:t xml:space="preserve"> </w:t>
      </w:r>
    </w:p>
    <w:p w:rsidR="0088119F" w:rsidRDefault="0088119F" w:rsidP="0088119F">
      <w:pPr>
        <w:ind w:left="10065" w:right="-31" w:firstLine="0"/>
        <w:jc w:val="center"/>
        <w:rPr>
          <w:rFonts w:ascii="Times New Roman" w:hAnsi="Times New Roman"/>
          <w:color w:val="000000" w:themeColor="text1"/>
          <w:sz w:val="28"/>
          <w:szCs w:val="28"/>
        </w:rPr>
      </w:pPr>
      <w:r w:rsidRPr="00064240">
        <w:rPr>
          <w:rFonts w:ascii="Times New Roman" w:hAnsi="Times New Roman"/>
          <w:color w:val="000000" w:themeColor="text1"/>
          <w:sz w:val="28"/>
          <w:szCs w:val="28"/>
        </w:rPr>
        <w:t>от «</w:t>
      </w:r>
      <w:r w:rsidR="00D1752F">
        <w:rPr>
          <w:rFonts w:ascii="Times New Roman" w:hAnsi="Times New Roman"/>
          <w:color w:val="000000" w:themeColor="text1"/>
          <w:sz w:val="28"/>
          <w:szCs w:val="28"/>
        </w:rPr>
        <w:t>29</w:t>
      </w:r>
      <w:r w:rsidRPr="00064240">
        <w:rPr>
          <w:rFonts w:ascii="Times New Roman" w:hAnsi="Times New Roman"/>
          <w:color w:val="000000" w:themeColor="text1"/>
          <w:sz w:val="28"/>
          <w:szCs w:val="28"/>
        </w:rPr>
        <w:t>»</w:t>
      </w:r>
      <w:r w:rsidR="00D1752F">
        <w:rPr>
          <w:rFonts w:ascii="Times New Roman" w:hAnsi="Times New Roman"/>
          <w:color w:val="000000" w:themeColor="text1"/>
          <w:sz w:val="28"/>
          <w:szCs w:val="28"/>
        </w:rPr>
        <w:t xml:space="preserve"> декабря </w:t>
      </w:r>
      <w:r w:rsidRPr="00064240">
        <w:rPr>
          <w:rFonts w:ascii="Times New Roman" w:hAnsi="Times New Roman"/>
          <w:color w:val="000000" w:themeColor="text1"/>
          <w:sz w:val="28"/>
          <w:szCs w:val="28"/>
        </w:rPr>
        <w:t>20</w:t>
      </w:r>
      <w:r w:rsidR="00055C0F">
        <w:rPr>
          <w:rFonts w:ascii="Times New Roman" w:hAnsi="Times New Roman"/>
          <w:color w:val="000000" w:themeColor="text1"/>
          <w:sz w:val="28"/>
          <w:szCs w:val="28"/>
        </w:rPr>
        <w:t>22</w:t>
      </w:r>
      <w:r w:rsidR="00D1752F">
        <w:rPr>
          <w:rFonts w:ascii="Times New Roman" w:hAnsi="Times New Roman"/>
          <w:color w:val="000000" w:themeColor="text1"/>
          <w:sz w:val="28"/>
          <w:szCs w:val="28"/>
        </w:rPr>
        <w:t xml:space="preserve"> </w:t>
      </w:r>
      <w:r w:rsidRPr="00064240">
        <w:rPr>
          <w:rFonts w:ascii="Times New Roman" w:hAnsi="Times New Roman"/>
          <w:color w:val="000000" w:themeColor="text1"/>
          <w:sz w:val="28"/>
          <w:szCs w:val="28"/>
        </w:rPr>
        <w:t>года №</w:t>
      </w:r>
      <w:r w:rsidR="00055C0F">
        <w:rPr>
          <w:rFonts w:ascii="Times New Roman" w:hAnsi="Times New Roman"/>
          <w:color w:val="000000" w:themeColor="text1"/>
          <w:sz w:val="28"/>
          <w:szCs w:val="28"/>
        </w:rPr>
        <w:t xml:space="preserve"> 897</w:t>
      </w:r>
    </w:p>
    <w:p w:rsidR="0074109D" w:rsidRDefault="0074109D" w:rsidP="0088119F">
      <w:pPr>
        <w:ind w:left="10065" w:right="-31" w:firstLine="0"/>
        <w:jc w:val="center"/>
        <w:rPr>
          <w:rFonts w:ascii="Times New Roman" w:hAnsi="Times New Roman"/>
          <w:color w:val="000000" w:themeColor="text1"/>
          <w:sz w:val="28"/>
          <w:szCs w:val="28"/>
        </w:rPr>
      </w:pPr>
      <w:r>
        <w:rPr>
          <w:rFonts w:ascii="Times New Roman" w:hAnsi="Times New Roman"/>
          <w:color w:val="000000" w:themeColor="text1"/>
          <w:sz w:val="28"/>
          <w:szCs w:val="28"/>
        </w:rPr>
        <w:t>в редакции постановления</w:t>
      </w:r>
    </w:p>
    <w:p w:rsidR="0074109D" w:rsidRPr="00064240" w:rsidRDefault="003C55F6" w:rsidP="0088119F">
      <w:pPr>
        <w:ind w:left="10065" w:right="-31" w:firstLine="0"/>
        <w:jc w:val="center"/>
        <w:rPr>
          <w:rFonts w:ascii="Times New Roman" w:hAnsi="Times New Roman"/>
          <w:color w:val="000000" w:themeColor="text1"/>
          <w:sz w:val="28"/>
          <w:szCs w:val="28"/>
        </w:rPr>
      </w:pPr>
      <w:r>
        <w:rPr>
          <w:rFonts w:ascii="Times New Roman" w:hAnsi="Times New Roman"/>
          <w:color w:val="000000" w:themeColor="text1"/>
          <w:sz w:val="28"/>
          <w:szCs w:val="28"/>
        </w:rPr>
        <w:t xml:space="preserve"> </w:t>
      </w:r>
      <w:r w:rsidR="009C72C1">
        <w:rPr>
          <w:rFonts w:ascii="Times New Roman" w:hAnsi="Times New Roman"/>
          <w:color w:val="000000" w:themeColor="text1"/>
          <w:sz w:val="28"/>
          <w:szCs w:val="28"/>
        </w:rPr>
        <w:t>от</w:t>
      </w:r>
      <w:r>
        <w:rPr>
          <w:rFonts w:ascii="Times New Roman" w:hAnsi="Times New Roman"/>
          <w:color w:val="000000" w:themeColor="text1"/>
          <w:sz w:val="28"/>
          <w:szCs w:val="28"/>
        </w:rPr>
        <w:t xml:space="preserve"> 31 января </w:t>
      </w:r>
      <w:r w:rsidR="009C72C1">
        <w:rPr>
          <w:rFonts w:ascii="Times New Roman" w:hAnsi="Times New Roman"/>
          <w:color w:val="000000" w:themeColor="text1"/>
          <w:sz w:val="28"/>
          <w:szCs w:val="28"/>
        </w:rPr>
        <w:t>2024</w:t>
      </w:r>
      <w:r w:rsidR="0074109D">
        <w:rPr>
          <w:rFonts w:ascii="Times New Roman" w:hAnsi="Times New Roman"/>
          <w:color w:val="000000" w:themeColor="text1"/>
          <w:sz w:val="28"/>
          <w:szCs w:val="28"/>
        </w:rPr>
        <w:t xml:space="preserve"> года №</w:t>
      </w:r>
      <w:r>
        <w:rPr>
          <w:rFonts w:ascii="Times New Roman" w:hAnsi="Times New Roman"/>
          <w:color w:val="000000" w:themeColor="text1"/>
          <w:sz w:val="28"/>
          <w:szCs w:val="28"/>
        </w:rPr>
        <w:t xml:space="preserve"> 47</w:t>
      </w:r>
      <w:r w:rsidR="0074109D">
        <w:rPr>
          <w:rFonts w:ascii="Times New Roman" w:hAnsi="Times New Roman"/>
          <w:color w:val="000000" w:themeColor="text1"/>
          <w:sz w:val="28"/>
          <w:szCs w:val="28"/>
        </w:rPr>
        <w:tab/>
      </w:r>
    </w:p>
    <w:p w:rsidR="0088119F" w:rsidRDefault="0088119F">
      <w:pPr>
        <w:ind w:firstLine="0"/>
        <w:jc w:val="left"/>
        <w:rPr>
          <w:rFonts w:asciiTheme="minorHAnsi" w:hAnsiTheme="minorHAnsi"/>
          <w:color w:val="000000" w:themeColor="text1"/>
          <w:sz w:val="22"/>
          <w:szCs w:val="20"/>
        </w:rPr>
      </w:pPr>
    </w:p>
    <w:p w:rsidR="0088119F" w:rsidRDefault="0088119F">
      <w:pPr>
        <w:ind w:firstLine="0"/>
        <w:jc w:val="left"/>
        <w:rPr>
          <w:rFonts w:asciiTheme="minorHAnsi" w:hAnsiTheme="minorHAnsi"/>
          <w:color w:val="000000" w:themeColor="text1"/>
          <w:sz w:val="22"/>
          <w:szCs w:val="20"/>
        </w:rPr>
      </w:pPr>
    </w:p>
    <w:p w:rsidR="0088119F" w:rsidRDefault="0088119F">
      <w:pPr>
        <w:ind w:firstLine="0"/>
        <w:jc w:val="left"/>
        <w:rPr>
          <w:rFonts w:asciiTheme="minorHAnsi" w:hAnsiTheme="minorHAnsi"/>
          <w:color w:val="000000" w:themeColor="text1"/>
          <w:sz w:val="22"/>
          <w:szCs w:val="20"/>
        </w:rPr>
      </w:pPr>
    </w:p>
    <w:p w:rsidR="008D7084" w:rsidRDefault="008D7084" w:rsidP="00064240">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СХЕМЫ</w:t>
      </w:r>
    </w:p>
    <w:p w:rsidR="008D7084" w:rsidRPr="00406047" w:rsidRDefault="00064240" w:rsidP="00064240">
      <w:pPr>
        <w:pStyle w:val="Title"/>
        <w:spacing w:before="0" w:after="0"/>
        <w:rPr>
          <w:rFonts w:ascii="Times New Roman" w:hAnsi="Times New Roman" w:cs="Times New Roman"/>
          <w:kern w:val="0"/>
          <w:sz w:val="28"/>
          <w:szCs w:val="28"/>
        </w:rPr>
      </w:pPr>
      <w:r w:rsidRPr="00064240">
        <w:rPr>
          <w:rFonts w:ascii="Times New Roman" w:hAnsi="Times New Roman" w:cs="Times New Roman"/>
          <w:kern w:val="0"/>
          <w:sz w:val="28"/>
          <w:szCs w:val="28"/>
        </w:rPr>
        <w:t>границ прилегающ</w:t>
      </w:r>
      <w:r w:rsidR="008D7084">
        <w:rPr>
          <w:rFonts w:ascii="Times New Roman" w:hAnsi="Times New Roman" w:cs="Times New Roman"/>
          <w:kern w:val="0"/>
          <w:sz w:val="28"/>
          <w:szCs w:val="28"/>
        </w:rPr>
        <w:t xml:space="preserve">их территорий, </w:t>
      </w:r>
      <w:r w:rsidR="008D7084" w:rsidRPr="008D7084">
        <w:rPr>
          <w:rFonts w:ascii="Times New Roman" w:hAnsi="Times New Roman" w:cs="Times New Roman"/>
          <w:kern w:val="0"/>
          <w:sz w:val="28"/>
          <w:szCs w:val="28"/>
        </w:rPr>
        <w:t xml:space="preserve">на которых 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 </w:t>
      </w:r>
      <w:r w:rsidR="008D7084" w:rsidRPr="00406047">
        <w:rPr>
          <w:rFonts w:ascii="Times New Roman" w:hAnsi="Times New Roman" w:cs="Times New Roman"/>
          <w:kern w:val="0"/>
          <w:sz w:val="28"/>
          <w:szCs w:val="28"/>
        </w:rPr>
        <w:t xml:space="preserve">муниципального района </w:t>
      </w:r>
      <w:r w:rsidR="00406047" w:rsidRPr="00406047">
        <w:rPr>
          <w:rFonts w:ascii="Times New Roman" w:hAnsi="Times New Roman" w:cs="Times New Roman"/>
          <w:kern w:val="0"/>
          <w:sz w:val="28"/>
          <w:szCs w:val="28"/>
        </w:rPr>
        <w:t>«Хилокский район»</w:t>
      </w:r>
    </w:p>
    <w:p w:rsidR="008D7084" w:rsidRDefault="008D7084" w:rsidP="00064240">
      <w:pPr>
        <w:pStyle w:val="Title"/>
        <w:spacing w:before="0" w:after="0"/>
        <w:rPr>
          <w:rFonts w:ascii="Times New Roman" w:hAnsi="Times New Roman" w:cs="Times New Roman"/>
          <w:kern w:val="0"/>
          <w:sz w:val="28"/>
          <w:szCs w:val="28"/>
        </w:rPr>
      </w:pPr>
    </w:p>
    <w:p w:rsidR="008D7084" w:rsidRDefault="008D7084" w:rsidP="00064240">
      <w:pPr>
        <w:pStyle w:val="Title"/>
        <w:spacing w:before="0" w:after="0"/>
        <w:rPr>
          <w:rFonts w:ascii="Times New Roman" w:hAnsi="Times New Roman" w:cs="Times New Roman"/>
          <w:kern w:val="0"/>
          <w:sz w:val="28"/>
          <w:szCs w:val="28"/>
        </w:rPr>
      </w:pPr>
    </w:p>
    <w:p w:rsidR="008D7084" w:rsidRDefault="008D7084" w:rsidP="00064240">
      <w:pPr>
        <w:pStyle w:val="Title"/>
        <w:spacing w:before="0" w:after="0"/>
        <w:rPr>
          <w:rFonts w:ascii="Times New Roman" w:hAnsi="Times New Roman" w:cs="Times New Roman"/>
          <w:kern w:val="0"/>
          <w:sz w:val="28"/>
          <w:szCs w:val="28"/>
        </w:rPr>
      </w:pPr>
    </w:p>
    <w:p w:rsidR="008D7084" w:rsidRDefault="008D7084" w:rsidP="00064240">
      <w:pPr>
        <w:pStyle w:val="Title"/>
        <w:spacing w:before="0" w:after="0"/>
        <w:rPr>
          <w:rFonts w:ascii="Times New Roman" w:hAnsi="Times New Roman" w:cs="Times New Roman"/>
          <w:kern w:val="0"/>
          <w:sz w:val="28"/>
          <w:szCs w:val="28"/>
        </w:rPr>
      </w:pPr>
    </w:p>
    <w:p w:rsidR="008D7084" w:rsidRDefault="008D7084" w:rsidP="00064240">
      <w:pPr>
        <w:pStyle w:val="Title"/>
        <w:spacing w:before="0" w:after="0"/>
        <w:rPr>
          <w:rFonts w:ascii="Times New Roman" w:hAnsi="Times New Roman" w:cs="Times New Roman"/>
          <w:kern w:val="0"/>
          <w:sz w:val="28"/>
          <w:szCs w:val="28"/>
        </w:rPr>
      </w:pPr>
    </w:p>
    <w:p w:rsidR="008D7084" w:rsidRDefault="008D7084" w:rsidP="00064240">
      <w:pPr>
        <w:pStyle w:val="Title"/>
        <w:spacing w:before="0" w:after="0"/>
        <w:rPr>
          <w:rFonts w:ascii="Times New Roman" w:hAnsi="Times New Roman" w:cs="Times New Roman"/>
          <w:kern w:val="0"/>
          <w:sz w:val="28"/>
          <w:szCs w:val="28"/>
        </w:rPr>
      </w:pPr>
    </w:p>
    <w:p w:rsidR="008D7084" w:rsidRDefault="008D7084" w:rsidP="00064240">
      <w:pPr>
        <w:pStyle w:val="Title"/>
        <w:spacing w:before="0" w:after="0"/>
        <w:rPr>
          <w:rFonts w:ascii="Times New Roman" w:hAnsi="Times New Roman" w:cs="Times New Roman"/>
          <w:kern w:val="0"/>
          <w:sz w:val="28"/>
          <w:szCs w:val="28"/>
        </w:rPr>
      </w:pPr>
    </w:p>
    <w:p w:rsidR="008D7084" w:rsidRDefault="008D7084" w:rsidP="00064240">
      <w:pPr>
        <w:pStyle w:val="Title"/>
        <w:spacing w:before="0" w:after="0"/>
        <w:rPr>
          <w:rFonts w:ascii="Times New Roman" w:hAnsi="Times New Roman" w:cs="Times New Roman"/>
          <w:kern w:val="0"/>
          <w:sz w:val="28"/>
          <w:szCs w:val="28"/>
        </w:rPr>
      </w:pPr>
    </w:p>
    <w:p w:rsidR="008D7084" w:rsidRDefault="008D7084" w:rsidP="00064240">
      <w:pPr>
        <w:pStyle w:val="Title"/>
        <w:spacing w:before="0" w:after="0"/>
        <w:rPr>
          <w:rFonts w:ascii="Times New Roman" w:hAnsi="Times New Roman" w:cs="Times New Roman"/>
          <w:kern w:val="0"/>
          <w:sz w:val="28"/>
          <w:szCs w:val="28"/>
        </w:rPr>
      </w:pPr>
    </w:p>
    <w:p w:rsidR="008D7084" w:rsidRDefault="008D7084" w:rsidP="00064240">
      <w:pPr>
        <w:pStyle w:val="Title"/>
        <w:spacing w:before="0" w:after="0"/>
        <w:rPr>
          <w:rFonts w:ascii="Times New Roman" w:hAnsi="Times New Roman" w:cs="Times New Roman"/>
          <w:kern w:val="0"/>
          <w:sz w:val="28"/>
          <w:szCs w:val="28"/>
        </w:rPr>
      </w:pPr>
    </w:p>
    <w:p w:rsidR="00B4383F" w:rsidRDefault="00B4383F" w:rsidP="00064240">
      <w:pPr>
        <w:pStyle w:val="Title"/>
        <w:spacing w:before="0" w:after="0"/>
        <w:rPr>
          <w:rFonts w:ascii="Times New Roman" w:hAnsi="Times New Roman" w:cs="Times New Roman"/>
          <w:kern w:val="0"/>
          <w:sz w:val="28"/>
          <w:szCs w:val="28"/>
        </w:rPr>
      </w:pPr>
    </w:p>
    <w:p w:rsidR="00D40503" w:rsidRDefault="00D40503" w:rsidP="00064240">
      <w:pPr>
        <w:pStyle w:val="Title"/>
        <w:spacing w:before="0" w:after="0"/>
        <w:rPr>
          <w:rFonts w:ascii="Times New Roman" w:hAnsi="Times New Roman" w:cs="Times New Roman"/>
          <w:kern w:val="0"/>
          <w:sz w:val="28"/>
          <w:szCs w:val="28"/>
        </w:rPr>
      </w:pPr>
    </w:p>
    <w:p w:rsidR="00B4383F" w:rsidRDefault="00B4383F" w:rsidP="00064240">
      <w:pPr>
        <w:pStyle w:val="Title"/>
        <w:spacing w:before="0" w:after="0"/>
        <w:rPr>
          <w:rFonts w:ascii="Times New Roman" w:hAnsi="Times New Roman" w:cs="Times New Roman"/>
          <w:kern w:val="0"/>
          <w:sz w:val="28"/>
          <w:szCs w:val="28"/>
        </w:rPr>
      </w:pPr>
    </w:p>
    <w:p w:rsidR="00F9757D" w:rsidRDefault="00F9757D" w:rsidP="00064240">
      <w:pPr>
        <w:pStyle w:val="Title"/>
        <w:spacing w:before="0" w:after="0"/>
        <w:rPr>
          <w:rFonts w:ascii="Times New Roman" w:hAnsi="Times New Roman" w:cs="Times New Roman"/>
          <w:kern w:val="0"/>
          <w:sz w:val="28"/>
          <w:szCs w:val="28"/>
        </w:rPr>
      </w:pP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1</w:t>
      </w:r>
    </w:p>
    <w:p w:rsidR="00B15B7E" w:rsidRDefault="00B15B7E" w:rsidP="004040B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620"/>
        <w:gridCol w:w="7621"/>
      </w:tblGrid>
      <w:tr w:rsidR="00B15B7E" w:rsidRPr="008D7084" w:rsidTr="00B15B7E">
        <w:tc>
          <w:tcPr>
            <w:tcW w:w="76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8D7084" w:rsidTr="00B15B7E">
        <w:tc>
          <w:tcPr>
            <w:tcW w:w="7620" w:type="dxa"/>
          </w:tcPr>
          <w:p w:rsidR="00B15B7E" w:rsidRDefault="00B15B7E" w:rsidP="00B15B7E">
            <w:pPr>
              <w:pStyle w:val="ae"/>
            </w:pPr>
            <w:r w:rsidRPr="00515EFA">
              <w:rPr>
                <w:shd w:val="clear" w:color="auto" w:fill="FFFFFF"/>
              </w:rPr>
              <w:t>Муниципальное бюджетное Дошкольное Образовательное учреждение </w:t>
            </w:r>
            <w:r w:rsidRPr="00C94ED7">
              <w:rPr>
                <w:bCs/>
                <w:shd w:val="clear" w:color="auto" w:fill="FFFFFF"/>
              </w:rPr>
              <w:t>Детский</w:t>
            </w:r>
            <w:r w:rsidRPr="00C94ED7">
              <w:rPr>
                <w:shd w:val="clear" w:color="auto" w:fill="FFFFFF"/>
              </w:rPr>
              <w:t> </w:t>
            </w:r>
            <w:r w:rsidRPr="00C94ED7">
              <w:rPr>
                <w:bCs/>
                <w:shd w:val="clear" w:color="auto" w:fill="FFFFFF"/>
              </w:rPr>
              <w:t>Сад</w:t>
            </w:r>
            <w:r w:rsidRPr="00515EFA">
              <w:rPr>
                <w:shd w:val="clear" w:color="auto" w:fill="FFFFFF"/>
              </w:rPr>
              <w:t> № </w:t>
            </w:r>
            <w:r w:rsidRPr="000E11CA">
              <w:rPr>
                <w:bCs/>
                <w:shd w:val="clear" w:color="auto" w:fill="FFFFFF"/>
              </w:rPr>
              <w:t xml:space="preserve">3 </w:t>
            </w:r>
            <w:r>
              <w:rPr>
                <w:b/>
                <w:bCs/>
                <w:shd w:val="clear" w:color="auto" w:fill="FFFFFF"/>
              </w:rPr>
              <w:t>(</w:t>
            </w:r>
            <w:r w:rsidRPr="00515EFA">
              <w:t>МБДОУ детский сад № 3 «Звездочка»</w:t>
            </w:r>
            <w:r>
              <w:t>)</w:t>
            </w:r>
          </w:p>
          <w:p w:rsidR="00B34E1D" w:rsidRDefault="00B34E1D" w:rsidP="00B15B7E">
            <w:pPr>
              <w:pStyle w:val="ae"/>
            </w:pPr>
            <w:r>
              <w:t>ГУЗ «Хилокская центральная районная больница»</w:t>
            </w:r>
          </w:p>
          <w:p w:rsidR="00137B66" w:rsidRDefault="00137B66" w:rsidP="00B15B7E">
            <w:pPr>
              <w:pStyle w:val="ae"/>
            </w:pPr>
          </w:p>
          <w:p w:rsidR="00137B66" w:rsidRPr="000A6933" w:rsidRDefault="00137B66" w:rsidP="00137B66">
            <w:pPr>
              <w:pStyle w:val="ae"/>
            </w:pPr>
            <w:r w:rsidRPr="000A6933">
              <w:t>Муниципальное бюджетное учреждение Дополнительного Образования "Центр Детского Творчества "</w:t>
            </w:r>
            <w:r w:rsidRPr="000A6933">
              <w:rPr>
                <w:bCs/>
              </w:rPr>
              <w:t>Вдохновение</w:t>
            </w:r>
            <w:r w:rsidRPr="000A6933">
              <w:t>"</w:t>
            </w:r>
          </w:p>
          <w:p w:rsidR="00137B66" w:rsidRPr="00515EFA" w:rsidRDefault="00137B66" w:rsidP="00137B66">
            <w:pPr>
              <w:pStyle w:val="ae"/>
            </w:pPr>
            <w:r w:rsidRPr="000A6933">
              <w:t>(МБУДО ЦДТ «Вдохновение»)</w:t>
            </w:r>
          </w:p>
        </w:tc>
        <w:tc>
          <w:tcPr>
            <w:tcW w:w="7621" w:type="dxa"/>
          </w:tcPr>
          <w:p w:rsidR="00B15B7E" w:rsidRPr="00515EFA" w:rsidRDefault="00D163D0" w:rsidP="00B15B7E">
            <w:pPr>
              <w:pStyle w:val="ae"/>
            </w:pPr>
            <w:proofErr w:type="gramStart"/>
            <w:r>
              <w:t xml:space="preserve">673200, Забайкальский край, Хилокский район, </w:t>
            </w:r>
            <w:r w:rsidR="00B15B7E" w:rsidRPr="00515EFA">
              <w:t>г. Хилок, ул. Калинина, д. 9</w:t>
            </w:r>
            <w:proofErr w:type="gramEnd"/>
          </w:p>
        </w:tc>
      </w:tr>
    </w:tbl>
    <w:p w:rsidR="00B15B7E" w:rsidRDefault="00132EC0" w:rsidP="00132EC0">
      <w:pPr>
        <w:pStyle w:val="afff0"/>
        <w:jc w:val="center"/>
        <w:rPr>
          <w:rFonts w:asciiTheme="minorHAnsi" w:hAnsiTheme="minorHAnsi"/>
          <w:color w:val="000000" w:themeColor="text1"/>
          <w:spacing w:val="-1"/>
          <w:sz w:val="28"/>
          <w:szCs w:val="28"/>
        </w:rPr>
      </w:pPr>
      <w:bookmarkStart w:id="0" w:name="_GoBack"/>
      <w:bookmarkEnd w:id="0"/>
      <w:r>
        <w:rPr>
          <w:noProof/>
        </w:rPr>
        <w:drawing>
          <wp:inline distT="0" distB="0" distL="0" distR="0" wp14:anchorId="6A8CA3D3" wp14:editId="472E8583">
            <wp:extent cx="6152515" cy="4101465"/>
            <wp:effectExtent l="0" t="0" r="63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6152515" cy="4101465"/>
                    </a:xfrm>
                    <a:prstGeom prst="rect">
                      <a:avLst/>
                    </a:prstGeom>
                  </pic:spPr>
                </pic:pic>
              </a:graphicData>
            </a:graphic>
          </wp:inline>
        </w:drawing>
      </w:r>
    </w:p>
    <w:p w:rsidR="00270428" w:rsidRDefault="00270428" w:rsidP="00B15B7E">
      <w:pPr>
        <w:pStyle w:val="Title"/>
        <w:spacing w:before="0" w:after="0"/>
        <w:rPr>
          <w:rFonts w:ascii="Times New Roman" w:hAnsi="Times New Roman" w:cs="Times New Roman"/>
          <w:kern w:val="0"/>
          <w:sz w:val="28"/>
          <w:szCs w:val="28"/>
        </w:rPr>
      </w:pPr>
    </w:p>
    <w:p w:rsidR="00B15B7E" w:rsidRDefault="00114F4C"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2</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620"/>
        <w:gridCol w:w="7621"/>
      </w:tblGrid>
      <w:tr w:rsidR="00B15B7E" w:rsidRPr="008D7084" w:rsidTr="00B15B7E">
        <w:tc>
          <w:tcPr>
            <w:tcW w:w="76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8D7084" w:rsidTr="00B15B7E">
        <w:tc>
          <w:tcPr>
            <w:tcW w:w="7620" w:type="dxa"/>
          </w:tcPr>
          <w:p w:rsidR="00B34E1D" w:rsidRDefault="00B15B7E" w:rsidP="00B15B7E">
            <w:pPr>
              <w:pStyle w:val="ae"/>
            </w:pPr>
            <w:r w:rsidRPr="00515EFA">
              <w:t>Муниципальное бюджетное дошкольное образовательное учреждение </w:t>
            </w:r>
            <w:r w:rsidRPr="00C94ED7">
              <w:rPr>
                <w:bCs/>
              </w:rPr>
              <w:t>детский</w:t>
            </w:r>
            <w:r w:rsidRPr="00C94ED7">
              <w:t> </w:t>
            </w:r>
            <w:r w:rsidRPr="00C94ED7">
              <w:rPr>
                <w:bCs/>
              </w:rPr>
              <w:t>сад</w:t>
            </w:r>
            <w:r w:rsidRPr="00C94ED7">
              <w:t> №</w:t>
            </w:r>
            <w:r w:rsidR="00380020">
              <w:t xml:space="preserve"> </w:t>
            </w:r>
            <w:r w:rsidRPr="00C94ED7">
              <w:rPr>
                <w:bCs/>
              </w:rPr>
              <w:t>4</w:t>
            </w:r>
            <w:r w:rsidRPr="00C94ED7">
              <w:t> </w:t>
            </w:r>
            <w:r w:rsidRPr="00C94ED7">
              <w:rPr>
                <w:bCs/>
              </w:rPr>
              <w:t>г</w:t>
            </w:r>
            <w:r w:rsidRPr="00C94ED7">
              <w:t>.</w:t>
            </w:r>
            <w:r>
              <w:t xml:space="preserve"> </w:t>
            </w:r>
            <w:r w:rsidRPr="00C94ED7">
              <w:rPr>
                <w:bCs/>
              </w:rPr>
              <w:t>Хилок</w:t>
            </w:r>
            <w:r>
              <w:rPr>
                <w:bCs/>
              </w:rPr>
              <w:t xml:space="preserve"> </w:t>
            </w:r>
            <w:r>
              <w:t>(</w:t>
            </w:r>
            <w:r w:rsidRPr="00515EFA">
              <w:t>МБДОУ детский сад № 4</w:t>
            </w:r>
            <w:r>
              <w:t>)</w:t>
            </w:r>
          </w:p>
          <w:p w:rsidR="00B15B7E" w:rsidRPr="00515EFA" w:rsidRDefault="00B34E1D" w:rsidP="00B15B7E">
            <w:pPr>
              <w:pStyle w:val="ae"/>
            </w:pPr>
            <w:r>
              <w:t>ГУЗ «Хилокская центральная районная больница»</w:t>
            </w:r>
            <w:r w:rsidR="00B15B7E" w:rsidRPr="00515EFA">
              <w:t xml:space="preserve"> </w:t>
            </w:r>
          </w:p>
        </w:tc>
        <w:tc>
          <w:tcPr>
            <w:tcW w:w="7621" w:type="dxa"/>
          </w:tcPr>
          <w:p w:rsidR="00B15B7E" w:rsidRPr="00515EFA" w:rsidRDefault="00380020" w:rsidP="00B15B7E">
            <w:pPr>
              <w:pStyle w:val="ae"/>
            </w:pPr>
            <w:proofErr w:type="gramStart"/>
            <w:r>
              <w:t xml:space="preserve">673200, Забайкальский край, Хилокский район, </w:t>
            </w:r>
            <w:r w:rsidR="00B15B7E" w:rsidRPr="00515EFA">
              <w:t>г. Хилок, ул. Кирова, д. 30</w:t>
            </w:r>
            <w:proofErr w:type="gramEnd"/>
          </w:p>
        </w:tc>
      </w:tr>
    </w:tbl>
    <w:p w:rsidR="00B15B7E" w:rsidRDefault="00B15B7E" w:rsidP="00B34E1D">
      <w:pPr>
        <w:pStyle w:val="afff0"/>
        <w:jc w:val="center"/>
        <w:rPr>
          <w:rFonts w:asciiTheme="minorHAnsi" w:hAnsiTheme="minorHAnsi"/>
          <w:color w:val="000000" w:themeColor="text1"/>
          <w:spacing w:val="-1"/>
          <w:sz w:val="28"/>
          <w:szCs w:val="28"/>
        </w:rPr>
      </w:pPr>
      <w:r>
        <w:rPr>
          <w:rFonts w:asciiTheme="minorHAnsi" w:hAnsiTheme="minorHAnsi"/>
          <w:noProof/>
          <w:color w:val="000000" w:themeColor="text1"/>
          <w:spacing w:val="-1"/>
          <w:sz w:val="28"/>
          <w:szCs w:val="28"/>
        </w:rPr>
        <w:drawing>
          <wp:inline distT="0" distB="0" distL="0" distR="0" wp14:anchorId="5D3134EE" wp14:editId="43C88320">
            <wp:extent cx="7293935" cy="4731488"/>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
                    <a:srcRect/>
                    <a:stretch>
                      <a:fillRect/>
                    </a:stretch>
                  </pic:blipFill>
                  <pic:spPr bwMode="auto">
                    <a:xfrm>
                      <a:off x="0" y="0"/>
                      <a:ext cx="7297692" cy="4733925"/>
                    </a:xfrm>
                    <a:prstGeom prst="rect">
                      <a:avLst/>
                    </a:prstGeom>
                    <a:noFill/>
                    <a:ln w="9525">
                      <a:noFill/>
                      <a:miter lim="800000"/>
                      <a:headEnd/>
                      <a:tailEnd/>
                    </a:ln>
                  </pic:spPr>
                </pic:pic>
              </a:graphicData>
            </a:graphic>
          </wp:inline>
        </w:drawing>
      </w:r>
    </w:p>
    <w:p w:rsidR="00B15B7E" w:rsidRPr="007D6A38" w:rsidRDefault="00B15B7E" w:rsidP="00B15B7E"/>
    <w:p w:rsidR="00B15B7E" w:rsidRDefault="00B15B7E" w:rsidP="00B15B7E">
      <w:pPr>
        <w:pStyle w:val="Title"/>
        <w:spacing w:before="0" w:after="0"/>
        <w:rPr>
          <w:rFonts w:ascii="Times New Roman" w:hAnsi="Times New Roman" w:cs="Times New Roman"/>
          <w:kern w:val="0"/>
          <w:sz w:val="28"/>
          <w:szCs w:val="28"/>
        </w:rPr>
      </w:pPr>
    </w:p>
    <w:p w:rsidR="00B15B7E" w:rsidRDefault="00137E1D"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3</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620"/>
        <w:gridCol w:w="7621"/>
      </w:tblGrid>
      <w:tr w:rsidR="00B15B7E" w:rsidRPr="008D7084" w:rsidTr="00B15B7E">
        <w:tc>
          <w:tcPr>
            <w:tcW w:w="76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8D7084" w:rsidTr="00B15B7E">
        <w:tc>
          <w:tcPr>
            <w:tcW w:w="7620" w:type="dxa"/>
          </w:tcPr>
          <w:p w:rsidR="00671296" w:rsidRDefault="00B15B7E" w:rsidP="00671296">
            <w:pPr>
              <w:pStyle w:val="ae"/>
            </w:pPr>
            <w:r w:rsidRPr="00515EFA">
              <w:t>Муниципальное бюдже</w:t>
            </w:r>
            <w:r>
              <w:t>тное дошкольное образовательное</w:t>
            </w:r>
            <w:r w:rsidR="00B0467E">
              <w:t xml:space="preserve"> </w:t>
            </w:r>
            <w:r>
              <w:t>уч</w:t>
            </w:r>
            <w:r w:rsidRPr="00515EFA">
              <w:t>реждение </w:t>
            </w:r>
            <w:r w:rsidRPr="00C94ED7">
              <w:rPr>
                <w:bCs/>
              </w:rPr>
              <w:t>детский</w:t>
            </w:r>
            <w:r w:rsidRPr="00C94ED7">
              <w:t> </w:t>
            </w:r>
            <w:r w:rsidRPr="00C94ED7">
              <w:rPr>
                <w:bCs/>
              </w:rPr>
              <w:t>сад</w:t>
            </w:r>
            <w:r w:rsidRPr="00C94ED7">
              <w:t> № </w:t>
            </w:r>
            <w:r w:rsidRPr="00C94ED7">
              <w:rPr>
                <w:bCs/>
              </w:rPr>
              <w:t>5</w:t>
            </w:r>
            <w:r w:rsidRPr="00C94ED7">
              <w:t> "</w:t>
            </w:r>
            <w:r w:rsidRPr="00C94ED7">
              <w:rPr>
                <w:bCs/>
              </w:rPr>
              <w:t>Золотой</w:t>
            </w:r>
            <w:r w:rsidR="00B0467E">
              <w:rPr>
                <w:bCs/>
              </w:rPr>
              <w:t xml:space="preserve"> </w:t>
            </w:r>
            <w:r w:rsidRPr="00C94ED7">
              <w:rPr>
                <w:bCs/>
              </w:rPr>
              <w:t>ключик</w:t>
            </w:r>
            <w:r w:rsidRPr="00C94ED7">
              <w:t>"</w:t>
            </w:r>
            <w:r>
              <w:t xml:space="preserve"> </w:t>
            </w:r>
            <w:r w:rsidRPr="00C94ED7">
              <w:t> </w:t>
            </w:r>
            <w:r w:rsidRPr="00C94ED7">
              <w:rPr>
                <w:bCs/>
              </w:rPr>
              <w:t>г</w:t>
            </w:r>
            <w:r w:rsidRPr="00C94ED7">
              <w:t>.</w:t>
            </w:r>
            <w:r>
              <w:t xml:space="preserve"> </w:t>
            </w:r>
            <w:r w:rsidRPr="00C94ED7">
              <w:rPr>
                <w:bCs/>
              </w:rPr>
              <w:t>Хилок</w:t>
            </w:r>
            <w:r w:rsidRPr="00515EFA">
              <w:t xml:space="preserve"> </w:t>
            </w:r>
          </w:p>
          <w:p w:rsidR="00B15B7E" w:rsidRPr="00515EFA" w:rsidRDefault="00671296" w:rsidP="00671296">
            <w:pPr>
              <w:pStyle w:val="ae"/>
            </w:pPr>
            <w:r>
              <w:t>ГУЗ «Хилокская центральная районная больница»</w:t>
            </w:r>
          </w:p>
        </w:tc>
        <w:tc>
          <w:tcPr>
            <w:tcW w:w="7621" w:type="dxa"/>
          </w:tcPr>
          <w:p w:rsidR="00B15B7E" w:rsidRPr="00515EFA" w:rsidRDefault="008D1C79" w:rsidP="00B15B7E">
            <w:pPr>
              <w:pStyle w:val="ae"/>
            </w:pPr>
            <w:proofErr w:type="gramStart"/>
            <w:r>
              <w:t xml:space="preserve">673200, Забайкальский край, Хилокский район, </w:t>
            </w:r>
            <w:r w:rsidR="00B15B7E" w:rsidRPr="00515EFA">
              <w:t>г. Хилок, ул. Советская, д. 31</w:t>
            </w:r>
            <w:proofErr w:type="gramEnd"/>
          </w:p>
        </w:tc>
      </w:tr>
    </w:tbl>
    <w:p w:rsidR="00B15B7E" w:rsidRDefault="00B15B7E" w:rsidP="008713E1">
      <w:pPr>
        <w:jc w:val="center"/>
      </w:pPr>
      <w:r>
        <w:rPr>
          <w:noProof/>
        </w:rPr>
        <w:drawing>
          <wp:inline distT="0" distB="0" distL="0" distR="0" wp14:anchorId="7E5B3558" wp14:editId="0C1A5F31">
            <wp:extent cx="7867650" cy="4600575"/>
            <wp:effectExtent l="1905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
                    <a:srcRect/>
                    <a:stretch>
                      <a:fillRect/>
                    </a:stretch>
                  </pic:blipFill>
                  <pic:spPr bwMode="auto">
                    <a:xfrm>
                      <a:off x="0" y="0"/>
                      <a:ext cx="7867650" cy="4600575"/>
                    </a:xfrm>
                    <a:prstGeom prst="rect">
                      <a:avLst/>
                    </a:prstGeom>
                    <a:noFill/>
                    <a:ln w="9525">
                      <a:noFill/>
                      <a:miter lim="800000"/>
                      <a:headEnd/>
                      <a:tailEnd/>
                    </a:ln>
                  </pic:spPr>
                </pic:pic>
              </a:graphicData>
            </a:graphic>
          </wp:inline>
        </w:drawing>
      </w:r>
    </w:p>
    <w:p w:rsidR="00B15B7E" w:rsidRDefault="00B15B7E" w:rsidP="00B15B7E"/>
    <w:p w:rsidR="00B15B7E" w:rsidRDefault="00B15B7E" w:rsidP="00B15B7E"/>
    <w:p w:rsidR="00D926BB" w:rsidRDefault="00D926BB" w:rsidP="00B15B7E">
      <w:pPr>
        <w:pStyle w:val="Title"/>
        <w:spacing w:before="0" w:after="0"/>
        <w:rPr>
          <w:rFonts w:ascii="Times New Roman" w:hAnsi="Times New Roman" w:cs="Times New Roman"/>
          <w:kern w:val="0"/>
          <w:sz w:val="28"/>
          <w:szCs w:val="28"/>
        </w:rPr>
      </w:pPr>
    </w:p>
    <w:p w:rsidR="00B15B7E" w:rsidRDefault="000E4326"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4</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620"/>
        <w:gridCol w:w="7621"/>
      </w:tblGrid>
      <w:tr w:rsidR="00B15B7E" w:rsidRPr="008D7084" w:rsidTr="00B15B7E">
        <w:tc>
          <w:tcPr>
            <w:tcW w:w="76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8D7084" w:rsidTr="00B15B7E">
        <w:tc>
          <w:tcPr>
            <w:tcW w:w="7620" w:type="dxa"/>
          </w:tcPr>
          <w:p w:rsidR="00B15B7E" w:rsidRPr="00515EFA" w:rsidRDefault="00B15B7E" w:rsidP="00B15B7E">
            <w:pPr>
              <w:pStyle w:val="ae"/>
            </w:pPr>
            <w:r w:rsidRPr="00515EFA">
              <w:t>Муниципальное бюджетное дошкольное образовательное учреждение </w:t>
            </w:r>
            <w:r w:rsidRPr="00C94ED7">
              <w:rPr>
                <w:bCs/>
              </w:rPr>
              <w:t>детский</w:t>
            </w:r>
            <w:r w:rsidRPr="00C94ED7">
              <w:t> </w:t>
            </w:r>
            <w:r w:rsidRPr="00C94ED7">
              <w:rPr>
                <w:bCs/>
              </w:rPr>
              <w:t>сад</w:t>
            </w:r>
            <w:r w:rsidRPr="00515EFA">
              <w:t> </w:t>
            </w:r>
            <w:r w:rsidRPr="000E11CA">
              <w:t>№ </w:t>
            </w:r>
            <w:r w:rsidRPr="000E11CA">
              <w:rPr>
                <w:bCs/>
              </w:rPr>
              <w:t>6</w:t>
            </w:r>
            <w:r w:rsidRPr="000E11CA">
              <w:t> "</w:t>
            </w:r>
            <w:r>
              <w:t>Родничок</w:t>
            </w:r>
            <w:r w:rsidRPr="00515EFA">
              <w:t>" </w:t>
            </w:r>
            <w:r w:rsidRPr="00C94ED7">
              <w:rPr>
                <w:bCs/>
              </w:rPr>
              <w:t>г</w:t>
            </w:r>
            <w:r w:rsidRPr="00C94ED7">
              <w:t>.</w:t>
            </w:r>
            <w:r>
              <w:t xml:space="preserve"> </w:t>
            </w:r>
            <w:r w:rsidRPr="00C94ED7">
              <w:rPr>
                <w:bCs/>
              </w:rPr>
              <w:t>Хилок</w:t>
            </w:r>
          </w:p>
          <w:p w:rsidR="00B15B7E" w:rsidRPr="00515EFA" w:rsidRDefault="005E4B93" w:rsidP="00B15B7E">
            <w:pPr>
              <w:pStyle w:val="ae"/>
            </w:pPr>
            <w:r>
              <w:t>ГУЗ «Хилокская центральная районная больница»</w:t>
            </w:r>
          </w:p>
        </w:tc>
        <w:tc>
          <w:tcPr>
            <w:tcW w:w="7621" w:type="dxa"/>
          </w:tcPr>
          <w:p w:rsidR="00B15B7E" w:rsidRPr="00515EFA" w:rsidRDefault="003629B7" w:rsidP="00B15B7E">
            <w:pPr>
              <w:pStyle w:val="ae"/>
            </w:pPr>
            <w:proofErr w:type="gramStart"/>
            <w:r>
              <w:t xml:space="preserve">673200, Забайкальский край, Хилокский район, </w:t>
            </w:r>
            <w:r w:rsidR="00B15B7E" w:rsidRPr="00515EFA">
              <w:t>г. Хилок, ул. Энгельса, д. 61</w:t>
            </w:r>
            <w:proofErr w:type="gramEnd"/>
          </w:p>
        </w:tc>
      </w:tr>
    </w:tbl>
    <w:p w:rsidR="00B15B7E" w:rsidRDefault="00B15B7E" w:rsidP="005E4B93">
      <w:pPr>
        <w:jc w:val="center"/>
      </w:pPr>
      <w:r>
        <w:rPr>
          <w:noProof/>
        </w:rPr>
        <w:drawing>
          <wp:inline distT="0" distB="0" distL="0" distR="0" wp14:anchorId="6AC295C4" wp14:editId="45F87E88">
            <wp:extent cx="8537231" cy="4869712"/>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srcRect/>
                    <a:stretch>
                      <a:fillRect/>
                    </a:stretch>
                  </pic:blipFill>
                  <pic:spPr bwMode="auto">
                    <a:xfrm>
                      <a:off x="0" y="0"/>
                      <a:ext cx="8534400" cy="4868097"/>
                    </a:xfrm>
                    <a:prstGeom prst="rect">
                      <a:avLst/>
                    </a:prstGeom>
                    <a:noFill/>
                    <a:ln w="9525">
                      <a:noFill/>
                      <a:miter lim="800000"/>
                      <a:headEnd/>
                      <a:tailEnd/>
                    </a:ln>
                  </pic:spPr>
                </pic:pic>
              </a:graphicData>
            </a:graphic>
          </wp:inline>
        </w:drawing>
      </w:r>
    </w:p>
    <w:p w:rsidR="00B15B7E" w:rsidRDefault="00B15B7E" w:rsidP="00B15B7E">
      <w:pPr>
        <w:pStyle w:val="Title"/>
        <w:spacing w:before="0" w:after="0"/>
        <w:rPr>
          <w:rFonts w:ascii="Times New Roman" w:hAnsi="Times New Roman" w:cs="Times New Roman"/>
          <w:kern w:val="0"/>
          <w:sz w:val="28"/>
          <w:szCs w:val="28"/>
        </w:rPr>
      </w:pPr>
    </w:p>
    <w:p w:rsidR="00B15B7E" w:rsidRDefault="00A137AF"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5</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620"/>
        <w:gridCol w:w="7621"/>
      </w:tblGrid>
      <w:tr w:rsidR="00B15B7E" w:rsidRPr="008D7084" w:rsidTr="00B15B7E">
        <w:tc>
          <w:tcPr>
            <w:tcW w:w="76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8D7084" w:rsidTr="00B15B7E">
        <w:tc>
          <w:tcPr>
            <w:tcW w:w="7620" w:type="dxa"/>
          </w:tcPr>
          <w:p w:rsidR="00B15B7E" w:rsidRPr="00515EFA" w:rsidRDefault="00B15B7E" w:rsidP="00B15B7E">
            <w:pPr>
              <w:pStyle w:val="ae"/>
            </w:pPr>
            <w:r w:rsidRPr="00515EFA">
              <w:t>Муниципальное бюджетное общеобразовательное учреждение </w:t>
            </w:r>
            <w:r w:rsidRPr="00C94ED7">
              <w:rPr>
                <w:bCs/>
              </w:rPr>
              <w:t>СОШ</w:t>
            </w:r>
            <w:r w:rsidRPr="00C94ED7">
              <w:t> № </w:t>
            </w:r>
            <w:r w:rsidRPr="00C94ED7">
              <w:rPr>
                <w:bCs/>
              </w:rPr>
              <w:t>10</w:t>
            </w:r>
            <w:r w:rsidRPr="00C94ED7">
              <w:t> </w:t>
            </w:r>
            <w:r w:rsidRPr="00C94ED7">
              <w:rPr>
                <w:bCs/>
              </w:rPr>
              <w:t>г</w:t>
            </w:r>
            <w:r w:rsidRPr="00C94ED7">
              <w:t>. </w:t>
            </w:r>
            <w:r w:rsidRPr="00C94ED7">
              <w:rPr>
                <w:bCs/>
              </w:rPr>
              <w:t>Хилок</w:t>
            </w:r>
          </w:p>
          <w:p w:rsidR="00B15B7E" w:rsidRPr="00515EFA" w:rsidRDefault="00735921" w:rsidP="00B15B7E">
            <w:pPr>
              <w:pStyle w:val="ae"/>
            </w:pPr>
            <w:r>
              <w:t>ГУЗ «Хилокская центральная районная больница»</w:t>
            </w:r>
          </w:p>
        </w:tc>
        <w:tc>
          <w:tcPr>
            <w:tcW w:w="7621" w:type="dxa"/>
          </w:tcPr>
          <w:p w:rsidR="00B15B7E" w:rsidRPr="00515EFA" w:rsidRDefault="007E4963" w:rsidP="00B15B7E">
            <w:pPr>
              <w:pStyle w:val="ae"/>
            </w:pPr>
            <w:proofErr w:type="gramStart"/>
            <w:r>
              <w:t xml:space="preserve">673200, Забайкальский край, Хилокский район, </w:t>
            </w:r>
            <w:r w:rsidR="00B15B7E" w:rsidRPr="00515EFA">
              <w:t>г. Хилок, ул. Калинина, д. 18</w:t>
            </w:r>
            <w:proofErr w:type="gramEnd"/>
          </w:p>
        </w:tc>
      </w:tr>
    </w:tbl>
    <w:p w:rsidR="00B15B7E" w:rsidRDefault="00B15B7E" w:rsidP="00B15B7E">
      <w:r>
        <w:rPr>
          <w:noProof/>
        </w:rPr>
        <w:drawing>
          <wp:inline distT="0" distB="0" distL="0" distR="0" wp14:anchorId="691B0AAF" wp14:editId="4D75CF43">
            <wp:extent cx="8296275" cy="4781550"/>
            <wp:effectExtent l="0" t="0" r="0" b="0"/>
            <wp:docPr id="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srcRect/>
                    <a:stretch>
                      <a:fillRect/>
                    </a:stretch>
                  </pic:blipFill>
                  <pic:spPr bwMode="auto">
                    <a:xfrm>
                      <a:off x="0" y="0"/>
                      <a:ext cx="8296275" cy="4781550"/>
                    </a:xfrm>
                    <a:prstGeom prst="rect">
                      <a:avLst/>
                    </a:prstGeom>
                    <a:noFill/>
                    <a:ln w="9525">
                      <a:noFill/>
                      <a:miter lim="800000"/>
                      <a:headEnd/>
                      <a:tailEnd/>
                    </a:ln>
                  </pic:spPr>
                </pic:pic>
              </a:graphicData>
            </a:graphic>
          </wp:inline>
        </w:drawing>
      </w:r>
    </w:p>
    <w:p w:rsidR="00B15B7E" w:rsidRDefault="00B15B7E" w:rsidP="00B15B7E">
      <w:pPr>
        <w:pStyle w:val="Title"/>
        <w:spacing w:before="0" w:after="0"/>
        <w:rPr>
          <w:rFonts w:ascii="Times New Roman" w:hAnsi="Times New Roman" w:cs="Times New Roman"/>
          <w:kern w:val="0"/>
          <w:sz w:val="28"/>
          <w:szCs w:val="28"/>
        </w:rPr>
      </w:pPr>
    </w:p>
    <w:p w:rsidR="005A2FF5" w:rsidRDefault="005A2FF5" w:rsidP="00B15B7E">
      <w:pPr>
        <w:pStyle w:val="Title"/>
        <w:spacing w:before="0" w:after="0"/>
        <w:rPr>
          <w:rFonts w:ascii="Times New Roman" w:hAnsi="Times New Roman" w:cs="Times New Roman"/>
          <w:kern w:val="0"/>
          <w:sz w:val="28"/>
          <w:szCs w:val="28"/>
        </w:rPr>
      </w:pPr>
    </w:p>
    <w:p w:rsidR="00B15B7E" w:rsidRDefault="007B6968"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6</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620"/>
        <w:gridCol w:w="7621"/>
      </w:tblGrid>
      <w:tr w:rsidR="00B15B7E" w:rsidRPr="008D7084" w:rsidTr="00B15B7E">
        <w:tc>
          <w:tcPr>
            <w:tcW w:w="76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8D7084" w:rsidTr="00B15B7E">
        <w:tc>
          <w:tcPr>
            <w:tcW w:w="7620" w:type="dxa"/>
          </w:tcPr>
          <w:p w:rsidR="00B15B7E" w:rsidRPr="00515EFA" w:rsidRDefault="00B15B7E" w:rsidP="00B15B7E">
            <w:pPr>
              <w:pStyle w:val="ae"/>
            </w:pPr>
            <w:r w:rsidRPr="00515EFA">
              <w:t>Муниципальное бюджетное Общеобразовательное учреждение Начальная Общеобразовательная Школа № </w:t>
            </w:r>
            <w:r w:rsidRPr="00C94ED7">
              <w:rPr>
                <w:bCs/>
              </w:rPr>
              <w:t>11</w:t>
            </w:r>
            <w:r w:rsidRPr="00C94ED7">
              <w:t> </w:t>
            </w:r>
            <w:r w:rsidRPr="00C94ED7">
              <w:rPr>
                <w:bCs/>
              </w:rPr>
              <w:t>г</w:t>
            </w:r>
            <w:r w:rsidRPr="00C94ED7">
              <w:t>.</w:t>
            </w:r>
            <w:r>
              <w:t xml:space="preserve"> </w:t>
            </w:r>
            <w:r w:rsidRPr="00C94ED7">
              <w:rPr>
                <w:bCs/>
              </w:rPr>
              <w:t>Хилок</w:t>
            </w:r>
          </w:p>
          <w:p w:rsidR="00B15B7E" w:rsidRPr="00515EFA" w:rsidRDefault="00ED79CA" w:rsidP="00B15B7E">
            <w:pPr>
              <w:pStyle w:val="ae"/>
            </w:pPr>
            <w:r>
              <w:t>ГУЗ «Хилокская центральная районная больница»</w:t>
            </w:r>
          </w:p>
        </w:tc>
        <w:tc>
          <w:tcPr>
            <w:tcW w:w="7621" w:type="dxa"/>
          </w:tcPr>
          <w:p w:rsidR="00B15B7E" w:rsidRPr="00515EFA" w:rsidRDefault="003F0803" w:rsidP="00B15B7E">
            <w:pPr>
              <w:pStyle w:val="ae"/>
            </w:pPr>
            <w:r>
              <w:t xml:space="preserve">673200, Забайкальский край, Хилокский район, </w:t>
            </w:r>
            <w:r w:rsidR="00B15B7E" w:rsidRPr="00515EFA">
              <w:t>г. Хилок, ул. Ленина, д. 37</w:t>
            </w:r>
          </w:p>
        </w:tc>
      </w:tr>
    </w:tbl>
    <w:p w:rsidR="00B15B7E" w:rsidRDefault="00B15B7E" w:rsidP="00ED79CA">
      <w:pPr>
        <w:jc w:val="center"/>
      </w:pPr>
      <w:r>
        <w:rPr>
          <w:noProof/>
        </w:rPr>
        <w:drawing>
          <wp:inline distT="0" distB="0" distL="0" distR="0" wp14:anchorId="3B9D2890" wp14:editId="1729F362">
            <wp:extent cx="9182100" cy="461962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srcRect/>
                    <a:stretch>
                      <a:fillRect/>
                    </a:stretch>
                  </pic:blipFill>
                  <pic:spPr bwMode="auto">
                    <a:xfrm>
                      <a:off x="0" y="0"/>
                      <a:ext cx="9186206" cy="4621691"/>
                    </a:xfrm>
                    <a:prstGeom prst="rect">
                      <a:avLst/>
                    </a:prstGeom>
                    <a:noFill/>
                    <a:ln w="9525">
                      <a:noFill/>
                      <a:miter lim="800000"/>
                      <a:headEnd/>
                      <a:tailEnd/>
                    </a:ln>
                  </pic:spPr>
                </pic:pic>
              </a:graphicData>
            </a:graphic>
          </wp:inline>
        </w:drawing>
      </w:r>
    </w:p>
    <w:p w:rsidR="00B15B7E" w:rsidRDefault="00B15B7E" w:rsidP="00B15B7E">
      <w:pPr>
        <w:pStyle w:val="Title"/>
        <w:spacing w:before="0" w:after="0"/>
        <w:rPr>
          <w:rFonts w:ascii="Times New Roman" w:hAnsi="Times New Roman" w:cs="Times New Roman"/>
          <w:kern w:val="0"/>
          <w:sz w:val="28"/>
          <w:szCs w:val="28"/>
        </w:rPr>
      </w:pPr>
    </w:p>
    <w:p w:rsidR="005A2FF5" w:rsidRDefault="005A2FF5" w:rsidP="00B15B7E">
      <w:pPr>
        <w:pStyle w:val="Title"/>
        <w:spacing w:before="0" w:after="0"/>
        <w:rPr>
          <w:rFonts w:ascii="Times New Roman" w:hAnsi="Times New Roman" w:cs="Times New Roman"/>
          <w:kern w:val="0"/>
          <w:sz w:val="28"/>
          <w:szCs w:val="28"/>
        </w:rPr>
      </w:pPr>
    </w:p>
    <w:p w:rsidR="00B15B7E" w:rsidRDefault="00021AD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7</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620"/>
        <w:gridCol w:w="7621"/>
      </w:tblGrid>
      <w:tr w:rsidR="00B15B7E" w:rsidRPr="008D7084" w:rsidTr="00B15B7E">
        <w:tc>
          <w:tcPr>
            <w:tcW w:w="76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8D7084" w:rsidTr="00B15B7E">
        <w:tc>
          <w:tcPr>
            <w:tcW w:w="7620" w:type="dxa"/>
          </w:tcPr>
          <w:p w:rsidR="00B15B7E" w:rsidRPr="00515EFA" w:rsidRDefault="00B15B7E" w:rsidP="00B15B7E">
            <w:pPr>
              <w:pStyle w:val="ae"/>
            </w:pPr>
            <w:r w:rsidRPr="00515EFA">
              <w:t>Муниципальное бюджетное Общеобразовательное учреждение Основная Общеобразовательная </w:t>
            </w:r>
            <w:r w:rsidRPr="00C94ED7">
              <w:rPr>
                <w:bCs/>
              </w:rPr>
              <w:t>Школа</w:t>
            </w:r>
            <w:r w:rsidRPr="00C94ED7">
              <w:t> №</w:t>
            </w:r>
            <w:r w:rsidRPr="00C94ED7">
              <w:rPr>
                <w:bCs/>
              </w:rPr>
              <w:t>12</w:t>
            </w:r>
            <w:r w:rsidRPr="00C94ED7">
              <w:t> </w:t>
            </w:r>
            <w:r w:rsidRPr="00C94ED7">
              <w:rPr>
                <w:bCs/>
              </w:rPr>
              <w:t>г</w:t>
            </w:r>
            <w:r w:rsidRPr="00C94ED7">
              <w:t>.</w:t>
            </w:r>
            <w:r>
              <w:t xml:space="preserve"> </w:t>
            </w:r>
            <w:r w:rsidRPr="00C94ED7">
              <w:rPr>
                <w:bCs/>
              </w:rPr>
              <w:t>Хилок</w:t>
            </w:r>
          </w:p>
          <w:p w:rsidR="00B15B7E" w:rsidRPr="00515EFA" w:rsidRDefault="00313C2C" w:rsidP="00B15B7E">
            <w:pPr>
              <w:pStyle w:val="ae"/>
            </w:pPr>
            <w:r>
              <w:t>ГУЗ «Хилокская центральная районная больница»</w:t>
            </w:r>
          </w:p>
        </w:tc>
        <w:tc>
          <w:tcPr>
            <w:tcW w:w="7621" w:type="dxa"/>
          </w:tcPr>
          <w:p w:rsidR="00B15B7E" w:rsidRPr="00515EFA" w:rsidRDefault="00B4696A" w:rsidP="00B15B7E">
            <w:pPr>
              <w:pStyle w:val="ae"/>
            </w:pPr>
            <w:proofErr w:type="gramStart"/>
            <w:r>
              <w:t xml:space="preserve">673200, Забайкальский край, Хилокский район, </w:t>
            </w:r>
            <w:r w:rsidR="00B15B7E">
              <w:t>г. Хилок, ул. Новая, д. 22А</w:t>
            </w:r>
            <w:proofErr w:type="gramEnd"/>
          </w:p>
        </w:tc>
      </w:tr>
    </w:tbl>
    <w:p w:rsidR="00B15B7E" w:rsidRDefault="00B15B7E" w:rsidP="00B15B7E">
      <w:r>
        <w:rPr>
          <w:noProof/>
        </w:rPr>
        <w:drawing>
          <wp:inline distT="0" distB="0" distL="0" distR="0" wp14:anchorId="3F6AACA0" wp14:editId="7A6D4E8A">
            <wp:extent cx="9372600" cy="488632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srcRect/>
                    <a:stretch>
                      <a:fillRect/>
                    </a:stretch>
                  </pic:blipFill>
                  <pic:spPr bwMode="auto">
                    <a:xfrm>
                      <a:off x="0" y="0"/>
                      <a:ext cx="9372600" cy="4886325"/>
                    </a:xfrm>
                    <a:prstGeom prst="rect">
                      <a:avLst/>
                    </a:prstGeom>
                    <a:noFill/>
                    <a:ln w="9525">
                      <a:noFill/>
                      <a:miter lim="800000"/>
                      <a:headEnd/>
                      <a:tailEnd/>
                    </a:ln>
                  </pic:spPr>
                </pic:pic>
              </a:graphicData>
            </a:graphic>
          </wp:inline>
        </w:drawing>
      </w:r>
    </w:p>
    <w:p w:rsidR="005A2FF5" w:rsidRDefault="005A2FF5" w:rsidP="00B15B7E">
      <w:pPr>
        <w:pStyle w:val="Title"/>
        <w:spacing w:before="0" w:after="0"/>
        <w:rPr>
          <w:rFonts w:ascii="Times New Roman" w:hAnsi="Times New Roman" w:cs="Times New Roman"/>
          <w:kern w:val="0"/>
          <w:sz w:val="28"/>
          <w:szCs w:val="28"/>
        </w:rPr>
      </w:pPr>
    </w:p>
    <w:p w:rsidR="00B15B7E" w:rsidRDefault="007901A7"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8</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620"/>
        <w:gridCol w:w="7621"/>
      </w:tblGrid>
      <w:tr w:rsidR="00B15B7E" w:rsidRPr="008D7084" w:rsidTr="00B15B7E">
        <w:tc>
          <w:tcPr>
            <w:tcW w:w="76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8D7084" w:rsidTr="00B15B7E">
        <w:tc>
          <w:tcPr>
            <w:tcW w:w="7620" w:type="dxa"/>
          </w:tcPr>
          <w:p w:rsidR="00B15B7E" w:rsidRDefault="00B15B7E" w:rsidP="00522586">
            <w:pPr>
              <w:pStyle w:val="ae"/>
            </w:pPr>
            <w:r w:rsidRPr="00515EFA">
              <w:t>Муниципальное бюджетное общеобразовательное учреждение </w:t>
            </w:r>
            <w:r w:rsidRPr="00C94ED7">
              <w:rPr>
                <w:bCs/>
              </w:rPr>
              <w:t>СОШ</w:t>
            </w:r>
            <w:r w:rsidRPr="00C94ED7">
              <w:t> №</w:t>
            </w:r>
            <w:r w:rsidRPr="00C94ED7">
              <w:rPr>
                <w:bCs/>
              </w:rPr>
              <w:t>13</w:t>
            </w:r>
            <w:r w:rsidRPr="00C94ED7">
              <w:t> </w:t>
            </w:r>
            <w:r w:rsidRPr="00C94ED7">
              <w:rPr>
                <w:bCs/>
              </w:rPr>
              <w:t>г</w:t>
            </w:r>
            <w:r w:rsidRPr="00C94ED7">
              <w:t>.</w:t>
            </w:r>
            <w:r>
              <w:t xml:space="preserve"> </w:t>
            </w:r>
            <w:r w:rsidRPr="00C94ED7">
              <w:rPr>
                <w:bCs/>
              </w:rPr>
              <w:t>Хилок</w:t>
            </w:r>
            <w:r>
              <w:rPr>
                <w:bCs/>
              </w:rPr>
              <w:t xml:space="preserve"> </w:t>
            </w:r>
          </w:p>
          <w:p w:rsidR="00522586" w:rsidRPr="00515EFA" w:rsidRDefault="00522586" w:rsidP="00522586">
            <w:pPr>
              <w:pStyle w:val="ae"/>
            </w:pPr>
            <w:r>
              <w:t>ГУЗ «Хилокская центральная районная больница»</w:t>
            </w:r>
          </w:p>
        </w:tc>
        <w:tc>
          <w:tcPr>
            <w:tcW w:w="7621" w:type="dxa"/>
          </w:tcPr>
          <w:p w:rsidR="00B15B7E" w:rsidRPr="00515EFA" w:rsidRDefault="00B4696A" w:rsidP="00B15B7E">
            <w:pPr>
              <w:pStyle w:val="ae"/>
            </w:pPr>
            <w:r>
              <w:t xml:space="preserve">673200, Забайкальский край, Хилокский район, </w:t>
            </w:r>
            <w:r w:rsidR="00B15B7E" w:rsidRPr="00515EFA">
              <w:t>г. Хилок, ул. Карла Маркса, д. 75</w:t>
            </w:r>
          </w:p>
        </w:tc>
      </w:tr>
    </w:tbl>
    <w:p w:rsidR="00B15B7E" w:rsidRDefault="00B15B7E" w:rsidP="00B15B7E">
      <w:r>
        <w:rPr>
          <w:noProof/>
        </w:rPr>
        <w:drawing>
          <wp:inline distT="0" distB="0" distL="0" distR="0" wp14:anchorId="4E6AEADC" wp14:editId="76C0D4F5">
            <wp:extent cx="8982075" cy="481965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a:srcRect/>
                    <a:stretch>
                      <a:fillRect/>
                    </a:stretch>
                  </pic:blipFill>
                  <pic:spPr bwMode="auto">
                    <a:xfrm>
                      <a:off x="0" y="0"/>
                      <a:ext cx="8982075" cy="4819650"/>
                    </a:xfrm>
                    <a:prstGeom prst="rect">
                      <a:avLst/>
                    </a:prstGeom>
                    <a:noFill/>
                    <a:ln w="9525">
                      <a:noFill/>
                      <a:miter lim="800000"/>
                      <a:headEnd/>
                      <a:tailEnd/>
                    </a:ln>
                  </pic:spPr>
                </pic:pic>
              </a:graphicData>
            </a:graphic>
          </wp:inline>
        </w:drawing>
      </w:r>
    </w:p>
    <w:p w:rsidR="00B15B7E" w:rsidRDefault="00B15B7E" w:rsidP="00B15B7E">
      <w:pPr>
        <w:pStyle w:val="Title"/>
        <w:spacing w:before="0" w:after="0"/>
        <w:rPr>
          <w:rFonts w:ascii="Times New Roman" w:hAnsi="Times New Roman" w:cs="Times New Roman"/>
          <w:kern w:val="0"/>
          <w:sz w:val="28"/>
          <w:szCs w:val="28"/>
        </w:rPr>
      </w:pPr>
    </w:p>
    <w:p w:rsidR="00B15B7E" w:rsidRDefault="00F636D2"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9</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620"/>
        <w:gridCol w:w="7621"/>
      </w:tblGrid>
      <w:tr w:rsidR="00B15B7E" w:rsidRPr="008D7084" w:rsidTr="00B15B7E">
        <w:tc>
          <w:tcPr>
            <w:tcW w:w="76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8D7084" w:rsidTr="00B15B7E">
        <w:tc>
          <w:tcPr>
            <w:tcW w:w="7620" w:type="dxa"/>
          </w:tcPr>
          <w:p w:rsidR="00B15B7E" w:rsidRPr="00515EFA" w:rsidRDefault="00B15B7E" w:rsidP="00B15B7E">
            <w:pPr>
              <w:pStyle w:val="ae"/>
            </w:pPr>
            <w:r w:rsidRPr="00515EFA">
              <w:t>Муниципальное бюджетное учреждение Дополнительного Образования "Детская </w:t>
            </w:r>
            <w:r w:rsidRPr="00C94ED7">
              <w:rPr>
                <w:bCs/>
              </w:rPr>
              <w:t>Музыкальная</w:t>
            </w:r>
            <w:r>
              <w:rPr>
                <w:bCs/>
              </w:rPr>
              <w:t xml:space="preserve"> </w:t>
            </w:r>
            <w:r w:rsidRPr="00C94ED7">
              <w:rPr>
                <w:bCs/>
              </w:rPr>
              <w:t>Школа</w:t>
            </w:r>
            <w:r w:rsidRPr="00515EFA">
              <w:t>" Муниципального Района "Хилокский Район"</w:t>
            </w:r>
            <w:r>
              <w:t xml:space="preserve"> (</w:t>
            </w:r>
            <w:r w:rsidRPr="00515EFA">
              <w:t>МБУ ДО «ДМШ»</w:t>
            </w:r>
            <w:r>
              <w:t>)</w:t>
            </w:r>
          </w:p>
        </w:tc>
        <w:tc>
          <w:tcPr>
            <w:tcW w:w="7621" w:type="dxa"/>
          </w:tcPr>
          <w:p w:rsidR="00B15B7E" w:rsidRPr="00515EFA" w:rsidRDefault="009E2F2D" w:rsidP="00B15B7E">
            <w:pPr>
              <w:pStyle w:val="ae"/>
            </w:pPr>
            <w:proofErr w:type="gramStart"/>
            <w:r>
              <w:t xml:space="preserve">673200, Забайкальский край, Хилокский район, </w:t>
            </w:r>
            <w:r w:rsidR="00B15B7E" w:rsidRPr="00515EFA">
              <w:t>г. Хилок, ул. Дзержинского, д. 10</w:t>
            </w:r>
            <w:proofErr w:type="gramEnd"/>
          </w:p>
        </w:tc>
      </w:tr>
    </w:tbl>
    <w:p w:rsidR="00B15B7E" w:rsidRDefault="00B15B7E" w:rsidP="00B15B7E">
      <w:r>
        <w:rPr>
          <w:noProof/>
        </w:rPr>
        <w:drawing>
          <wp:inline distT="0" distB="0" distL="0" distR="0" wp14:anchorId="5EB6AF71" wp14:editId="21756662">
            <wp:extent cx="8667750" cy="482917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
                    <a:srcRect/>
                    <a:stretch>
                      <a:fillRect/>
                    </a:stretch>
                  </pic:blipFill>
                  <pic:spPr bwMode="auto">
                    <a:xfrm>
                      <a:off x="0" y="0"/>
                      <a:ext cx="8667750" cy="4829175"/>
                    </a:xfrm>
                    <a:prstGeom prst="rect">
                      <a:avLst/>
                    </a:prstGeom>
                    <a:noFill/>
                    <a:ln w="9525">
                      <a:noFill/>
                      <a:miter lim="800000"/>
                      <a:headEnd/>
                      <a:tailEnd/>
                    </a:ln>
                  </pic:spPr>
                </pic:pic>
              </a:graphicData>
            </a:graphic>
          </wp:inline>
        </w:drawing>
      </w:r>
    </w:p>
    <w:p w:rsidR="005A2FF5" w:rsidRDefault="005A2FF5" w:rsidP="00B15B7E">
      <w:pPr>
        <w:pStyle w:val="Title"/>
        <w:spacing w:before="0" w:after="0"/>
        <w:rPr>
          <w:rFonts w:ascii="Times New Roman" w:hAnsi="Times New Roman" w:cs="Times New Roman"/>
          <w:kern w:val="0"/>
          <w:sz w:val="28"/>
          <w:szCs w:val="28"/>
        </w:rPr>
      </w:pPr>
    </w:p>
    <w:p w:rsidR="00B66DCF" w:rsidRDefault="00BB10E2" w:rsidP="00B66DCF">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10</w:t>
      </w:r>
    </w:p>
    <w:p w:rsidR="00B66DCF" w:rsidRDefault="00B66DCF" w:rsidP="00B66DCF">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620"/>
        <w:gridCol w:w="7621"/>
      </w:tblGrid>
      <w:tr w:rsidR="00B66DCF" w:rsidRPr="008D7084" w:rsidTr="00DF6A10">
        <w:tc>
          <w:tcPr>
            <w:tcW w:w="7620" w:type="dxa"/>
          </w:tcPr>
          <w:p w:rsidR="00B66DCF" w:rsidRPr="008D7084" w:rsidRDefault="00B66DCF" w:rsidP="00DF6A1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B66DCF" w:rsidRPr="008D7084" w:rsidRDefault="00B66DCF" w:rsidP="00DF6A1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66DCF" w:rsidRPr="008D7084" w:rsidTr="00DF6A10">
        <w:tc>
          <w:tcPr>
            <w:tcW w:w="7620" w:type="dxa"/>
          </w:tcPr>
          <w:p w:rsidR="00B66DCF" w:rsidRPr="00515EFA" w:rsidRDefault="00BB10E2" w:rsidP="00BB10E2">
            <w:pPr>
              <w:pStyle w:val="ae"/>
            </w:pPr>
            <w:r>
              <w:t>Филиал м</w:t>
            </w:r>
            <w:r w:rsidR="00B66DCF" w:rsidRPr="00515EFA">
              <w:t>униципально</w:t>
            </w:r>
            <w:r>
              <w:t>го бюджетного</w:t>
            </w:r>
            <w:r w:rsidR="00B66DCF" w:rsidRPr="00515EFA">
              <w:t xml:space="preserve"> учреждени</w:t>
            </w:r>
            <w:r>
              <w:t>я</w:t>
            </w:r>
            <w:r w:rsidR="00B66DCF" w:rsidRPr="00515EFA">
              <w:t xml:space="preserve"> Дополнительного Образования "Детская </w:t>
            </w:r>
            <w:r w:rsidR="00B66DCF" w:rsidRPr="00C94ED7">
              <w:rPr>
                <w:bCs/>
              </w:rPr>
              <w:t>Музыкальная</w:t>
            </w:r>
            <w:r w:rsidR="00B66DCF">
              <w:rPr>
                <w:bCs/>
              </w:rPr>
              <w:t xml:space="preserve"> </w:t>
            </w:r>
            <w:r w:rsidR="00B66DCF" w:rsidRPr="00C94ED7">
              <w:rPr>
                <w:bCs/>
              </w:rPr>
              <w:t>Школа</w:t>
            </w:r>
            <w:r w:rsidR="00B66DCF" w:rsidRPr="00515EFA">
              <w:t>" Муниципального Района "Хилокский Район"</w:t>
            </w:r>
            <w:r w:rsidR="00B66DCF">
              <w:t xml:space="preserve"> (</w:t>
            </w:r>
            <w:r w:rsidR="00B66DCF" w:rsidRPr="00515EFA">
              <w:t>МБУ ДО «ДМШ»</w:t>
            </w:r>
            <w:r w:rsidR="00B66DCF">
              <w:t>)</w:t>
            </w:r>
          </w:p>
        </w:tc>
        <w:tc>
          <w:tcPr>
            <w:tcW w:w="7621" w:type="dxa"/>
          </w:tcPr>
          <w:p w:rsidR="00B66DCF" w:rsidRPr="00515EFA" w:rsidRDefault="00BB10E2" w:rsidP="00BB10E2">
            <w:pPr>
              <w:pStyle w:val="ae"/>
            </w:pPr>
            <w:r>
              <w:t>673211</w:t>
            </w:r>
            <w:r w:rsidR="00B66DCF">
              <w:t xml:space="preserve">, Забайкальский край, Хилокский район, </w:t>
            </w:r>
            <w:r>
              <w:t>с</w:t>
            </w:r>
            <w:r w:rsidR="00B66DCF" w:rsidRPr="00515EFA">
              <w:t xml:space="preserve">. </w:t>
            </w:r>
            <w:r>
              <w:t>Линево Озеро</w:t>
            </w:r>
            <w:r w:rsidR="00B66DCF" w:rsidRPr="00515EFA">
              <w:t xml:space="preserve">, ул. </w:t>
            </w:r>
            <w:r>
              <w:t>Хлуднева</w:t>
            </w:r>
            <w:r w:rsidR="00B66DCF" w:rsidRPr="00515EFA">
              <w:t xml:space="preserve">, д. </w:t>
            </w:r>
            <w:r w:rsidR="00766CF4">
              <w:t>7</w:t>
            </w:r>
          </w:p>
        </w:tc>
      </w:tr>
    </w:tbl>
    <w:p w:rsidR="00B66DCF" w:rsidRDefault="00766CF4" w:rsidP="00B15B7E">
      <w:pPr>
        <w:pStyle w:val="Title"/>
        <w:spacing w:before="0" w:after="0"/>
        <w:rPr>
          <w:rFonts w:ascii="Times New Roman" w:hAnsi="Times New Roman" w:cs="Times New Roman"/>
          <w:kern w:val="0"/>
          <w:sz w:val="28"/>
          <w:szCs w:val="28"/>
        </w:rPr>
      </w:pPr>
      <w:r>
        <w:rPr>
          <w:noProof/>
        </w:rPr>
        <w:drawing>
          <wp:inline distT="0" distB="0" distL="0" distR="0" wp14:anchorId="23DED9B2" wp14:editId="6B568D3F">
            <wp:extent cx="7719238" cy="5061097"/>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7714552" cy="5058025"/>
                    </a:xfrm>
                    <a:prstGeom prst="rect">
                      <a:avLst/>
                    </a:prstGeom>
                  </pic:spPr>
                </pic:pic>
              </a:graphicData>
            </a:graphic>
          </wp:inline>
        </w:drawing>
      </w:r>
    </w:p>
    <w:p w:rsidR="00766CF4" w:rsidRPr="00DF6A10" w:rsidRDefault="00766CF4" w:rsidP="00766CF4">
      <w:pPr>
        <w:pStyle w:val="Title"/>
        <w:spacing w:before="0" w:after="0"/>
        <w:rPr>
          <w:rFonts w:ascii="Times New Roman" w:hAnsi="Times New Roman" w:cs="Times New Roman"/>
          <w:kern w:val="0"/>
          <w:sz w:val="28"/>
          <w:szCs w:val="28"/>
        </w:rPr>
      </w:pPr>
      <w:r w:rsidRPr="00DF6A10">
        <w:rPr>
          <w:rFonts w:ascii="Times New Roman" w:hAnsi="Times New Roman" w:cs="Times New Roman"/>
          <w:kern w:val="0"/>
          <w:sz w:val="28"/>
          <w:szCs w:val="28"/>
        </w:rPr>
        <w:lastRenderedPageBreak/>
        <w:t xml:space="preserve">СХЕМА № </w:t>
      </w:r>
      <w:r w:rsidR="00897A34" w:rsidRPr="00DF6A10">
        <w:rPr>
          <w:rFonts w:ascii="Times New Roman" w:hAnsi="Times New Roman" w:cs="Times New Roman"/>
          <w:kern w:val="0"/>
          <w:sz w:val="28"/>
          <w:szCs w:val="28"/>
        </w:rPr>
        <w:t>11</w:t>
      </w:r>
    </w:p>
    <w:p w:rsidR="00766CF4" w:rsidRDefault="00766CF4" w:rsidP="00766CF4">
      <w:pPr>
        <w:pStyle w:val="Title"/>
        <w:spacing w:before="0" w:after="0"/>
        <w:rPr>
          <w:rFonts w:ascii="Times New Roman" w:hAnsi="Times New Roman" w:cs="Times New Roman"/>
          <w:kern w:val="0"/>
          <w:sz w:val="28"/>
          <w:szCs w:val="28"/>
        </w:rPr>
      </w:pPr>
      <w:r w:rsidRPr="00DF6A10">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620"/>
        <w:gridCol w:w="7621"/>
      </w:tblGrid>
      <w:tr w:rsidR="00766CF4" w:rsidRPr="008D7084" w:rsidTr="00DF6A10">
        <w:tc>
          <w:tcPr>
            <w:tcW w:w="7620" w:type="dxa"/>
          </w:tcPr>
          <w:p w:rsidR="00766CF4" w:rsidRPr="008D7084" w:rsidRDefault="00766CF4" w:rsidP="00DF6A1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766CF4" w:rsidRPr="008D7084" w:rsidRDefault="00766CF4" w:rsidP="00DF6A1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766CF4" w:rsidRPr="008D7084" w:rsidTr="00DF6A10">
        <w:tc>
          <w:tcPr>
            <w:tcW w:w="7620" w:type="dxa"/>
          </w:tcPr>
          <w:p w:rsidR="00766CF4" w:rsidRPr="00515EFA" w:rsidRDefault="00766CF4" w:rsidP="00DF6A10">
            <w:pPr>
              <w:pStyle w:val="ae"/>
            </w:pPr>
            <w:r>
              <w:t>Филиал м</w:t>
            </w:r>
            <w:r w:rsidRPr="00515EFA">
              <w:t>униципально</w:t>
            </w:r>
            <w:r>
              <w:t>го бюджетного</w:t>
            </w:r>
            <w:r w:rsidRPr="00515EFA">
              <w:t xml:space="preserve"> учреждени</w:t>
            </w:r>
            <w:r>
              <w:t>я</w:t>
            </w:r>
            <w:r w:rsidRPr="00515EFA">
              <w:t xml:space="preserve"> Дополнительного Образования "Детская </w:t>
            </w:r>
            <w:r w:rsidRPr="00C94ED7">
              <w:rPr>
                <w:bCs/>
              </w:rPr>
              <w:t>Музыкальная</w:t>
            </w:r>
            <w:r>
              <w:rPr>
                <w:bCs/>
              </w:rPr>
              <w:t xml:space="preserve"> </w:t>
            </w:r>
            <w:r w:rsidRPr="00C94ED7">
              <w:rPr>
                <w:bCs/>
              </w:rPr>
              <w:t>Школа</w:t>
            </w:r>
            <w:r w:rsidRPr="00515EFA">
              <w:t>" Муниципального Района "Хилокский Район"</w:t>
            </w:r>
            <w:r>
              <w:t xml:space="preserve"> (</w:t>
            </w:r>
            <w:r w:rsidRPr="00515EFA">
              <w:t>МБУ ДО «ДМШ»</w:t>
            </w:r>
            <w:r>
              <w:t>)</w:t>
            </w:r>
          </w:p>
        </w:tc>
        <w:tc>
          <w:tcPr>
            <w:tcW w:w="7621" w:type="dxa"/>
          </w:tcPr>
          <w:p w:rsidR="00766CF4" w:rsidRPr="00515EFA" w:rsidRDefault="00766CF4" w:rsidP="00766CF4">
            <w:pPr>
              <w:pStyle w:val="ae"/>
            </w:pPr>
            <w:r>
              <w:t>673211, Забайкальский край, Хилокский район, с</w:t>
            </w:r>
            <w:r w:rsidRPr="00515EFA">
              <w:t xml:space="preserve">. </w:t>
            </w:r>
            <w:r>
              <w:t>Бада</w:t>
            </w:r>
            <w:r w:rsidRPr="00515EFA">
              <w:t xml:space="preserve">, ул. </w:t>
            </w:r>
            <w:proofErr w:type="gramStart"/>
            <w:r>
              <w:t>Привокзальная</w:t>
            </w:r>
            <w:proofErr w:type="gramEnd"/>
            <w:r w:rsidRPr="00515EFA">
              <w:t xml:space="preserve">, д. </w:t>
            </w:r>
            <w:r>
              <w:t>43А</w:t>
            </w:r>
          </w:p>
        </w:tc>
      </w:tr>
    </w:tbl>
    <w:p w:rsidR="00766CF4" w:rsidRDefault="008C0EB9" w:rsidP="00B15B7E">
      <w:pPr>
        <w:pStyle w:val="Title"/>
        <w:spacing w:before="0" w:after="0"/>
        <w:rPr>
          <w:rFonts w:ascii="Times New Roman" w:hAnsi="Times New Roman" w:cs="Times New Roman"/>
          <w:kern w:val="0"/>
          <w:sz w:val="28"/>
          <w:szCs w:val="28"/>
        </w:rPr>
      </w:pPr>
      <w:r>
        <w:rPr>
          <w:noProof/>
        </w:rPr>
        <w:drawing>
          <wp:inline distT="0" distB="0" distL="0" distR="0" wp14:anchorId="131B6E62" wp14:editId="44A4C17F">
            <wp:extent cx="6152515" cy="3982720"/>
            <wp:effectExtent l="0" t="0" r="63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6152515" cy="3982720"/>
                    </a:xfrm>
                    <a:prstGeom prst="rect">
                      <a:avLst/>
                    </a:prstGeom>
                  </pic:spPr>
                </pic:pic>
              </a:graphicData>
            </a:graphic>
          </wp:inline>
        </w:drawing>
      </w:r>
    </w:p>
    <w:p w:rsidR="00766CF4" w:rsidRDefault="00766CF4" w:rsidP="00B15B7E">
      <w:pPr>
        <w:pStyle w:val="Title"/>
        <w:spacing w:before="0" w:after="0"/>
        <w:rPr>
          <w:rFonts w:ascii="Times New Roman" w:hAnsi="Times New Roman" w:cs="Times New Roman"/>
          <w:kern w:val="0"/>
          <w:sz w:val="28"/>
          <w:szCs w:val="28"/>
        </w:rPr>
      </w:pPr>
    </w:p>
    <w:p w:rsidR="00766CF4" w:rsidRDefault="00766CF4" w:rsidP="00B15B7E">
      <w:pPr>
        <w:pStyle w:val="Title"/>
        <w:spacing w:before="0" w:after="0"/>
        <w:rPr>
          <w:rFonts w:ascii="Times New Roman" w:hAnsi="Times New Roman" w:cs="Times New Roman"/>
          <w:kern w:val="0"/>
          <w:sz w:val="28"/>
          <w:szCs w:val="28"/>
        </w:rPr>
      </w:pPr>
    </w:p>
    <w:p w:rsidR="008C0EB9" w:rsidRDefault="008C0EB9" w:rsidP="00B15B7E">
      <w:pPr>
        <w:pStyle w:val="Title"/>
        <w:spacing w:before="0" w:after="0"/>
        <w:rPr>
          <w:rFonts w:ascii="Times New Roman" w:hAnsi="Times New Roman" w:cs="Times New Roman"/>
          <w:kern w:val="0"/>
          <w:sz w:val="28"/>
          <w:szCs w:val="28"/>
        </w:rPr>
      </w:pPr>
    </w:p>
    <w:p w:rsidR="008C0EB9" w:rsidRDefault="008C0EB9" w:rsidP="00B15B7E">
      <w:pPr>
        <w:pStyle w:val="Title"/>
        <w:spacing w:before="0" w:after="0"/>
        <w:rPr>
          <w:rFonts w:ascii="Times New Roman" w:hAnsi="Times New Roman" w:cs="Times New Roman"/>
          <w:kern w:val="0"/>
          <w:sz w:val="28"/>
          <w:szCs w:val="28"/>
        </w:rPr>
      </w:pPr>
    </w:p>
    <w:p w:rsidR="008C0EB9" w:rsidRDefault="008C0EB9" w:rsidP="00B15B7E">
      <w:pPr>
        <w:pStyle w:val="Title"/>
        <w:spacing w:before="0" w:after="0"/>
        <w:rPr>
          <w:rFonts w:ascii="Times New Roman" w:hAnsi="Times New Roman" w:cs="Times New Roman"/>
          <w:kern w:val="0"/>
          <w:sz w:val="28"/>
          <w:szCs w:val="28"/>
        </w:rPr>
      </w:pPr>
    </w:p>
    <w:p w:rsidR="008C0EB9" w:rsidRDefault="008C0EB9" w:rsidP="00B15B7E">
      <w:pPr>
        <w:pStyle w:val="Title"/>
        <w:spacing w:before="0" w:after="0"/>
        <w:rPr>
          <w:rFonts w:ascii="Times New Roman" w:hAnsi="Times New Roman" w:cs="Times New Roman"/>
          <w:kern w:val="0"/>
          <w:sz w:val="28"/>
          <w:szCs w:val="28"/>
        </w:rPr>
      </w:pPr>
    </w:p>
    <w:p w:rsidR="00B15B7E" w:rsidRDefault="00AC4335"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12</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620"/>
        <w:gridCol w:w="7621"/>
      </w:tblGrid>
      <w:tr w:rsidR="00B15B7E" w:rsidRPr="008D7084" w:rsidTr="00B15B7E">
        <w:tc>
          <w:tcPr>
            <w:tcW w:w="76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8D7084" w:rsidTr="00B15B7E">
        <w:tc>
          <w:tcPr>
            <w:tcW w:w="7620" w:type="dxa"/>
          </w:tcPr>
          <w:p w:rsidR="00B15B7E" w:rsidRPr="00515EFA" w:rsidRDefault="00B15B7E" w:rsidP="00B15B7E">
            <w:pPr>
              <w:pStyle w:val="ae"/>
            </w:pPr>
            <w:r w:rsidRPr="00515EFA">
              <w:t>Муниципальное бюджетное учреждение Дополнительного Образования "Хилокская Детская </w:t>
            </w:r>
            <w:r w:rsidRPr="00C94ED7">
              <w:rPr>
                <w:bCs/>
              </w:rPr>
              <w:t>Художественная</w:t>
            </w:r>
            <w:r w:rsidRPr="00C94ED7">
              <w:t> </w:t>
            </w:r>
            <w:r w:rsidRPr="00C94ED7">
              <w:rPr>
                <w:bCs/>
              </w:rPr>
              <w:t>Школа</w:t>
            </w:r>
            <w:r w:rsidRPr="00515EFA">
              <w:t>"</w:t>
            </w:r>
          </w:p>
          <w:p w:rsidR="00B15B7E" w:rsidRPr="00515EFA" w:rsidRDefault="00B15B7E" w:rsidP="00B15B7E">
            <w:pPr>
              <w:pStyle w:val="ae"/>
            </w:pPr>
            <w:r>
              <w:t>(</w:t>
            </w:r>
            <w:r w:rsidRPr="00515EFA">
              <w:t xml:space="preserve">МБУ ДО </w:t>
            </w:r>
            <w:r>
              <w:t>«</w:t>
            </w:r>
            <w:r w:rsidRPr="00515EFA">
              <w:t>Хилокская ДХШ</w:t>
            </w:r>
            <w:r>
              <w:t>»)</w:t>
            </w:r>
          </w:p>
        </w:tc>
        <w:tc>
          <w:tcPr>
            <w:tcW w:w="7621" w:type="dxa"/>
          </w:tcPr>
          <w:p w:rsidR="00B15B7E" w:rsidRPr="00515EFA" w:rsidRDefault="00A8115F" w:rsidP="00B15B7E">
            <w:pPr>
              <w:pStyle w:val="ae"/>
            </w:pPr>
            <w:r>
              <w:t xml:space="preserve">673200, Забайкальский край, Хилокский район, </w:t>
            </w:r>
            <w:r w:rsidR="00B15B7E">
              <w:t xml:space="preserve">г. Хилок, ул. </w:t>
            </w:r>
            <w:proofErr w:type="gramStart"/>
            <w:r w:rsidR="00B15B7E">
              <w:t>Советская</w:t>
            </w:r>
            <w:proofErr w:type="gramEnd"/>
            <w:r w:rsidR="00B15B7E">
              <w:t>, д. 21/1</w:t>
            </w:r>
          </w:p>
        </w:tc>
      </w:tr>
    </w:tbl>
    <w:p w:rsidR="00B15B7E" w:rsidRDefault="00B15B7E" w:rsidP="00B15B7E">
      <w:r>
        <w:rPr>
          <w:noProof/>
        </w:rPr>
        <w:drawing>
          <wp:inline distT="0" distB="0" distL="0" distR="0" wp14:anchorId="67EA0370" wp14:editId="1792D780">
            <wp:extent cx="9258300" cy="4791075"/>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
                    <a:srcRect/>
                    <a:stretch>
                      <a:fillRect/>
                    </a:stretch>
                  </pic:blipFill>
                  <pic:spPr bwMode="auto">
                    <a:xfrm>
                      <a:off x="0" y="0"/>
                      <a:ext cx="9258300" cy="4791075"/>
                    </a:xfrm>
                    <a:prstGeom prst="rect">
                      <a:avLst/>
                    </a:prstGeom>
                    <a:noFill/>
                    <a:ln w="9525">
                      <a:noFill/>
                      <a:miter lim="800000"/>
                      <a:headEnd/>
                      <a:tailEnd/>
                    </a:ln>
                  </pic:spPr>
                </pic:pic>
              </a:graphicData>
            </a:graphic>
          </wp:inline>
        </w:drawing>
      </w:r>
    </w:p>
    <w:p w:rsidR="00B15B7E" w:rsidRDefault="00B15B7E" w:rsidP="00B15B7E">
      <w:pPr>
        <w:pStyle w:val="Title"/>
        <w:spacing w:before="0" w:after="0"/>
        <w:rPr>
          <w:rFonts w:ascii="Times New Roman" w:hAnsi="Times New Roman" w:cs="Times New Roman"/>
          <w:kern w:val="0"/>
          <w:sz w:val="28"/>
          <w:szCs w:val="28"/>
        </w:rPr>
      </w:pPr>
    </w:p>
    <w:p w:rsidR="005A2FF5" w:rsidRDefault="005A2FF5" w:rsidP="00B15B7E">
      <w:pPr>
        <w:pStyle w:val="Title"/>
        <w:spacing w:before="0" w:after="0"/>
        <w:rPr>
          <w:rFonts w:ascii="Times New Roman" w:hAnsi="Times New Roman" w:cs="Times New Roman"/>
          <w:kern w:val="0"/>
          <w:sz w:val="28"/>
          <w:szCs w:val="28"/>
        </w:rPr>
      </w:pPr>
    </w:p>
    <w:p w:rsidR="00F84EBE" w:rsidRDefault="00F84EBE" w:rsidP="00F84EB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13</w:t>
      </w:r>
    </w:p>
    <w:p w:rsidR="00F84EBE" w:rsidRDefault="00F84EBE" w:rsidP="00F84EB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620"/>
        <w:gridCol w:w="7621"/>
      </w:tblGrid>
      <w:tr w:rsidR="00F84EBE" w:rsidRPr="008D7084" w:rsidTr="00DF6A10">
        <w:tc>
          <w:tcPr>
            <w:tcW w:w="7620" w:type="dxa"/>
          </w:tcPr>
          <w:p w:rsidR="00F84EBE" w:rsidRPr="008D7084" w:rsidRDefault="00F84EBE" w:rsidP="00DF6A1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F84EBE" w:rsidRPr="008D7084" w:rsidRDefault="00F84EBE" w:rsidP="00DF6A1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F84EBE" w:rsidRPr="008D7084" w:rsidTr="00DF6A10">
        <w:tc>
          <w:tcPr>
            <w:tcW w:w="7620" w:type="dxa"/>
          </w:tcPr>
          <w:p w:rsidR="00F84EBE" w:rsidRPr="00515EFA" w:rsidRDefault="00F84EBE" w:rsidP="00DF6A10">
            <w:pPr>
              <w:pStyle w:val="ae"/>
            </w:pPr>
            <w:r>
              <w:t>Филиал м</w:t>
            </w:r>
            <w:r w:rsidRPr="00515EFA">
              <w:t>униципально</w:t>
            </w:r>
            <w:r>
              <w:t>го</w:t>
            </w:r>
            <w:r w:rsidRPr="00515EFA">
              <w:t xml:space="preserve"> бюджетно</w:t>
            </w:r>
            <w:r>
              <w:t>го</w:t>
            </w:r>
            <w:r w:rsidRPr="00515EFA">
              <w:t xml:space="preserve"> учреждени</w:t>
            </w:r>
            <w:r>
              <w:t>я</w:t>
            </w:r>
            <w:r w:rsidRPr="00515EFA">
              <w:t xml:space="preserve"> Дополнительного Образования "Хилокская Детская </w:t>
            </w:r>
            <w:r w:rsidRPr="00C94ED7">
              <w:rPr>
                <w:bCs/>
              </w:rPr>
              <w:t>Художественная</w:t>
            </w:r>
            <w:r w:rsidRPr="00C94ED7">
              <w:t> </w:t>
            </w:r>
            <w:r w:rsidRPr="00C94ED7">
              <w:rPr>
                <w:bCs/>
              </w:rPr>
              <w:t>Школа</w:t>
            </w:r>
            <w:r w:rsidRPr="00515EFA">
              <w:t>"</w:t>
            </w:r>
          </w:p>
          <w:p w:rsidR="00F84EBE" w:rsidRPr="00515EFA" w:rsidRDefault="00F84EBE" w:rsidP="00DF6A10">
            <w:pPr>
              <w:pStyle w:val="ae"/>
            </w:pPr>
            <w:r>
              <w:t>(</w:t>
            </w:r>
            <w:r w:rsidRPr="00515EFA">
              <w:t xml:space="preserve">МБУ ДО </w:t>
            </w:r>
            <w:r>
              <w:t>«</w:t>
            </w:r>
            <w:r w:rsidRPr="00515EFA">
              <w:t>Хилокская ДХШ</w:t>
            </w:r>
            <w:r>
              <w:t>»)</w:t>
            </w:r>
          </w:p>
        </w:tc>
        <w:tc>
          <w:tcPr>
            <w:tcW w:w="7621" w:type="dxa"/>
          </w:tcPr>
          <w:p w:rsidR="00F84EBE" w:rsidRPr="00515EFA" w:rsidRDefault="00743AFF" w:rsidP="00743AFF">
            <w:pPr>
              <w:pStyle w:val="ae"/>
            </w:pPr>
            <w:r>
              <w:t>67324</w:t>
            </w:r>
            <w:r w:rsidR="00F84EBE">
              <w:t xml:space="preserve">0, Забайкальский край, Хилокский район, </w:t>
            </w:r>
            <w:r>
              <w:t>п</w:t>
            </w:r>
            <w:r w:rsidR="00F84EBE">
              <w:t>г</w:t>
            </w:r>
            <w:r>
              <w:t>т</w:t>
            </w:r>
            <w:r w:rsidR="00F84EBE">
              <w:t xml:space="preserve">. </w:t>
            </w:r>
            <w:r>
              <w:t>Могзон</w:t>
            </w:r>
            <w:r w:rsidR="00F84EBE">
              <w:t xml:space="preserve">, ул. </w:t>
            </w:r>
            <w:proofErr w:type="gramStart"/>
            <w:r>
              <w:t>Профсоюзная</w:t>
            </w:r>
            <w:proofErr w:type="gramEnd"/>
            <w:r w:rsidR="00F84EBE">
              <w:t xml:space="preserve">, д. </w:t>
            </w:r>
            <w:r>
              <w:t>45</w:t>
            </w:r>
          </w:p>
        </w:tc>
      </w:tr>
    </w:tbl>
    <w:p w:rsidR="00F84EBE" w:rsidRDefault="00F72D87" w:rsidP="00B15B7E">
      <w:pPr>
        <w:pStyle w:val="Title"/>
        <w:spacing w:before="0" w:after="0"/>
        <w:rPr>
          <w:rFonts w:ascii="Times New Roman" w:hAnsi="Times New Roman" w:cs="Times New Roman"/>
          <w:kern w:val="0"/>
          <w:sz w:val="28"/>
          <w:szCs w:val="28"/>
        </w:rPr>
      </w:pPr>
      <w:r>
        <w:rPr>
          <w:noProof/>
        </w:rPr>
        <w:drawing>
          <wp:inline distT="0" distB="0" distL="0" distR="0" wp14:anchorId="45FA4856" wp14:editId="63379B10">
            <wp:extent cx="7697972" cy="4465674"/>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7701017" cy="4467441"/>
                    </a:xfrm>
                    <a:prstGeom prst="rect">
                      <a:avLst/>
                    </a:prstGeom>
                  </pic:spPr>
                </pic:pic>
              </a:graphicData>
            </a:graphic>
          </wp:inline>
        </w:drawing>
      </w:r>
    </w:p>
    <w:p w:rsidR="00F72D87" w:rsidRDefault="00F72D87" w:rsidP="00B15B7E">
      <w:pPr>
        <w:pStyle w:val="Title"/>
        <w:spacing w:before="0" w:after="0"/>
        <w:rPr>
          <w:rFonts w:ascii="Times New Roman" w:hAnsi="Times New Roman" w:cs="Times New Roman"/>
          <w:kern w:val="0"/>
          <w:sz w:val="28"/>
          <w:szCs w:val="28"/>
        </w:rPr>
      </w:pPr>
    </w:p>
    <w:p w:rsidR="00F72D87" w:rsidRDefault="00F72D87" w:rsidP="00B15B7E">
      <w:pPr>
        <w:pStyle w:val="Title"/>
        <w:spacing w:before="0" w:after="0"/>
        <w:rPr>
          <w:rFonts w:ascii="Times New Roman" w:hAnsi="Times New Roman" w:cs="Times New Roman"/>
          <w:kern w:val="0"/>
          <w:sz w:val="28"/>
          <w:szCs w:val="28"/>
        </w:rPr>
      </w:pPr>
    </w:p>
    <w:p w:rsidR="00F72D87" w:rsidRDefault="00F72D87" w:rsidP="00B15B7E">
      <w:pPr>
        <w:pStyle w:val="Title"/>
        <w:spacing w:before="0" w:after="0"/>
        <w:rPr>
          <w:rFonts w:ascii="Times New Roman" w:hAnsi="Times New Roman" w:cs="Times New Roman"/>
          <w:kern w:val="0"/>
          <w:sz w:val="28"/>
          <w:szCs w:val="28"/>
        </w:rPr>
      </w:pPr>
    </w:p>
    <w:p w:rsidR="00B15B7E" w:rsidRDefault="00137B66"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14</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620"/>
        <w:gridCol w:w="7621"/>
      </w:tblGrid>
      <w:tr w:rsidR="00B15B7E" w:rsidRPr="008D7084" w:rsidTr="00B15B7E">
        <w:tc>
          <w:tcPr>
            <w:tcW w:w="76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8D7084" w:rsidTr="00B15B7E">
        <w:tc>
          <w:tcPr>
            <w:tcW w:w="7620" w:type="dxa"/>
          </w:tcPr>
          <w:p w:rsidR="00B15B7E" w:rsidRDefault="00B15B7E" w:rsidP="00B15B7E">
            <w:pPr>
              <w:pStyle w:val="ae"/>
              <w:rPr>
                <w:shd w:val="clear" w:color="auto" w:fill="FFFFFF"/>
              </w:rPr>
            </w:pPr>
            <w:r w:rsidRPr="00515EFA">
              <w:t>Государственное Профессиональное Образовательное учреждение «Хилокское Железнодорожное </w:t>
            </w:r>
            <w:r w:rsidRPr="00515EFA">
              <w:rPr>
                <w:bCs/>
              </w:rPr>
              <w:t>Училище</w:t>
            </w:r>
            <w:r w:rsidRPr="00515EFA">
              <w:t xml:space="preserve">» </w:t>
            </w:r>
            <w:r>
              <w:t>(</w:t>
            </w:r>
            <w:r w:rsidRPr="00515EFA">
              <w:rPr>
                <w:shd w:val="clear" w:color="auto" w:fill="FFFFFF"/>
              </w:rPr>
              <w:t xml:space="preserve">ГПОУ </w:t>
            </w:r>
            <w:r>
              <w:rPr>
                <w:shd w:val="clear" w:color="auto" w:fill="FFFFFF"/>
              </w:rPr>
              <w:t>«ХЖУ»)</w:t>
            </w:r>
          </w:p>
          <w:p w:rsidR="00137B66" w:rsidRPr="00515EFA" w:rsidRDefault="00137B66" w:rsidP="00B15B7E">
            <w:pPr>
              <w:pStyle w:val="ae"/>
            </w:pPr>
            <w:r>
              <w:t>ГУЗ «Хилокская центральная районная больница»</w:t>
            </w:r>
          </w:p>
        </w:tc>
        <w:tc>
          <w:tcPr>
            <w:tcW w:w="7621" w:type="dxa"/>
          </w:tcPr>
          <w:p w:rsidR="00B15B7E" w:rsidRPr="00515EFA" w:rsidRDefault="00A8115F" w:rsidP="00B15B7E">
            <w:pPr>
              <w:pStyle w:val="ae"/>
            </w:pPr>
            <w:proofErr w:type="gramStart"/>
            <w:r>
              <w:t xml:space="preserve">673200, </w:t>
            </w:r>
            <w:r w:rsidR="00F72465">
              <w:t xml:space="preserve">Забайкальский край, Хилокский район, </w:t>
            </w:r>
            <w:r w:rsidR="00B15B7E" w:rsidRPr="00515EFA">
              <w:t>г. Хилок, ул. Калинина, д. 16</w:t>
            </w:r>
            <w:proofErr w:type="gramEnd"/>
          </w:p>
        </w:tc>
      </w:tr>
    </w:tbl>
    <w:p w:rsidR="00B15B7E" w:rsidRDefault="00132F3B" w:rsidP="00132F3B">
      <w:pPr>
        <w:jc w:val="center"/>
      </w:pPr>
      <w:r>
        <w:rPr>
          <w:noProof/>
        </w:rPr>
        <w:drawing>
          <wp:inline distT="0" distB="0" distL="0" distR="0" wp14:anchorId="2F2BBBF0" wp14:editId="08420EE8">
            <wp:extent cx="7198242" cy="4837814"/>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7203289" cy="4841206"/>
                    </a:xfrm>
                    <a:prstGeom prst="rect">
                      <a:avLst/>
                    </a:prstGeom>
                  </pic:spPr>
                </pic:pic>
              </a:graphicData>
            </a:graphic>
          </wp:inline>
        </w:drawing>
      </w:r>
    </w:p>
    <w:p w:rsidR="005A2FF5" w:rsidRDefault="005A2FF5" w:rsidP="00B15B7E">
      <w:pPr>
        <w:pStyle w:val="Title"/>
        <w:spacing w:before="0" w:after="0"/>
        <w:rPr>
          <w:rFonts w:ascii="Times New Roman" w:hAnsi="Times New Roman" w:cs="Times New Roman"/>
          <w:kern w:val="0"/>
          <w:sz w:val="28"/>
          <w:szCs w:val="28"/>
        </w:rPr>
      </w:pPr>
    </w:p>
    <w:p w:rsidR="00B15B7E" w:rsidRDefault="00AB64F8"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15</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620"/>
        <w:gridCol w:w="7621"/>
      </w:tblGrid>
      <w:tr w:rsidR="00B15B7E" w:rsidRPr="008D7084" w:rsidTr="00B15B7E">
        <w:tc>
          <w:tcPr>
            <w:tcW w:w="76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8D7084" w:rsidTr="00B15B7E">
        <w:tc>
          <w:tcPr>
            <w:tcW w:w="7620" w:type="dxa"/>
          </w:tcPr>
          <w:p w:rsidR="00B15B7E" w:rsidRDefault="00B15B7E" w:rsidP="00B15B7E">
            <w:pPr>
              <w:pStyle w:val="ae"/>
            </w:pPr>
            <w:r w:rsidRPr="005D2FD3">
              <w:t>Муниципальное бюджетное Общеобразовательное учреждение </w:t>
            </w:r>
            <w:r w:rsidRPr="005D2FD3">
              <w:rPr>
                <w:bCs/>
              </w:rPr>
              <w:t>СОШ</w:t>
            </w:r>
            <w:r w:rsidRPr="005D2FD3">
              <w:t> № </w:t>
            </w:r>
            <w:r w:rsidRPr="005D2FD3">
              <w:rPr>
                <w:bCs/>
              </w:rPr>
              <w:t>23</w:t>
            </w:r>
            <w:r w:rsidRPr="005D2FD3">
              <w:t> Пгт Могзон</w:t>
            </w:r>
            <w:r>
              <w:t xml:space="preserve"> </w:t>
            </w:r>
          </w:p>
          <w:p w:rsidR="00AB64F8" w:rsidRDefault="00AB64F8" w:rsidP="00B15B7E">
            <w:pPr>
              <w:pStyle w:val="ae"/>
            </w:pPr>
          </w:p>
          <w:p w:rsidR="00AB64F8" w:rsidRPr="00A719AB" w:rsidRDefault="00AB64F8" w:rsidP="00B15B7E">
            <w:pPr>
              <w:pStyle w:val="ae"/>
            </w:pPr>
            <w:r w:rsidRPr="00AB64F8">
              <w:t>Муниципальное бюджетное дошкольное образовательное учреждение детский сад "Родничок"</w:t>
            </w:r>
          </w:p>
        </w:tc>
        <w:tc>
          <w:tcPr>
            <w:tcW w:w="7621" w:type="dxa"/>
          </w:tcPr>
          <w:p w:rsidR="00B15B7E" w:rsidRPr="00E071E0" w:rsidRDefault="00A8115F" w:rsidP="00B15B7E">
            <w:pPr>
              <w:pStyle w:val="ae"/>
            </w:pPr>
            <w:r>
              <w:t xml:space="preserve">673240, </w:t>
            </w:r>
            <w:r w:rsidR="006D26DB">
              <w:t xml:space="preserve">Забайкальский край, Хилокский район, </w:t>
            </w:r>
            <w:proofErr w:type="spellStart"/>
            <w:r w:rsidR="00B15B7E" w:rsidRPr="00BE5F15">
              <w:rPr>
                <w:shd w:val="clear" w:color="auto" w:fill="FFFFFF"/>
              </w:rPr>
              <w:t>пгт</w:t>
            </w:r>
            <w:proofErr w:type="spellEnd"/>
            <w:r w:rsidR="00B15B7E" w:rsidRPr="00BE5F15">
              <w:rPr>
                <w:shd w:val="clear" w:color="auto" w:fill="FFFFFF"/>
              </w:rPr>
              <w:t> </w:t>
            </w:r>
            <w:r w:rsidR="00B15B7E" w:rsidRPr="00BE5F15">
              <w:rPr>
                <w:bCs/>
                <w:shd w:val="clear" w:color="auto" w:fill="FFFFFF"/>
              </w:rPr>
              <w:t>Могзон</w:t>
            </w:r>
            <w:r w:rsidR="00B15B7E" w:rsidRPr="00BE5F15">
              <w:rPr>
                <w:shd w:val="clear" w:color="auto" w:fill="FFFFFF"/>
              </w:rPr>
              <w:t xml:space="preserve">, </w:t>
            </w:r>
            <w:proofErr w:type="spellStart"/>
            <w:proofErr w:type="gramStart"/>
            <w:r w:rsidR="00B15B7E" w:rsidRPr="00BE5F15">
              <w:rPr>
                <w:shd w:val="clear" w:color="auto" w:fill="FFFFFF"/>
              </w:rPr>
              <w:t>ул</w:t>
            </w:r>
            <w:proofErr w:type="spellEnd"/>
            <w:proofErr w:type="gramEnd"/>
            <w:r w:rsidR="00B15B7E" w:rsidRPr="00BE5F15">
              <w:rPr>
                <w:shd w:val="clear" w:color="auto" w:fill="FFFFFF"/>
              </w:rPr>
              <w:t xml:space="preserve"> Профсоюзная, д. </w:t>
            </w:r>
            <w:r w:rsidR="00D21BFF">
              <w:rPr>
                <w:shd w:val="clear" w:color="auto" w:fill="FFFFFF"/>
              </w:rPr>
              <w:t>37А</w:t>
            </w:r>
            <w:hyperlink r:id="rId23" w:tgtFrame="_blank" w:tooltip="Осмотреть" w:history="1">
              <w:r w:rsidR="00B15B7E" w:rsidRPr="00BE5F15">
                <w:rPr>
                  <w:rStyle w:val="aa"/>
                  <w:shd w:val="clear" w:color="auto" w:fill="FFFFFF"/>
                </w:rPr>
                <w:t> </w:t>
              </w:r>
            </w:hyperlink>
          </w:p>
        </w:tc>
      </w:tr>
    </w:tbl>
    <w:p w:rsidR="00B15B7E" w:rsidRDefault="00593A27" w:rsidP="00B15B7E">
      <w:r>
        <w:rPr>
          <w:noProof/>
        </w:rPr>
        <w:drawing>
          <wp:inline distT="0" distB="0" distL="0" distR="0" wp14:anchorId="2CBC4371" wp14:editId="69B4619A">
            <wp:extent cx="9282223" cy="4742121"/>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9276590" cy="4739243"/>
                    </a:xfrm>
                    <a:prstGeom prst="rect">
                      <a:avLst/>
                    </a:prstGeom>
                  </pic:spPr>
                </pic:pic>
              </a:graphicData>
            </a:graphic>
          </wp:inline>
        </w:drawing>
      </w:r>
    </w:p>
    <w:p w:rsidR="00B15B7E" w:rsidRDefault="005211CA" w:rsidP="00B15B7E">
      <w:pPr>
        <w:pStyle w:val="Title"/>
        <w:tabs>
          <w:tab w:val="center" w:pos="7512"/>
          <w:tab w:val="left" w:pos="8910"/>
        </w:tabs>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16</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620"/>
        <w:gridCol w:w="7621"/>
      </w:tblGrid>
      <w:tr w:rsidR="00B15B7E" w:rsidRPr="008D7084" w:rsidTr="00B15B7E">
        <w:tc>
          <w:tcPr>
            <w:tcW w:w="76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E071E0" w:rsidTr="00B15B7E">
        <w:tc>
          <w:tcPr>
            <w:tcW w:w="7620" w:type="dxa"/>
          </w:tcPr>
          <w:p w:rsidR="00B15B7E" w:rsidRPr="00E071E0" w:rsidRDefault="00B15B7E" w:rsidP="00B15B7E">
            <w:pPr>
              <w:pStyle w:val="ae"/>
            </w:pPr>
            <w:r w:rsidRPr="005D2FD3">
              <w:t xml:space="preserve">Муниципальное бюджетное </w:t>
            </w:r>
            <w:r>
              <w:t>о</w:t>
            </w:r>
            <w:r w:rsidRPr="005D2FD3">
              <w:t>бщеобразовательное учреждение </w:t>
            </w:r>
            <w:r>
              <w:rPr>
                <w:bCs/>
              </w:rPr>
              <w:t xml:space="preserve">начальная общеобразовательная школа </w:t>
            </w:r>
            <w:r w:rsidR="00773BC5">
              <w:rPr>
                <w:bCs/>
              </w:rPr>
              <w:t>с. Тэрэпхэн</w:t>
            </w:r>
          </w:p>
        </w:tc>
        <w:tc>
          <w:tcPr>
            <w:tcW w:w="7621" w:type="dxa"/>
          </w:tcPr>
          <w:p w:rsidR="00B15B7E" w:rsidRPr="00E071E0" w:rsidRDefault="00A8115F" w:rsidP="00B15B7E">
            <w:pPr>
              <w:pStyle w:val="ae"/>
            </w:pPr>
            <w:r>
              <w:t xml:space="preserve">673250, Забайкальский край, Хилокский район, </w:t>
            </w:r>
            <w:r w:rsidR="00B15B7E">
              <w:rPr>
                <w:shd w:val="clear" w:color="auto" w:fill="FFFFFF"/>
              </w:rPr>
              <w:t xml:space="preserve">с. Тэрэпхэн, ул. </w:t>
            </w:r>
            <w:proofErr w:type="gramStart"/>
            <w:r w:rsidR="00B15B7E">
              <w:rPr>
                <w:shd w:val="clear" w:color="auto" w:fill="FFFFFF"/>
              </w:rPr>
              <w:t>Новая</w:t>
            </w:r>
            <w:proofErr w:type="gramEnd"/>
            <w:r w:rsidR="00B15B7E">
              <w:rPr>
                <w:shd w:val="clear" w:color="auto" w:fill="FFFFFF"/>
              </w:rPr>
              <w:t xml:space="preserve">, </w:t>
            </w:r>
            <w:r>
              <w:rPr>
                <w:shd w:val="clear" w:color="auto" w:fill="FFFFFF"/>
              </w:rPr>
              <w:t xml:space="preserve">д. </w:t>
            </w:r>
            <w:r w:rsidR="00B15B7E">
              <w:rPr>
                <w:shd w:val="clear" w:color="auto" w:fill="FFFFFF"/>
              </w:rPr>
              <w:t>2</w:t>
            </w:r>
          </w:p>
        </w:tc>
      </w:tr>
    </w:tbl>
    <w:p w:rsidR="00B15B7E" w:rsidRDefault="00355F4D" w:rsidP="00B15B7E">
      <w:pPr>
        <w:pStyle w:val="Title"/>
        <w:spacing w:before="0" w:after="0"/>
        <w:ind w:firstLine="0"/>
        <w:rPr>
          <w:rFonts w:ascii="Times New Roman" w:hAnsi="Times New Roman" w:cs="Times New Roman"/>
          <w:kern w:val="0"/>
          <w:sz w:val="28"/>
          <w:szCs w:val="28"/>
        </w:rPr>
      </w:pPr>
      <w:r>
        <w:rPr>
          <w:noProof/>
        </w:rPr>
        <w:drawing>
          <wp:inline distT="0" distB="0" distL="0" distR="0" wp14:anchorId="52483956" wp14:editId="5B4B2E54">
            <wp:extent cx="7559749" cy="4869712"/>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7569635" cy="4876080"/>
                    </a:xfrm>
                    <a:prstGeom prst="rect">
                      <a:avLst/>
                    </a:prstGeom>
                  </pic:spPr>
                </pic:pic>
              </a:graphicData>
            </a:graphic>
          </wp:inline>
        </w:drawing>
      </w:r>
    </w:p>
    <w:p w:rsidR="00B15B7E" w:rsidRDefault="00B15B7E" w:rsidP="00B15B7E">
      <w:pPr>
        <w:pStyle w:val="Title"/>
        <w:spacing w:before="0" w:after="0"/>
        <w:ind w:firstLine="0"/>
        <w:rPr>
          <w:rFonts w:ascii="Times New Roman" w:hAnsi="Times New Roman" w:cs="Times New Roman"/>
          <w:kern w:val="0"/>
          <w:sz w:val="28"/>
          <w:szCs w:val="28"/>
        </w:rPr>
      </w:pPr>
    </w:p>
    <w:p w:rsidR="00B15B7E" w:rsidRDefault="00B15B7E" w:rsidP="00B15B7E">
      <w:pPr>
        <w:pStyle w:val="Title"/>
        <w:spacing w:before="0" w:after="0"/>
        <w:ind w:firstLine="0"/>
        <w:rPr>
          <w:rFonts w:ascii="Times New Roman" w:hAnsi="Times New Roman" w:cs="Times New Roman"/>
          <w:kern w:val="0"/>
          <w:sz w:val="28"/>
          <w:szCs w:val="28"/>
        </w:rPr>
      </w:pPr>
    </w:p>
    <w:p w:rsidR="00B15B7E" w:rsidRDefault="00B15B7E" w:rsidP="00B15B7E">
      <w:pPr>
        <w:pStyle w:val="Title"/>
        <w:spacing w:before="0" w:after="0"/>
        <w:ind w:firstLine="0"/>
        <w:rPr>
          <w:rFonts w:ascii="Times New Roman" w:hAnsi="Times New Roman" w:cs="Times New Roman"/>
          <w:kern w:val="0"/>
          <w:sz w:val="28"/>
          <w:szCs w:val="28"/>
        </w:rPr>
      </w:pPr>
    </w:p>
    <w:p w:rsidR="00B15B7E" w:rsidRDefault="00E459AF" w:rsidP="00B15B7E">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t>СХЕМА № 17</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420"/>
        <w:gridCol w:w="7366"/>
      </w:tblGrid>
      <w:tr w:rsidR="00B15B7E" w:rsidRPr="008D7084" w:rsidTr="00B15B7E">
        <w:tc>
          <w:tcPr>
            <w:tcW w:w="74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8D7084" w:rsidTr="00B15B7E">
        <w:tc>
          <w:tcPr>
            <w:tcW w:w="7420" w:type="dxa"/>
          </w:tcPr>
          <w:p w:rsidR="00E459AF" w:rsidRDefault="005D08F4" w:rsidP="00B15B7E">
            <w:pPr>
              <w:pStyle w:val="ae"/>
              <w:rPr>
                <w:rStyle w:val="aa"/>
                <w:bCs/>
                <w:color w:val="000000" w:themeColor="text1"/>
                <w:shd w:val="clear" w:color="auto" w:fill="FFFFFF"/>
              </w:rPr>
            </w:pPr>
            <w:hyperlink r:id="rId26" w:history="1">
              <w:r w:rsidR="00B15B7E" w:rsidRPr="005D2FD3">
                <w:t xml:space="preserve"> Муниципальное бюджетное </w:t>
              </w:r>
              <w:r w:rsidR="00B15B7E">
                <w:t>о</w:t>
              </w:r>
              <w:r w:rsidR="00B15B7E" w:rsidRPr="005D2FD3">
                <w:t>бщеобразовательное учреждение</w:t>
              </w:r>
              <w:r w:rsidR="00B15B7E" w:rsidRPr="00211586">
                <w:rPr>
                  <w:rStyle w:val="aa"/>
                  <w:color w:val="000000" w:themeColor="text1"/>
                  <w:shd w:val="clear" w:color="auto" w:fill="FFFFFF"/>
                </w:rPr>
                <w:t xml:space="preserve"> СОШ №15 с.</w:t>
              </w:r>
              <w:r w:rsidR="00B15B7E">
                <w:rPr>
                  <w:rStyle w:val="aa"/>
                  <w:color w:val="000000" w:themeColor="text1"/>
                  <w:shd w:val="clear" w:color="auto" w:fill="FFFFFF"/>
                </w:rPr>
                <w:t xml:space="preserve"> </w:t>
              </w:r>
              <w:r w:rsidR="00B15B7E" w:rsidRPr="00211586">
                <w:rPr>
                  <w:rStyle w:val="aa"/>
                  <w:bCs/>
                  <w:color w:val="000000" w:themeColor="text1"/>
                  <w:shd w:val="clear" w:color="auto" w:fill="FFFFFF"/>
                </w:rPr>
                <w:t>Бада</w:t>
              </w:r>
            </w:hyperlink>
            <w:r w:rsidR="00400220">
              <w:rPr>
                <w:rStyle w:val="aa"/>
                <w:bCs/>
                <w:color w:val="000000" w:themeColor="text1"/>
                <w:shd w:val="clear" w:color="auto" w:fill="FFFFFF"/>
              </w:rPr>
              <w:t xml:space="preserve"> </w:t>
            </w:r>
          </w:p>
          <w:p w:rsidR="00B15B7E" w:rsidRPr="00211586" w:rsidRDefault="00400220" w:rsidP="00B15B7E">
            <w:pPr>
              <w:pStyle w:val="ae"/>
              <w:rPr>
                <w:color w:val="000000" w:themeColor="text1"/>
              </w:rPr>
            </w:pPr>
            <w:r>
              <w:t>ГУЗ «Хилокская центральная районная больница»</w:t>
            </w:r>
          </w:p>
        </w:tc>
        <w:tc>
          <w:tcPr>
            <w:tcW w:w="7366" w:type="dxa"/>
          </w:tcPr>
          <w:p w:rsidR="00B15B7E" w:rsidRPr="00BE5F15" w:rsidRDefault="007A1BCD" w:rsidP="00B15B7E">
            <w:pPr>
              <w:pStyle w:val="ae"/>
              <w:rPr>
                <w:szCs w:val="28"/>
              </w:rPr>
            </w:pPr>
            <w:r>
              <w:t xml:space="preserve">673250, Забайкальский край, Хилокский район, </w:t>
            </w:r>
            <w:proofErr w:type="spellStart"/>
            <w:r w:rsidR="00B15B7E" w:rsidRPr="00BE5F15">
              <w:rPr>
                <w:szCs w:val="28"/>
              </w:rPr>
              <w:t>с</w:t>
            </w:r>
            <w:proofErr w:type="gramStart"/>
            <w:r w:rsidR="00B15B7E" w:rsidRPr="00BE5F15">
              <w:rPr>
                <w:szCs w:val="28"/>
              </w:rPr>
              <w:t>.Б</w:t>
            </w:r>
            <w:proofErr w:type="gramEnd"/>
            <w:r w:rsidR="00B15B7E" w:rsidRPr="00BE5F15">
              <w:rPr>
                <w:szCs w:val="28"/>
              </w:rPr>
              <w:t>ада</w:t>
            </w:r>
            <w:proofErr w:type="spellEnd"/>
            <w:r w:rsidR="00B15B7E" w:rsidRPr="00BE5F15">
              <w:rPr>
                <w:szCs w:val="28"/>
              </w:rPr>
              <w:t xml:space="preserve">, ул. Пионерская, </w:t>
            </w:r>
            <w:r w:rsidR="00B15B7E" w:rsidRPr="00BE5F15">
              <w:rPr>
                <w:shd w:val="clear" w:color="auto" w:fill="FFFFFF"/>
              </w:rPr>
              <w:t xml:space="preserve">д. </w:t>
            </w:r>
            <w:r w:rsidR="00B15B7E" w:rsidRPr="00BE5F15">
              <w:rPr>
                <w:szCs w:val="28"/>
              </w:rPr>
              <w:t>43</w:t>
            </w:r>
          </w:p>
        </w:tc>
      </w:tr>
    </w:tbl>
    <w:p w:rsidR="00B15B7E" w:rsidRDefault="00CE2B89" w:rsidP="00B15B7E">
      <w:pPr>
        <w:pStyle w:val="Title"/>
        <w:spacing w:before="0" w:after="0"/>
        <w:ind w:firstLine="0"/>
        <w:rPr>
          <w:rFonts w:ascii="Times New Roman" w:hAnsi="Times New Roman" w:cs="Times New Roman"/>
          <w:kern w:val="0"/>
          <w:sz w:val="28"/>
          <w:szCs w:val="28"/>
        </w:rPr>
      </w:pPr>
      <w:r>
        <w:rPr>
          <w:noProof/>
        </w:rPr>
        <w:drawing>
          <wp:inline distT="0" distB="0" distL="0" distR="0" wp14:anchorId="1FA38BC2" wp14:editId="3D751204">
            <wp:extent cx="7921254" cy="4401879"/>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7918409" cy="4400298"/>
                    </a:xfrm>
                    <a:prstGeom prst="rect">
                      <a:avLst/>
                    </a:prstGeom>
                  </pic:spPr>
                </pic:pic>
              </a:graphicData>
            </a:graphic>
          </wp:inline>
        </w:drawing>
      </w:r>
    </w:p>
    <w:p w:rsidR="00B15B7E" w:rsidRDefault="00B15B7E" w:rsidP="00B15B7E">
      <w:pPr>
        <w:tabs>
          <w:tab w:val="right" w:pos="15025"/>
        </w:tabs>
      </w:pPr>
    </w:p>
    <w:p w:rsidR="00B15B7E" w:rsidRDefault="00B15B7E" w:rsidP="00B15B7E"/>
    <w:p w:rsidR="00F710B9" w:rsidRDefault="00F710B9" w:rsidP="00B15B7E">
      <w:pPr>
        <w:pStyle w:val="Title"/>
        <w:spacing w:before="0" w:after="0"/>
        <w:ind w:firstLine="0"/>
        <w:rPr>
          <w:rFonts w:ascii="Times New Roman" w:hAnsi="Times New Roman" w:cs="Times New Roman"/>
          <w:kern w:val="0"/>
          <w:sz w:val="28"/>
          <w:szCs w:val="28"/>
        </w:rPr>
      </w:pPr>
    </w:p>
    <w:p w:rsidR="00CE2B89" w:rsidRDefault="00CE2B89" w:rsidP="00B15B7E">
      <w:pPr>
        <w:pStyle w:val="Title"/>
        <w:spacing w:before="0" w:after="0"/>
        <w:ind w:firstLine="0"/>
        <w:rPr>
          <w:rFonts w:ascii="Times New Roman" w:hAnsi="Times New Roman" w:cs="Times New Roman"/>
          <w:kern w:val="0"/>
          <w:sz w:val="28"/>
          <w:szCs w:val="28"/>
        </w:rPr>
      </w:pPr>
    </w:p>
    <w:p w:rsidR="00B15B7E" w:rsidRDefault="002C4347" w:rsidP="00B15B7E">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t>СХЕМА № 18</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420"/>
        <w:gridCol w:w="7366"/>
      </w:tblGrid>
      <w:tr w:rsidR="00B15B7E" w:rsidRPr="008D7084" w:rsidTr="00B15B7E">
        <w:tc>
          <w:tcPr>
            <w:tcW w:w="74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8D7084" w:rsidTr="00B15B7E">
        <w:tc>
          <w:tcPr>
            <w:tcW w:w="7420" w:type="dxa"/>
          </w:tcPr>
          <w:p w:rsidR="002C4347" w:rsidRDefault="005D08F4" w:rsidP="00B15B7E">
            <w:pPr>
              <w:pStyle w:val="ae"/>
              <w:rPr>
                <w:color w:val="000000" w:themeColor="text1"/>
              </w:rPr>
            </w:pPr>
            <w:hyperlink r:id="rId28" w:history="1">
              <w:r w:rsidR="00B15B7E" w:rsidRPr="006714C5">
                <w:t xml:space="preserve"> </w:t>
              </w:r>
              <w:r w:rsidR="00B15B7E" w:rsidRPr="00205320">
                <w:rPr>
                  <w:rStyle w:val="aa"/>
                  <w:color w:val="000000" w:themeColor="text1"/>
                  <w:shd w:val="clear" w:color="auto" w:fill="FFFFFF"/>
                </w:rPr>
                <w:t>Муниципальное бюджетное дошкольное образовательное учреждение</w:t>
              </w:r>
              <w:r w:rsidR="00B15B7E" w:rsidRPr="00211586">
                <w:rPr>
                  <w:rStyle w:val="aa"/>
                  <w:color w:val="000000" w:themeColor="text1"/>
                  <w:shd w:val="clear" w:color="auto" w:fill="FFFFFF"/>
                </w:rPr>
                <w:t> </w:t>
              </w:r>
              <w:r w:rsidR="00B15B7E" w:rsidRPr="00211586">
                <w:rPr>
                  <w:rStyle w:val="aa"/>
                  <w:bCs/>
                  <w:color w:val="000000" w:themeColor="text1"/>
                  <w:shd w:val="clear" w:color="auto" w:fill="FFFFFF"/>
                </w:rPr>
                <w:t>детский</w:t>
              </w:r>
              <w:r w:rsidR="00B15B7E" w:rsidRPr="00211586">
                <w:rPr>
                  <w:rStyle w:val="aa"/>
                  <w:color w:val="000000" w:themeColor="text1"/>
                  <w:shd w:val="clear" w:color="auto" w:fill="FFFFFF"/>
                </w:rPr>
                <w:t> </w:t>
              </w:r>
              <w:r w:rsidR="00B15B7E" w:rsidRPr="00211586">
                <w:rPr>
                  <w:rStyle w:val="aa"/>
                  <w:bCs/>
                  <w:color w:val="000000" w:themeColor="text1"/>
                  <w:shd w:val="clear" w:color="auto" w:fill="FFFFFF"/>
                </w:rPr>
                <w:t>сад</w:t>
              </w:r>
              <w:r w:rsidR="00B15B7E" w:rsidRPr="00211586">
                <w:rPr>
                  <w:rStyle w:val="aa"/>
                  <w:color w:val="000000" w:themeColor="text1"/>
                  <w:shd w:val="clear" w:color="auto" w:fill="FFFFFF"/>
                </w:rPr>
                <w:t xml:space="preserve"> № 2 "Светлячок" </w:t>
              </w:r>
            </w:hyperlink>
            <w:r w:rsidR="00B15B7E">
              <w:rPr>
                <w:color w:val="000000" w:themeColor="text1"/>
              </w:rPr>
              <w:t>с. Бада</w:t>
            </w:r>
            <w:r w:rsidR="00400220">
              <w:rPr>
                <w:color w:val="000000" w:themeColor="text1"/>
              </w:rPr>
              <w:t xml:space="preserve"> </w:t>
            </w:r>
          </w:p>
          <w:p w:rsidR="00B15B7E" w:rsidRPr="00211586" w:rsidRDefault="00400220" w:rsidP="00B15B7E">
            <w:pPr>
              <w:pStyle w:val="ae"/>
              <w:rPr>
                <w:color w:val="000000" w:themeColor="text1"/>
              </w:rPr>
            </w:pPr>
            <w:r>
              <w:t>ГУЗ «Хилокская центральная районная больница»</w:t>
            </w:r>
          </w:p>
        </w:tc>
        <w:tc>
          <w:tcPr>
            <w:tcW w:w="7366" w:type="dxa"/>
          </w:tcPr>
          <w:p w:rsidR="00B15B7E" w:rsidRPr="00BE5F15" w:rsidRDefault="00C901BB" w:rsidP="00B15B7E">
            <w:pPr>
              <w:pStyle w:val="ae"/>
              <w:rPr>
                <w:szCs w:val="28"/>
              </w:rPr>
            </w:pPr>
            <w:r>
              <w:t xml:space="preserve">673250, Забайкальский край, Хилокский район, </w:t>
            </w:r>
            <w:proofErr w:type="spellStart"/>
            <w:r w:rsidR="00B15B7E" w:rsidRPr="00BE5F15">
              <w:rPr>
                <w:szCs w:val="28"/>
              </w:rPr>
              <w:t>с</w:t>
            </w:r>
            <w:proofErr w:type="gramStart"/>
            <w:r w:rsidR="00B15B7E" w:rsidRPr="00BE5F15">
              <w:rPr>
                <w:szCs w:val="28"/>
              </w:rPr>
              <w:t>.Б</w:t>
            </w:r>
            <w:proofErr w:type="gramEnd"/>
            <w:r w:rsidR="00B15B7E" w:rsidRPr="00BE5F15">
              <w:rPr>
                <w:szCs w:val="28"/>
              </w:rPr>
              <w:t>ада</w:t>
            </w:r>
            <w:proofErr w:type="spellEnd"/>
            <w:r w:rsidR="00B15B7E" w:rsidRPr="00BE5F15">
              <w:rPr>
                <w:szCs w:val="28"/>
              </w:rPr>
              <w:t xml:space="preserve">, ул. Советская, </w:t>
            </w:r>
            <w:r w:rsidR="00B15B7E" w:rsidRPr="00BE5F15">
              <w:rPr>
                <w:shd w:val="clear" w:color="auto" w:fill="FFFFFF"/>
              </w:rPr>
              <w:t xml:space="preserve">д. </w:t>
            </w:r>
            <w:r w:rsidR="00B15B7E" w:rsidRPr="00BE5F15">
              <w:rPr>
                <w:szCs w:val="28"/>
              </w:rPr>
              <w:t>43</w:t>
            </w:r>
          </w:p>
        </w:tc>
      </w:tr>
    </w:tbl>
    <w:p w:rsidR="00B15B7E" w:rsidRDefault="006043EF" w:rsidP="00B15B7E">
      <w:pPr>
        <w:pStyle w:val="Title"/>
        <w:spacing w:before="0" w:after="0"/>
        <w:ind w:firstLine="0"/>
        <w:rPr>
          <w:rFonts w:ascii="Times New Roman" w:hAnsi="Times New Roman" w:cs="Times New Roman"/>
          <w:kern w:val="0"/>
          <w:sz w:val="28"/>
          <w:szCs w:val="28"/>
        </w:rPr>
      </w:pPr>
      <w:r>
        <w:rPr>
          <w:noProof/>
        </w:rPr>
        <w:drawing>
          <wp:inline distT="0" distB="0" distL="0" distR="0" wp14:anchorId="0774A5DC" wp14:editId="2E1BF175">
            <wp:extent cx="8070112" cy="4242391"/>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8065214" cy="4239816"/>
                    </a:xfrm>
                    <a:prstGeom prst="rect">
                      <a:avLst/>
                    </a:prstGeom>
                  </pic:spPr>
                </pic:pic>
              </a:graphicData>
            </a:graphic>
          </wp:inline>
        </w:drawing>
      </w:r>
    </w:p>
    <w:p w:rsidR="00B15B7E" w:rsidRDefault="00B15B7E" w:rsidP="00B15B7E"/>
    <w:p w:rsidR="007D205E" w:rsidRDefault="007D205E" w:rsidP="00B15B7E">
      <w:pPr>
        <w:pStyle w:val="Title"/>
        <w:spacing w:before="0" w:after="0"/>
        <w:ind w:firstLine="0"/>
        <w:rPr>
          <w:rFonts w:ascii="Times New Roman" w:hAnsi="Times New Roman" w:cs="Times New Roman"/>
          <w:kern w:val="0"/>
          <w:sz w:val="28"/>
          <w:szCs w:val="28"/>
        </w:rPr>
      </w:pPr>
    </w:p>
    <w:p w:rsidR="007D205E" w:rsidRDefault="007D205E" w:rsidP="00B15B7E">
      <w:pPr>
        <w:pStyle w:val="Title"/>
        <w:spacing w:before="0" w:after="0"/>
        <w:ind w:firstLine="0"/>
        <w:rPr>
          <w:rFonts w:ascii="Times New Roman" w:hAnsi="Times New Roman" w:cs="Times New Roman"/>
          <w:kern w:val="0"/>
          <w:sz w:val="28"/>
          <w:szCs w:val="28"/>
        </w:rPr>
      </w:pPr>
    </w:p>
    <w:p w:rsidR="00B15B7E" w:rsidRDefault="002C4347" w:rsidP="00B15B7E">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19</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420"/>
        <w:gridCol w:w="7366"/>
      </w:tblGrid>
      <w:tr w:rsidR="00B15B7E" w:rsidRPr="008D7084" w:rsidTr="00B15B7E">
        <w:tc>
          <w:tcPr>
            <w:tcW w:w="74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8D7084" w:rsidTr="00B15B7E">
        <w:tc>
          <w:tcPr>
            <w:tcW w:w="7420" w:type="dxa"/>
          </w:tcPr>
          <w:p w:rsidR="00B15B7E" w:rsidRPr="00BB6E4A" w:rsidRDefault="005D08F4" w:rsidP="00B15B7E">
            <w:pPr>
              <w:pStyle w:val="ae"/>
              <w:rPr>
                <w:color w:val="000000" w:themeColor="text1"/>
              </w:rPr>
            </w:pPr>
            <w:hyperlink r:id="rId30" w:history="1">
              <w:r w:rsidR="00B15B7E" w:rsidRPr="003D74EC">
                <w:rPr>
                  <w:rStyle w:val="aa"/>
                  <w:bCs/>
                  <w:color w:val="000000" w:themeColor="text1"/>
                  <w:shd w:val="clear" w:color="auto" w:fill="FFFFFF"/>
                </w:rPr>
                <w:t xml:space="preserve"> Муниципальное бюджетное образовательное учреждение</w:t>
              </w:r>
              <w:r w:rsidR="00B15B7E" w:rsidRPr="00BB6E4A">
                <w:rPr>
                  <w:rStyle w:val="aa"/>
                  <w:color w:val="000000" w:themeColor="text1"/>
                  <w:shd w:val="clear" w:color="auto" w:fill="FFFFFF"/>
                </w:rPr>
                <w:t> НОШ с. </w:t>
              </w:r>
              <w:r w:rsidR="00B15B7E" w:rsidRPr="00BB6E4A">
                <w:rPr>
                  <w:rStyle w:val="aa"/>
                  <w:bCs/>
                  <w:color w:val="000000" w:themeColor="text1"/>
                  <w:shd w:val="clear" w:color="auto" w:fill="FFFFFF"/>
                </w:rPr>
                <w:t>Зурун</w:t>
              </w:r>
            </w:hyperlink>
          </w:p>
        </w:tc>
        <w:tc>
          <w:tcPr>
            <w:tcW w:w="7366" w:type="dxa"/>
          </w:tcPr>
          <w:p w:rsidR="00B15B7E" w:rsidRPr="00BE5F15" w:rsidRDefault="0068218E" w:rsidP="00B15B7E">
            <w:pPr>
              <w:pStyle w:val="ae"/>
              <w:rPr>
                <w:szCs w:val="28"/>
              </w:rPr>
            </w:pPr>
            <w:r>
              <w:t>67320</w:t>
            </w:r>
            <w:r w:rsidR="00362F73">
              <w:t xml:space="preserve">0, Забайкальский край, Хилокский район, </w:t>
            </w:r>
            <w:proofErr w:type="spellStart"/>
            <w:r w:rsidR="00B15B7E" w:rsidRPr="00BE5F15">
              <w:rPr>
                <w:szCs w:val="28"/>
              </w:rPr>
              <w:t>с</w:t>
            </w:r>
            <w:proofErr w:type="gramStart"/>
            <w:r w:rsidR="00B15B7E" w:rsidRPr="00BE5F15">
              <w:rPr>
                <w:szCs w:val="28"/>
              </w:rPr>
              <w:t>.З</w:t>
            </w:r>
            <w:proofErr w:type="gramEnd"/>
            <w:r w:rsidR="00B15B7E" w:rsidRPr="00BE5F15">
              <w:rPr>
                <w:szCs w:val="28"/>
              </w:rPr>
              <w:t>урун</w:t>
            </w:r>
            <w:proofErr w:type="spellEnd"/>
            <w:r w:rsidR="00B15B7E" w:rsidRPr="00BE5F15">
              <w:rPr>
                <w:szCs w:val="28"/>
              </w:rPr>
              <w:t xml:space="preserve">, ул. Центральная, </w:t>
            </w:r>
            <w:r w:rsidR="00B15B7E" w:rsidRPr="00BE5F15">
              <w:rPr>
                <w:shd w:val="clear" w:color="auto" w:fill="FFFFFF"/>
              </w:rPr>
              <w:t xml:space="preserve">д. </w:t>
            </w:r>
            <w:r w:rsidR="00B15B7E" w:rsidRPr="00BE5F15">
              <w:rPr>
                <w:szCs w:val="28"/>
              </w:rPr>
              <w:t>5</w:t>
            </w:r>
          </w:p>
        </w:tc>
      </w:tr>
    </w:tbl>
    <w:p w:rsidR="00B15B7E" w:rsidRDefault="004C1372" w:rsidP="00B15B7E">
      <w:pPr>
        <w:pStyle w:val="Title"/>
        <w:spacing w:before="0" w:after="0"/>
        <w:ind w:firstLine="0"/>
        <w:rPr>
          <w:rFonts w:ascii="Times New Roman" w:hAnsi="Times New Roman" w:cs="Times New Roman"/>
          <w:kern w:val="0"/>
          <w:sz w:val="28"/>
          <w:szCs w:val="28"/>
        </w:rPr>
      </w:pPr>
      <w:r>
        <w:rPr>
          <w:noProof/>
        </w:rPr>
        <w:drawing>
          <wp:inline distT="0" distB="0" distL="0" distR="0" wp14:anchorId="1FF0B9FA" wp14:editId="7CEFF234">
            <wp:extent cx="8591107" cy="4912242"/>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8585895" cy="4909262"/>
                    </a:xfrm>
                    <a:prstGeom prst="rect">
                      <a:avLst/>
                    </a:prstGeom>
                  </pic:spPr>
                </pic:pic>
              </a:graphicData>
            </a:graphic>
          </wp:inline>
        </w:drawing>
      </w:r>
    </w:p>
    <w:p w:rsidR="00B15B7E" w:rsidRDefault="00B15B7E" w:rsidP="00B15B7E">
      <w:pPr>
        <w:pStyle w:val="Title"/>
        <w:spacing w:before="0" w:after="0"/>
        <w:rPr>
          <w:rFonts w:ascii="Times New Roman" w:hAnsi="Times New Roman" w:cs="Times New Roman"/>
          <w:kern w:val="0"/>
          <w:sz w:val="28"/>
          <w:szCs w:val="28"/>
        </w:rPr>
      </w:pPr>
    </w:p>
    <w:p w:rsidR="00F710B9" w:rsidRDefault="00F710B9" w:rsidP="00B15B7E">
      <w:pPr>
        <w:pStyle w:val="Title"/>
        <w:spacing w:before="0" w:after="0"/>
        <w:ind w:firstLine="0"/>
        <w:rPr>
          <w:rFonts w:ascii="Times New Roman" w:hAnsi="Times New Roman" w:cs="Times New Roman"/>
          <w:kern w:val="0"/>
          <w:sz w:val="28"/>
          <w:szCs w:val="28"/>
        </w:rPr>
      </w:pPr>
    </w:p>
    <w:p w:rsidR="00B15B7E" w:rsidRDefault="002C4347" w:rsidP="00B15B7E">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20</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420"/>
        <w:gridCol w:w="7366"/>
      </w:tblGrid>
      <w:tr w:rsidR="00B15B7E" w:rsidRPr="008D7084" w:rsidTr="00B15B7E">
        <w:tc>
          <w:tcPr>
            <w:tcW w:w="74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8D7084" w:rsidTr="00B15B7E">
        <w:tc>
          <w:tcPr>
            <w:tcW w:w="7420" w:type="dxa"/>
          </w:tcPr>
          <w:p w:rsidR="002C4347" w:rsidRDefault="005D08F4" w:rsidP="00B15B7E">
            <w:pPr>
              <w:pStyle w:val="ae"/>
              <w:rPr>
                <w:rStyle w:val="aa"/>
                <w:bCs/>
                <w:color w:val="000000" w:themeColor="text1"/>
                <w:shd w:val="clear" w:color="auto" w:fill="FFFFFF"/>
              </w:rPr>
            </w:pPr>
            <w:hyperlink r:id="rId32" w:history="1">
              <w:r w:rsidR="00B15B7E" w:rsidRPr="006714C5">
                <w:t xml:space="preserve"> </w:t>
              </w:r>
              <w:r w:rsidR="00B15B7E" w:rsidRPr="003A180B">
                <w:rPr>
                  <w:rStyle w:val="aa"/>
                  <w:color w:val="000000" w:themeColor="text1"/>
                  <w:shd w:val="clear" w:color="auto" w:fill="FFFFFF"/>
                </w:rPr>
                <w:t>Муниципальное бюджетное общеобразовательное учреждение</w:t>
              </w:r>
              <w:r w:rsidR="00B15B7E" w:rsidRPr="00537CEB">
                <w:rPr>
                  <w:rStyle w:val="aa"/>
                  <w:color w:val="000000" w:themeColor="text1"/>
                  <w:shd w:val="clear" w:color="auto" w:fill="FFFFFF"/>
                </w:rPr>
                <w:t xml:space="preserve"> СОШ № 8 П./СТ. </w:t>
              </w:r>
              <w:r w:rsidR="00B15B7E" w:rsidRPr="00537CEB">
                <w:rPr>
                  <w:rStyle w:val="aa"/>
                  <w:bCs/>
                  <w:color w:val="000000" w:themeColor="text1"/>
                  <w:shd w:val="clear" w:color="auto" w:fill="FFFFFF"/>
                </w:rPr>
                <w:t>ЖИПХЕГЕН</w:t>
              </w:r>
            </w:hyperlink>
            <w:r w:rsidR="00400220">
              <w:rPr>
                <w:rStyle w:val="aa"/>
                <w:bCs/>
                <w:color w:val="000000" w:themeColor="text1"/>
                <w:shd w:val="clear" w:color="auto" w:fill="FFFFFF"/>
              </w:rPr>
              <w:t xml:space="preserve"> </w:t>
            </w:r>
          </w:p>
          <w:p w:rsidR="00B15B7E" w:rsidRPr="00537CEB" w:rsidRDefault="00400220" w:rsidP="00B15B7E">
            <w:pPr>
              <w:pStyle w:val="ae"/>
              <w:rPr>
                <w:color w:val="000000" w:themeColor="text1"/>
              </w:rPr>
            </w:pPr>
            <w:r>
              <w:t>ГУЗ «Хилокская центральная районная больница»</w:t>
            </w:r>
          </w:p>
        </w:tc>
        <w:tc>
          <w:tcPr>
            <w:tcW w:w="7366" w:type="dxa"/>
          </w:tcPr>
          <w:p w:rsidR="00B15B7E" w:rsidRPr="00BE5F15" w:rsidRDefault="00E63B5F" w:rsidP="00B15B7E">
            <w:pPr>
              <w:pStyle w:val="ae"/>
              <w:rPr>
                <w:szCs w:val="28"/>
              </w:rPr>
            </w:pPr>
            <w:r>
              <w:t xml:space="preserve">673225, Забайкальский край, Хилокский район, </w:t>
            </w:r>
            <w:proofErr w:type="spellStart"/>
            <w:r w:rsidR="00B15B7E" w:rsidRPr="00BE5F15">
              <w:rPr>
                <w:szCs w:val="28"/>
              </w:rPr>
              <w:t>с</w:t>
            </w:r>
            <w:proofErr w:type="gramStart"/>
            <w:r w:rsidR="00B15B7E" w:rsidRPr="00BE5F15">
              <w:rPr>
                <w:szCs w:val="28"/>
              </w:rPr>
              <w:t>.Ж</w:t>
            </w:r>
            <w:proofErr w:type="gramEnd"/>
            <w:r w:rsidR="00B15B7E" w:rsidRPr="00BE5F15">
              <w:rPr>
                <w:szCs w:val="28"/>
              </w:rPr>
              <w:t>ипхеген</w:t>
            </w:r>
            <w:proofErr w:type="spellEnd"/>
            <w:r w:rsidR="00B15B7E" w:rsidRPr="00BE5F15">
              <w:rPr>
                <w:szCs w:val="28"/>
              </w:rPr>
              <w:t xml:space="preserve">, ул. Таежная, </w:t>
            </w:r>
            <w:r w:rsidR="00B15B7E" w:rsidRPr="00BE5F15">
              <w:rPr>
                <w:shd w:val="clear" w:color="auto" w:fill="FFFFFF"/>
              </w:rPr>
              <w:t xml:space="preserve">д. </w:t>
            </w:r>
            <w:r w:rsidR="00B15B7E" w:rsidRPr="00BE5F15">
              <w:rPr>
                <w:szCs w:val="28"/>
              </w:rPr>
              <w:t>27</w:t>
            </w:r>
          </w:p>
        </w:tc>
      </w:tr>
    </w:tbl>
    <w:p w:rsidR="00B15B7E" w:rsidRDefault="000423D1" w:rsidP="00B15B7E">
      <w:pPr>
        <w:pStyle w:val="Title"/>
        <w:spacing w:before="0" w:after="0"/>
        <w:ind w:firstLine="0"/>
        <w:jc w:val="left"/>
        <w:rPr>
          <w:rFonts w:ascii="Times New Roman" w:hAnsi="Times New Roman" w:cs="Times New Roman"/>
          <w:kern w:val="0"/>
          <w:sz w:val="28"/>
          <w:szCs w:val="28"/>
        </w:rPr>
      </w:pPr>
      <w:r>
        <w:rPr>
          <w:noProof/>
        </w:rPr>
        <w:drawing>
          <wp:inline distT="0" distB="0" distL="0" distR="0" wp14:anchorId="296ED97D" wp14:editId="639860C4">
            <wp:extent cx="9133367" cy="4848446"/>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9146776" cy="4855564"/>
                    </a:xfrm>
                    <a:prstGeom prst="rect">
                      <a:avLst/>
                    </a:prstGeom>
                  </pic:spPr>
                </pic:pic>
              </a:graphicData>
            </a:graphic>
          </wp:inline>
        </w:drawing>
      </w:r>
    </w:p>
    <w:p w:rsidR="00B15B7E" w:rsidRDefault="00B15B7E" w:rsidP="00B15B7E">
      <w:pPr>
        <w:pStyle w:val="Title"/>
        <w:spacing w:before="0" w:after="0"/>
        <w:rPr>
          <w:rFonts w:ascii="Times New Roman" w:hAnsi="Times New Roman" w:cs="Times New Roman"/>
          <w:kern w:val="0"/>
          <w:sz w:val="28"/>
          <w:szCs w:val="28"/>
        </w:rPr>
      </w:pPr>
    </w:p>
    <w:p w:rsidR="00B15B7E" w:rsidRDefault="004E7D5A" w:rsidP="00B15B7E">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w:t>
      </w:r>
      <w:r w:rsidR="008224B7">
        <w:rPr>
          <w:rFonts w:ascii="Times New Roman" w:hAnsi="Times New Roman" w:cs="Times New Roman"/>
          <w:kern w:val="0"/>
          <w:sz w:val="28"/>
          <w:szCs w:val="28"/>
        </w:rPr>
        <w:t>ЕМА № 21</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420"/>
        <w:gridCol w:w="7366"/>
      </w:tblGrid>
      <w:tr w:rsidR="00B15B7E" w:rsidRPr="008D7084" w:rsidTr="00B15B7E">
        <w:tc>
          <w:tcPr>
            <w:tcW w:w="74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8D7084" w:rsidTr="00B15B7E">
        <w:tc>
          <w:tcPr>
            <w:tcW w:w="7420" w:type="dxa"/>
          </w:tcPr>
          <w:p w:rsidR="00B15B7E" w:rsidRPr="00537CEB" w:rsidRDefault="005D08F4" w:rsidP="00B15B7E">
            <w:pPr>
              <w:pStyle w:val="ae"/>
              <w:rPr>
                <w:color w:val="000000" w:themeColor="text1"/>
              </w:rPr>
            </w:pPr>
            <w:hyperlink r:id="rId34" w:history="1">
              <w:r w:rsidR="00B15B7E" w:rsidRPr="00537CEB">
                <w:rPr>
                  <w:rStyle w:val="aa"/>
                  <w:bCs/>
                  <w:color w:val="000000" w:themeColor="text1"/>
                  <w:shd w:val="clear" w:color="auto" w:fill="FFFFFF"/>
                </w:rPr>
                <w:t>Детский</w:t>
              </w:r>
              <w:r w:rsidR="00B15B7E" w:rsidRPr="00537CEB">
                <w:rPr>
                  <w:rStyle w:val="aa"/>
                  <w:color w:val="000000" w:themeColor="text1"/>
                  <w:shd w:val="clear" w:color="auto" w:fill="FFFFFF"/>
                </w:rPr>
                <w:t> </w:t>
              </w:r>
              <w:r w:rsidR="00B15B7E" w:rsidRPr="00537CEB">
                <w:rPr>
                  <w:rStyle w:val="aa"/>
                  <w:bCs/>
                  <w:color w:val="000000" w:themeColor="text1"/>
                  <w:shd w:val="clear" w:color="auto" w:fill="FFFFFF"/>
                </w:rPr>
                <w:t>сад</w:t>
              </w:r>
              <w:r w:rsidR="00B15B7E" w:rsidRPr="00537CEB">
                <w:rPr>
                  <w:rStyle w:val="aa"/>
                  <w:color w:val="000000" w:themeColor="text1"/>
                  <w:shd w:val="clear" w:color="auto" w:fill="FFFFFF"/>
                </w:rPr>
                <w:t> № 235 ОАО "РЖД"</w:t>
              </w:r>
            </w:hyperlink>
          </w:p>
        </w:tc>
        <w:tc>
          <w:tcPr>
            <w:tcW w:w="7366" w:type="dxa"/>
          </w:tcPr>
          <w:p w:rsidR="00B15B7E" w:rsidRPr="00BE5F15" w:rsidRDefault="00073EFA" w:rsidP="00B15B7E">
            <w:pPr>
              <w:pStyle w:val="ae"/>
              <w:rPr>
                <w:szCs w:val="28"/>
              </w:rPr>
            </w:pPr>
            <w:r>
              <w:t xml:space="preserve">673225, Забайкальский край, Хилокский район, </w:t>
            </w:r>
            <w:proofErr w:type="spellStart"/>
            <w:r w:rsidR="00B15B7E" w:rsidRPr="00BE5F15">
              <w:rPr>
                <w:szCs w:val="28"/>
              </w:rPr>
              <w:t>с</w:t>
            </w:r>
            <w:proofErr w:type="gramStart"/>
            <w:r w:rsidR="00B15B7E" w:rsidRPr="00BE5F15">
              <w:rPr>
                <w:szCs w:val="28"/>
              </w:rPr>
              <w:t>.Ж</w:t>
            </w:r>
            <w:proofErr w:type="gramEnd"/>
            <w:r w:rsidR="00B15B7E" w:rsidRPr="00BE5F15">
              <w:rPr>
                <w:szCs w:val="28"/>
              </w:rPr>
              <w:t>ипхеген</w:t>
            </w:r>
            <w:proofErr w:type="spellEnd"/>
            <w:r w:rsidR="00B15B7E" w:rsidRPr="00BE5F15">
              <w:rPr>
                <w:szCs w:val="28"/>
              </w:rPr>
              <w:t xml:space="preserve">, ул. Таежная, </w:t>
            </w:r>
            <w:r w:rsidR="00B15B7E" w:rsidRPr="00BE5F15">
              <w:rPr>
                <w:shd w:val="clear" w:color="auto" w:fill="FFFFFF"/>
              </w:rPr>
              <w:t xml:space="preserve">д. </w:t>
            </w:r>
            <w:r w:rsidR="00B15B7E" w:rsidRPr="00BE5F15">
              <w:rPr>
                <w:szCs w:val="28"/>
              </w:rPr>
              <w:t>26</w:t>
            </w:r>
          </w:p>
        </w:tc>
      </w:tr>
    </w:tbl>
    <w:p w:rsidR="00B15B7E" w:rsidRDefault="00073EFA" w:rsidP="00073EFA">
      <w:pPr>
        <w:pStyle w:val="Title"/>
        <w:spacing w:before="0" w:after="0"/>
        <w:ind w:firstLine="0"/>
        <w:rPr>
          <w:rFonts w:ascii="Times New Roman" w:hAnsi="Times New Roman" w:cs="Times New Roman"/>
          <w:kern w:val="0"/>
          <w:sz w:val="28"/>
          <w:szCs w:val="28"/>
        </w:rPr>
      </w:pPr>
      <w:r>
        <w:rPr>
          <w:noProof/>
        </w:rPr>
        <w:drawing>
          <wp:inline distT="0" distB="0" distL="0" distR="0" wp14:anchorId="07C5C66E" wp14:editId="40DE12C6">
            <wp:extent cx="7591647" cy="5029200"/>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7603997" cy="5037382"/>
                    </a:xfrm>
                    <a:prstGeom prst="rect">
                      <a:avLst/>
                    </a:prstGeom>
                  </pic:spPr>
                </pic:pic>
              </a:graphicData>
            </a:graphic>
          </wp:inline>
        </w:drawing>
      </w:r>
    </w:p>
    <w:p w:rsidR="00B15B7E" w:rsidRDefault="00B15B7E" w:rsidP="00B15B7E">
      <w:pPr>
        <w:pStyle w:val="Title"/>
        <w:spacing w:before="0" w:after="0"/>
        <w:rPr>
          <w:rFonts w:ascii="Times New Roman" w:hAnsi="Times New Roman" w:cs="Times New Roman"/>
          <w:kern w:val="0"/>
          <w:sz w:val="28"/>
          <w:szCs w:val="28"/>
        </w:rPr>
      </w:pPr>
    </w:p>
    <w:p w:rsidR="00B15B7E" w:rsidRDefault="004E7D5A"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 xml:space="preserve">СХЕМА </w:t>
      </w:r>
      <w:r w:rsidR="008224B7">
        <w:rPr>
          <w:rFonts w:ascii="Times New Roman" w:hAnsi="Times New Roman" w:cs="Times New Roman"/>
          <w:kern w:val="0"/>
          <w:sz w:val="28"/>
          <w:szCs w:val="28"/>
        </w:rPr>
        <w:t>№ 22</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620"/>
        <w:gridCol w:w="7621"/>
      </w:tblGrid>
      <w:tr w:rsidR="00B15B7E" w:rsidRPr="008D7084" w:rsidTr="00B15B7E">
        <w:tc>
          <w:tcPr>
            <w:tcW w:w="76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8D7084" w:rsidTr="00B15B7E">
        <w:tc>
          <w:tcPr>
            <w:tcW w:w="7620" w:type="dxa"/>
          </w:tcPr>
          <w:p w:rsidR="00B15B7E" w:rsidRPr="00FF4012" w:rsidRDefault="00B15B7E" w:rsidP="00B15B7E">
            <w:pPr>
              <w:pStyle w:val="ae"/>
            </w:pPr>
            <w:r w:rsidRPr="009B3C14">
              <w:rPr>
                <w:shd w:val="clear" w:color="auto" w:fill="FFFFFF"/>
              </w:rPr>
              <w:t>Муниципальное бюджетное образовательное учреждение</w:t>
            </w:r>
            <w:r w:rsidRPr="00BE5F15">
              <w:rPr>
                <w:shd w:val="clear" w:color="auto" w:fill="FFFFFF"/>
              </w:rPr>
              <w:t xml:space="preserve"> НОШ № 14 </w:t>
            </w:r>
          </w:p>
        </w:tc>
        <w:tc>
          <w:tcPr>
            <w:tcW w:w="7621" w:type="dxa"/>
          </w:tcPr>
          <w:p w:rsidR="00B15B7E" w:rsidRPr="00BE5F15" w:rsidRDefault="00852A4B" w:rsidP="00B15B7E">
            <w:pPr>
              <w:pStyle w:val="ae"/>
              <w:rPr>
                <w:szCs w:val="28"/>
              </w:rPr>
            </w:pPr>
            <w:proofErr w:type="gramStart"/>
            <w:r>
              <w:t xml:space="preserve">673235, Забайкальский край, Хилокский район, </w:t>
            </w:r>
            <w:r w:rsidR="00B15B7E" w:rsidRPr="00BE5F15">
              <w:rPr>
                <w:szCs w:val="28"/>
              </w:rPr>
              <w:t xml:space="preserve">с. Глинка, ул. Школьная, </w:t>
            </w:r>
            <w:r w:rsidR="00B15B7E" w:rsidRPr="00BE5F15">
              <w:rPr>
                <w:shd w:val="clear" w:color="auto" w:fill="FFFFFF"/>
              </w:rPr>
              <w:t>д. 10</w:t>
            </w:r>
            <w:proofErr w:type="gramEnd"/>
          </w:p>
        </w:tc>
      </w:tr>
    </w:tbl>
    <w:p w:rsidR="00B15B7E" w:rsidRDefault="00B15B7E" w:rsidP="00B15B7E">
      <w:r>
        <w:rPr>
          <w:noProof/>
        </w:rPr>
        <w:drawing>
          <wp:inline distT="0" distB="0" distL="0" distR="0" wp14:anchorId="4DB36263" wp14:editId="75D259C3">
            <wp:extent cx="8134350" cy="506730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8137061" cy="5068989"/>
                    </a:xfrm>
                    <a:prstGeom prst="rect">
                      <a:avLst/>
                    </a:prstGeom>
                  </pic:spPr>
                </pic:pic>
              </a:graphicData>
            </a:graphic>
          </wp:inline>
        </w:drawing>
      </w:r>
    </w:p>
    <w:p w:rsidR="00B15B7E" w:rsidRDefault="00B15B7E" w:rsidP="00B15B7E"/>
    <w:p w:rsidR="00B15B7E" w:rsidRDefault="008224B7"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23</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620"/>
        <w:gridCol w:w="7621"/>
      </w:tblGrid>
      <w:tr w:rsidR="00B15B7E" w:rsidRPr="008D7084" w:rsidTr="00B15B7E">
        <w:tc>
          <w:tcPr>
            <w:tcW w:w="76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8D7084" w:rsidTr="00B15B7E">
        <w:tc>
          <w:tcPr>
            <w:tcW w:w="7620" w:type="dxa"/>
          </w:tcPr>
          <w:p w:rsidR="00B15B7E" w:rsidRDefault="00B15B7E" w:rsidP="00B15B7E">
            <w:pPr>
              <w:pStyle w:val="ae"/>
              <w:rPr>
                <w:szCs w:val="28"/>
              </w:rPr>
            </w:pPr>
            <w:r w:rsidRPr="00BE5F15">
              <w:rPr>
                <w:szCs w:val="28"/>
              </w:rPr>
              <w:t>М</w:t>
            </w:r>
            <w:r>
              <w:rPr>
                <w:szCs w:val="28"/>
              </w:rPr>
              <w:t>униципальное образовательное учреждение</w:t>
            </w:r>
            <w:r w:rsidRPr="00BE5F15">
              <w:rPr>
                <w:szCs w:val="28"/>
              </w:rPr>
              <w:t xml:space="preserve"> ООШ № 24</w:t>
            </w:r>
          </w:p>
          <w:p w:rsidR="008224B7" w:rsidRPr="00BE5F15" w:rsidRDefault="008224B7" w:rsidP="00B15B7E">
            <w:pPr>
              <w:pStyle w:val="ae"/>
              <w:rPr>
                <w:szCs w:val="28"/>
              </w:rPr>
            </w:pPr>
            <w:r>
              <w:rPr>
                <w:szCs w:val="28"/>
              </w:rPr>
              <w:t>Детский сад</w:t>
            </w:r>
          </w:p>
        </w:tc>
        <w:tc>
          <w:tcPr>
            <w:tcW w:w="7621" w:type="dxa"/>
          </w:tcPr>
          <w:p w:rsidR="00B15B7E" w:rsidRPr="00BE5F15" w:rsidRDefault="00D75635" w:rsidP="00B15B7E">
            <w:pPr>
              <w:pStyle w:val="ae"/>
              <w:rPr>
                <w:szCs w:val="28"/>
              </w:rPr>
            </w:pPr>
            <w:r>
              <w:t>6732</w:t>
            </w:r>
            <w:r w:rsidR="007269C7">
              <w:t>22</w:t>
            </w:r>
            <w:r>
              <w:t xml:space="preserve">, Забайкальский край, Хилокский район, </w:t>
            </w:r>
            <w:r w:rsidR="00B15B7E" w:rsidRPr="00BE5F15">
              <w:rPr>
                <w:szCs w:val="28"/>
              </w:rPr>
              <w:t xml:space="preserve">с. Закульта, ул. </w:t>
            </w:r>
            <w:proofErr w:type="gramStart"/>
            <w:r w:rsidR="00B15B7E" w:rsidRPr="00BE5F15">
              <w:rPr>
                <w:szCs w:val="28"/>
              </w:rPr>
              <w:t>Школьная</w:t>
            </w:r>
            <w:proofErr w:type="gramEnd"/>
            <w:r w:rsidR="00B15B7E" w:rsidRPr="00BE5F15">
              <w:rPr>
                <w:szCs w:val="28"/>
              </w:rPr>
              <w:t xml:space="preserve">, д. </w:t>
            </w:r>
            <w:r w:rsidR="00C4084A">
              <w:rPr>
                <w:szCs w:val="28"/>
              </w:rPr>
              <w:t>20</w:t>
            </w:r>
          </w:p>
        </w:tc>
      </w:tr>
    </w:tbl>
    <w:p w:rsidR="00B15B7E" w:rsidRDefault="00B15B7E" w:rsidP="00B15B7E">
      <w:pPr>
        <w:pStyle w:val="Title"/>
        <w:spacing w:before="0" w:after="0"/>
        <w:rPr>
          <w:rFonts w:ascii="Times New Roman" w:hAnsi="Times New Roman" w:cs="Times New Roman"/>
          <w:kern w:val="0"/>
          <w:sz w:val="28"/>
          <w:szCs w:val="28"/>
        </w:rPr>
      </w:pPr>
      <w:r>
        <w:rPr>
          <w:noProof/>
        </w:rPr>
        <w:drawing>
          <wp:inline distT="0" distB="0" distL="0" distR="0" wp14:anchorId="21CA79F7" wp14:editId="6FB5B066">
            <wp:extent cx="8077200" cy="499110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8081364" cy="4993673"/>
                    </a:xfrm>
                    <a:prstGeom prst="rect">
                      <a:avLst/>
                    </a:prstGeom>
                  </pic:spPr>
                </pic:pic>
              </a:graphicData>
            </a:graphic>
          </wp:inline>
        </w:drawing>
      </w:r>
    </w:p>
    <w:p w:rsidR="00B15B7E" w:rsidRDefault="00B15B7E" w:rsidP="00B15B7E">
      <w:pPr>
        <w:pStyle w:val="Title"/>
        <w:spacing w:before="0" w:after="0"/>
        <w:rPr>
          <w:rFonts w:ascii="Times New Roman" w:hAnsi="Times New Roman" w:cs="Times New Roman"/>
          <w:kern w:val="0"/>
          <w:sz w:val="28"/>
          <w:szCs w:val="28"/>
        </w:rPr>
      </w:pPr>
    </w:p>
    <w:p w:rsidR="00B15B7E" w:rsidRDefault="005E0F69"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24</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620"/>
        <w:gridCol w:w="7621"/>
      </w:tblGrid>
      <w:tr w:rsidR="00B15B7E" w:rsidRPr="008D7084" w:rsidTr="00B15B7E">
        <w:tc>
          <w:tcPr>
            <w:tcW w:w="76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8D7084" w:rsidTr="00B15B7E">
        <w:tc>
          <w:tcPr>
            <w:tcW w:w="7620" w:type="dxa"/>
          </w:tcPr>
          <w:p w:rsidR="00B15B7E" w:rsidRPr="00BE5F15" w:rsidRDefault="00B15B7E" w:rsidP="00B15B7E">
            <w:pPr>
              <w:pStyle w:val="ae"/>
              <w:rPr>
                <w:szCs w:val="28"/>
              </w:rPr>
            </w:pPr>
            <w:r w:rsidRPr="00BE5F15">
              <w:rPr>
                <w:szCs w:val="28"/>
              </w:rPr>
              <w:t>М</w:t>
            </w:r>
            <w:r>
              <w:rPr>
                <w:szCs w:val="28"/>
              </w:rPr>
              <w:t>униципальное образовательное учреждение</w:t>
            </w:r>
            <w:r w:rsidRPr="00BE5F15">
              <w:rPr>
                <w:szCs w:val="28"/>
              </w:rPr>
              <w:t xml:space="preserve"> НОШ с. Шиля</w:t>
            </w:r>
          </w:p>
        </w:tc>
        <w:tc>
          <w:tcPr>
            <w:tcW w:w="7621" w:type="dxa"/>
          </w:tcPr>
          <w:p w:rsidR="00B15B7E" w:rsidRPr="00BE5F15" w:rsidRDefault="00684F4B" w:rsidP="00B15B7E">
            <w:pPr>
              <w:pStyle w:val="ae"/>
              <w:rPr>
                <w:szCs w:val="28"/>
              </w:rPr>
            </w:pPr>
            <w:r>
              <w:t xml:space="preserve">673222, Забайкальский край, Хилокский район, </w:t>
            </w:r>
            <w:r w:rsidR="00B15B7E" w:rsidRPr="00BE5F15">
              <w:rPr>
                <w:szCs w:val="28"/>
              </w:rPr>
              <w:t>с. Шиля, ул. Гармаева, д. 27</w:t>
            </w:r>
          </w:p>
        </w:tc>
      </w:tr>
    </w:tbl>
    <w:p w:rsidR="00B15B7E" w:rsidRDefault="005D08F4" w:rsidP="00B15B7E">
      <w:pPr>
        <w:pStyle w:val="Title"/>
        <w:spacing w:before="0" w:after="0"/>
        <w:rPr>
          <w:rFonts w:ascii="Times New Roman" w:hAnsi="Times New Roman" w:cs="Times New Roman"/>
          <w:kern w:val="0"/>
          <w:sz w:val="28"/>
          <w:szCs w:val="28"/>
        </w:rPr>
      </w:pPr>
      <w:r>
        <w:rPr>
          <w:noProof/>
        </w:rPr>
        <w:pict>
          <v:shapetype id="_x0000_t32" coordsize="21600,21600" o:spt="32" o:oned="t" path="m,l21600,21600e" filled="f">
            <v:path arrowok="t" fillok="f" o:connecttype="none"/>
            <o:lock v:ext="edit" shapetype="t"/>
          </v:shapetype>
          <v:shape id="_x0000_s1221" type="#_x0000_t32" style="position:absolute;left:0;text-align:left;margin-left:371.85pt;margin-top:165.85pt;width:39pt;height:78pt;z-index:251625984;mso-position-horizontal-relative:text;mso-position-vertical-relative:text" o:connectortype="straight"/>
        </w:pict>
      </w:r>
      <w:r>
        <w:rPr>
          <w:noProof/>
        </w:rPr>
        <w:pict>
          <v:shape id="_x0000_s1220" type="#_x0000_t32" style="position:absolute;left:0;text-align:left;margin-left:410.85pt;margin-top:204.85pt;width:110.25pt;height:39pt;flip:x;z-index:251627008;mso-position-horizontal-relative:text;mso-position-vertical-relative:text" o:connectortype="straight"/>
        </w:pict>
      </w:r>
      <w:r>
        <w:rPr>
          <w:noProof/>
        </w:rPr>
        <w:pict>
          <v:shape id="_x0000_s1219" type="#_x0000_t32" style="position:absolute;left:0;text-align:left;margin-left:490.35pt;margin-top:120.1pt;width:30.75pt;height:84.75pt;z-index:251628032;mso-position-horizontal-relative:text;mso-position-vertical-relative:text" o:connectortype="straight"/>
        </w:pict>
      </w:r>
      <w:r>
        <w:rPr>
          <w:noProof/>
        </w:rPr>
        <w:pict>
          <v:shape id="_x0000_s1218" type="#_x0000_t32" style="position:absolute;left:0;text-align:left;margin-left:407.1pt;margin-top:120.1pt;width:83.25pt;height:31.5pt;flip:y;z-index:251629056;mso-position-horizontal-relative:text;mso-position-vertical-relative:text" o:connectortype="straight"/>
        </w:pict>
      </w:r>
      <w:r>
        <w:rPr>
          <w:noProof/>
        </w:rPr>
        <w:pict>
          <v:shape id="_x0000_s1217" type="#_x0000_t32" style="position:absolute;left:0;text-align:left;margin-left:371.85pt;margin-top:158.35pt;width:19.5pt;height:7.5pt;flip:x;z-index:251630080;mso-position-horizontal-relative:text;mso-position-vertical-relative:text" o:connectortype="straight"/>
        </w:pict>
      </w:r>
      <w:r w:rsidR="00B15B7E">
        <w:rPr>
          <w:noProof/>
        </w:rPr>
        <w:drawing>
          <wp:inline distT="0" distB="0" distL="0" distR="0" wp14:anchorId="283D37AF" wp14:editId="4F8E0D83">
            <wp:extent cx="8791575" cy="487680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8790669" cy="4876297"/>
                    </a:xfrm>
                    <a:prstGeom prst="rect">
                      <a:avLst/>
                    </a:prstGeom>
                  </pic:spPr>
                </pic:pic>
              </a:graphicData>
            </a:graphic>
          </wp:inline>
        </w:drawing>
      </w:r>
    </w:p>
    <w:p w:rsidR="00B15B7E" w:rsidRDefault="00B15B7E" w:rsidP="00B15B7E">
      <w:pPr>
        <w:pStyle w:val="Title"/>
        <w:spacing w:before="0" w:after="0"/>
        <w:rPr>
          <w:rFonts w:ascii="Times New Roman" w:hAnsi="Times New Roman" w:cs="Times New Roman"/>
          <w:kern w:val="0"/>
          <w:sz w:val="28"/>
          <w:szCs w:val="28"/>
        </w:rPr>
      </w:pPr>
    </w:p>
    <w:p w:rsidR="00B15B7E" w:rsidRDefault="00B15B7E" w:rsidP="00B15B7E">
      <w:pPr>
        <w:pStyle w:val="Title"/>
        <w:spacing w:before="0" w:after="0"/>
        <w:rPr>
          <w:rFonts w:ascii="Times New Roman" w:hAnsi="Times New Roman" w:cs="Times New Roman"/>
          <w:kern w:val="0"/>
          <w:sz w:val="28"/>
          <w:szCs w:val="28"/>
        </w:rPr>
      </w:pPr>
    </w:p>
    <w:p w:rsidR="00B15B7E" w:rsidRDefault="005E0F69"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25</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620"/>
        <w:gridCol w:w="7621"/>
      </w:tblGrid>
      <w:tr w:rsidR="00B15B7E" w:rsidRPr="008D7084" w:rsidTr="00B15B7E">
        <w:tc>
          <w:tcPr>
            <w:tcW w:w="76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8D7084" w:rsidTr="00B15B7E">
        <w:tc>
          <w:tcPr>
            <w:tcW w:w="7620" w:type="dxa"/>
          </w:tcPr>
          <w:p w:rsidR="00B15B7E" w:rsidRPr="00BE5F15" w:rsidRDefault="00B15B7E" w:rsidP="00B15B7E">
            <w:pPr>
              <w:pStyle w:val="ae"/>
              <w:rPr>
                <w:szCs w:val="28"/>
              </w:rPr>
            </w:pPr>
            <w:r w:rsidRPr="00BE5F15">
              <w:rPr>
                <w:szCs w:val="28"/>
              </w:rPr>
              <w:t>М</w:t>
            </w:r>
            <w:r>
              <w:rPr>
                <w:szCs w:val="28"/>
              </w:rPr>
              <w:t>униципальное образовательное учреждение</w:t>
            </w:r>
            <w:r w:rsidRPr="00BE5F15">
              <w:rPr>
                <w:szCs w:val="28"/>
              </w:rPr>
              <w:t xml:space="preserve"> НОШ с. Ушоты</w:t>
            </w:r>
          </w:p>
        </w:tc>
        <w:tc>
          <w:tcPr>
            <w:tcW w:w="7621" w:type="dxa"/>
          </w:tcPr>
          <w:p w:rsidR="00B15B7E" w:rsidRPr="00BE5F15" w:rsidRDefault="00684F4B" w:rsidP="00B15B7E">
            <w:pPr>
              <w:pStyle w:val="ae"/>
              <w:rPr>
                <w:szCs w:val="28"/>
              </w:rPr>
            </w:pPr>
            <w:r>
              <w:t xml:space="preserve">673222, Забайкальский край, Хилокский район, </w:t>
            </w:r>
            <w:r w:rsidR="00B15B7E" w:rsidRPr="00BE5F15">
              <w:rPr>
                <w:szCs w:val="28"/>
              </w:rPr>
              <w:t xml:space="preserve">с. Ушоты, ул. </w:t>
            </w:r>
            <w:proofErr w:type="gramStart"/>
            <w:r w:rsidR="00B15B7E" w:rsidRPr="00BE5F15">
              <w:rPr>
                <w:szCs w:val="28"/>
              </w:rPr>
              <w:t>Центральная</w:t>
            </w:r>
            <w:proofErr w:type="gramEnd"/>
            <w:r w:rsidR="00B15B7E" w:rsidRPr="00BE5F15">
              <w:rPr>
                <w:szCs w:val="28"/>
              </w:rPr>
              <w:t>, д. 33</w:t>
            </w:r>
          </w:p>
        </w:tc>
      </w:tr>
    </w:tbl>
    <w:p w:rsidR="00B15B7E" w:rsidRDefault="00B15B7E" w:rsidP="00B15B7E">
      <w:pPr>
        <w:pStyle w:val="Title"/>
        <w:spacing w:before="0" w:after="0"/>
        <w:rPr>
          <w:rFonts w:ascii="Times New Roman" w:hAnsi="Times New Roman" w:cs="Times New Roman"/>
          <w:kern w:val="0"/>
          <w:sz w:val="28"/>
          <w:szCs w:val="28"/>
        </w:rPr>
      </w:pPr>
      <w:r>
        <w:rPr>
          <w:noProof/>
        </w:rPr>
        <w:drawing>
          <wp:inline distT="0" distB="0" distL="0" distR="0" wp14:anchorId="17A94BBC" wp14:editId="54CB2969">
            <wp:extent cx="7905750" cy="4867275"/>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7906993" cy="4868041"/>
                    </a:xfrm>
                    <a:prstGeom prst="rect">
                      <a:avLst/>
                    </a:prstGeom>
                  </pic:spPr>
                </pic:pic>
              </a:graphicData>
            </a:graphic>
          </wp:inline>
        </w:drawing>
      </w:r>
    </w:p>
    <w:p w:rsidR="00F710B9" w:rsidRDefault="00F710B9" w:rsidP="00B15B7E">
      <w:pPr>
        <w:pStyle w:val="Title"/>
        <w:spacing w:before="0" w:after="0"/>
        <w:ind w:firstLine="0"/>
        <w:rPr>
          <w:rFonts w:ascii="Times New Roman" w:hAnsi="Times New Roman" w:cs="Times New Roman"/>
          <w:kern w:val="0"/>
          <w:sz w:val="28"/>
          <w:szCs w:val="28"/>
        </w:rPr>
      </w:pPr>
    </w:p>
    <w:p w:rsidR="00911651" w:rsidRDefault="00911651" w:rsidP="00B15B7E">
      <w:pPr>
        <w:pStyle w:val="Title"/>
        <w:spacing w:before="0" w:after="0"/>
        <w:ind w:firstLine="0"/>
        <w:rPr>
          <w:rFonts w:ascii="Times New Roman" w:hAnsi="Times New Roman" w:cs="Times New Roman"/>
          <w:kern w:val="0"/>
          <w:sz w:val="28"/>
          <w:szCs w:val="28"/>
        </w:rPr>
      </w:pPr>
    </w:p>
    <w:p w:rsidR="00B15B7E" w:rsidRDefault="00E00440" w:rsidP="00B15B7E">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26</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420"/>
        <w:gridCol w:w="7366"/>
      </w:tblGrid>
      <w:tr w:rsidR="00B15B7E" w:rsidRPr="008D7084" w:rsidTr="00B15B7E">
        <w:tc>
          <w:tcPr>
            <w:tcW w:w="74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8D7084" w:rsidTr="00B15B7E">
        <w:tc>
          <w:tcPr>
            <w:tcW w:w="7420" w:type="dxa"/>
          </w:tcPr>
          <w:p w:rsidR="00B15B7E" w:rsidRPr="00BE5F15" w:rsidRDefault="00B15B7E" w:rsidP="00B15B7E">
            <w:pPr>
              <w:pStyle w:val="ae"/>
              <w:rPr>
                <w:szCs w:val="28"/>
              </w:rPr>
            </w:pPr>
            <w:r w:rsidRPr="00F66570">
              <w:rPr>
                <w:szCs w:val="28"/>
              </w:rPr>
              <w:t>Муниципальное бюджетное дошкольное образовательное учреждение</w:t>
            </w:r>
            <w:r w:rsidRPr="00BE5F15">
              <w:rPr>
                <w:szCs w:val="28"/>
              </w:rPr>
              <w:t xml:space="preserve"> Детский</w:t>
            </w:r>
            <w:r>
              <w:rPr>
                <w:szCs w:val="28"/>
              </w:rPr>
              <w:t xml:space="preserve"> </w:t>
            </w:r>
            <w:r w:rsidRPr="00BE5F15">
              <w:rPr>
                <w:szCs w:val="28"/>
              </w:rPr>
              <w:t>сад «Солнышко»</w:t>
            </w:r>
          </w:p>
        </w:tc>
        <w:tc>
          <w:tcPr>
            <w:tcW w:w="7366" w:type="dxa"/>
          </w:tcPr>
          <w:p w:rsidR="00B15B7E" w:rsidRPr="00BE5F15" w:rsidRDefault="00684F4B" w:rsidP="00B15B7E">
            <w:pPr>
              <w:pStyle w:val="ae"/>
              <w:rPr>
                <w:szCs w:val="28"/>
              </w:rPr>
            </w:pPr>
            <w:r>
              <w:t xml:space="preserve">673212, Забайкальский край, Хилокский район, </w:t>
            </w:r>
            <w:r w:rsidR="00B15B7E" w:rsidRPr="00BE5F15">
              <w:rPr>
                <w:szCs w:val="28"/>
              </w:rPr>
              <w:t xml:space="preserve">с. Гыршелун, ул. </w:t>
            </w:r>
            <w:proofErr w:type="gramStart"/>
            <w:r w:rsidR="00B15B7E" w:rsidRPr="00BE5F15">
              <w:rPr>
                <w:szCs w:val="28"/>
              </w:rPr>
              <w:t>Нагорная</w:t>
            </w:r>
            <w:proofErr w:type="gramEnd"/>
            <w:r w:rsidR="00B15B7E" w:rsidRPr="00BE5F15">
              <w:rPr>
                <w:szCs w:val="28"/>
              </w:rPr>
              <w:t xml:space="preserve">, д. </w:t>
            </w:r>
            <w:r w:rsidR="00400220">
              <w:rPr>
                <w:szCs w:val="28"/>
              </w:rPr>
              <w:t>1</w:t>
            </w:r>
          </w:p>
        </w:tc>
      </w:tr>
    </w:tbl>
    <w:p w:rsidR="00B15B7E" w:rsidRDefault="005D08F4" w:rsidP="00B15B7E">
      <w:pPr>
        <w:pStyle w:val="Title"/>
        <w:spacing w:before="0" w:after="0"/>
        <w:ind w:firstLine="0"/>
        <w:rPr>
          <w:rFonts w:ascii="Times New Roman" w:hAnsi="Times New Roman" w:cs="Times New Roman"/>
          <w:kern w:val="0"/>
          <w:sz w:val="28"/>
          <w:szCs w:val="28"/>
        </w:rPr>
      </w:pPr>
      <w:r>
        <w:rPr>
          <w:rFonts w:ascii="Times New Roman" w:hAnsi="Times New Roman" w:cs="Times New Roman"/>
          <w:b w:val="0"/>
          <w:bCs w:val="0"/>
          <w:noProof/>
          <w:sz w:val="28"/>
          <w:szCs w:val="28"/>
        </w:rPr>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_x0000_s1287" type="#_x0000_t61" style="position:absolute;left:0;text-align:left;margin-left:326.55pt;margin-top:52.05pt;width:66pt;height:19.5pt;z-index:251631104;mso-position-horizontal-relative:text;mso-position-vertical-relative:text" adj="2455,27249" strokecolor="white [3212]">
            <v:textbox>
              <w:txbxContent>
                <w:p w:rsidR="00DF6A10" w:rsidRDefault="00DF6A10" w:rsidP="00B15B7E">
                  <w:r>
                    <w:t>продукты</w:t>
                  </w:r>
                </w:p>
              </w:txbxContent>
            </v:textbox>
          </v:shape>
        </w:pict>
      </w:r>
      <w:r w:rsidR="00B15B7E">
        <w:rPr>
          <w:rFonts w:ascii="Times New Roman" w:hAnsi="Times New Roman" w:cs="Times New Roman"/>
          <w:b w:val="0"/>
          <w:bCs w:val="0"/>
          <w:noProof/>
          <w:sz w:val="28"/>
          <w:szCs w:val="28"/>
        </w:rPr>
        <w:drawing>
          <wp:inline distT="0" distB="0" distL="0" distR="0" wp14:anchorId="1100913E" wp14:editId="5DD0A0CF">
            <wp:extent cx="9251950" cy="4905517"/>
            <wp:effectExtent l="19050" t="0" r="635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a:srcRect/>
                    <a:stretch>
                      <a:fillRect/>
                    </a:stretch>
                  </pic:blipFill>
                  <pic:spPr bwMode="auto">
                    <a:xfrm>
                      <a:off x="0" y="0"/>
                      <a:ext cx="9251950" cy="4905517"/>
                    </a:xfrm>
                    <a:prstGeom prst="rect">
                      <a:avLst/>
                    </a:prstGeom>
                    <a:noFill/>
                    <a:ln w="9525">
                      <a:noFill/>
                      <a:miter lim="800000"/>
                      <a:headEnd/>
                      <a:tailEnd/>
                    </a:ln>
                  </pic:spPr>
                </pic:pic>
              </a:graphicData>
            </a:graphic>
          </wp:inline>
        </w:drawing>
      </w:r>
    </w:p>
    <w:p w:rsidR="00B15B7E" w:rsidRDefault="00B15B7E" w:rsidP="00B15B7E">
      <w:pPr>
        <w:pStyle w:val="Title"/>
        <w:spacing w:before="0" w:after="0"/>
        <w:rPr>
          <w:rFonts w:ascii="Times New Roman" w:hAnsi="Times New Roman" w:cs="Times New Roman"/>
          <w:kern w:val="0"/>
          <w:sz w:val="28"/>
          <w:szCs w:val="28"/>
        </w:rPr>
      </w:pPr>
    </w:p>
    <w:p w:rsidR="00456D55" w:rsidRDefault="00456D55" w:rsidP="00B15B7E">
      <w:pPr>
        <w:pStyle w:val="Title"/>
        <w:spacing w:before="0" w:after="0"/>
        <w:ind w:firstLine="0"/>
        <w:rPr>
          <w:rFonts w:ascii="Times New Roman" w:hAnsi="Times New Roman" w:cs="Times New Roman"/>
          <w:kern w:val="0"/>
          <w:sz w:val="28"/>
          <w:szCs w:val="28"/>
        </w:rPr>
      </w:pPr>
    </w:p>
    <w:p w:rsidR="00B15B7E" w:rsidRDefault="00684F4B" w:rsidP="00B15B7E">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27</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420"/>
        <w:gridCol w:w="7366"/>
      </w:tblGrid>
      <w:tr w:rsidR="00B15B7E" w:rsidRPr="008D7084" w:rsidTr="00B15B7E">
        <w:tc>
          <w:tcPr>
            <w:tcW w:w="74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8D7084" w:rsidTr="00B15B7E">
        <w:tc>
          <w:tcPr>
            <w:tcW w:w="7420" w:type="dxa"/>
          </w:tcPr>
          <w:p w:rsidR="00B15B7E" w:rsidRDefault="00B15B7E" w:rsidP="00B15B7E">
            <w:pPr>
              <w:pStyle w:val="ae"/>
              <w:rPr>
                <w:szCs w:val="28"/>
              </w:rPr>
            </w:pPr>
            <w:r w:rsidRPr="00BE5F15">
              <w:rPr>
                <w:szCs w:val="28"/>
              </w:rPr>
              <w:t xml:space="preserve">Филиал </w:t>
            </w:r>
            <w:r w:rsidRPr="00F66570">
              <w:rPr>
                <w:szCs w:val="28"/>
              </w:rPr>
              <w:t>Муниципальное бюджетное дошкольное образовательное учреждение</w:t>
            </w:r>
            <w:r w:rsidRPr="00BE5F15">
              <w:rPr>
                <w:szCs w:val="28"/>
              </w:rPr>
              <w:t xml:space="preserve"> Детский</w:t>
            </w:r>
            <w:r>
              <w:rPr>
                <w:szCs w:val="28"/>
              </w:rPr>
              <w:t xml:space="preserve"> </w:t>
            </w:r>
            <w:r w:rsidRPr="00BE5F15">
              <w:rPr>
                <w:szCs w:val="28"/>
              </w:rPr>
              <w:t>сад «Солнышко»</w:t>
            </w:r>
          </w:p>
          <w:p w:rsidR="00CF3082" w:rsidRPr="00BE5F15" w:rsidRDefault="00CF3082" w:rsidP="00B15B7E">
            <w:pPr>
              <w:pStyle w:val="ae"/>
              <w:rPr>
                <w:szCs w:val="28"/>
              </w:rPr>
            </w:pPr>
          </w:p>
        </w:tc>
        <w:tc>
          <w:tcPr>
            <w:tcW w:w="7366" w:type="dxa"/>
          </w:tcPr>
          <w:p w:rsidR="00B15B7E" w:rsidRPr="00BE5F15" w:rsidRDefault="00FC33ED" w:rsidP="00B15B7E">
            <w:pPr>
              <w:pStyle w:val="ae"/>
              <w:rPr>
                <w:szCs w:val="28"/>
              </w:rPr>
            </w:pPr>
            <w:r>
              <w:t xml:space="preserve">673211, Забайкальский край, Хилокский район, </w:t>
            </w:r>
            <w:r w:rsidR="00B15B7E" w:rsidRPr="00BE5F15">
              <w:rPr>
                <w:szCs w:val="28"/>
              </w:rPr>
              <w:t xml:space="preserve">с. Линёво Озеро, ул. </w:t>
            </w:r>
            <w:proofErr w:type="gramStart"/>
            <w:r w:rsidR="00B15B7E" w:rsidRPr="00BE5F15">
              <w:rPr>
                <w:szCs w:val="28"/>
              </w:rPr>
              <w:t>Комсомольская</w:t>
            </w:r>
            <w:proofErr w:type="gramEnd"/>
            <w:r w:rsidR="00B15B7E" w:rsidRPr="00BE5F15">
              <w:rPr>
                <w:szCs w:val="28"/>
              </w:rPr>
              <w:t>, д. 8</w:t>
            </w:r>
          </w:p>
        </w:tc>
      </w:tr>
    </w:tbl>
    <w:p w:rsidR="00B15B7E" w:rsidRDefault="005D08F4" w:rsidP="00B15B7E">
      <w:pPr>
        <w:pStyle w:val="Title"/>
        <w:spacing w:before="0" w:after="0"/>
        <w:ind w:firstLine="0"/>
        <w:rPr>
          <w:rFonts w:ascii="Times New Roman" w:hAnsi="Times New Roman" w:cs="Times New Roman"/>
          <w:kern w:val="0"/>
          <w:sz w:val="28"/>
          <w:szCs w:val="28"/>
        </w:rPr>
      </w:pPr>
      <w:r>
        <w:rPr>
          <w:rFonts w:ascii="Times New Roman" w:hAnsi="Times New Roman" w:cs="Times New Roman"/>
          <w:b w:val="0"/>
          <w:bCs w:val="0"/>
          <w:noProof/>
          <w:sz w:val="28"/>
          <w:szCs w:val="28"/>
        </w:rPr>
        <w:pict>
          <v:rect id="_x0000_s1288" style="position:absolute;left:0;text-align:left;margin-left:351.6pt;margin-top:214.8pt;width:40.5pt;height:22.5pt;z-index:251637248;mso-position-horizontal-relative:text;mso-position-vertical-relative:text" strokecolor="white [3212]">
            <v:textbox>
              <w:txbxContent>
                <w:p w:rsidR="00DF6A10" w:rsidRPr="00875BC7" w:rsidRDefault="00DF6A10" w:rsidP="00B15B7E">
                  <w:pPr>
                    <w:ind w:firstLine="0"/>
                    <w:rPr>
                      <w:sz w:val="16"/>
                      <w:szCs w:val="16"/>
                    </w:rPr>
                  </w:pPr>
                  <w:r w:rsidRPr="00875BC7">
                    <w:rPr>
                      <w:sz w:val="16"/>
                      <w:szCs w:val="16"/>
                    </w:rPr>
                    <w:t>сад</w:t>
                  </w:r>
                </w:p>
              </w:txbxContent>
            </v:textbox>
          </v:rect>
        </w:pict>
      </w:r>
      <w:r>
        <w:rPr>
          <w:rFonts w:ascii="Times New Roman" w:hAnsi="Times New Roman" w:cs="Times New Roman"/>
          <w:b w:val="0"/>
          <w:bCs w:val="0"/>
          <w:noProof/>
          <w:sz w:val="28"/>
          <w:szCs w:val="28"/>
        </w:rPr>
        <w:pict>
          <v:shape id="_x0000_s1293" type="#_x0000_t32" style="position:absolute;left:0;text-align:left;margin-left:281.55pt;margin-top:302.55pt;width:75.75pt;height:45pt;flip:x y;z-index:251638272;mso-position-horizontal-relative:text;mso-position-vertical-relative:text" o:connectortype="straight"/>
        </w:pict>
      </w:r>
      <w:r>
        <w:rPr>
          <w:rFonts w:ascii="Times New Roman" w:hAnsi="Times New Roman" w:cs="Times New Roman"/>
          <w:b w:val="0"/>
          <w:bCs w:val="0"/>
          <w:noProof/>
          <w:sz w:val="28"/>
          <w:szCs w:val="28"/>
        </w:rPr>
        <w:pict>
          <v:shape id="_x0000_s1292" type="#_x0000_t32" style="position:absolute;left:0;text-align:left;margin-left:357.3pt;margin-top:171.3pt;width:128.25pt;height:176.25pt;flip:x;z-index:251639296;mso-position-horizontal-relative:text;mso-position-vertical-relative:text" o:connectortype="straight"/>
        </w:pict>
      </w:r>
      <w:r>
        <w:rPr>
          <w:rFonts w:ascii="Times New Roman" w:hAnsi="Times New Roman" w:cs="Times New Roman"/>
          <w:b w:val="0"/>
          <w:bCs w:val="0"/>
          <w:noProof/>
          <w:sz w:val="28"/>
          <w:szCs w:val="28"/>
        </w:rPr>
        <w:pict>
          <v:shape id="_x0000_s1291" type="#_x0000_t32" style="position:absolute;left:0;text-align:left;margin-left:328.8pt;margin-top:70.05pt;width:156.75pt;height:101.25pt;z-index:251640320;mso-position-horizontal-relative:text;mso-position-vertical-relative:text" o:connectortype="straight"/>
        </w:pict>
      </w:r>
      <w:r>
        <w:rPr>
          <w:rFonts w:ascii="Times New Roman" w:hAnsi="Times New Roman" w:cs="Times New Roman"/>
          <w:b w:val="0"/>
          <w:bCs w:val="0"/>
          <w:noProof/>
          <w:sz w:val="28"/>
          <w:szCs w:val="28"/>
        </w:rPr>
        <w:pict>
          <v:shape id="_x0000_s1290" type="#_x0000_t32" style="position:absolute;left:0;text-align:left;margin-left:198.3pt;margin-top:70.05pt;width:130.5pt;height:181.5pt;flip:y;z-index:251641344;mso-position-horizontal-relative:text;mso-position-vertical-relative:text" o:connectortype="straight"/>
        </w:pict>
      </w:r>
      <w:r>
        <w:rPr>
          <w:rFonts w:ascii="Times New Roman" w:hAnsi="Times New Roman" w:cs="Times New Roman"/>
          <w:b w:val="0"/>
          <w:bCs w:val="0"/>
          <w:noProof/>
          <w:sz w:val="28"/>
          <w:szCs w:val="28"/>
        </w:rPr>
        <w:pict>
          <v:shape id="_x0000_s1289" type="#_x0000_t32" style="position:absolute;left:0;text-align:left;margin-left:198.3pt;margin-top:251.55pt;width:63pt;height:36.75pt;flip:x y;z-index:251642368;mso-position-horizontal-relative:text;mso-position-vertical-relative:text" o:connectortype="straight"/>
        </w:pict>
      </w:r>
      <w:r w:rsidR="00B15B7E">
        <w:rPr>
          <w:rFonts w:ascii="Times New Roman" w:hAnsi="Times New Roman" w:cs="Times New Roman"/>
          <w:b w:val="0"/>
          <w:bCs w:val="0"/>
          <w:noProof/>
          <w:sz w:val="28"/>
          <w:szCs w:val="28"/>
        </w:rPr>
        <w:drawing>
          <wp:inline distT="0" distB="0" distL="0" distR="0" wp14:anchorId="27B60243" wp14:editId="0C818EBF">
            <wp:extent cx="9191625" cy="4781550"/>
            <wp:effectExtent l="19050" t="0" r="9525" b="0"/>
            <wp:docPr id="5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a:srcRect/>
                    <a:stretch>
                      <a:fillRect/>
                    </a:stretch>
                  </pic:blipFill>
                  <pic:spPr bwMode="auto">
                    <a:xfrm>
                      <a:off x="0" y="0"/>
                      <a:ext cx="9191625" cy="4781550"/>
                    </a:xfrm>
                    <a:prstGeom prst="rect">
                      <a:avLst/>
                    </a:prstGeom>
                    <a:noFill/>
                    <a:ln w="9525">
                      <a:noFill/>
                      <a:miter lim="800000"/>
                      <a:headEnd/>
                      <a:tailEnd/>
                    </a:ln>
                  </pic:spPr>
                </pic:pic>
              </a:graphicData>
            </a:graphic>
          </wp:inline>
        </w:drawing>
      </w:r>
    </w:p>
    <w:p w:rsidR="00B15B7E" w:rsidRDefault="00B15B7E" w:rsidP="00B15B7E">
      <w:pPr>
        <w:pStyle w:val="Title"/>
        <w:spacing w:before="0" w:after="0"/>
        <w:rPr>
          <w:rFonts w:ascii="Times New Roman" w:hAnsi="Times New Roman" w:cs="Times New Roman"/>
          <w:kern w:val="0"/>
          <w:sz w:val="28"/>
          <w:szCs w:val="28"/>
        </w:rPr>
      </w:pPr>
    </w:p>
    <w:p w:rsidR="0021688B" w:rsidRDefault="0021688B" w:rsidP="00B15B7E">
      <w:pPr>
        <w:pStyle w:val="Title"/>
        <w:spacing w:before="0" w:after="0"/>
        <w:ind w:firstLine="0"/>
        <w:rPr>
          <w:rFonts w:ascii="Times New Roman" w:hAnsi="Times New Roman" w:cs="Times New Roman"/>
          <w:kern w:val="0"/>
          <w:sz w:val="28"/>
          <w:szCs w:val="28"/>
        </w:rPr>
      </w:pPr>
    </w:p>
    <w:p w:rsidR="00B15B7E" w:rsidRDefault="00160C17" w:rsidP="00B15B7E">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28</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420"/>
        <w:gridCol w:w="7366"/>
      </w:tblGrid>
      <w:tr w:rsidR="00B15B7E" w:rsidRPr="008D7084" w:rsidTr="00B15B7E">
        <w:tc>
          <w:tcPr>
            <w:tcW w:w="74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8D7084" w:rsidTr="00B15B7E">
        <w:tc>
          <w:tcPr>
            <w:tcW w:w="7420" w:type="dxa"/>
          </w:tcPr>
          <w:p w:rsidR="00703050" w:rsidRDefault="00B15B7E" w:rsidP="00B15B7E">
            <w:pPr>
              <w:pStyle w:val="ae"/>
              <w:rPr>
                <w:szCs w:val="28"/>
              </w:rPr>
            </w:pPr>
            <w:r w:rsidRPr="00BE5F15">
              <w:rPr>
                <w:szCs w:val="28"/>
              </w:rPr>
              <w:t>М</w:t>
            </w:r>
            <w:r>
              <w:rPr>
                <w:szCs w:val="28"/>
              </w:rPr>
              <w:t>униципальное бюджетное образовательное учреждение</w:t>
            </w:r>
            <w:r w:rsidRPr="00BE5F15">
              <w:rPr>
                <w:szCs w:val="28"/>
              </w:rPr>
              <w:t xml:space="preserve"> </w:t>
            </w:r>
            <w:r>
              <w:rPr>
                <w:szCs w:val="28"/>
              </w:rPr>
              <w:t>СОШ</w:t>
            </w:r>
            <w:r w:rsidRPr="00BE5F15">
              <w:rPr>
                <w:szCs w:val="28"/>
              </w:rPr>
              <w:t xml:space="preserve"> № 20</w:t>
            </w:r>
          </w:p>
          <w:p w:rsidR="00703050" w:rsidRDefault="0097413F" w:rsidP="00B15B7E">
            <w:pPr>
              <w:pStyle w:val="ae"/>
              <w:rPr>
                <w:szCs w:val="28"/>
              </w:rPr>
            </w:pPr>
            <w:r>
              <w:t>ГУЗ «Хилокская центральная районная больница»</w:t>
            </w:r>
          </w:p>
          <w:p w:rsidR="00B15B7E" w:rsidRPr="00BE5F15" w:rsidRDefault="00703050" w:rsidP="00B15B7E">
            <w:pPr>
              <w:pStyle w:val="ae"/>
              <w:rPr>
                <w:szCs w:val="28"/>
              </w:rPr>
            </w:pPr>
            <w:r>
              <w:rPr>
                <w:shd w:val="clear" w:color="auto" w:fill="FFFFFF"/>
              </w:rPr>
              <w:t>СДЮШОР</w:t>
            </w:r>
            <w:r w:rsidR="00B15B7E">
              <w:rPr>
                <w:szCs w:val="28"/>
              </w:rPr>
              <w:t xml:space="preserve"> </w:t>
            </w:r>
          </w:p>
        </w:tc>
        <w:tc>
          <w:tcPr>
            <w:tcW w:w="7366" w:type="dxa"/>
          </w:tcPr>
          <w:p w:rsidR="00B15B7E" w:rsidRPr="00BE5F15" w:rsidRDefault="009754C3" w:rsidP="00B15B7E">
            <w:pPr>
              <w:pStyle w:val="ae"/>
              <w:rPr>
                <w:szCs w:val="28"/>
              </w:rPr>
            </w:pPr>
            <w:r>
              <w:t xml:space="preserve">673211, Забайкальский край, Хилокский район, </w:t>
            </w:r>
            <w:r w:rsidR="00B15B7E" w:rsidRPr="00BE5F15">
              <w:rPr>
                <w:szCs w:val="28"/>
              </w:rPr>
              <w:t>с. Линёво Озеро, ул. Хлуднева, д. 11</w:t>
            </w:r>
          </w:p>
        </w:tc>
      </w:tr>
    </w:tbl>
    <w:p w:rsidR="00B15B7E" w:rsidRDefault="00911651" w:rsidP="00B15B7E">
      <w:pPr>
        <w:pStyle w:val="Title"/>
        <w:spacing w:before="0" w:after="0"/>
        <w:ind w:firstLine="0"/>
        <w:rPr>
          <w:rFonts w:ascii="Times New Roman" w:hAnsi="Times New Roman" w:cs="Times New Roman"/>
          <w:kern w:val="0"/>
          <w:sz w:val="28"/>
          <w:szCs w:val="28"/>
        </w:rPr>
      </w:pPr>
      <w:r>
        <w:rPr>
          <w:noProof/>
        </w:rPr>
        <w:drawing>
          <wp:inline distT="0" distB="0" distL="0" distR="0" wp14:anchorId="675E3D49" wp14:editId="711074BF">
            <wp:extent cx="7453423" cy="4667693"/>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7458182" cy="4670673"/>
                    </a:xfrm>
                    <a:prstGeom prst="rect">
                      <a:avLst/>
                    </a:prstGeom>
                  </pic:spPr>
                </pic:pic>
              </a:graphicData>
            </a:graphic>
          </wp:inline>
        </w:drawing>
      </w:r>
    </w:p>
    <w:p w:rsidR="00B15B7E" w:rsidRDefault="00B15B7E" w:rsidP="00B15B7E">
      <w:pPr>
        <w:pStyle w:val="Title"/>
        <w:spacing w:before="0" w:after="0"/>
        <w:rPr>
          <w:rFonts w:ascii="Times New Roman" w:hAnsi="Times New Roman" w:cs="Times New Roman"/>
          <w:kern w:val="0"/>
          <w:sz w:val="28"/>
          <w:szCs w:val="28"/>
        </w:rPr>
      </w:pPr>
    </w:p>
    <w:p w:rsidR="00B15B7E" w:rsidRDefault="00B15B7E" w:rsidP="00B15B7E">
      <w:pPr>
        <w:pStyle w:val="Title"/>
        <w:spacing w:before="0" w:after="0"/>
        <w:rPr>
          <w:rFonts w:ascii="Times New Roman" w:hAnsi="Times New Roman" w:cs="Times New Roman"/>
          <w:kern w:val="0"/>
          <w:sz w:val="28"/>
          <w:szCs w:val="28"/>
        </w:rPr>
      </w:pPr>
    </w:p>
    <w:p w:rsidR="00B15B7E" w:rsidRDefault="009754C3" w:rsidP="00B15B7E">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29</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420"/>
        <w:gridCol w:w="7366"/>
      </w:tblGrid>
      <w:tr w:rsidR="00B15B7E" w:rsidRPr="008D7084" w:rsidTr="00B15B7E">
        <w:tc>
          <w:tcPr>
            <w:tcW w:w="74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8D7084" w:rsidTr="00B15B7E">
        <w:tc>
          <w:tcPr>
            <w:tcW w:w="7420" w:type="dxa"/>
          </w:tcPr>
          <w:p w:rsidR="00B15B7E" w:rsidRPr="00BE5F15" w:rsidRDefault="00B15B7E" w:rsidP="00B15B7E">
            <w:pPr>
              <w:pStyle w:val="ae"/>
              <w:rPr>
                <w:szCs w:val="28"/>
              </w:rPr>
            </w:pPr>
            <w:r w:rsidRPr="00BE5F15">
              <w:rPr>
                <w:szCs w:val="28"/>
              </w:rPr>
              <w:t>М</w:t>
            </w:r>
            <w:r>
              <w:rPr>
                <w:szCs w:val="28"/>
              </w:rPr>
              <w:t>униципальное бюджетное образовательное учреждение</w:t>
            </w:r>
            <w:r w:rsidRPr="00BE5F15">
              <w:rPr>
                <w:szCs w:val="28"/>
              </w:rPr>
              <w:t xml:space="preserve"> </w:t>
            </w:r>
            <w:r>
              <w:rPr>
                <w:szCs w:val="28"/>
              </w:rPr>
              <w:t>СОШ</w:t>
            </w:r>
            <w:r w:rsidRPr="00BE5F15">
              <w:rPr>
                <w:szCs w:val="28"/>
              </w:rPr>
              <w:t xml:space="preserve"> № </w:t>
            </w:r>
            <w:r>
              <w:rPr>
                <w:szCs w:val="28"/>
              </w:rPr>
              <w:t>16</w:t>
            </w:r>
          </w:p>
        </w:tc>
        <w:tc>
          <w:tcPr>
            <w:tcW w:w="7366" w:type="dxa"/>
          </w:tcPr>
          <w:p w:rsidR="00B15B7E" w:rsidRPr="00BE5F15" w:rsidRDefault="009754C3" w:rsidP="009754C3">
            <w:pPr>
              <w:pStyle w:val="ae"/>
              <w:rPr>
                <w:szCs w:val="28"/>
              </w:rPr>
            </w:pPr>
            <w:r>
              <w:t xml:space="preserve">673212, Забайкальский край, Хилокский район, </w:t>
            </w:r>
            <w:r w:rsidR="00B15B7E" w:rsidRPr="00BE5F15">
              <w:rPr>
                <w:szCs w:val="28"/>
              </w:rPr>
              <w:t xml:space="preserve">с. Гыршелун, ул. </w:t>
            </w:r>
            <w:proofErr w:type="gramStart"/>
            <w:r w:rsidR="00B15B7E" w:rsidRPr="00BE5F15">
              <w:rPr>
                <w:szCs w:val="28"/>
              </w:rPr>
              <w:t>Нагорная</w:t>
            </w:r>
            <w:proofErr w:type="gramEnd"/>
            <w:r w:rsidR="00B15B7E" w:rsidRPr="00BE5F15">
              <w:rPr>
                <w:szCs w:val="28"/>
              </w:rPr>
              <w:t>, д. 19</w:t>
            </w:r>
          </w:p>
        </w:tc>
      </w:tr>
    </w:tbl>
    <w:p w:rsidR="00B15B7E" w:rsidRDefault="00597112" w:rsidP="00B15B7E">
      <w:pPr>
        <w:pStyle w:val="Title"/>
        <w:spacing w:before="0" w:after="0"/>
        <w:ind w:firstLine="0"/>
        <w:rPr>
          <w:rFonts w:ascii="Times New Roman" w:hAnsi="Times New Roman" w:cs="Times New Roman"/>
          <w:kern w:val="0"/>
          <w:sz w:val="28"/>
          <w:szCs w:val="28"/>
        </w:rPr>
      </w:pPr>
      <w:r>
        <w:rPr>
          <w:noProof/>
        </w:rPr>
        <w:drawing>
          <wp:inline distT="0" distB="0" distL="0" distR="0" wp14:anchorId="0A40CAEE" wp14:editId="04F402EA">
            <wp:extent cx="8825024" cy="4561368"/>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8822432" cy="4560028"/>
                    </a:xfrm>
                    <a:prstGeom prst="rect">
                      <a:avLst/>
                    </a:prstGeom>
                  </pic:spPr>
                </pic:pic>
              </a:graphicData>
            </a:graphic>
          </wp:inline>
        </w:drawing>
      </w:r>
    </w:p>
    <w:p w:rsidR="00B15B7E" w:rsidRDefault="00B15B7E" w:rsidP="00B15B7E">
      <w:pPr>
        <w:pStyle w:val="Title"/>
        <w:spacing w:before="0" w:after="0"/>
        <w:rPr>
          <w:rFonts w:ascii="Times New Roman" w:hAnsi="Times New Roman" w:cs="Times New Roman"/>
          <w:kern w:val="0"/>
          <w:sz w:val="28"/>
          <w:szCs w:val="28"/>
        </w:rPr>
      </w:pPr>
    </w:p>
    <w:p w:rsidR="00B15B7E" w:rsidRDefault="00B15B7E" w:rsidP="00B15B7E">
      <w:pPr>
        <w:pStyle w:val="Title"/>
        <w:spacing w:before="0" w:after="0"/>
        <w:rPr>
          <w:rFonts w:ascii="Times New Roman" w:hAnsi="Times New Roman" w:cs="Times New Roman"/>
          <w:kern w:val="0"/>
          <w:sz w:val="28"/>
          <w:szCs w:val="28"/>
        </w:rPr>
      </w:pPr>
    </w:p>
    <w:p w:rsidR="00B15B7E" w:rsidRDefault="00B15B7E" w:rsidP="00B15B7E">
      <w:pPr>
        <w:pStyle w:val="Title"/>
        <w:spacing w:before="0" w:after="0"/>
        <w:rPr>
          <w:rFonts w:ascii="Times New Roman" w:hAnsi="Times New Roman" w:cs="Times New Roman"/>
          <w:kern w:val="0"/>
          <w:sz w:val="28"/>
          <w:szCs w:val="28"/>
        </w:rPr>
      </w:pPr>
    </w:p>
    <w:p w:rsidR="00F710B9" w:rsidRDefault="00F710B9" w:rsidP="00B15B7E">
      <w:pPr>
        <w:pStyle w:val="Title"/>
        <w:spacing w:before="0" w:after="0"/>
        <w:ind w:firstLine="0"/>
        <w:rPr>
          <w:rFonts w:ascii="Times New Roman" w:hAnsi="Times New Roman" w:cs="Times New Roman"/>
          <w:kern w:val="0"/>
          <w:sz w:val="28"/>
          <w:szCs w:val="28"/>
        </w:rPr>
      </w:pPr>
    </w:p>
    <w:p w:rsidR="00B15B7E" w:rsidRDefault="00911B03" w:rsidP="00B15B7E">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3</w:t>
      </w:r>
      <w:r w:rsidR="004275AC">
        <w:rPr>
          <w:rFonts w:ascii="Times New Roman" w:hAnsi="Times New Roman" w:cs="Times New Roman"/>
          <w:kern w:val="0"/>
          <w:sz w:val="28"/>
          <w:szCs w:val="28"/>
        </w:rPr>
        <w:t>0</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420"/>
        <w:gridCol w:w="7366"/>
      </w:tblGrid>
      <w:tr w:rsidR="00B15B7E" w:rsidRPr="008D7084" w:rsidTr="00B15B7E">
        <w:tc>
          <w:tcPr>
            <w:tcW w:w="74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8D7084" w:rsidTr="00B15B7E">
        <w:tc>
          <w:tcPr>
            <w:tcW w:w="7420" w:type="dxa"/>
          </w:tcPr>
          <w:p w:rsidR="004275AC" w:rsidRDefault="005D08F4" w:rsidP="00B15B7E">
            <w:pPr>
              <w:pStyle w:val="ae"/>
              <w:rPr>
                <w:rStyle w:val="aa"/>
                <w:bCs/>
                <w:color w:val="000000" w:themeColor="text1"/>
                <w:shd w:val="clear" w:color="auto" w:fill="FFFFFF"/>
              </w:rPr>
            </w:pPr>
            <w:hyperlink r:id="rId44" w:history="1">
              <w:r w:rsidR="00B15B7E" w:rsidRPr="00BE5F15">
                <w:rPr>
                  <w:szCs w:val="28"/>
                </w:rPr>
                <w:t xml:space="preserve"> М</w:t>
              </w:r>
              <w:r w:rsidR="00B15B7E">
                <w:rPr>
                  <w:szCs w:val="28"/>
                </w:rPr>
                <w:t>униципальное бюджетное общеобразовательное учреждение</w:t>
              </w:r>
              <w:r w:rsidR="00B15B7E" w:rsidRPr="008C2C1E">
                <w:rPr>
                  <w:rStyle w:val="aa"/>
                  <w:color w:val="000000" w:themeColor="text1"/>
                  <w:shd w:val="clear" w:color="auto" w:fill="FFFFFF"/>
                </w:rPr>
                <w:t xml:space="preserve"> СОШ №17 с. </w:t>
              </w:r>
              <w:r w:rsidR="00B15B7E" w:rsidRPr="008C2C1E">
                <w:rPr>
                  <w:rStyle w:val="aa"/>
                  <w:bCs/>
                  <w:color w:val="000000" w:themeColor="text1"/>
                  <w:shd w:val="clear" w:color="auto" w:fill="FFFFFF"/>
                </w:rPr>
                <w:t>Хушенга</w:t>
              </w:r>
            </w:hyperlink>
            <w:r w:rsidR="002D7AB7">
              <w:rPr>
                <w:rStyle w:val="aa"/>
                <w:bCs/>
                <w:color w:val="000000" w:themeColor="text1"/>
                <w:shd w:val="clear" w:color="auto" w:fill="FFFFFF"/>
              </w:rPr>
              <w:t xml:space="preserve"> </w:t>
            </w:r>
          </w:p>
          <w:p w:rsidR="00B15B7E" w:rsidRPr="008C2C1E" w:rsidRDefault="002D7AB7" w:rsidP="00B15B7E">
            <w:pPr>
              <w:pStyle w:val="ae"/>
              <w:rPr>
                <w:color w:val="000000" w:themeColor="text1"/>
              </w:rPr>
            </w:pPr>
            <w:r>
              <w:t>ГУЗ «Хилокская центральная районная больница»</w:t>
            </w:r>
          </w:p>
        </w:tc>
        <w:tc>
          <w:tcPr>
            <w:tcW w:w="7366" w:type="dxa"/>
          </w:tcPr>
          <w:p w:rsidR="00B15B7E" w:rsidRPr="00BE5F15" w:rsidRDefault="004275AC" w:rsidP="00B15B7E">
            <w:pPr>
              <w:pStyle w:val="ae"/>
              <w:rPr>
                <w:szCs w:val="28"/>
              </w:rPr>
            </w:pPr>
            <w:r>
              <w:t xml:space="preserve">673220, Забайкальский край, Хилокский район, </w:t>
            </w:r>
            <w:r w:rsidR="00B15B7E" w:rsidRPr="00BE5F15">
              <w:rPr>
                <w:szCs w:val="28"/>
              </w:rPr>
              <w:t xml:space="preserve">с. Хушенга, ул. </w:t>
            </w:r>
            <w:proofErr w:type="gramStart"/>
            <w:r w:rsidR="00B15B7E" w:rsidRPr="00BE5F15">
              <w:rPr>
                <w:szCs w:val="28"/>
              </w:rPr>
              <w:t>Школьная</w:t>
            </w:r>
            <w:proofErr w:type="gramEnd"/>
            <w:r w:rsidR="00B15B7E" w:rsidRPr="00BE5F15">
              <w:rPr>
                <w:szCs w:val="28"/>
              </w:rPr>
              <w:t>, д. 1</w:t>
            </w:r>
          </w:p>
        </w:tc>
      </w:tr>
    </w:tbl>
    <w:p w:rsidR="00B15B7E" w:rsidRDefault="00BD2F26" w:rsidP="00B15B7E">
      <w:pPr>
        <w:pStyle w:val="Title"/>
        <w:spacing w:before="0" w:after="0"/>
        <w:ind w:firstLine="0"/>
        <w:rPr>
          <w:rFonts w:ascii="Times New Roman" w:hAnsi="Times New Roman" w:cs="Times New Roman"/>
          <w:kern w:val="0"/>
          <w:sz w:val="28"/>
          <w:szCs w:val="28"/>
        </w:rPr>
      </w:pPr>
      <w:r>
        <w:rPr>
          <w:noProof/>
        </w:rPr>
        <w:drawing>
          <wp:inline distT="0" distB="0" distL="0" distR="0" wp14:anchorId="20543DDF" wp14:editId="183D2B62">
            <wp:extent cx="7389628" cy="4848446"/>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7385145" cy="4845504"/>
                    </a:xfrm>
                    <a:prstGeom prst="rect">
                      <a:avLst/>
                    </a:prstGeom>
                  </pic:spPr>
                </pic:pic>
              </a:graphicData>
            </a:graphic>
          </wp:inline>
        </w:drawing>
      </w:r>
      <w:r w:rsidR="00B15B7E" w:rsidRPr="00DA392B">
        <w:rPr>
          <w:rFonts w:ascii="Times New Roman" w:hAnsi="Times New Roman" w:cs="Times New Roman"/>
          <w:kern w:val="0"/>
          <w:sz w:val="28"/>
          <w:szCs w:val="28"/>
        </w:rPr>
        <w:t xml:space="preserve"> </w:t>
      </w:r>
    </w:p>
    <w:p w:rsidR="00B15B7E" w:rsidRDefault="00B15B7E" w:rsidP="00B15B7E">
      <w:pPr>
        <w:pStyle w:val="Title"/>
        <w:spacing w:before="0" w:after="0"/>
        <w:rPr>
          <w:rFonts w:ascii="Times New Roman" w:hAnsi="Times New Roman" w:cs="Times New Roman"/>
          <w:kern w:val="0"/>
          <w:sz w:val="28"/>
          <w:szCs w:val="28"/>
        </w:rPr>
      </w:pPr>
    </w:p>
    <w:p w:rsidR="00B15B7E" w:rsidRDefault="006F378B" w:rsidP="00B15B7E">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31</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420"/>
        <w:gridCol w:w="7366"/>
      </w:tblGrid>
      <w:tr w:rsidR="00B15B7E" w:rsidRPr="008D7084" w:rsidTr="00B15B7E">
        <w:tc>
          <w:tcPr>
            <w:tcW w:w="74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8D7084" w:rsidTr="00B15B7E">
        <w:tc>
          <w:tcPr>
            <w:tcW w:w="7420" w:type="dxa"/>
          </w:tcPr>
          <w:p w:rsidR="00B15B7E" w:rsidRDefault="005D08F4" w:rsidP="00B15B7E">
            <w:pPr>
              <w:pStyle w:val="ae"/>
              <w:rPr>
                <w:rStyle w:val="aa"/>
                <w:color w:val="000000" w:themeColor="text1"/>
                <w:shd w:val="clear" w:color="auto" w:fill="FFFFFF"/>
              </w:rPr>
            </w:pPr>
            <w:hyperlink r:id="rId46" w:history="1">
              <w:r w:rsidR="00B15B7E" w:rsidRPr="00F66570">
                <w:rPr>
                  <w:szCs w:val="28"/>
                </w:rPr>
                <w:t xml:space="preserve"> Муниципальное бюджетное дошкольное образовательное учреждение</w:t>
              </w:r>
              <w:r w:rsidR="00B15B7E" w:rsidRPr="008C2C1E">
                <w:rPr>
                  <w:rStyle w:val="aa"/>
                  <w:color w:val="000000" w:themeColor="text1"/>
                  <w:shd w:val="clear" w:color="auto" w:fill="FFFFFF"/>
                </w:rPr>
                <w:t xml:space="preserve"> Детский сад № 7 </w:t>
              </w:r>
            </w:hyperlink>
          </w:p>
          <w:p w:rsidR="00C70CBD" w:rsidRPr="008C2C1E" w:rsidRDefault="00C70CBD" w:rsidP="00B15B7E">
            <w:pPr>
              <w:pStyle w:val="ae"/>
              <w:rPr>
                <w:color w:val="000000" w:themeColor="text1"/>
              </w:rPr>
            </w:pPr>
            <w:r>
              <w:t>ГУЗ «Хилокская центральная районная больница»</w:t>
            </w:r>
          </w:p>
        </w:tc>
        <w:tc>
          <w:tcPr>
            <w:tcW w:w="7366" w:type="dxa"/>
          </w:tcPr>
          <w:p w:rsidR="00B15B7E" w:rsidRPr="00BE5F15" w:rsidRDefault="006F378B" w:rsidP="00B15B7E">
            <w:pPr>
              <w:pStyle w:val="ae"/>
              <w:rPr>
                <w:szCs w:val="28"/>
              </w:rPr>
            </w:pPr>
            <w:r>
              <w:t xml:space="preserve">673220, Забайкальский край, Хилокский район, </w:t>
            </w:r>
            <w:r w:rsidR="00B15B7E" w:rsidRPr="00BE5F15">
              <w:rPr>
                <w:szCs w:val="28"/>
              </w:rPr>
              <w:t xml:space="preserve">с. Хушенга, ул. </w:t>
            </w:r>
            <w:proofErr w:type="gramStart"/>
            <w:r w:rsidR="00B15B7E" w:rsidRPr="00BE5F15">
              <w:rPr>
                <w:szCs w:val="28"/>
              </w:rPr>
              <w:t>Школьная</w:t>
            </w:r>
            <w:proofErr w:type="gramEnd"/>
            <w:r w:rsidR="00B15B7E" w:rsidRPr="00BE5F15">
              <w:rPr>
                <w:szCs w:val="28"/>
              </w:rPr>
              <w:t>, д. 8</w:t>
            </w:r>
          </w:p>
        </w:tc>
      </w:tr>
    </w:tbl>
    <w:p w:rsidR="00B15B7E" w:rsidRDefault="00C70CBD" w:rsidP="00B15B7E">
      <w:pPr>
        <w:pStyle w:val="Title"/>
        <w:spacing w:before="0" w:after="0"/>
        <w:ind w:firstLine="0"/>
        <w:rPr>
          <w:rFonts w:ascii="Times New Roman" w:hAnsi="Times New Roman" w:cs="Times New Roman"/>
          <w:kern w:val="0"/>
          <w:sz w:val="28"/>
          <w:szCs w:val="28"/>
        </w:rPr>
      </w:pPr>
      <w:r>
        <w:rPr>
          <w:noProof/>
        </w:rPr>
        <w:drawing>
          <wp:inline distT="0" distB="0" distL="0" distR="0" wp14:anchorId="5E7FEA0D" wp14:editId="783C51D8">
            <wp:extent cx="7634177" cy="4752753"/>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7633194" cy="4752141"/>
                    </a:xfrm>
                    <a:prstGeom prst="rect">
                      <a:avLst/>
                    </a:prstGeom>
                  </pic:spPr>
                </pic:pic>
              </a:graphicData>
            </a:graphic>
          </wp:inline>
        </w:drawing>
      </w:r>
    </w:p>
    <w:p w:rsidR="00B15B7E" w:rsidRDefault="00B15B7E" w:rsidP="00B15B7E">
      <w:pPr>
        <w:pStyle w:val="Title"/>
        <w:spacing w:before="0" w:after="0"/>
        <w:rPr>
          <w:rFonts w:ascii="Times New Roman" w:hAnsi="Times New Roman" w:cs="Times New Roman"/>
          <w:kern w:val="0"/>
          <w:sz w:val="28"/>
          <w:szCs w:val="28"/>
        </w:rPr>
      </w:pPr>
    </w:p>
    <w:p w:rsidR="00B15B7E" w:rsidRDefault="00B15B7E" w:rsidP="00B15B7E">
      <w:pPr>
        <w:pStyle w:val="Title"/>
        <w:spacing w:before="0" w:after="0"/>
        <w:rPr>
          <w:rFonts w:ascii="Times New Roman" w:hAnsi="Times New Roman" w:cs="Times New Roman"/>
          <w:kern w:val="0"/>
          <w:sz w:val="28"/>
          <w:szCs w:val="28"/>
        </w:rPr>
      </w:pPr>
    </w:p>
    <w:p w:rsidR="00B15B7E" w:rsidRDefault="008E5C87" w:rsidP="00B15B7E">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32</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420"/>
        <w:gridCol w:w="7366"/>
      </w:tblGrid>
      <w:tr w:rsidR="00B15B7E" w:rsidRPr="008D7084" w:rsidTr="00B15B7E">
        <w:tc>
          <w:tcPr>
            <w:tcW w:w="74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8D7084" w:rsidTr="00B15B7E">
        <w:tc>
          <w:tcPr>
            <w:tcW w:w="7420" w:type="dxa"/>
          </w:tcPr>
          <w:p w:rsidR="00B15B7E" w:rsidRPr="00E5578C" w:rsidRDefault="005D08F4" w:rsidP="00B15B7E">
            <w:pPr>
              <w:pStyle w:val="ae"/>
              <w:rPr>
                <w:color w:val="000000" w:themeColor="text1"/>
              </w:rPr>
            </w:pPr>
            <w:hyperlink r:id="rId48" w:history="1">
              <w:r w:rsidR="00B15B7E" w:rsidRPr="00E5578C">
                <w:rPr>
                  <w:rStyle w:val="aa"/>
                  <w:color w:val="000000" w:themeColor="text1"/>
                  <w:shd w:val="clear" w:color="auto" w:fill="FFFFFF"/>
                </w:rPr>
                <w:t xml:space="preserve">МБОУ НОШ № 26 </w:t>
              </w:r>
              <w:proofErr w:type="spellStart"/>
              <w:r w:rsidR="00B15B7E" w:rsidRPr="00E5578C">
                <w:rPr>
                  <w:rStyle w:val="aa"/>
                  <w:color w:val="000000" w:themeColor="text1"/>
                  <w:shd w:val="clear" w:color="auto" w:fill="FFFFFF"/>
                </w:rPr>
                <w:t>с</w:t>
              </w:r>
              <w:proofErr w:type="gramStart"/>
              <w:r w:rsidR="00B15B7E" w:rsidRPr="00E5578C">
                <w:rPr>
                  <w:rStyle w:val="aa"/>
                  <w:color w:val="000000" w:themeColor="text1"/>
                  <w:shd w:val="clear" w:color="auto" w:fill="FFFFFF"/>
                </w:rPr>
                <w:t>.</w:t>
              </w:r>
              <w:r w:rsidR="00B15B7E" w:rsidRPr="00E5578C">
                <w:rPr>
                  <w:rStyle w:val="aa"/>
                  <w:bCs/>
                  <w:color w:val="000000" w:themeColor="text1"/>
                  <w:shd w:val="clear" w:color="auto" w:fill="FFFFFF"/>
                </w:rPr>
                <w:t>А</w:t>
              </w:r>
              <w:proofErr w:type="gramEnd"/>
              <w:r w:rsidR="00B15B7E" w:rsidRPr="00E5578C">
                <w:rPr>
                  <w:rStyle w:val="aa"/>
                  <w:bCs/>
                  <w:color w:val="000000" w:themeColor="text1"/>
                  <w:shd w:val="clear" w:color="auto" w:fill="FFFFFF"/>
                </w:rPr>
                <w:t>лентуйка</w:t>
              </w:r>
              <w:proofErr w:type="spellEnd"/>
            </w:hyperlink>
          </w:p>
        </w:tc>
        <w:tc>
          <w:tcPr>
            <w:tcW w:w="7366" w:type="dxa"/>
          </w:tcPr>
          <w:p w:rsidR="00B15B7E" w:rsidRPr="00BE5F15" w:rsidRDefault="005D2477" w:rsidP="005D2477">
            <w:pPr>
              <w:pStyle w:val="ae"/>
              <w:rPr>
                <w:szCs w:val="28"/>
              </w:rPr>
            </w:pPr>
            <w:r>
              <w:t xml:space="preserve">673212, Забайкальский край, Хилокский район, </w:t>
            </w:r>
            <w:r w:rsidR="00B15B7E" w:rsidRPr="00BE5F15">
              <w:rPr>
                <w:szCs w:val="28"/>
              </w:rPr>
              <w:t xml:space="preserve">с. Алентуйка, ул. </w:t>
            </w:r>
            <w:proofErr w:type="gramStart"/>
            <w:r w:rsidR="00B15B7E" w:rsidRPr="00BE5F15">
              <w:rPr>
                <w:szCs w:val="28"/>
              </w:rPr>
              <w:t>Школьная</w:t>
            </w:r>
            <w:proofErr w:type="gramEnd"/>
            <w:r w:rsidR="00B15B7E" w:rsidRPr="00BE5F15">
              <w:rPr>
                <w:szCs w:val="28"/>
              </w:rPr>
              <w:t>, д. 4</w:t>
            </w:r>
          </w:p>
        </w:tc>
      </w:tr>
    </w:tbl>
    <w:p w:rsidR="00B15B7E" w:rsidRDefault="00073401" w:rsidP="00B15B7E">
      <w:pPr>
        <w:pStyle w:val="Title"/>
        <w:spacing w:before="0" w:after="0"/>
        <w:ind w:firstLine="0"/>
        <w:rPr>
          <w:rFonts w:ascii="Times New Roman" w:hAnsi="Times New Roman" w:cs="Times New Roman"/>
          <w:kern w:val="0"/>
          <w:sz w:val="28"/>
          <w:szCs w:val="28"/>
        </w:rPr>
      </w:pPr>
      <w:r w:rsidRPr="00073401">
        <w:rPr>
          <w:noProof/>
        </w:rPr>
        <w:t xml:space="preserve"> </w:t>
      </w:r>
      <w:r>
        <w:rPr>
          <w:noProof/>
        </w:rPr>
        <w:drawing>
          <wp:inline distT="0" distB="0" distL="0" distR="0" wp14:anchorId="11DC5554" wp14:editId="483BF4DE">
            <wp:extent cx="7761767" cy="4465675"/>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7768222" cy="4469389"/>
                    </a:xfrm>
                    <a:prstGeom prst="rect">
                      <a:avLst/>
                    </a:prstGeom>
                  </pic:spPr>
                </pic:pic>
              </a:graphicData>
            </a:graphic>
          </wp:inline>
        </w:drawing>
      </w:r>
    </w:p>
    <w:p w:rsidR="00B15B7E" w:rsidRDefault="00B15B7E" w:rsidP="00B15B7E">
      <w:pPr>
        <w:pStyle w:val="Title"/>
        <w:spacing w:before="0" w:after="0"/>
        <w:rPr>
          <w:rFonts w:ascii="Times New Roman" w:hAnsi="Times New Roman" w:cs="Times New Roman"/>
          <w:kern w:val="0"/>
          <w:sz w:val="28"/>
          <w:szCs w:val="28"/>
        </w:rPr>
      </w:pPr>
    </w:p>
    <w:p w:rsidR="00B15B7E" w:rsidRDefault="00B15B7E" w:rsidP="00B15B7E">
      <w:pPr>
        <w:pStyle w:val="Title"/>
        <w:spacing w:before="0" w:after="0"/>
        <w:rPr>
          <w:rFonts w:ascii="Times New Roman" w:hAnsi="Times New Roman" w:cs="Times New Roman"/>
          <w:kern w:val="0"/>
          <w:sz w:val="28"/>
          <w:szCs w:val="28"/>
        </w:rPr>
      </w:pPr>
    </w:p>
    <w:p w:rsidR="00F710B9" w:rsidRDefault="00F710B9" w:rsidP="00B15B7E">
      <w:pPr>
        <w:pStyle w:val="Title"/>
        <w:spacing w:before="0" w:after="0"/>
        <w:rPr>
          <w:rFonts w:ascii="Times New Roman" w:hAnsi="Times New Roman" w:cs="Times New Roman"/>
          <w:kern w:val="0"/>
          <w:sz w:val="28"/>
          <w:szCs w:val="28"/>
        </w:rPr>
      </w:pPr>
    </w:p>
    <w:p w:rsidR="00073401" w:rsidRDefault="00073401" w:rsidP="00B15B7E">
      <w:pPr>
        <w:pStyle w:val="Title"/>
        <w:spacing w:before="0" w:after="0"/>
        <w:rPr>
          <w:rFonts w:ascii="Times New Roman" w:hAnsi="Times New Roman" w:cs="Times New Roman"/>
          <w:kern w:val="0"/>
          <w:sz w:val="28"/>
          <w:szCs w:val="28"/>
        </w:rPr>
      </w:pPr>
    </w:p>
    <w:p w:rsidR="00B15B7E" w:rsidRDefault="004C04E0"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33</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620"/>
        <w:gridCol w:w="7621"/>
      </w:tblGrid>
      <w:tr w:rsidR="00B15B7E" w:rsidRPr="008D7084" w:rsidTr="00B15B7E">
        <w:tc>
          <w:tcPr>
            <w:tcW w:w="76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8D7084" w:rsidTr="00B15B7E">
        <w:tc>
          <w:tcPr>
            <w:tcW w:w="7620" w:type="dxa"/>
          </w:tcPr>
          <w:p w:rsidR="00B15B7E" w:rsidRPr="00BE5F15" w:rsidRDefault="00B15B7E" w:rsidP="00B15B7E">
            <w:pPr>
              <w:pStyle w:val="ae"/>
              <w:rPr>
                <w:szCs w:val="28"/>
              </w:rPr>
            </w:pPr>
            <w:r w:rsidRPr="00CC300D">
              <w:rPr>
                <w:szCs w:val="28"/>
              </w:rPr>
              <w:t>Муниципальное бюджетное общеобразовательное учреждение</w:t>
            </w:r>
            <w:r w:rsidRPr="00BE5F15">
              <w:rPr>
                <w:szCs w:val="28"/>
              </w:rPr>
              <w:t xml:space="preserve"> СОШ №18 с. Харагун</w:t>
            </w:r>
            <w:r w:rsidR="002D7AB7">
              <w:rPr>
                <w:szCs w:val="28"/>
              </w:rPr>
              <w:t xml:space="preserve"> </w:t>
            </w:r>
            <w:r w:rsidR="002D7AB7">
              <w:t>ГУЗ «Хилокская центральная районная больница»</w:t>
            </w:r>
          </w:p>
        </w:tc>
        <w:tc>
          <w:tcPr>
            <w:tcW w:w="7621" w:type="dxa"/>
          </w:tcPr>
          <w:p w:rsidR="00B15B7E" w:rsidRPr="00BE5F15" w:rsidRDefault="00F425E0" w:rsidP="00B15B7E">
            <w:pPr>
              <w:pStyle w:val="ae"/>
              <w:rPr>
                <w:szCs w:val="28"/>
              </w:rPr>
            </w:pPr>
            <w:proofErr w:type="gramStart"/>
            <w:r>
              <w:t xml:space="preserve">673230, Забайкальский край, Хилокский район, </w:t>
            </w:r>
            <w:r w:rsidR="00B15B7E" w:rsidRPr="00BE5F15">
              <w:rPr>
                <w:szCs w:val="28"/>
              </w:rPr>
              <w:t>с. Харагун, ул. Шоссейная, д. 43</w:t>
            </w:r>
            <w:proofErr w:type="gramEnd"/>
          </w:p>
        </w:tc>
      </w:tr>
    </w:tbl>
    <w:p w:rsidR="00F710B9" w:rsidRDefault="00073401" w:rsidP="00B15B7E">
      <w:pPr>
        <w:pStyle w:val="Title"/>
        <w:spacing w:before="0" w:after="0"/>
        <w:rPr>
          <w:rFonts w:ascii="Times New Roman" w:hAnsi="Times New Roman" w:cs="Times New Roman"/>
          <w:kern w:val="0"/>
          <w:sz w:val="28"/>
          <w:szCs w:val="28"/>
        </w:rPr>
      </w:pPr>
      <w:r>
        <w:rPr>
          <w:noProof/>
        </w:rPr>
        <w:drawing>
          <wp:inline distT="0" distB="0" distL="0" distR="0" wp14:anchorId="470C9100" wp14:editId="3CCECF6B">
            <wp:extent cx="6666614" cy="5071731"/>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6664963" cy="5070475"/>
                    </a:xfrm>
                    <a:prstGeom prst="rect">
                      <a:avLst/>
                    </a:prstGeom>
                  </pic:spPr>
                </pic:pic>
              </a:graphicData>
            </a:graphic>
          </wp:inline>
        </w:drawing>
      </w:r>
    </w:p>
    <w:p w:rsidR="004C04E0" w:rsidRDefault="004C04E0" w:rsidP="00B15B7E">
      <w:pPr>
        <w:pStyle w:val="Title"/>
        <w:spacing w:before="0" w:after="0"/>
        <w:rPr>
          <w:rFonts w:ascii="Times New Roman" w:hAnsi="Times New Roman" w:cs="Times New Roman"/>
          <w:kern w:val="0"/>
          <w:sz w:val="28"/>
          <w:szCs w:val="28"/>
        </w:rPr>
      </w:pPr>
    </w:p>
    <w:p w:rsidR="00B15B7E" w:rsidRDefault="00A327C9"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34</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620"/>
        <w:gridCol w:w="7621"/>
      </w:tblGrid>
      <w:tr w:rsidR="00B15B7E" w:rsidRPr="008D7084" w:rsidTr="00B15B7E">
        <w:tc>
          <w:tcPr>
            <w:tcW w:w="76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8D7084" w:rsidTr="00B15B7E">
        <w:tc>
          <w:tcPr>
            <w:tcW w:w="7620" w:type="dxa"/>
          </w:tcPr>
          <w:p w:rsidR="00C9598E" w:rsidRDefault="00B15B7E" w:rsidP="00B15B7E">
            <w:pPr>
              <w:pStyle w:val="ae"/>
              <w:rPr>
                <w:szCs w:val="28"/>
              </w:rPr>
            </w:pPr>
            <w:r w:rsidRPr="00CC300D">
              <w:rPr>
                <w:szCs w:val="28"/>
              </w:rPr>
              <w:t>Муниципальное бюджетное дошкольное образовательное учреждение</w:t>
            </w:r>
            <w:r w:rsidRPr="00BE5F15">
              <w:rPr>
                <w:szCs w:val="28"/>
              </w:rPr>
              <w:t xml:space="preserve"> Детский сад № 8 с. Харагун</w:t>
            </w:r>
            <w:r w:rsidR="002D7AB7">
              <w:rPr>
                <w:szCs w:val="28"/>
              </w:rPr>
              <w:t xml:space="preserve"> </w:t>
            </w:r>
          </w:p>
          <w:p w:rsidR="00B15B7E" w:rsidRPr="00BE5F15" w:rsidRDefault="002D7AB7" w:rsidP="00B15B7E">
            <w:pPr>
              <w:pStyle w:val="ae"/>
              <w:rPr>
                <w:szCs w:val="28"/>
              </w:rPr>
            </w:pPr>
            <w:r>
              <w:t>ГУЗ «Хилокская центральная районная больница»</w:t>
            </w:r>
          </w:p>
        </w:tc>
        <w:tc>
          <w:tcPr>
            <w:tcW w:w="7621" w:type="dxa"/>
          </w:tcPr>
          <w:p w:rsidR="00B15B7E" w:rsidRPr="00BE5F15" w:rsidRDefault="00A40344" w:rsidP="00B15B7E">
            <w:pPr>
              <w:pStyle w:val="ae"/>
              <w:rPr>
                <w:szCs w:val="28"/>
              </w:rPr>
            </w:pPr>
            <w:proofErr w:type="gramStart"/>
            <w:r>
              <w:t xml:space="preserve">673230, Забайкальский край, Хилокский район, </w:t>
            </w:r>
            <w:r w:rsidR="00B15B7E" w:rsidRPr="00BE5F15">
              <w:rPr>
                <w:szCs w:val="28"/>
              </w:rPr>
              <w:t>с. Харагун, ул. Вокзальная, д. 8</w:t>
            </w:r>
            <w:proofErr w:type="gramEnd"/>
          </w:p>
        </w:tc>
      </w:tr>
    </w:tbl>
    <w:p w:rsidR="00B15B7E" w:rsidRDefault="00A327C9" w:rsidP="00B15B7E">
      <w:pPr>
        <w:pStyle w:val="Title"/>
        <w:spacing w:before="0" w:after="0"/>
        <w:rPr>
          <w:rFonts w:ascii="Times New Roman" w:hAnsi="Times New Roman" w:cs="Times New Roman"/>
          <w:kern w:val="0"/>
          <w:sz w:val="28"/>
          <w:szCs w:val="28"/>
        </w:rPr>
      </w:pPr>
      <w:r>
        <w:rPr>
          <w:noProof/>
        </w:rPr>
        <w:drawing>
          <wp:inline distT="0" distB="0" distL="0" distR="0" wp14:anchorId="421FAD64" wp14:editId="23520B65">
            <wp:extent cx="6152515" cy="4249420"/>
            <wp:effectExtent l="0" t="0" r="635"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6152515" cy="4249420"/>
                    </a:xfrm>
                    <a:prstGeom prst="rect">
                      <a:avLst/>
                    </a:prstGeom>
                  </pic:spPr>
                </pic:pic>
              </a:graphicData>
            </a:graphic>
          </wp:inline>
        </w:drawing>
      </w:r>
    </w:p>
    <w:p w:rsidR="00A327C9" w:rsidRDefault="00A327C9" w:rsidP="00B15B7E">
      <w:pPr>
        <w:pStyle w:val="Title"/>
        <w:spacing w:before="0" w:after="0"/>
        <w:rPr>
          <w:rFonts w:ascii="Times New Roman" w:hAnsi="Times New Roman" w:cs="Times New Roman"/>
          <w:kern w:val="0"/>
          <w:sz w:val="28"/>
          <w:szCs w:val="28"/>
        </w:rPr>
      </w:pPr>
    </w:p>
    <w:p w:rsidR="00A327C9" w:rsidRDefault="00A327C9" w:rsidP="00B15B7E">
      <w:pPr>
        <w:pStyle w:val="Title"/>
        <w:spacing w:before="0" w:after="0"/>
        <w:rPr>
          <w:rFonts w:ascii="Times New Roman" w:hAnsi="Times New Roman" w:cs="Times New Roman"/>
          <w:kern w:val="0"/>
          <w:sz w:val="28"/>
          <w:szCs w:val="28"/>
        </w:rPr>
      </w:pPr>
    </w:p>
    <w:p w:rsidR="00A327C9" w:rsidRDefault="00A327C9" w:rsidP="00B15B7E">
      <w:pPr>
        <w:pStyle w:val="Title"/>
        <w:spacing w:before="0" w:after="0"/>
        <w:rPr>
          <w:rFonts w:ascii="Times New Roman" w:hAnsi="Times New Roman" w:cs="Times New Roman"/>
          <w:kern w:val="0"/>
          <w:sz w:val="28"/>
          <w:szCs w:val="28"/>
        </w:rPr>
      </w:pPr>
    </w:p>
    <w:p w:rsidR="00A327C9" w:rsidRDefault="00A327C9" w:rsidP="00B15B7E">
      <w:pPr>
        <w:pStyle w:val="Title"/>
        <w:spacing w:before="0" w:after="0"/>
        <w:rPr>
          <w:rFonts w:ascii="Times New Roman" w:hAnsi="Times New Roman" w:cs="Times New Roman"/>
          <w:kern w:val="0"/>
          <w:sz w:val="28"/>
          <w:szCs w:val="28"/>
        </w:rPr>
      </w:pPr>
    </w:p>
    <w:p w:rsidR="00B15B7E" w:rsidRDefault="00A327C9"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35</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620"/>
        <w:gridCol w:w="7621"/>
      </w:tblGrid>
      <w:tr w:rsidR="00B15B7E" w:rsidRPr="008D7084" w:rsidTr="00B15B7E">
        <w:tc>
          <w:tcPr>
            <w:tcW w:w="76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8D7084" w:rsidTr="00B15B7E">
        <w:tc>
          <w:tcPr>
            <w:tcW w:w="7620" w:type="dxa"/>
          </w:tcPr>
          <w:p w:rsidR="00B15B7E" w:rsidRPr="00A42D36" w:rsidRDefault="005D08F4" w:rsidP="00B15B7E">
            <w:pPr>
              <w:pStyle w:val="ae"/>
              <w:rPr>
                <w:color w:val="000000" w:themeColor="text1"/>
              </w:rPr>
            </w:pPr>
            <w:hyperlink r:id="rId52" w:history="1">
              <w:r w:rsidR="00B15B7E" w:rsidRPr="006714C5">
                <w:t xml:space="preserve"> </w:t>
              </w:r>
              <w:r w:rsidR="00B15B7E" w:rsidRPr="00CC300D">
                <w:rPr>
                  <w:rStyle w:val="aa"/>
                  <w:color w:val="000000" w:themeColor="text1"/>
                  <w:shd w:val="clear" w:color="auto" w:fill="FFFFFF"/>
                </w:rPr>
                <w:t>Муниципальное бюджетное общеобразовательное учреждение</w:t>
              </w:r>
              <w:r w:rsidR="00B15B7E" w:rsidRPr="00A42D36">
                <w:rPr>
                  <w:rStyle w:val="aa"/>
                  <w:color w:val="000000" w:themeColor="text1"/>
                  <w:shd w:val="clear" w:color="auto" w:fill="FFFFFF"/>
                </w:rPr>
                <w:t xml:space="preserve"> ООШ №</w:t>
              </w:r>
              <w:r w:rsidR="00B15B7E">
                <w:rPr>
                  <w:rStyle w:val="aa"/>
                  <w:color w:val="000000" w:themeColor="text1"/>
                  <w:shd w:val="clear" w:color="auto" w:fill="FFFFFF"/>
                </w:rPr>
                <w:t xml:space="preserve"> </w:t>
              </w:r>
              <w:r w:rsidR="00B15B7E" w:rsidRPr="00A42D36">
                <w:rPr>
                  <w:rStyle w:val="aa"/>
                  <w:color w:val="000000" w:themeColor="text1"/>
                  <w:shd w:val="clear" w:color="auto" w:fill="FFFFFF"/>
                </w:rPr>
                <w:t>6 с. </w:t>
              </w:r>
              <w:r w:rsidR="00B15B7E" w:rsidRPr="00A42D36">
                <w:rPr>
                  <w:rStyle w:val="aa"/>
                  <w:bCs/>
                  <w:color w:val="000000" w:themeColor="text1"/>
                  <w:shd w:val="clear" w:color="auto" w:fill="FFFFFF"/>
                </w:rPr>
                <w:t>Хилогосон</w:t>
              </w:r>
            </w:hyperlink>
          </w:p>
        </w:tc>
        <w:tc>
          <w:tcPr>
            <w:tcW w:w="7621" w:type="dxa"/>
          </w:tcPr>
          <w:p w:rsidR="00B15B7E" w:rsidRPr="00BE5F15" w:rsidRDefault="00214976" w:rsidP="00214976">
            <w:pPr>
              <w:pStyle w:val="ae"/>
              <w:rPr>
                <w:szCs w:val="28"/>
              </w:rPr>
            </w:pPr>
            <w:r>
              <w:t xml:space="preserve">673250, Забайкальский край, Хилокский район, </w:t>
            </w:r>
            <w:r w:rsidR="00B15B7E" w:rsidRPr="00BE5F15">
              <w:rPr>
                <w:szCs w:val="28"/>
              </w:rPr>
              <w:t>с</w:t>
            </w:r>
            <w:r w:rsidR="00A327C9">
              <w:rPr>
                <w:szCs w:val="28"/>
              </w:rPr>
              <w:t xml:space="preserve">. Хилогосон, ул. </w:t>
            </w:r>
            <w:proofErr w:type="gramStart"/>
            <w:r w:rsidR="00A327C9">
              <w:rPr>
                <w:szCs w:val="28"/>
              </w:rPr>
              <w:t>Школьная</w:t>
            </w:r>
            <w:proofErr w:type="gramEnd"/>
            <w:r w:rsidR="00A327C9">
              <w:rPr>
                <w:szCs w:val="28"/>
              </w:rPr>
              <w:t>, д. 10</w:t>
            </w:r>
            <w:r w:rsidR="00B15B7E" w:rsidRPr="00BE5F15">
              <w:rPr>
                <w:szCs w:val="28"/>
              </w:rPr>
              <w:t xml:space="preserve"> </w:t>
            </w:r>
          </w:p>
        </w:tc>
      </w:tr>
    </w:tbl>
    <w:p w:rsidR="00B15B7E" w:rsidRDefault="00A327C9" w:rsidP="00B15B7E">
      <w:pPr>
        <w:pStyle w:val="Title"/>
        <w:spacing w:before="0" w:after="0"/>
        <w:rPr>
          <w:rFonts w:ascii="Times New Roman" w:hAnsi="Times New Roman" w:cs="Times New Roman"/>
          <w:kern w:val="0"/>
          <w:sz w:val="28"/>
          <w:szCs w:val="28"/>
        </w:rPr>
      </w:pPr>
      <w:r>
        <w:rPr>
          <w:noProof/>
        </w:rPr>
        <w:drawing>
          <wp:inline distT="0" distB="0" distL="0" distR="0" wp14:anchorId="79BE6B52" wp14:editId="69CDA790">
            <wp:extent cx="7591646" cy="4763386"/>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7598189" cy="4767491"/>
                    </a:xfrm>
                    <a:prstGeom prst="rect">
                      <a:avLst/>
                    </a:prstGeom>
                  </pic:spPr>
                </pic:pic>
              </a:graphicData>
            </a:graphic>
          </wp:inline>
        </w:drawing>
      </w:r>
    </w:p>
    <w:p w:rsidR="00F710B9" w:rsidRDefault="00F710B9" w:rsidP="00B15B7E">
      <w:pPr>
        <w:pStyle w:val="Title"/>
        <w:spacing w:before="0" w:after="0"/>
        <w:rPr>
          <w:rFonts w:ascii="Times New Roman" w:hAnsi="Times New Roman" w:cs="Times New Roman"/>
          <w:kern w:val="0"/>
          <w:sz w:val="28"/>
          <w:szCs w:val="28"/>
        </w:rPr>
      </w:pPr>
    </w:p>
    <w:p w:rsidR="00A327C9" w:rsidRDefault="00A327C9" w:rsidP="00B15B7E">
      <w:pPr>
        <w:pStyle w:val="Title"/>
        <w:spacing w:before="0" w:after="0"/>
        <w:rPr>
          <w:rFonts w:ascii="Times New Roman" w:hAnsi="Times New Roman" w:cs="Times New Roman"/>
          <w:kern w:val="0"/>
          <w:sz w:val="28"/>
          <w:szCs w:val="28"/>
        </w:rPr>
      </w:pPr>
    </w:p>
    <w:p w:rsidR="00862017" w:rsidRDefault="00862017" w:rsidP="00B15B7E">
      <w:pPr>
        <w:pStyle w:val="Title"/>
        <w:spacing w:before="0" w:after="0"/>
        <w:rPr>
          <w:rFonts w:ascii="Times New Roman" w:hAnsi="Times New Roman" w:cs="Times New Roman"/>
          <w:kern w:val="0"/>
          <w:sz w:val="28"/>
          <w:szCs w:val="28"/>
        </w:rPr>
      </w:pPr>
    </w:p>
    <w:p w:rsidR="00B15B7E" w:rsidRDefault="00E8093A"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36</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620"/>
        <w:gridCol w:w="7621"/>
      </w:tblGrid>
      <w:tr w:rsidR="00B15B7E" w:rsidRPr="008D7084" w:rsidTr="00B15B7E">
        <w:tc>
          <w:tcPr>
            <w:tcW w:w="76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8D7084" w:rsidTr="00B15B7E">
        <w:tc>
          <w:tcPr>
            <w:tcW w:w="7620" w:type="dxa"/>
          </w:tcPr>
          <w:p w:rsidR="00B15B7E" w:rsidRPr="00FA2941" w:rsidRDefault="00B15B7E" w:rsidP="00B15B7E">
            <w:pPr>
              <w:pStyle w:val="ae"/>
            </w:pPr>
            <w:r w:rsidRPr="00BE5F15">
              <w:rPr>
                <w:szCs w:val="28"/>
              </w:rPr>
              <w:t>М</w:t>
            </w:r>
            <w:r>
              <w:rPr>
                <w:szCs w:val="28"/>
              </w:rPr>
              <w:t>униципальное бюджетное образовательное учреждение</w:t>
            </w:r>
            <w:r w:rsidRPr="00BE5F15">
              <w:rPr>
                <w:shd w:val="clear" w:color="auto" w:fill="FFFFFF"/>
              </w:rPr>
              <w:t xml:space="preserve"> НОШ № 9 с. </w:t>
            </w:r>
            <w:r w:rsidRPr="00BE5F15">
              <w:rPr>
                <w:bCs/>
                <w:shd w:val="clear" w:color="auto" w:fill="FFFFFF"/>
              </w:rPr>
              <w:t>Энгорок</w:t>
            </w:r>
          </w:p>
        </w:tc>
        <w:tc>
          <w:tcPr>
            <w:tcW w:w="7621" w:type="dxa"/>
          </w:tcPr>
          <w:p w:rsidR="00B15B7E" w:rsidRPr="00BE5F15" w:rsidRDefault="00F01918" w:rsidP="00B15B7E">
            <w:pPr>
              <w:pStyle w:val="ae"/>
              <w:rPr>
                <w:szCs w:val="28"/>
              </w:rPr>
            </w:pPr>
            <w:r>
              <w:t xml:space="preserve">673200, Забайкальский край, Хилокский район, </w:t>
            </w:r>
            <w:r w:rsidR="00B15B7E" w:rsidRPr="00BE5F15">
              <w:rPr>
                <w:szCs w:val="28"/>
              </w:rPr>
              <w:t xml:space="preserve">с. Энгорок, ул. </w:t>
            </w:r>
            <w:proofErr w:type="gramStart"/>
            <w:r w:rsidR="00B15B7E" w:rsidRPr="00BE5F15">
              <w:rPr>
                <w:szCs w:val="28"/>
              </w:rPr>
              <w:t>Совхозная</w:t>
            </w:r>
            <w:proofErr w:type="gramEnd"/>
            <w:r w:rsidR="00B15B7E" w:rsidRPr="00BE5F15">
              <w:rPr>
                <w:szCs w:val="28"/>
              </w:rPr>
              <w:t xml:space="preserve">, д. 12 </w:t>
            </w:r>
          </w:p>
        </w:tc>
      </w:tr>
    </w:tbl>
    <w:p w:rsidR="00B15B7E" w:rsidRDefault="005D08F4" w:rsidP="00B15B7E">
      <w:pPr>
        <w:pStyle w:val="Title"/>
        <w:spacing w:before="0" w:after="0"/>
        <w:rPr>
          <w:rFonts w:ascii="Times New Roman" w:hAnsi="Times New Roman" w:cs="Times New Roman"/>
          <w:kern w:val="0"/>
          <w:sz w:val="28"/>
          <w:szCs w:val="28"/>
        </w:rPr>
      </w:pPr>
      <w:r>
        <w:rPr>
          <w:noProof/>
        </w:rPr>
        <w:pict>
          <v:shape id="_x0000_s1238" type="#_x0000_t32" style="position:absolute;left:0;text-align:left;margin-left:257.1pt;margin-top:294.7pt;width:213pt;height:18.75pt;z-index:251687424;mso-position-horizontal-relative:text;mso-position-vertical-relative:text" o:connectortype="straight"/>
        </w:pict>
      </w:r>
      <w:r>
        <w:rPr>
          <w:noProof/>
        </w:rPr>
        <w:pict>
          <v:shape id="_x0000_s1237" type="#_x0000_t32" style="position:absolute;left:0;text-align:left;margin-left:257.1pt;margin-top:149.95pt;width:18pt;height:144.75pt;flip:x;z-index:251688448;mso-position-horizontal-relative:text;mso-position-vertical-relative:text" o:connectortype="straight"/>
        </w:pict>
      </w:r>
      <w:r>
        <w:rPr>
          <w:noProof/>
        </w:rPr>
        <w:pict>
          <v:shape id="_x0000_s1236" type="#_x0000_t32" style="position:absolute;left:0;text-align:left;margin-left:275.1pt;margin-top:149.95pt;width:39pt;height:4.5pt;flip:x y;z-index:251689472;mso-position-horizontal-relative:text;mso-position-vertical-relative:text" o:connectortype="straight"/>
        </w:pict>
      </w:r>
      <w:r>
        <w:rPr>
          <w:noProof/>
        </w:rPr>
        <w:pict>
          <v:shape id="_x0000_s1235" type="#_x0000_t32" style="position:absolute;left:0;text-align:left;margin-left:470.1pt;margin-top:171.7pt;width:16.5pt;height:141.75pt;flip:x;z-index:251690496;mso-position-horizontal-relative:text;mso-position-vertical-relative:text" o:connectortype="straight"/>
        </w:pict>
      </w:r>
      <w:r>
        <w:rPr>
          <w:noProof/>
        </w:rPr>
        <w:pict>
          <v:shape id="_x0000_s1234" type="#_x0000_t32" style="position:absolute;left:0;text-align:left;margin-left:332.1pt;margin-top:154.45pt;width:154.5pt;height:17.25pt;z-index:251691520;mso-position-horizontal-relative:text;mso-position-vertical-relative:text" o:connectortype="straight"/>
        </w:pict>
      </w:r>
      <w:r w:rsidR="00B15B7E">
        <w:rPr>
          <w:noProof/>
        </w:rPr>
        <w:drawing>
          <wp:inline distT="0" distB="0" distL="0" distR="0" wp14:anchorId="0CEC333B" wp14:editId="5C760B50">
            <wp:extent cx="7696200" cy="4448175"/>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7703041" cy="4452129"/>
                    </a:xfrm>
                    <a:prstGeom prst="rect">
                      <a:avLst/>
                    </a:prstGeom>
                  </pic:spPr>
                </pic:pic>
              </a:graphicData>
            </a:graphic>
          </wp:inline>
        </w:drawing>
      </w:r>
    </w:p>
    <w:p w:rsidR="00B15B7E" w:rsidRDefault="00B15B7E" w:rsidP="00B15B7E">
      <w:pPr>
        <w:pStyle w:val="Title"/>
        <w:spacing w:before="0" w:after="0"/>
        <w:rPr>
          <w:rFonts w:ascii="Times New Roman" w:hAnsi="Times New Roman" w:cs="Times New Roman"/>
          <w:kern w:val="0"/>
          <w:sz w:val="28"/>
          <w:szCs w:val="28"/>
        </w:rPr>
      </w:pPr>
    </w:p>
    <w:p w:rsidR="00B15B7E" w:rsidRDefault="00B15B7E" w:rsidP="00B15B7E">
      <w:pPr>
        <w:pStyle w:val="Title"/>
        <w:spacing w:before="0" w:after="0"/>
        <w:rPr>
          <w:rFonts w:ascii="Times New Roman" w:hAnsi="Times New Roman" w:cs="Times New Roman"/>
          <w:kern w:val="0"/>
          <w:sz w:val="28"/>
          <w:szCs w:val="28"/>
        </w:rPr>
      </w:pPr>
    </w:p>
    <w:p w:rsidR="00B15B7E" w:rsidRDefault="00B15B7E" w:rsidP="00B15B7E">
      <w:pPr>
        <w:pStyle w:val="Title"/>
        <w:spacing w:before="0" w:after="0"/>
        <w:rPr>
          <w:rFonts w:ascii="Times New Roman" w:hAnsi="Times New Roman" w:cs="Times New Roman"/>
          <w:kern w:val="0"/>
          <w:sz w:val="28"/>
          <w:szCs w:val="28"/>
        </w:rPr>
      </w:pPr>
    </w:p>
    <w:p w:rsidR="00F710B9" w:rsidRDefault="00F710B9" w:rsidP="00B15B7E">
      <w:pPr>
        <w:pStyle w:val="Title"/>
        <w:spacing w:before="0" w:after="0"/>
        <w:ind w:firstLine="0"/>
        <w:rPr>
          <w:rFonts w:ascii="Times New Roman" w:hAnsi="Times New Roman" w:cs="Times New Roman"/>
          <w:kern w:val="0"/>
          <w:sz w:val="28"/>
          <w:szCs w:val="28"/>
        </w:rPr>
      </w:pPr>
    </w:p>
    <w:p w:rsidR="00B15B7E" w:rsidRDefault="00C30F21" w:rsidP="00B15B7E">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37</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420"/>
        <w:gridCol w:w="7366"/>
      </w:tblGrid>
      <w:tr w:rsidR="00B15B7E" w:rsidRPr="008D7084" w:rsidTr="00B15B7E">
        <w:tc>
          <w:tcPr>
            <w:tcW w:w="74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8D7084" w:rsidTr="00B15B7E">
        <w:tc>
          <w:tcPr>
            <w:tcW w:w="7420" w:type="dxa"/>
          </w:tcPr>
          <w:p w:rsidR="00B15B7E" w:rsidRPr="0042151F" w:rsidRDefault="005D08F4" w:rsidP="00B15B7E">
            <w:pPr>
              <w:pStyle w:val="ae"/>
              <w:rPr>
                <w:color w:val="000000" w:themeColor="text1"/>
              </w:rPr>
            </w:pPr>
            <w:hyperlink r:id="rId55" w:history="1">
              <w:r w:rsidR="00C52E4D" w:rsidRPr="0069700F">
                <w:rPr>
                  <w:rStyle w:val="aa"/>
                  <w:bCs/>
                  <w:color w:val="000000" w:themeColor="text1"/>
                  <w:shd w:val="clear" w:color="auto" w:fill="FFFFFF"/>
                </w:rPr>
                <w:t>ЧУЗ</w:t>
              </w:r>
              <w:r w:rsidR="00C52E4D" w:rsidRPr="0069700F">
                <w:rPr>
                  <w:rStyle w:val="aa"/>
                  <w:color w:val="000000" w:themeColor="text1"/>
                  <w:shd w:val="clear" w:color="auto" w:fill="FFFFFF"/>
                </w:rPr>
                <w:t> «</w:t>
              </w:r>
              <w:r w:rsidR="00C52E4D">
                <w:rPr>
                  <w:rStyle w:val="aa"/>
                  <w:bCs/>
                  <w:color w:val="000000" w:themeColor="text1"/>
                  <w:shd w:val="clear" w:color="auto" w:fill="FFFFFF"/>
                </w:rPr>
                <w:t xml:space="preserve">Клиническая больница </w:t>
              </w:r>
              <w:r w:rsidR="00C52E4D" w:rsidRPr="0069700F">
                <w:rPr>
                  <w:rStyle w:val="aa"/>
                  <w:color w:val="000000" w:themeColor="text1"/>
                  <w:shd w:val="clear" w:color="auto" w:fill="FFFFFF"/>
                </w:rPr>
                <w:t>«РЖД</w:t>
              </w:r>
              <w:proofErr w:type="gramStart"/>
            </w:hyperlink>
            <w:r w:rsidR="00C52E4D">
              <w:rPr>
                <w:rStyle w:val="aa"/>
                <w:color w:val="000000" w:themeColor="text1"/>
                <w:shd w:val="clear" w:color="auto" w:fill="FFFFFF"/>
              </w:rPr>
              <w:t>-</w:t>
            </w:r>
            <w:proofErr w:type="gramEnd"/>
            <w:r w:rsidR="00C52E4D">
              <w:rPr>
                <w:rStyle w:val="aa"/>
                <w:color w:val="000000" w:themeColor="text1"/>
                <w:shd w:val="clear" w:color="auto" w:fill="FFFFFF"/>
              </w:rPr>
              <w:t>Медицина</w:t>
            </w:r>
            <w:r w:rsidR="00C52E4D" w:rsidRPr="0069700F">
              <w:rPr>
                <w:color w:val="000000" w:themeColor="text1"/>
              </w:rPr>
              <w:t>»</w:t>
            </w:r>
            <w:r w:rsidR="00C52E4D">
              <w:rPr>
                <w:color w:val="000000" w:themeColor="text1"/>
              </w:rPr>
              <w:t xml:space="preserve"> г. Чита. Поликлиника на ст. Хилок</w:t>
            </w:r>
          </w:p>
        </w:tc>
        <w:tc>
          <w:tcPr>
            <w:tcW w:w="7366" w:type="dxa"/>
          </w:tcPr>
          <w:p w:rsidR="00B15B7E" w:rsidRPr="00515EFA" w:rsidRDefault="00C30F21" w:rsidP="00B15B7E">
            <w:pPr>
              <w:pStyle w:val="ae"/>
            </w:pPr>
            <w:proofErr w:type="gramStart"/>
            <w:r>
              <w:t xml:space="preserve">673200, Забайкальский край, Хилокский район, </w:t>
            </w:r>
            <w:r w:rsidR="00B15B7E" w:rsidRPr="00515EFA">
              <w:t>г. Хилок, ул. Калинина, д. 23</w:t>
            </w:r>
            <w:r w:rsidR="006B32C0">
              <w:t xml:space="preserve"> стр. 1</w:t>
            </w:r>
            <w:r w:rsidR="00CF640A">
              <w:t>, стр. 5</w:t>
            </w:r>
            <w:proofErr w:type="gramEnd"/>
          </w:p>
        </w:tc>
      </w:tr>
    </w:tbl>
    <w:p w:rsidR="00B15B7E" w:rsidRDefault="00B15B7E" w:rsidP="00B15B7E">
      <w:r>
        <w:rPr>
          <w:noProof/>
        </w:rPr>
        <w:drawing>
          <wp:inline distT="0" distB="0" distL="0" distR="0" wp14:anchorId="379CF4B3" wp14:editId="1B643B70">
            <wp:extent cx="8496300" cy="4343400"/>
            <wp:effectExtent l="1905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srcRect/>
                    <a:stretch>
                      <a:fillRect/>
                    </a:stretch>
                  </pic:blipFill>
                  <pic:spPr bwMode="auto">
                    <a:xfrm>
                      <a:off x="0" y="0"/>
                      <a:ext cx="8496300" cy="4343400"/>
                    </a:xfrm>
                    <a:prstGeom prst="rect">
                      <a:avLst/>
                    </a:prstGeom>
                    <a:noFill/>
                    <a:ln w="9525">
                      <a:noFill/>
                      <a:miter lim="800000"/>
                      <a:headEnd/>
                      <a:tailEnd/>
                    </a:ln>
                  </pic:spPr>
                </pic:pic>
              </a:graphicData>
            </a:graphic>
          </wp:inline>
        </w:drawing>
      </w:r>
    </w:p>
    <w:p w:rsidR="00B15B7E" w:rsidRDefault="00B15B7E" w:rsidP="00B15B7E">
      <w:pPr>
        <w:pStyle w:val="Title"/>
        <w:spacing w:before="0" w:after="0"/>
        <w:rPr>
          <w:rFonts w:ascii="Times New Roman" w:hAnsi="Times New Roman" w:cs="Times New Roman"/>
          <w:kern w:val="0"/>
          <w:sz w:val="28"/>
          <w:szCs w:val="28"/>
        </w:rPr>
      </w:pPr>
    </w:p>
    <w:p w:rsidR="00B15B7E" w:rsidRDefault="00B15B7E" w:rsidP="00B15B7E">
      <w:pPr>
        <w:pStyle w:val="Title"/>
        <w:spacing w:before="0" w:after="0"/>
        <w:rPr>
          <w:rFonts w:ascii="Times New Roman" w:hAnsi="Times New Roman" w:cs="Times New Roman"/>
          <w:kern w:val="0"/>
          <w:sz w:val="28"/>
          <w:szCs w:val="28"/>
        </w:rPr>
      </w:pPr>
    </w:p>
    <w:p w:rsidR="00F710B9" w:rsidRDefault="00F710B9" w:rsidP="00B15B7E">
      <w:pPr>
        <w:pStyle w:val="Title"/>
        <w:spacing w:before="0" w:after="0"/>
        <w:ind w:firstLine="0"/>
        <w:rPr>
          <w:rFonts w:ascii="Times New Roman" w:hAnsi="Times New Roman" w:cs="Times New Roman"/>
          <w:kern w:val="0"/>
          <w:sz w:val="28"/>
          <w:szCs w:val="28"/>
        </w:rPr>
      </w:pPr>
    </w:p>
    <w:p w:rsidR="00C52E4D" w:rsidRDefault="00C52E4D" w:rsidP="00B15B7E">
      <w:pPr>
        <w:pStyle w:val="Title"/>
        <w:spacing w:before="0" w:after="0"/>
        <w:ind w:firstLine="0"/>
        <w:rPr>
          <w:rFonts w:ascii="Times New Roman" w:hAnsi="Times New Roman" w:cs="Times New Roman"/>
          <w:kern w:val="0"/>
          <w:sz w:val="28"/>
          <w:szCs w:val="28"/>
        </w:rPr>
      </w:pPr>
    </w:p>
    <w:p w:rsidR="00C52E4D" w:rsidRDefault="00C52E4D" w:rsidP="00B15B7E">
      <w:pPr>
        <w:pStyle w:val="Title"/>
        <w:spacing w:before="0" w:after="0"/>
        <w:ind w:firstLine="0"/>
        <w:rPr>
          <w:rFonts w:ascii="Times New Roman" w:hAnsi="Times New Roman" w:cs="Times New Roman"/>
          <w:kern w:val="0"/>
          <w:sz w:val="28"/>
          <w:szCs w:val="28"/>
        </w:rPr>
      </w:pPr>
    </w:p>
    <w:p w:rsidR="00B15B7E" w:rsidRDefault="002F1427" w:rsidP="00B15B7E">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38</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420"/>
        <w:gridCol w:w="7366"/>
      </w:tblGrid>
      <w:tr w:rsidR="00B15B7E" w:rsidRPr="008D7084" w:rsidTr="00B15B7E">
        <w:tc>
          <w:tcPr>
            <w:tcW w:w="74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8D7084" w:rsidTr="00B15B7E">
        <w:tc>
          <w:tcPr>
            <w:tcW w:w="7420" w:type="dxa"/>
          </w:tcPr>
          <w:p w:rsidR="00B15B7E" w:rsidRPr="00515EFA" w:rsidRDefault="00B15B7E" w:rsidP="00406F86">
            <w:pPr>
              <w:pStyle w:val="ae"/>
            </w:pPr>
            <w:r w:rsidRPr="00515EFA">
              <w:t>Государственное учреждение  здравоохранения «Хилокская центральная районная больница» ГУЗ «Хилокская ЦРБ»</w:t>
            </w:r>
            <w:r w:rsidR="00406F86">
              <w:t xml:space="preserve"> стационар, станция скорой медицинской помощи, роддом.</w:t>
            </w:r>
          </w:p>
        </w:tc>
        <w:tc>
          <w:tcPr>
            <w:tcW w:w="7366" w:type="dxa"/>
          </w:tcPr>
          <w:p w:rsidR="00B15B7E" w:rsidRPr="00515EFA" w:rsidRDefault="00C326C5" w:rsidP="00C326C5">
            <w:pPr>
              <w:pStyle w:val="ae"/>
            </w:pPr>
            <w:proofErr w:type="gramStart"/>
            <w:r>
              <w:t>673200, Забайкальский край, Хилокский район, г. Хилок, ул. Калинина</w:t>
            </w:r>
            <w:r w:rsidR="00B15B7E" w:rsidRPr="00515EFA">
              <w:t xml:space="preserve">, д. </w:t>
            </w:r>
            <w:r>
              <w:t>35</w:t>
            </w:r>
            <w:proofErr w:type="gramEnd"/>
          </w:p>
        </w:tc>
      </w:tr>
    </w:tbl>
    <w:p w:rsidR="00B15B7E" w:rsidRDefault="00C326C5" w:rsidP="00AF1771">
      <w:pPr>
        <w:jc w:val="center"/>
      </w:pPr>
      <w:r>
        <w:rPr>
          <w:noProof/>
        </w:rPr>
        <w:drawing>
          <wp:inline distT="0" distB="0" distL="0" distR="0" wp14:anchorId="652F2ABF" wp14:editId="40A33B48">
            <wp:extent cx="7038753" cy="4784651"/>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7045904" cy="4789512"/>
                    </a:xfrm>
                    <a:prstGeom prst="rect">
                      <a:avLst/>
                    </a:prstGeom>
                  </pic:spPr>
                </pic:pic>
              </a:graphicData>
            </a:graphic>
          </wp:inline>
        </w:drawing>
      </w:r>
    </w:p>
    <w:p w:rsidR="00B15B7E" w:rsidRDefault="00B15B7E" w:rsidP="00B15B7E">
      <w:pPr>
        <w:pStyle w:val="Title"/>
        <w:spacing w:before="0" w:after="0"/>
        <w:rPr>
          <w:rFonts w:ascii="Times New Roman" w:hAnsi="Times New Roman" w:cs="Times New Roman"/>
          <w:kern w:val="0"/>
          <w:sz w:val="28"/>
          <w:szCs w:val="28"/>
        </w:rPr>
      </w:pPr>
    </w:p>
    <w:p w:rsidR="00B15B7E" w:rsidRDefault="00B15B7E" w:rsidP="00B15B7E">
      <w:pPr>
        <w:pStyle w:val="Title"/>
        <w:spacing w:before="0" w:after="0"/>
        <w:rPr>
          <w:rFonts w:ascii="Times New Roman" w:hAnsi="Times New Roman" w:cs="Times New Roman"/>
          <w:kern w:val="0"/>
          <w:sz w:val="28"/>
          <w:szCs w:val="28"/>
        </w:rPr>
      </w:pPr>
    </w:p>
    <w:p w:rsidR="00B15B7E" w:rsidRDefault="00DF4F1C" w:rsidP="00B15B7E">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39</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420"/>
        <w:gridCol w:w="7366"/>
      </w:tblGrid>
      <w:tr w:rsidR="00B15B7E" w:rsidRPr="008D7084" w:rsidTr="00B15B7E">
        <w:tc>
          <w:tcPr>
            <w:tcW w:w="74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8D7084" w:rsidTr="00B15B7E">
        <w:tc>
          <w:tcPr>
            <w:tcW w:w="7420" w:type="dxa"/>
          </w:tcPr>
          <w:p w:rsidR="00B15B7E" w:rsidRPr="00CD727C" w:rsidRDefault="00B15B7E" w:rsidP="00B15B7E">
            <w:pPr>
              <w:pStyle w:val="ae"/>
            </w:pPr>
            <w:r w:rsidRPr="00CD727C">
              <w:t>Государственное учреждение  здравоохранения центральная районная больница «Поликлиника» (ГУЗ ЦРБ «Поликлиника»)</w:t>
            </w:r>
          </w:p>
        </w:tc>
        <w:tc>
          <w:tcPr>
            <w:tcW w:w="7366" w:type="dxa"/>
          </w:tcPr>
          <w:p w:rsidR="00B15B7E" w:rsidRPr="00CD727C" w:rsidRDefault="00930AB6" w:rsidP="00B15B7E">
            <w:pPr>
              <w:pStyle w:val="ae"/>
            </w:pPr>
            <w:proofErr w:type="gramStart"/>
            <w:r>
              <w:t xml:space="preserve">673200, Забайкальский край, Хилокский район, </w:t>
            </w:r>
            <w:r w:rsidR="00B15B7E" w:rsidRPr="00CD727C">
              <w:t>г. Хилок, ул. Калинина, д. 3</w:t>
            </w:r>
            <w:r w:rsidR="00D06505">
              <w:t>3</w:t>
            </w:r>
            <w:proofErr w:type="gramEnd"/>
          </w:p>
        </w:tc>
      </w:tr>
    </w:tbl>
    <w:p w:rsidR="00B15B7E" w:rsidRDefault="00B15B7E" w:rsidP="002C6D80">
      <w:pPr>
        <w:jc w:val="center"/>
      </w:pPr>
      <w:r>
        <w:rPr>
          <w:noProof/>
        </w:rPr>
        <w:drawing>
          <wp:inline distT="0" distB="0" distL="0" distR="0" wp14:anchorId="363CF8FB" wp14:editId="5C2878C4">
            <wp:extent cx="7639050" cy="4124325"/>
            <wp:effectExtent l="1905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a:srcRect/>
                    <a:stretch>
                      <a:fillRect/>
                    </a:stretch>
                  </pic:blipFill>
                  <pic:spPr bwMode="auto">
                    <a:xfrm>
                      <a:off x="0" y="0"/>
                      <a:ext cx="7639050" cy="4124325"/>
                    </a:xfrm>
                    <a:prstGeom prst="rect">
                      <a:avLst/>
                    </a:prstGeom>
                    <a:noFill/>
                    <a:ln w="9525">
                      <a:noFill/>
                      <a:miter lim="800000"/>
                      <a:headEnd/>
                      <a:tailEnd/>
                    </a:ln>
                  </pic:spPr>
                </pic:pic>
              </a:graphicData>
            </a:graphic>
          </wp:inline>
        </w:drawing>
      </w:r>
    </w:p>
    <w:p w:rsidR="00B15B7E" w:rsidRDefault="00B15B7E" w:rsidP="00B15B7E">
      <w:pPr>
        <w:pStyle w:val="Title"/>
        <w:spacing w:before="0" w:after="0"/>
        <w:rPr>
          <w:rFonts w:ascii="Times New Roman" w:hAnsi="Times New Roman" w:cs="Times New Roman"/>
          <w:kern w:val="0"/>
          <w:sz w:val="28"/>
          <w:szCs w:val="28"/>
        </w:rPr>
      </w:pPr>
    </w:p>
    <w:p w:rsidR="00B15B7E" w:rsidRDefault="00B15B7E" w:rsidP="00B15B7E">
      <w:pPr>
        <w:pStyle w:val="Title"/>
        <w:spacing w:before="0" w:after="0"/>
        <w:rPr>
          <w:rFonts w:ascii="Times New Roman" w:hAnsi="Times New Roman" w:cs="Times New Roman"/>
          <w:kern w:val="0"/>
          <w:sz w:val="28"/>
          <w:szCs w:val="28"/>
        </w:rPr>
      </w:pPr>
    </w:p>
    <w:p w:rsidR="00B15B7E" w:rsidRDefault="00B15B7E" w:rsidP="00B15B7E">
      <w:pPr>
        <w:pStyle w:val="Title"/>
        <w:spacing w:before="0" w:after="0"/>
        <w:rPr>
          <w:rFonts w:ascii="Times New Roman" w:hAnsi="Times New Roman" w:cs="Times New Roman"/>
          <w:kern w:val="0"/>
          <w:sz w:val="28"/>
          <w:szCs w:val="28"/>
        </w:rPr>
      </w:pPr>
    </w:p>
    <w:p w:rsidR="00B15B7E" w:rsidRDefault="00B15B7E" w:rsidP="00B15B7E">
      <w:pPr>
        <w:pStyle w:val="Title"/>
        <w:spacing w:before="0" w:after="0"/>
        <w:rPr>
          <w:rFonts w:ascii="Times New Roman" w:hAnsi="Times New Roman" w:cs="Times New Roman"/>
          <w:kern w:val="0"/>
          <w:sz w:val="28"/>
          <w:szCs w:val="28"/>
        </w:rPr>
      </w:pPr>
    </w:p>
    <w:p w:rsidR="00B15B7E" w:rsidRDefault="00B15B7E" w:rsidP="00B15B7E">
      <w:pPr>
        <w:pStyle w:val="Title"/>
        <w:spacing w:before="0" w:after="0"/>
        <w:rPr>
          <w:rFonts w:ascii="Times New Roman" w:hAnsi="Times New Roman" w:cs="Times New Roman"/>
          <w:kern w:val="0"/>
          <w:sz w:val="28"/>
          <w:szCs w:val="28"/>
        </w:rPr>
      </w:pPr>
    </w:p>
    <w:p w:rsidR="009C224C" w:rsidRDefault="009C224C" w:rsidP="00B15B7E">
      <w:pPr>
        <w:pStyle w:val="Title"/>
        <w:spacing w:before="0" w:after="0"/>
        <w:rPr>
          <w:rFonts w:ascii="Times New Roman" w:hAnsi="Times New Roman" w:cs="Times New Roman"/>
          <w:kern w:val="0"/>
          <w:sz w:val="28"/>
          <w:szCs w:val="28"/>
        </w:rPr>
      </w:pPr>
    </w:p>
    <w:p w:rsidR="00B15B7E" w:rsidRDefault="00930AB6" w:rsidP="00B15B7E">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40</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420"/>
        <w:gridCol w:w="7366"/>
      </w:tblGrid>
      <w:tr w:rsidR="00B15B7E" w:rsidRPr="008D7084" w:rsidTr="00B15B7E">
        <w:tc>
          <w:tcPr>
            <w:tcW w:w="74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8D7084" w:rsidTr="00B15B7E">
        <w:tc>
          <w:tcPr>
            <w:tcW w:w="7420" w:type="dxa"/>
          </w:tcPr>
          <w:p w:rsidR="00B15B7E" w:rsidRPr="00515EFA" w:rsidRDefault="00B15B7E" w:rsidP="00B15B7E">
            <w:pPr>
              <w:pStyle w:val="ae"/>
            </w:pPr>
            <w:r w:rsidRPr="00515EFA">
              <w:t xml:space="preserve">учреждение  здравоохранения центральная районная больница «Детская поликлиника» </w:t>
            </w:r>
            <w:r>
              <w:t>(</w:t>
            </w:r>
            <w:r w:rsidRPr="00515EFA">
              <w:t>УЗ ЦРБ «Детская поликлиника»</w:t>
            </w:r>
            <w:r>
              <w:t>)</w:t>
            </w:r>
          </w:p>
        </w:tc>
        <w:tc>
          <w:tcPr>
            <w:tcW w:w="7366" w:type="dxa"/>
          </w:tcPr>
          <w:p w:rsidR="00B15B7E" w:rsidRPr="00515EFA" w:rsidRDefault="00D756CF" w:rsidP="00B15B7E">
            <w:pPr>
              <w:pStyle w:val="ae"/>
            </w:pPr>
            <w:proofErr w:type="gramStart"/>
            <w:r>
              <w:t xml:space="preserve">673200, Забайкальский край, Хилокский район, </w:t>
            </w:r>
            <w:r w:rsidR="00B15B7E" w:rsidRPr="00515EFA">
              <w:t>г. Хилок, ул. Дзержинского, д. 9</w:t>
            </w:r>
            <w:proofErr w:type="gramEnd"/>
          </w:p>
        </w:tc>
      </w:tr>
    </w:tbl>
    <w:p w:rsidR="00B15B7E" w:rsidRDefault="007F3F59" w:rsidP="007F3F59">
      <w:pPr>
        <w:jc w:val="center"/>
      </w:pPr>
      <w:r>
        <w:rPr>
          <w:noProof/>
        </w:rPr>
        <w:drawing>
          <wp:inline distT="0" distB="0" distL="0" distR="0" wp14:anchorId="445A1397" wp14:editId="7F940411">
            <wp:extent cx="7485321" cy="4901610"/>
            <wp:effectExtent l="0" t="0" r="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7480778" cy="4898635"/>
                    </a:xfrm>
                    <a:prstGeom prst="rect">
                      <a:avLst/>
                    </a:prstGeom>
                  </pic:spPr>
                </pic:pic>
              </a:graphicData>
            </a:graphic>
          </wp:inline>
        </w:drawing>
      </w:r>
    </w:p>
    <w:p w:rsidR="00B15B7E" w:rsidRDefault="00B15B7E" w:rsidP="00B15B7E">
      <w:pPr>
        <w:pStyle w:val="Title"/>
        <w:spacing w:before="0" w:after="0"/>
        <w:rPr>
          <w:rFonts w:ascii="Times New Roman" w:hAnsi="Times New Roman" w:cs="Times New Roman"/>
          <w:kern w:val="0"/>
          <w:sz w:val="28"/>
          <w:szCs w:val="28"/>
        </w:rPr>
      </w:pPr>
    </w:p>
    <w:p w:rsidR="00B15B7E" w:rsidRDefault="00B15B7E" w:rsidP="00B15B7E">
      <w:pPr>
        <w:pStyle w:val="Title"/>
        <w:spacing w:before="0" w:after="0"/>
        <w:rPr>
          <w:rFonts w:ascii="Times New Roman" w:hAnsi="Times New Roman" w:cs="Times New Roman"/>
          <w:kern w:val="0"/>
          <w:sz w:val="28"/>
          <w:szCs w:val="28"/>
        </w:rPr>
      </w:pPr>
    </w:p>
    <w:p w:rsidR="00B10BFA" w:rsidRDefault="00F17619" w:rsidP="00B10BFA">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 xml:space="preserve">СХЕМА № </w:t>
      </w:r>
      <w:r w:rsidR="00981CF6">
        <w:rPr>
          <w:rFonts w:ascii="Times New Roman" w:hAnsi="Times New Roman" w:cs="Times New Roman"/>
          <w:kern w:val="0"/>
          <w:sz w:val="28"/>
          <w:szCs w:val="28"/>
        </w:rPr>
        <w:t>41</w:t>
      </w:r>
    </w:p>
    <w:p w:rsidR="00B10BFA" w:rsidRDefault="00B10BFA" w:rsidP="00B10BFA">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420"/>
        <w:gridCol w:w="7366"/>
      </w:tblGrid>
      <w:tr w:rsidR="00B10BFA" w:rsidRPr="008D7084" w:rsidTr="002F21C2">
        <w:tc>
          <w:tcPr>
            <w:tcW w:w="7420" w:type="dxa"/>
          </w:tcPr>
          <w:p w:rsidR="00B10BFA" w:rsidRPr="008D7084" w:rsidRDefault="00B10BFA" w:rsidP="002F21C2">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B10BFA" w:rsidRPr="008D7084" w:rsidRDefault="00B10BFA" w:rsidP="002F21C2">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0BFA" w:rsidRPr="008D7084" w:rsidTr="002F21C2">
        <w:tc>
          <w:tcPr>
            <w:tcW w:w="7420" w:type="dxa"/>
          </w:tcPr>
          <w:p w:rsidR="00B10BFA" w:rsidRPr="00515EFA" w:rsidRDefault="005D08F4" w:rsidP="002F21C2">
            <w:pPr>
              <w:pStyle w:val="ae"/>
            </w:pPr>
            <w:hyperlink r:id="rId60" w:history="1">
              <w:r w:rsidR="00546757" w:rsidRPr="0069700F">
                <w:rPr>
                  <w:rStyle w:val="aa"/>
                  <w:bCs/>
                  <w:color w:val="000000" w:themeColor="text1"/>
                  <w:shd w:val="clear" w:color="auto" w:fill="FFFFFF"/>
                </w:rPr>
                <w:t>ЧУЗ</w:t>
              </w:r>
              <w:r w:rsidR="00546757" w:rsidRPr="0069700F">
                <w:rPr>
                  <w:rStyle w:val="aa"/>
                  <w:color w:val="000000" w:themeColor="text1"/>
                  <w:shd w:val="clear" w:color="auto" w:fill="FFFFFF"/>
                </w:rPr>
                <w:t> «</w:t>
              </w:r>
              <w:r w:rsidR="00546757">
                <w:rPr>
                  <w:rStyle w:val="aa"/>
                  <w:bCs/>
                  <w:color w:val="000000" w:themeColor="text1"/>
                  <w:shd w:val="clear" w:color="auto" w:fill="FFFFFF"/>
                </w:rPr>
                <w:t xml:space="preserve">Клиническая больница </w:t>
              </w:r>
              <w:r w:rsidR="00546757" w:rsidRPr="0069700F">
                <w:rPr>
                  <w:rStyle w:val="aa"/>
                  <w:color w:val="000000" w:themeColor="text1"/>
                  <w:shd w:val="clear" w:color="auto" w:fill="FFFFFF"/>
                </w:rPr>
                <w:t>«РЖД</w:t>
              </w:r>
              <w:proofErr w:type="gramStart"/>
            </w:hyperlink>
            <w:r w:rsidR="00546757">
              <w:rPr>
                <w:rStyle w:val="aa"/>
                <w:color w:val="000000" w:themeColor="text1"/>
                <w:shd w:val="clear" w:color="auto" w:fill="FFFFFF"/>
              </w:rPr>
              <w:t>-</w:t>
            </w:r>
            <w:proofErr w:type="gramEnd"/>
            <w:r w:rsidR="00546757">
              <w:rPr>
                <w:rStyle w:val="aa"/>
                <w:color w:val="000000" w:themeColor="text1"/>
                <w:shd w:val="clear" w:color="auto" w:fill="FFFFFF"/>
              </w:rPr>
              <w:t>Медицина</w:t>
            </w:r>
            <w:r w:rsidR="00546757" w:rsidRPr="0069700F">
              <w:rPr>
                <w:color w:val="000000" w:themeColor="text1"/>
              </w:rPr>
              <w:t>»</w:t>
            </w:r>
            <w:r w:rsidR="00546757">
              <w:rPr>
                <w:color w:val="000000" w:themeColor="text1"/>
              </w:rPr>
              <w:t xml:space="preserve"> г. Чита. Поликлиника на ст. Хилок</w:t>
            </w:r>
            <w:r w:rsidR="00D233CD">
              <w:t xml:space="preserve"> (Эксплуатационное локомотивное ДЕПО)</w:t>
            </w:r>
          </w:p>
        </w:tc>
        <w:tc>
          <w:tcPr>
            <w:tcW w:w="7366" w:type="dxa"/>
          </w:tcPr>
          <w:p w:rsidR="00B10BFA" w:rsidRPr="00515EFA" w:rsidRDefault="00A50B89" w:rsidP="00090D3A">
            <w:pPr>
              <w:pStyle w:val="ae"/>
            </w:pPr>
            <w:r>
              <w:t xml:space="preserve">673200, Забайкальский край, Хилокский район, </w:t>
            </w:r>
            <w:r w:rsidR="00B10BFA" w:rsidRPr="00515EFA">
              <w:t xml:space="preserve">г. Хилок, </w:t>
            </w:r>
            <w:proofErr w:type="spellStart"/>
            <w:proofErr w:type="gramStart"/>
            <w:r w:rsidR="00B10BFA" w:rsidRPr="00515EFA">
              <w:t>ул</w:t>
            </w:r>
            <w:proofErr w:type="spellEnd"/>
            <w:proofErr w:type="gramEnd"/>
            <w:r w:rsidR="00090D3A">
              <w:t xml:space="preserve"> Привокзальная</w:t>
            </w:r>
            <w:r w:rsidR="00B10BFA" w:rsidRPr="00515EFA">
              <w:t>, д. 1</w:t>
            </w:r>
            <w:r w:rsidR="00090D3A">
              <w:t>А</w:t>
            </w:r>
          </w:p>
        </w:tc>
      </w:tr>
    </w:tbl>
    <w:p w:rsidR="009C224C" w:rsidRDefault="00444E30" w:rsidP="00B15B7E">
      <w:pPr>
        <w:pStyle w:val="Title"/>
        <w:spacing w:before="0" w:after="0"/>
        <w:ind w:firstLine="0"/>
        <w:rPr>
          <w:rFonts w:ascii="Times New Roman" w:hAnsi="Times New Roman" w:cs="Times New Roman"/>
          <w:kern w:val="0"/>
          <w:sz w:val="28"/>
          <w:szCs w:val="28"/>
        </w:rPr>
      </w:pPr>
      <w:r>
        <w:rPr>
          <w:noProof/>
        </w:rPr>
        <w:drawing>
          <wp:inline distT="0" distB="0" distL="0" distR="0" wp14:anchorId="058618A8" wp14:editId="4F0B9C44">
            <wp:extent cx="8439150" cy="495300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8438279" cy="4952489"/>
                    </a:xfrm>
                    <a:prstGeom prst="rect">
                      <a:avLst/>
                    </a:prstGeom>
                  </pic:spPr>
                </pic:pic>
              </a:graphicData>
            </a:graphic>
          </wp:inline>
        </w:drawing>
      </w:r>
    </w:p>
    <w:p w:rsidR="00331A20" w:rsidRDefault="00331A20" w:rsidP="00B15B7E">
      <w:pPr>
        <w:pStyle w:val="Title"/>
        <w:spacing w:before="0" w:after="0"/>
        <w:ind w:firstLine="0"/>
        <w:rPr>
          <w:rFonts w:ascii="Times New Roman" w:hAnsi="Times New Roman" w:cs="Times New Roman"/>
          <w:kern w:val="0"/>
          <w:sz w:val="28"/>
          <w:szCs w:val="28"/>
        </w:rPr>
      </w:pPr>
    </w:p>
    <w:p w:rsidR="00331A20" w:rsidRDefault="00331A20" w:rsidP="00B15B7E">
      <w:pPr>
        <w:pStyle w:val="Title"/>
        <w:spacing w:before="0" w:after="0"/>
        <w:ind w:firstLine="0"/>
        <w:rPr>
          <w:rFonts w:ascii="Times New Roman" w:hAnsi="Times New Roman" w:cs="Times New Roman"/>
          <w:kern w:val="0"/>
          <w:sz w:val="28"/>
          <w:szCs w:val="28"/>
        </w:rPr>
      </w:pPr>
    </w:p>
    <w:p w:rsidR="00B15B7E" w:rsidRDefault="00B416BA" w:rsidP="00B15B7E">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4</w:t>
      </w:r>
      <w:r w:rsidR="007D5D72">
        <w:rPr>
          <w:rFonts w:ascii="Times New Roman" w:hAnsi="Times New Roman" w:cs="Times New Roman"/>
          <w:kern w:val="0"/>
          <w:sz w:val="28"/>
          <w:szCs w:val="28"/>
        </w:rPr>
        <w:t>2</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420"/>
        <w:gridCol w:w="7366"/>
      </w:tblGrid>
      <w:tr w:rsidR="00B15B7E" w:rsidRPr="008D7084" w:rsidTr="00B15B7E">
        <w:tc>
          <w:tcPr>
            <w:tcW w:w="74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8D7084" w:rsidTr="00B15B7E">
        <w:tc>
          <w:tcPr>
            <w:tcW w:w="7420" w:type="dxa"/>
          </w:tcPr>
          <w:p w:rsidR="00B15B7E" w:rsidRDefault="00B15B7E" w:rsidP="00B15B7E">
            <w:pPr>
              <w:pStyle w:val="ae"/>
            </w:pPr>
            <w:r w:rsidRPr="00515EFA">
              <w:t>ООО «Максидент»</w:t>
            </w:r>
            <w:r>
              <w:t xml:space="preserve"> (стоматология)</w:t>
            </w:r>
          </w:p>
          <w:p w:rsidR="00C7779D" w:rsidRPr="00515EFA" w:rsidRDefault="00C7779D" w:rsidP="00B15B7E">
            <w:pPr>
              <w:pStyle w:val="ae"/>
            </w:pPr>
          </w:p>
        </w:tc>
        <w:tc>
          <w:tcPr>
            <w:tcW w:w="7366" w:type="dxa"/>
          </w:tcPr>
          <w:p w:rsidR="00B15B7E" w:rsidRPr="00515EFA" w:rsidRDefault="00B416BA" w:rsidP="00B15B7E">
            <w:pPr>
              <w:pStyle w:val="ae"/>
            </w:pPr>
            <w:r>
              <w:t xml:space="preserve">673200, Забайкальский край, Хилокский район, </w:t>
            </w:r>
            <w:r w:rsidR="00B15B7E" w:rsidRPr="00515EFA">
              <w:t xml:space="preserve">г. Хилок, ул. </w:t>
            </w:r>
            <w:proofErr w:type="gramStart"/>
            <w:r w:rsidR="00B15B7E" w:rsidRPr="00515EFA">
              <w:t>Октябрьская</w:t>
            </w:r>
            <w:proofErr w:type="gramEnd"/>
            <w:r w:rsidR="00B15B7E" w:rsidRPr="00515EFA">
              <w:t>, д. 1</w:t>
            </w:r>
            <w:r w:rsidR="009537EA">
              <w:t>, пом.</w:t>
            </w:r>
            <w:r w:rsidR="00C7779D">
              <w:t xml:space="preserve"> 1</w:t>
            </w:r>
          </w:p>
        </w:tc>
      </w:tr>
    </w:tbl>
    <w:p w:rsidR="00B15B7E" w:rsidRDefault="00B15B7E" w:rsidP="00B15B7E">
      <w:r>
        <w:rPr>
          <w:noProof/>
        </w:rPr>
        <w:drawing>
          <wp:inline distT="0" distB="0" distL="0" distR="0" wp14:anchorId="291DAA7F" wp14:editId="7222A000">
            <wp:extent cx="8181975" cy="4391025"/>
            <wp:effectExtent l="19050" t="0" r="9525"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2"/>
                    <a:srcRect/>
                    <a:stretch>
                      <a:fillRect/>
                    </a:stretch>
                  </pic:blipFill>
                  <pic:spPr bwMode="auto">
                    <a:xfrm>
                      <a:off x="0" y="0"/>
                      <a:ext cx="8181975" cy="4391025"/>
                    </a:xfrm>
                    <a:prstGeom prst="rect">
                      <a:avLst/>
                    </a:prstGeom>
                    <a:noFill/>
                    <a:ln w="9525">
                      <a:noFill/>
                      <a:miter lim="800000"/>
                      <a:headEnd/>
                      <a:tailEnd/>
                    </a:ln>
                  </pic:spPr>
                </pic:pic>
              </a:graphicData>
            </a:graphic>
          </wp:inline>
        </w:drawing>
      </w:r>
    </w:p>
    <w:p w:rsidR="00B15B7E" w:rsidRDefault="00B15B7E" w:rsidP="00B15B7E"/>
    <w:p w:rsidR="00B15B7E" w:rsidRDefault="00B15B7E" w:rsidP="00B15B7E">
      <w:pPr>
        <w:pStyle w:val="Title"/>
        <w:spacing w:before="0" w:after="0"/>
        <w:rPr>
          <w:rFonts w:ascii="Times New Roman" w:hAnsi="Times New Roman" w:cs="Times New Roman"/>
          <w:kern w:val="0"/>
          <w:sz w:val="28"/>
          <w:szCs w:val="28"/>
        </w:rPr>
      </w:pPr>
    </w:p>
    <w:p w:rsidR="00B15B7E" w:rsidRDefault="00B15B7E" w:rsidP="00B15B7E">
      <w:pPr>
        <w:pStyle w:val="Title"/>
        <w:spacing w:before="0" w:after="0"/>
        <w:rPr>
          <w:rFonts w:ascii="Times New Roman" w:hAnsi="Times New Roman" w:cs="Times New Roman"/>
          <w:kern w:val="0"/>
          <w:sz w:val="28"/>
          <w:szCs w:val="28"/>
        </w:rPr>
      </w:pPr>
    </w:p>
    <w:p w:rsidR="00B15B7E" w:rsidRDefault="00B15B7E" w:rsidP="00B15B7E">
      <w:pPr>
        <w:pStyle w:val="Title"/>
        <w:spacing w:before="0" w:after="0"/>
        <w:rPr>
          <w:rFonts w:ascii="Times New Roman" w:hAnsi="Times New Roman" w:cs="Times New Roman"/>
          <w:kern w:val="0"/>
          <w:sz w:val="28"/>
          <w:szCs w:val="28"/>
        </w:rPr>
      </w:pPr>
    </w:p>
    <w:p w:rsidR="009C224C" w:rsidRDefault="009C224C" w:rsidP="00B15B7E">
      <w:pPr>
        <w:pStyle w:val="Title"/>
        <w:spacing w:before="0" w:after="0"/>
        <w:rPr>
          <w:rFonts w:ascii="Times New Roman" w:hAnsi="Times New Roman" w:cs="Times New Roman"/>
          <w:kern w:val="0"/>
          <w:sz w:val="28"/>
          <w:szCs w:val="28"/>
        </w:rPr>
      </w:pPr>
    </w:p>
    <w:p w:rsidR="00B15B7E" w:rsidRPr="00501837" w:rsidRDefault="00B15B7E" w:rsidP="00B15B7E">
      <w:pPr>
        <w:jc w:val="center"/>
        <w:rPr>
          <w:b/>
        </w:rPr>
      </w:pPr>
      <w:r w:rsidRPr="00501837">
        <w:rPr>
          <w:rFonts w:ascii="Times New Roman" w:hAnsi="Times New Roman"/>
          <w:b/>
          <w:sz w:val="28"/>
          <w:szCs w:val="28"/>
        </w:rPr>
        <w:lastRenderedPageBreak/>
        <w:t>СХЕМА № 4</w:t>
      </w:r>
      <w:r w:rsidR="00A816A2">
        <w:rPr>
          <w:rFonts w:ascii="Times New Roman" w:hAnsi="Times New Roman"/>
          <w:b/>
          <w:sz w:val="28"/>
          <w:szCs w:val="28"/>
        </w:rPr>
        <w:t>3</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620"/>
        <w:gridCol w:w="7621"/>
      </w:tblGrid>
      <w:tr w:rsidR="00B15B7E" w:rsidRPr="008D7084" w:rsidTr="00B15B7E">
        <w:tc>
          <w:tcPr>
            <w:tcW w:w="76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E071E0" w:rsidTr="00B15B7E">
        <w:tc>
          <w:tcPr>
            <w:tcW w:w="7620" w:type="dxa"/>
          </w:tcPr>
          <w:p w:rsidR="00B15B7E" w:rsidRPr="00E071E0" w:rsidRDefault="00B15B7E" w:rsidP="00B15B7E">
            <w:pPr>
              <w:pStyle w:val="ae"/>
            </w:pPr>
            <w:r>
              <w:t>ГУЗ «Хилокская ЦРБ участковая больница пгт Могзон» поликлиника и детская консультация.</w:t>
            </w:r>
            <w:r w:rsidR="00C57398">
              <w:t xml:space="preserve"> ГУЗ Хилокская ЦРБ (стационар)</w:t>
            </w:r>
          </w:p>
        </w:tc>
        <w:tc>
          <w:tcPr>
            <w:tcW w:w="7621" w:type="dxa"/>
          </w:tcPr>
          <w:p w:rsidR="00B15B7E" w:rsidRPr="00E071E0" w:rsidRDefault="003A6445" w:rsidP="00E17620">
            <w:pPr>
              <w:pStyle w:val="ae"/>
            </w:pPr>
            <w:r>
              <w:t xml:space="preserve">673240, Забайкальский край, Хилокский район, </w:t>
            </w:r>
            <w:r w:rsidR="00B15B7E" w:rsidRPr="00BE5F15">
              <w:rPr>
                <w:shd w:val="clear" w:color="auto" w:fill="FFFFFF"/>
              </w:rPr>
              <w:t>пгт </w:t>
            </w:r>
            <w:r w:rsidR="00B15B7E" w:rsidRPr="00BE5F15">
              <w:rPr>
                <w:bCs/>
                <w:shd w:val="clear" w:color="auto" w:fill="FFFFFF"/>
              </w:rPr>
              <w:t>Могзон</w:t>
            </w:r>
            <w:r w:rsidR="00E17620">
              <w:rPr>
                <w:shd w:val="clear" w:color="auto" w:fill="FFFFFF"/>
              </w:rPr>
              <w:t xml:space="preserve">, ул. </w:t>
            </w:r>
            <w:proofErr w:type="gramStart"/>
            <w:r w:rsidR="00E17620">
              <w:rPr>
                <w:shd w:val="clear" w:color="auto" w:fill="FFFFFF"/>
              </w:rPr>
              <w:t>Комсомольская</w:t>
            </w:r>
            <w:proofErr w:type="gramEnd"/>
            <w:r w:rsidR="00B15B7E">
              <w:rPr>
                <w:shd w:val="clear" w:color="auto" w:fill="FFFFFF"/>
              </w:rPr>
              <w:t>, 1</w:t>
            </w:r>
            <w:r w:rsidR="00E17620">
              <w:rPr>
                <w:shd w:val="clear" w:color="auto" w:fill="FFFFFF"/>
              </w:rPr>
              <w:t>0</w:t>
            </w:r>
          </w:p>
        </w:tc>
      </w:tr>
    </w:tbl>
    <w:p w:rsidR="00B15B7E" w:rsidRDefault="00E17620" w:rsidP="00B15B7E">
      <w:r>
        <w:rPr>
          <w:noProof/>
        </w:rPr>
        <w:drawing>
          <wp:inline distT="0" distB="0" distL="0" distR="0" wp14:anchorId="407CBF68" wp14:editId="75FCCA1C">
            <wp:extent cx="9197162" cy="4859079"/>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9204406" cy="4862906"/>
                    </a:xfrm>
                    <a:prstGeom prst="rect">
                      <a:avLst/>
                    </a:prstGeom>
                  </pic:spPr>
                </pic:pic>
              </a:graphicData>
            </a:graphic>
          </wp:inline>
        </w:drawing>
      </w:r>
    </w:p>
    <w:p w:rsidR="00B15B7E" w:rsidRDefault="00B15B7E" w:rsidP="00B15B7E"/>
    <w:p w:rsidR="009C224C" w:rsidRDefault="009C224C" w:rsidP="00B15B7E">
      <w:pPr>
        <w:jc w:val="center"/>
        <w:rPr>
          <w:rFonts w:ascii="Times New Roman" w:hAnsi="Times New Roman"/>
          <w:b/>
          <w:sz w:val="28"/>
          <w:szCs w:val="28"/>
        </w:rPr>
      </w:pPr>
    </w:p>
    <w:p w:rsidR="00B15B7E" w:rsidRPr="00007B22" w:rsidRDefault="00B15B7E" w:rsidP="00B15B7E">
      <w:pPr>
        <w:jc w:val="center"/>
        <w:rPr>
          <w:b/>
        </w:rPr>
      </w:pPr>
      <w:r w:rsidRPr="00007B22">
        <w:rPr>
          <w:rFonts w:ascii="Times New Roman" w:hAnsi="Times New Roman"/>
          <w:b/>
          <w:sz w:val="28"/>
          <w:szCs w:val="28"/>
        </w:rPr>
        <w:lastRenderedPageBreak/>
        <w:t>СХЕМА № 4</w:t>
      </w:r>
      <w:r w:rsidR="002342F2">
        <w:rPr>
          <w:rFonts w:ascii="Times New Roman" w:hAnsi="Times New Roman"/>
          <w:b/>
          <w:sz w:val="28"/>
          <w:szCs w:val="28"/>
        </w:rPr>
        <w:t>4</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620"/>
        <w:gridCol w:w="7621"/>
      </w:tblGrid>
      <w:tr w:rsidR="00B15B7E" w:rsidRPr="008D7084" w:rsidTr="00B15B7E">
        <w:tc>
          <w:tcPr>
            <w:tcW w:w="76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E071E0" w:rsidTr="00B15B7E">
        <w:tc>
          <w:tcPr>
            <w:tcW w:w="7620" w:type="dxa"/>
          </w:tcPr>
          <w:p w:rsidR="00B15B7E" w:rsidRPr="00E071E0" w:rsidRDefault="00AD6270" w:rsidP="0065656B">
            <w:pPr>
              <w:pStyle w:val="ae"/>
            </w:pPr>
            <w:r>
              <w:t>Ч</w:t>
            </w:r>
            <w:r w:rsidR="005A3DB5">
              <w:t xml:space="preserve">УЗ </w:t>
            </w:r>
            <w:r w:rsidR="0065656B">
              <w:t>РЖД-Медицина</w:t>
            </w:r>
            <w:r w:rsidR="00B15B7E">
              <w:t xml:space="preserve"> </w:t>
            </w:r>
            <w:r w:rsidR="0065656B">
              <w:t>города Хилок</w:t>
            </w:r>
            <w:r w:rsidR="001841F0">
              <w:t xml:space="preserve"> </w:t>
            </w:r>
            <w:proofErr w:type="gramStart"/>
            <w:r w:rsidR="001841F0">
              <w:t>пред</w:t>
            </w:r>
            <w:proofErr w:type="gramEnd"/>
            <w:r w:rsidR="001841F0">
              <w:t xml:space="preserve"> рейсовый</w:t>
            </w:r>
            <w:r w:rsidR="005A3DB5">
              <w:t xml:space="preserve"> осмотр </w:t>
            </w:r>
            <w:r w:rsidR="00B15B7E">
              <w:t xml:space="preserve"> </w:t>
            </w:r>
          </w:p>
        </w:tc>
        <w:tc>
          <w:tcPr>
            <w:tcW w:w="7621" w:type="dxa"/>
          </w:tcPr>
          <w:p w:rsidR="00B15B7E" w:rsidRPr="00E071E0" w:rsidRDefault="002342F2" w:rsidP="0065656B">
            <w:pPr>
              <w:pStyle w:val="ae"/>
            </w:pPr>
            <w:r>
              <w:t xml:space="preserve">673240, Забайкальский край, Хилокский район, </w:t>
            </w:r>
            <w:r w:rsidR="00B15B7E" w:rsidRPr="00BE5F15">
              <w:rPr>
                <w:shd w:val="clear" w:color="auto" w:fill="FFFFFF"/>
              </w:rPr>
              <w:t>пгт</w:t>
            </w:r>
            <w:r w:rsidR="001841F0">
              <w:rPr>
                <w:shd w:val="clear" w:color="auto" w:fill="FFFFFF"/>
              </w:rPr>
              <w:t>.</w:t>
            </w:r>
            <w:r w:rsidR="00B15B7E" w:rsidRPr="00BE5F15">
              <w:rPr>
                <w:shd w:val="clear" w:color="auto" w:fill="FFFFFF"/>
              </w:rPr>
              <w:t> </w:t>
            </w:r>
            <w:r w:rsidR="00B15B7E" w:rsidRPr="00BE5F15">
              <w:rPr>
                <w:bCs/>
                <w:shd w:val="clear" w:color="auto" w:fill="FFFFFF"/>
              </w:rPr>
              <w:t>Могзон</w:t>
            </w:r>
            <w:r w:rsidR="00B15B7E">
              <w:rPr>
                <w:shd w:val="clear" w:color="auto" w:fill="FFFFFF"/>
              </w:rPr>
              <w:t xml:space="preserve">, ул. </w:t>
            </w:r>
            <w:proofErr w:type="gramStart"/>
            <w:r w:rsidR="0065656B">
              <w:rPr>
                <w:shd w:val="clear" w:color="auto" w:fill="FFFFFF"/>
              </w:rPr>
              <w:t>Деповская</w:t>
            </w:r>
            <w:proofErr w:type="gramEnd"/>
            <w:r w:rsidR="00B15B7E">
              <w:rPr>
                <w:shd w:val="clear" w:color="auto" w:fill="FFFFFF"/>
              </w:rPr>
              <w:t xml:space="preserve"> , 1</w:t>
            </w:r>
          </w:p>
        </w:tc>
      </w:tr>
    </w:tbl>
    <w:p w:rsidR="00B15B7E" w:rsidRPr="007D6A38" w:rsidRDefault="00B439C6" w:rsidP="002342F2">
      <w:pPr>
        <w:jc w:val="center"/>
      </w:pPr>
      <w:r>
        <w:rPr>
          <w:noProof/>
        </w:rPr>
        <w:drawing>
          <wp:inline distT="0" distB="0" distL="0" distR="0" wp14:anchorId="73318A0B" wp14:editId="70C46DB7">
            <wp:extent cx="8548577" cy="4827182"/>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8549619" cy="4827770"/>
                    </a:xfrm>
                    <a:prstGeom prst="rect">
                      <a:avLst/>
                    </a:prstGeom>
                  </pic:spPr>
                </pic:pic>
              </a:graphicData>
            </a:graphic>
          </wp:inline>
        </w:drawing>
      </w:r>
    </w:p>
    <w:p w:rsidR="002342F2" w:rsidRDefault="002342F2" w:rsidP="00B15B7E">
      <w:pPr>
        <w:pStyle w:val="Title"/>
        <w:spacing w:before="0" w:after="0"/>
        <w:ind w:firstLine="0"/>
        <w:rPr>
          <w:rFonts w:ascii="Times New Roman" w:hAnsi="Times New Roman" w:cs="Times New Roman"/>
          <w:kern w:val="0"/>
          <w:sz w:val="28"/>
          <w:szCs w:val="28"/>
        </w:rPr>
      </w:pPr>
    </w:p>
    <w:p w:rsidR="002342F2" w:rsidRDefault="002342F2" w:rsidP="00B15B7E">
      <w:pPr>
        <w:pStyle w:val="Title"/>
        <w:spacing w:before="0" w:after="0"/>
        <w:ind w:firstLine="0"/>
        <w:rPr>
          <w:rFonts w:ascii="Times New Roman" w:hAnsi="Times New Roman" w:cs="Times New Roman"/>
          <w:kern w:val="0"/>
          <w:sz w:val="28"/>
          <w:szCs w:val="28"/>
        </w:rPr>
      </w:pPr>
    </w:p>
    <w:p w:rsidR="00B15B7E" w:rsidRDefault="004A3809" w:rsidP="00B15B7E">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45</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420"/>
        <w:gridCol w:w="7366"/>
      </w:tblGrid>
      <w:tr w:rsidR="00B15B7E" w:rsidRPr="008D7084" w:rsidTr="00B15B7E">
        <w:tc>
          <w:tcPr>
            <w:tcW w:w="74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8D7084" w:rsidTr="00B15B7E">
        <w:tc>
          <w:tcPr>
            <w:tcW w:w="7420" w:type="dxa"/>
          </w:tcPr>
          <w:p w:rsidR="00B15B7E" w:rsidRPr="00BE5F15" w:rsidRDefault="00B15B7E" w:rsidP="00B15B7E">
            <w:pPr>
              <w:pStyle w:val="ae"/>
              <w:rPr>
                <w:szCs w:val="28"/>
              </w:rPr>
            </w:pPr>
            <w:r>
              <w:rPr>
                <w:szCs w:val="28"/>
              </w:rPr>
              <w:t>Бадинская участковая больница</w:t>
            </w:r>
          </w:p>
        </w:tc>
        <w:tc>
          <w:tcPr>
            <w:tcW w:w="7366" w:type="dxa"/>
          </w:tcPr>
          <w:p w:rsidR="00B15B7E" w:rsidRPr="00BE5F15" w:rsidRDefault="004A3809" w:rsidP="004A3809">
            <w:pPr>
              <w:pStyle w:val="ae"/>
              <w:rPr>
                <w:szCs w:val="28"/>
              </w:rPr>
            </w:pPr>
            <w:r>
              <w:t xml:space="preserve">673250, Забайкальский край, Хилокский район, </w:t>
            </w:r>
            <w:proofErr w:type="spellStart"/>
            <w:r w:rsidR="00B15B7E">
              <w:rPr>
                <w:szCs w:val="28"/>
              </w:rPr>
              <w:t>с</w:t>
            </w:r>
            <w:proofErr w:type="gramStart"/>
            <w:r w:rsidR="00B15B7E">
              <w:rPr>
                <w:szCs w:val="28"/>
              </w:rPr>
              <w:t>.Б</w:t>
            </w:r>
            <w:proofErr w:type="gramEnd"/>
            <w:r w:rsidR="00B15B7E">
              <w:rPr>
                <w:szCs w:val="28"/>
              </w:rPr>
              <w:t>ада</w:t>
            </w:r>
            <w:proofErr w:type="spellEnd"/>
            <w:r w:rsidR="00B15B7E">
              <w:rPr>
                <w:szCs w:val="28"/>
              </w:rPr>
              <w:t xml:space="preserve">, </w:t>
            </w:r>
            <w:proofErr w:type="spellStart"/>
            <w:r w:rsidR="00B15B7E">
              <w:rPr>
                <w:szCs w:val="28"/>
              </w:rPr>
              <w:t>ул.Лесная</w:t>
            </w:r>
            <w:proofErr w:type="spellEnd"/>
            <w:r w:rsidR="00B15B7E">
              <w:rPr>
                <w:szCs w:val="28"/>
              </w:rPr>
              <w:t>, 45</w:t>
            </w:r>
          </w:p>
        </w:tc>
      </w:tr>
    </w:tbl>
    <w:p w:rsidR="00B15B7E" w:rsidRDefault="00B15B7E" w:rsidP="00B15B7E">
      <w:r>
        <w:rPr>
          <w:noProof/>
        </w:rPr>
        <w:drawing>
          <wp:inline distT="0" distB="0" distL="0" distR="0" wp14:anchorId="6BE5D19C" wp14:editId="6AA73AD7">
            <wp:extent cx="8420100" cy="4667250"/>
            <wp:effectExtent l="19050" t="0" r="0" b="0"/>
            <wp:docPr id="7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a:srcRect/>
                    <a:stretch>
                      <a:fillRect/>
                    </a:stretch>
                  </pic:blipFill>
                  <pic:spPr bwMode="auto">
                    <a:xfrm>
                      <a:off x="0" y="0"/>
                      <a:ext cx="8420100" cy="4667250"/>
                    </a:xfrm>
                    <a:prstGeom prst="rect">
                      <a:avLst/>
                    </a:prstGeom>
                    <a:noFill/>
                    <a:ln w="9525">
                      <a:noFill/>
                      <a:miter lim="800000"/>
                      <a:headEnd/>
                      <a:tailEnd/>
                    </a:ln>
                  </pic:spPr>
                </pic:pic>
              </a:graphicData>
            </a:graphic>
          </wp:inline>
        </w:drawing>
      </w:r>
    </w:p>
    <w:p w:rsidR="00B15B7E" w:rsidRDefault="00B15B7E" w:rsidP="00B15B7E">
      <w:pPr>
        <w:pStyle w:val="Title"/>
        <w:spacing w:before="0" w:after="0"/>
        <w:rPr>
          <w:rFonts w:ascii="Times New Roman" w:hAnsi="Times New Roman" w:cs="Times New Roman"/>
          <w:kern w:val="0"/>
          <w:sz w:val="28"/>
          <w:szCs w:val="28"/>
        </w:rPr>
      </w:pPr>
    </w:p>
    <w:p w:rsidR="00B15B7E" w:rsidRDefault="00B15B7E" w:rsidP="00B15B7E">
      <w:pPr>
        <w:pStyle w:val="Title"/>
        <w:spacing w:before="0" w:after="0"/>
        <w:rPr>
          <w:rFonts w:ascii="Times New Roman" w:hAnsi="Times New Roman" w:cs="Times New Roman"/>
          <w:kern w:val="0"/>
          <w:sz w:val="28"/>
          <w:szCs w:val="28"/>
        </w:rPr>
      </w:pPr>
    </w:p>
    <w:p w:rsidR="00B15B7E" w:rsidRDefault="00B15B7E" w:rsidP="00B15B7E">
      <w:pPr>
        <w:pStyle w:val="Title"/>
        <w:spacing w:before="0" w:after="0"/>
        <w:rPr>
          <w:rFonts w:ascii="Times New Roman" w:hAnsi="Times New Roman" w:cs="Times New Roman"/>
          <w:kern w:val="0"/>
          <w:sz w:val="28"/>
          <w:szCs w:val="28"/>
        </w:rPr>
      </w:pPr>
    </w:p>
    <w:p w:rsidR="002807D0" w:rsidRDefault="002807D0" w:rsidP="002807D0">
      <w:pPr>
        <w:pStyle w:val="Title"/>
        <w:spacing w:before="0" w:after="0"/>
        <w:ind w:firstLine="0"/>
        <w:rPr>
          <w:rFonts w:ascii="Times New Roman" w:hAnsi="Times New Roman" w:cs="Times New Roman"/>
          <w:kern w:val="0"/>
          <w:sz w:val="28"/>
          <w:szCs w:val="28"/>
        </w:rPr>
      </w:pPr>
    </w:p>
    <w:p w:rsidR="002807D0" w:rsidRDefault="00F44671" w:rsidP="002807D0">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46</w:t>
      </w:r>
    </w:p>
    <w:p w:rsidR="002807D0" w:rsidRDefault="002807D0" w:rsidP="002807D0">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420"/>
        <w:gridCol w:w="7366"/>
      </w:tblGrid>
      <w:tr w:rsidR="002807D0" w:rsidRPr="008D7084" w:rsidTr="002F21C2">
        <w:tc>
          <w:tcPr>
            <w:tcW w:w="7420" w:type="dxa"/>
          </w:tcPr>
          <w:p w:rsidR="002807D0" w:rsidRPr="008D7084" w:rsidRDefault="002807D0" w:rsidP="002F21C2">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2807D0" w:rsidRPr="008D7084" w:rsidRDefault="002807D0" w:rsidP="002F21C2">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2807D0" w:rsidRPr="008D7084" w:rsidTr="002F21C2">
        <w:tc>
          <w:tcPr>
            <w:tcW w:w="7420" w:type="dxa"/>
          </w:tcPr>
          <w:p w:rsidR="002807D0" w:rsidRPr="00BE5F15" w:rsidRDefault="002807D0" w:rsidP="002807D0">
            <w:pPr>
              <w:pStyle w:val="ae"/>
              <w:rPr>
                <w:szCs w:val="28"/>
              </w:rPr>
            </w:pPr>
            <w:r>
              <w:t>ЧУЗ «</w:t>
            </w:r>
            <w:proofErr w:type="spellStart"/>
            <w:r>
              <w:t>Поликлинника</w:t>
            </w:r>
            <w:proofErr w:type="spellEnd"/>
            <w:r>
              <w:t xml:space="preserve"> РЖД-Медицина города Хилок</w:t>
            </w:r>
            <w:r>
              <w:rPr>
                <w:szCs w:val="28"/>
              </w:rPr>
              <w:t xml:space="preserve"> (здание поста электро сигнализации)</w:t>
            </w:r>
            <w:r w:rsidR="00BF6EA2">
              <w:rPr>
                <w:szCs w:val="28"/>
              </w:rPr>
              <w:t xml:space="preserve"> </w:t>
            </w:r>
            <w:proofErr w:type="gramStart"/>
            <w:r w:rsidR="00BF6EA2">
              <w:t>пред</w:t>
            </w:r>
            <w:proofErr w:type="gramEnd"/>
            <w:r w:rsidR="00BF6EA2">
              <w:t xml:space="preserve"> рейсовый осмотр  </w:t>
            </w:r>
          </w:p>
        </w:tc>
        <w:tc>
          <w:tcPr>
            <w:tcW w:w="7366" w:type="dxa"/>
          </w:tcPr>
          <w:p w:rsidR="002807D0" w:rsidRPr="00BE5F15" w:rsidRDefault="00F44671" w:rsidP="00706FF0">
            <w:pPr>
              <w:pStyle w:val="ae"/>
              <w:rPr>
                <w:szCs w:val="28"/>
              </w:rPr>
            </w:pPr>
            <w:r>
              <w:t xml:space="preserve">673250, Забайкальский край, Хилокский район, </w:t>
            </w:r>
            <w:r w:rsidR="002807D0">
              <w:rPr>
                <w:szCs w:val="28"/>
              </w:rPr>
              <w:t xml:space="preserve">с. </w:t>
            </w:r>
            <w:r w:rsidR="00706FF0">
              <w:rPr>
                <w:szCs w:val="28"/>
              </w:rPr>
              <w:t>Бада</w:t>
            </w:r>
            <w:r w:rsidR="002807D0">
              <w:rPr>
                <w:szCs w:val="28"/>
              </w:rPr>
              <w:t xml:space="preserve">, ул. </w:t>
            </w:r>
            <w:proofErr w:type="gramStart"/>
            <w:r w:rsidR="00706FF0">
              <w:rPr>
                <w:szCs w:val="28"/>
              </w:rPr>
              <w:t>Привокзальная</w:t>
            </w:r>
            <w:proofErr w:type="gramEnd"/>
            <w:r w:rsidR="002807D0">
              <w:rPr>
                <w:szCs w:val="28"/>
              </w:rPr>
              <w:t xml:space="preserve">, д. </w:t>
            </w:r>
            <w:r w:rsidR="00706FF0">
              <w:rPr>
                <w:szCs w:val="28"/>
              </w:rPr>
              <w:t>60</w:t>
            </w:r>
          </w:p>
        </w:tc>
      </w:tr>
    </w:tbl>
    <w:p w:rsidR="002807D0" w:rsidRDefault="00716AE3" w:rsidP="002807D0">
      <w:pPr>
        <w:pStyle w:val="Title"/>
        <w:spacing w:before="0" w:after="0"/>
        <w:ind w:firstLine="0"/>
        <w:rPr>
          <w:rFonts w:ascii="Times New Roman" w:hAnsi="Times New Roman" w:cs="Times New Roman"/>
          <w:kern w:val="0"/>
          <w:sz w:val="28"/>
          <w:szCs w:val="28"/>
        </w:rPr>
      </w:pPr>
      <w:r>
        <w:rPr>
          <w:noProof/>
        </w:rPr>
        <w:drawing>
          <wp:inline distT="0" distB="0" distL="0" distR="0" wp14:anchorId="0340CAE1" wp14:editId="33976167">
            <wp:extent cx="7572375" cy="4924425"/>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7571594" cy="4923917"/>
                    </a:xfrm>
                    <a:prstGeom prst="rect">
                      <a:avLst/>
                    </a:prstGeom>
                  </pic:spPr>
                </pic:pic>
              </a:graphicData>
            </a:graphic>
          </wp:inline>
        </w:drawing>
      </w:r>
    </w:p>
    <w:p w:rsidR="00716AE3" w:rsidRDefault="00716AE3" w:rsidP="002807D0">
      <w:pPr>
        <w:pStyle w:val="Title"/>
        <w:spacing w:before="0" w:after="0"/>
        <w:ind w:firstLine="0"/>
        <w:rPr>
          <w:rFonts w:ascii="Times New Roman" w:hAnsi="Times New Roman" w:cs="Times New Roman"/>
          <w:kern w:val="0"/>
          <w:sz w:val="28"/>
          <w:szCs w:val="28"/>
        </w:rPr>
      </w:pPr>
    </w:p>
    <w:p w:rsidR="00716AE3" w:rsidRDefault="00716AE3" w:rsidP="002807D0">
      <w:pPr>
        <w:pStyle w:val="Title"/>
        <w:spacing w:before="0" w:after="0"/>
        <w:ind w:firstLine="0"/>
        <w:rPr>
          <w:rFonts w:ascii="Times New Roman" w:hAnsi="Times New Roman" w:cs="Times New Roman"/>
          <w:kern w:val="0"/>
          <w:sz w:val="28"/>
          <w:szCs w:val="28"/>
        </w:rPr>
      </w:pPr>
    </w:p>
    <w:p w:rsidR="002807D0" w:rsidRDefault="009526BA" w:rsidP="002807D0">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47</w:t>
      </w:r>
    </w:p>
    <w:p w:rsidR="002807D0" w:rsidRDefault="002807D0" w:rsidP="002807D0">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420"/>
        <w:gridCol w:w="7366"/>
      </w:tblGrid>
      <w:tr w:rsidR="002807D0" w:rsidRPr="008D7084" w:rsidTr="002F21C2">
        <w:tc>
          <w:tcPr>
            <w:tcW w:w="7420" w:type="dxa"/>
          </w:tcPr>
          <w:p w:rsidR="002807D0" w:rsidRPr="008D7084" w:rsidRDefault="002807D0" w:rsidP="002F21C2">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2807D0" w:rsidRPr="008D7084" w:rsidRDefault="002807D0" w:rsidP="002F21C2">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2807D0" w:rsidRPr="008D7084" w:rsidTr="002F21C2">
        <w:tc>
          <w:tcPr>
            <w:tcW w:w="7420" w:type="dxa"/>
          </w:tcPr>
          <w:p w:rsidR="002807D0" w:rsidRPr="00BE5F15" w:rsidRDefault="00DA0207" w:rsidP="002F21C2">
            <w:pPr>
              <w:pStyle w:val="ae"/>
              <w:rPr>
                <w:szCs w:val="28"/>
              </w:rPr>
            </w:pPr>
            <w:r>
              <w:rPr>
                <w:szCs w:val="28"/>
              </w:rPr>
              <w:t>Государственное учреждение социального обслуживания «Бадинский социально-реабилитационный центр для несовершеннолетних «Искра»</w:t>
            </w:r>
          </w:p>
        </w:tc>
        <w:tc>
          <w:tcPr>
            <w:tcW w:w="7366" w:type="dxa"/>
          </w:tcPr>
          <w:p w:rsidR="002807D0" w:rsidRPr="00BE5F15" w:rsidRDefault="009526BA" w:rsidP="00DA0207">
            <w:pPr>
              <w:pStyle w:val="ae"/>
              <w:rPr>
                <w:szCs w:val="28"/>
              </w:rPr>
            </w:pPr>
            <w:r>
              <w:t xml:space="preserve">673250, Забайкальский край, Хилокский район, </w:t>
            </w:r>
            <w:r w:rsidR="002807D0">
              <w:rPr>
                <w:szCs w:val="28"/>
              </w:rPr>
              <w:t xml:space="preserve">с. </w:t>
            </w:r>
            <w:r w:rsidR="00DA0207">
              <w:rPr>
                <w:szCs w:val="28"/>
              </w:rPr>
              <w:t>Бада</w:t>
            </w:r>
            <w:r w:rsidR="002807D0">
              <w:rPr>
                <w:szCs w:val="28"/>
              </w:rPr>
              <w:t xml:space="preserve">, ул. </w:t>
            </w:r>
            <w:proofErr w:type="gramStart"/>
            <w:r w:rsidR="00DA0207">
              <w:rPr>
                <w:szCs w:val="28"/>
              </w:rPr>
              <w:t>Геологическая</w:t>
            </w:r>
            <w:proofErr w:type="gramEnd"/>
            <w:r w:rsidR="002807D0">
              <w:rPr>
                <w:szCs w:val="28"/>
              </w:rPr>
              <w:t xml:space="preserve">, д. </w:t>
            </w:r>
            <w:r w:rsidR="00DA0207">
              <w:rPr>
                <w:szCs w:val="28"/>
              </w:rPr>
              <w:t>3</w:t>
            </w:r>
            <w:r w:rsidR="002807D0">
              <w:rPr>
                <w:szCs w:val="28"/>
              </w:rPr>
              <w:t>1</w:t>
            </w:r>
          </w:p>
        </w:tc>
      </w:tr>
    </w:tbl>
    <w:p w:rsidR="00374423" w:rsidRDefault="004F357E" w:rsidP="00B15B7E">
      <w:pPr>
        <w:pStyle w:val="Title"/>
        <w:spacing w:before="0" w:after="0"/>
        <w:ind w:firstLine="0"/>
        <w:rPr>
          <w:rFonts w:ascii="Times New Roman" w:hAnsi="Times New Roman" w:cs="Times New Roman"/>
          <w:kern w:val="0"/>
          <w:sz w:val="28"/>
          <w:szCs w:val="28"/>
        </w:rPr>
      </w:pPr>
      <w:r>
        <w:rPr>
          <w:noProof/>
        </w:rPr>
        <w:drawing>
          <wp:inline distT="0" distB="0" distL="0" distR="0" wp14:anchorId="57E3496A" wp14:editId="13447729">
            <wp:extent cx="8197702" cy="4912242"/>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8192727" cy="4909261"/>
                    </a:xfrm>
                    <a:prstGeom prst="rect">
                      <a:avLst/>
                    </a:prstGeom>
                  </pic:spPr>
                </pic:pic>
              </a:graphicData>
            </a:graphic>
          </wp:inline>
        </w:drawing>
      </w:r>
    </w:p>
    <w:p w:rsidR="00DA55D7" w:rsidRDefault="00DA55D7" w:rsidP="00B15B7E">
      <w:pPr>
        <w:pStyle w:val="Title"/>
        <w:spacing w:before="0" w:after="0"/>
        <w:ind w:firstLine="0"/>
        <w:rPr>
          <w:rFonts w:ascii="Times New Roman" w:hAnsi="Times New Roman" w:cs="Times New Roman"/>
          <w:kern w:val="0"/>
          <w:sz w:val="28"/>
          <w:szCs w:val="28"/>
        </w:rPr>
      </w:pPr>
    </w:p>
    <w:p w:rsidR="00B15B7E" w:rsidRDefault="00FD0DB0" w:rsidP="00B15B7E">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48</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420"/>
        <w:gridCol w:w="7366"/>
      </w:tblGrid>
      <w:tr w:rsidR="00B15B7E" w:rsidRPr="008D7084" w:rsidTr="00B15B7E">
        <w:tc>
          <w:tcPr>
            <w:tcW w:w="74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8D7084" w:rsidTr="00B15B7E">
        <w:tc>
          <w:tcPr>
            <w:tcW w:w="7420" w:type="dxa"/>
          </w:tcPr>
          <w:p w:rsidR="00B15B7E" w:rsidRPr="00BE5F15" w:rsidRDefault="00B15B7E" w:rsidP="00B15B7E">
            <w:pPr>
              <w:pStyle w:val="ae"/>
              <w:rPr>
                <w:szCs w:val="28"/>
              </w:rPr>
            </w:pPr>
            <w:r>
              <w:rPr>
                <w:szCs w:val="28"/>
              </w:rPr>
              <w:t>Фельдшерско-акушерский пункт (ФАП)</w:t>
            </w:r>
          </w:p>
        </w:tc>
        <w:tc>
          <w:tcPr>
            <w:tcW w:w="7366" w:type="dxa"/>
          </w:tcPr>
          <w:p w:rsidR="00B15B7E" w:rsidRPr="00BE5F15" w:rsidRDefault="00FD0DB0" w:rsidP="00B15B7E">
            <w:pPr>
              <w:pStyle w:val="ae"/>
              <w:rPr>
                <w:szCs w:val="28"/>
              </w:rPr>
            </w:pPr>
            <w:r>
              <w:t xml:space="preserve">673212, Забайкальский край, Хилокский район, </w:t>
            </w:r>
            <w:r w:rsidR="00B15B7E">
              <w:rPr>
                <w:szCs w:val="28"/>
              </w:rPr>
              <w:t xml:space="preserve">с. Гыршелун, ул. </w:t>
            </w:r>
            <w:proofErr w:type="gramStart"/>
            <w:r w:rsidR="00B15B7E">
              <w:rPr>
                <w:szCs w:val="28"/>
              </w:rPr>
              <w:t>Нагорная</w:t>
            </w:r>
            <w:proofErr w:type="gramEnd"/>
            <w:r w:rsidR="00B15B7E">
              <w:rPr>
                <w:szCs w:val="28"/>
              </w:rPr>
              <w:t>, д. 17</w:t>
            </w:r>
            <w:r w:rsidR="006946CD">
              <w:rPr>
                <w:szCs w:val="28"/>
              </w:rPr>
              <w:t>А, нежилое помещение № 1</w:t>
            </w:r>
          </w:p>
        </w:tc>
      </w:tr>
    </w:tbl>
    <w:p w:rsidR="00B15B7E" w:rsidRDefault="005D08F4" w:rsidP="00B15B7E">
      <w:pPr>
        <w:pStyle w:val="Title"/>
        <w:spacing w:before="0" w:after="0"/>
        <w:ind w:firstLine="0"/>
        <w:rPr>
          <w:rFonts w:ascii="Times New Roman" w:hAnsi="Times New Roman" w:cs="Times New Roman"/>
          <w:kern w:val="0"/>
          <w:sz w:val="28"/>
          <w:szCs w:val="28"/>
        </w:rPr>
      </w:pPr>
      <w:r>
        <w:rPr>
          <w:rFonts w:ascii="Times New Roman" w:hAnsi="Times New Roman" w:cs="Times New Roman"/>
          <w:b w:val="0"/>
          <w:bCs w:val="0"/>
          <w:noProof/>
          <w:sz w:val="28"/>
          <w:szCs w:val="28"/>
        </w:rPr>
        <w:pict>
          <v:shape id="_x0000_s1327" type="#_x0000_t32" style="position:absolute;left:0;text-align:left;margin-left:223.85pt;margin-top:113.15pt;width:0;height:0;z-index:251701760;mso-position-horizontal-relative:text;mso-position-vertical-relative:text" o:connectortype="straight"/>
        </w:pict>
      </w:r>
      <w:r w:rsidR="0097028F" w:rsidRPr="0097028F">
        <w:rPr>
          <w:noProof/>
        </w:rPr>
        <w:t xml:space="preserve"> </w:t>
      </w:r>
      <w:r w:rsidR="0097028F">
        <w:rPr>
          <w:noProof/>
        </w:rPr>
        <w:drawing>
          <wp:inline distT="0" distB="0" distL="0" distR="0" wp14:anchorId="29E162C3" wp14:editId="531D1401">
            <wp:extent cx="8708065" cy="4869711"/>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8706389" cy="4868774"/>
                    </a:xfrm>
                    <a:prstGeom prst="rect">
                      <a:avLst/>
                    </a:prstGeom>
                  </pic:spPr>
                </pic:pic>
              </a:graphicData>
            </a:graphic>
          </wp:inline>
        </w:drawing>
      </w:r>
    </w:p>
    <w:p w:rsidR="00B15B7E" w:rsidRDefault="00B15B7E" w:rsidP="00B15B7E">
      <w:pPr>
        <w:pStyle w:val="Title"/>
        <w:spacing w:before="0" w:after="0"/>
        <w:ind w:firstLine="0"/>
        <w:rPr>
          <w:rFonts w:ascii="Times New Roman" w:hAnsi="Times New Roman" w:cs="Times New Roman"/>
          <w:kern w:val="0"/>
          <w:sz w:val="28"/>
          <w:szCs w:val="28"/>
        </w:rPr>
      </w:pPr>
    </w:p>
    <w:p w:rsidR="00374423" w:rsidRDefault="00374423" w:rsidP="00B15B7E">
      <w:pPr>
        <w:pStyle w:val="Title"/>
        <w:spacing w:before="0" w:after="0"/>
        <w:ind w:firstLine="0"/>
        <w:rPr>
          <w:rFonts w:ascii="Times New Roman" w:hAnsi="Times New Roman" w:cs="Times New Roman"/>
          <w:kern w:val="0"/>
          <w:sz w:val="28"/>
          <w:szCs w:val="28"/>
        </w:rPr>
      </w:pPr>
    </w:p>
    <w:p w:rsidR="00B15B7E" w:rsidRDefault="00AD2307" w:rsidP="00B15B7E">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49</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420"/>
        <w:gridCol w:w="7366"/>
      </w:tblGrid>
      <w:tr w:rsidR="00B15B7E" w:rsidRPr="008D7084" w:rsidTr="00B15B7E">
        <w:tc>
          <w:tcPr>
            <w:tcW w:w="74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8D7084" w:rsidTr="00B15B7E">
        <w:tc>
          <w:tcPr>
            <w:tcW w:w="7420" w:type="dxa"/>
          </w:tcPr>
          <w:p w:rsidR="00B15B7E" w:rsidRDefault="00B15B7E" w:rsidP="00B15B7E">
            <w:pPr>
              <w:pStyle w:val="ae"/>
              <w:rPr>
                <w:szCs w:val="28"/>
              </w:rPr>
            </w:pPr>
            <w:proofErr w:type="spellStart"/>
            <w:r>
              <w:rPr>
                <w:szCs w:val="28"/>
              </w:rPr>
              <w:t>Линёво-Озёрская</w:t>
            </w:r>
            <w:proofErr w:type="spellEnd"/>
            <w:r>
              <w:rPr>
                <w:szCs w:val="28"/>
              </w:rPr>
              <w:t xml:space="preserve"> участковая больница </w:t>
            </w:r>
          </w:p>
        </w:tc>
        <w:tc>
          <w:tcPr>
            <w:tcW w:w="7366" w:type="dxa"/>
          </w:tcPr>
          <w:p w:rsidR="00B15B7E" w:rsidRDefault="00844917" w:rsidP="00B15B7E">
            <w:pPr>
              <w:pStyle w:val="ae"/>
              <w:rPr>
                <w:szCs w:val="28"/>
              </w:rPr>
            </w:pPr>
            <w:r>
              <w:t xml:space="preserve">673211, Забайкальский край, Хилокский </w:t>
            </w:r>
            <w:proofErr w:type="spellStart"/>
            <w:r>
              <w:t>район</w:t>
            </w:r>
            <w:proofErr w:type="gramStart"/>
            <w:r>
              <w:t>,</w:t>
            </w:r>
            <w:r w:rsidR="00B15B7E" w:rsidRPr="00BE5F15">
              <w:rPr>
                <w:szCs w:val="28"/>
              </w:rPr>
              <w:t>с</w:t>
            </w:r>
            <w:proofErr w:type="spellEnd"/>
            <w:proofErr w:type="gramEnd"/>
            <w:r w:rsidR="00B15B7E" w:rsidRPr="00BE5F15">
              <w:rPr>
                <w:szCs w:val="28"/>
              </w:rPr>
              <w:t>. Линёво Озеро,</w:t>
            </w:r>
            <w:r w:rsidR="00B15B7E">
              <w:rPr>
                <w:szCs w:val="28"/>
              </w:rPr>
              <w:t xml:space="preserve"> </w:t>
            </w:r>
            <w:r w:rsidR="00B15B7E" w:rsidRPr="00BE5F15">
              <w:rPr>
                <w:szCs w:val="28"/>
              </w:rPr>
              <w:t xml:space="preserve">ул. Первомайская, д. </w:t>
            </w:r>
            <w:r w:rsidR="00B15B7E">
              <w:rPr>
                <w:szCs w:val="28"/>
              </w:rPr>
              <w:t>1</w:t>
            </w:r>
          </w:p>
        </w:tc>
      </w:tr>
    </w:tbl>
    <w:p w:rsidR="00B15B7E" w:rsidRDefault="00B15B7E" w:rsidP="00B15B7E">
      <w:pPr>
        <w:pStyle w:val="Title"/>
        <w:spacing w:before="0" w:after="0"/>
        <w:ind w:firstLine="0"/>
        <w:rPr>
          <w:rFonts w:ascii="Times New Roman" w:hAnsi="Times New Roman" w:cs="Times New Roman"/>
          <w:kern w:val="0"/>
          <w:sz w:val="28"/>
          <w:szCs w:val="28"/>
        </w:rPr>
      </w:pPr>
      <w:r>
        <w:rPr>
          <w:rFonts w:ascii="Times New Roman" w:hAnsi="Times New Roman" w:cs="Times New Roman"/>
          <w:b w:val="0"/>
          <w:bCs w:val="0"/>
          <w:noProof/>
          <w:sz w:val="28"/>
          <w:szCs w:val="28"/>
        </w:rPr>
        <w:drawing>
          <wp:inline distT="0" distB="0" distL="0" distR="0" wp14:anchorId="7877975C" wp14:editId="1EF6A30E">
            <wp:extent cx="8620125" cy="5038725"/>
            <wp:effectExtent l="19050" t="0" r="9525" b="0"/>
            <wp:docPr id="7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
                    <a:srcRect/>
                    <a:stretch>
                      <a:fillRect/>
                    </a:stretch>
                  </pic:blipFill>
                  <pic:spPr bwMode="auto">
                    <a:xfrm>
                      <a:off x="0" y="0"/>
                      <a:ext cx="8620125" cy="5038725"/>
                    </a:xfrm>
                    <a:prstGeom prst="rect">
                      <a:avLst/>
                    </a:prstGeom>
                    <a:noFill/>
                    <a:ln w="9525">
                      <a:noFill/>
                      <a:miter lim="800000"/>
                      <a:headEnd/>
                      <a:tailEnd/>
                    </a:ln>
                  </pic:spPr>
                </pic:pic>
              </a:graphicData>
            </a:graphic>
          </wp:inline>
        </w:drawing>
      </w:r>
    </w:p>
    <w:p w:rsidR="00B15B7E" w:rsidRDefault="00B15B7E" w:rsidP="00B15B7E">
      <w:pPr>
        <w:pStyle w:val="Title"/>
        <w:spacing w:before="0" w:after="0"/>
        <w:rPr>
          <w:rFonts w:ascii="Times New Roman" w:hAnsi="Times New Roman" w:cs="Times New Roman"/>
          <w:kern w:val="0"/>
          <w:sz w:val="28"/>
          <w:szCs w:val="28"/>
        </w:rPr>
      </w:pPr>
    </w:p>
    <w:p w:rsidR="00B15B7E" w:rsidRDefault="00AD2307" w:rsidP="00B15B7E">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50</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420"/>
        <w:gridCol w:w="7366"/>
      </w:tblGrid>
      <w:tr w:rsidR="00B15B7E" w:rsidRPr="008D7084" w:rsidTr="00B15B7E">
        <w:tc>
          <w:tcPr>
            <w:tcW w:w="74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8D7084" w:rsidTr="00B15B7E">
        <w:tc>
          <w:tcPr>
            <w:tcW w:w="7420" w:type="dxa"/>
          </w:tcPr>
          <w:p w:rsidR="00B15B7E" w:rsidRPr="00BE5F15" w:rsidRDefault="00B15B7E" w:rsidP="00B15B7E">
            <w:pPr>
              <w:pStyle w:val="ae"/>
              <w:rPr>
                <w:szCs w:val="28"/>
              </w:rPr>
            </w:pPr>
            <w:r w:rsidRPr="00BE5F15">
              <w:rPr>
                <w:szCs w:val="28"/>
              </w:rPr>
              <w:t>ГУЗ «Хилокская ЦРБ» Фельдшерский пункт с. Жипхеген</w:t>
            </w:r>
          </w:p>
        </w:tc>
        <w:tc>
          <w:tcPr>
            <w:tcW w:w="7366" w:type="dxa"/>
          </w:tcPr>
          <w:p w:rsidR="00B15B7E" w:rsidRPr="00BE5F15" w:rsidRDefault="00C70BB4" w:rsidP="00B15B7E">
            <w:pPr>
              <w:pStyle w:val="ae"/>
              <w:rPr>
                <w:szCs w:val="28"/>
              </w:rPr>
            </w:pPr>
            <w:r>
              <w:t xml:space="preserve">673225, Забайкальский край, Хилокский район, </w:t>
            </w:r>
            <w:proofErr w:type="spellStart"/>
            <w:r w:rsidR="00B15B7E" w:rsidRPr="00BE5F15">
              <w:rPr>
                <w:szCs w:val="28"/>
              </w:rPr>
              <w:t>с</w:t>
            </w:r>
            <w:proofErr w:type="gramStart"/>
            <w:r w:rsidR="00B15B7E" w:rsidRPr="00BE5F15">
              <w:rPr>
                <w:szCs w:val="28"/>
              </w:rPr>
              <w:t>.Ж</w:t>
            </w:r>
            <w:proofErr w:type="gramEnd"/>
            <w:r w:rsidR="00B15B7E" w:rsidRPr="00BE5F15">
              <w:rPr>
                <w:szCs w:val="28"/>
              </w:rPr>
              <w:t>ипхеген</w:t>
            </w:r>
            <w:proofErr w:type="spellEnd"/>
            <w:r w:rsidR="00B15B7E" w:rsidRPr="00BE5F15">
              <w:rPr>
                <w:szCs w:val="28"/>
              </w:rPr>
              <w:t xml:space="preserve">, ул. Таежная, </w:t>
            </w:r>
            <w:r w:rsidR="00B15B7E" w:rsidRPr="00BE5F15">
              <w:rPr>
                <w:shd w:val="clear" w:color="auto" w:fill="FFFFFF"/>
              </w:rPr>
              <w:t xml:space="preserve">д. </w:t>
            </w:r>
            <w:r w:rsidR="00B15B7E" w:rsidRPr="00BE5F15">
              <w:rPr>
                <w:szCs w:val="28"/>
              </w:rPr>
              <w:t>2</w:t>
            </w:r>
            <w:r w:rsidR="00AD2307">
              <w:rPr>
                <w:szCs w:val="28"/>
              </w:rPr>
              <w:t>2Д</w:t>
            </w:r>
          </w:p>
        </w:tc>
      </w:tr>
    </w:tbl>
    <w:p w:rsidR="00B15B7E" w:rsidRDefault="005D08F4" w:rsidP="00B15B7E">
      <w:pPr>
        <w:pStyle w:val="Title"/>
        <w:spacing w:before="0" w:after="0"/>
        <w:ind w:firstLine="0"/>
        <w:jc w:val="left"/>
        <w:rPr>
          <w:rFonts w:ascii="Times New Roman" w:hAnsi="Times New Roman" w:cs="Times New Roman"/>
          <w:kern w:val="0"/>
          <w:sz w:val="28"/>
          <w:szCs w:val="28"/>
        </w:rPr>
      </w:pPr>
      <w:r>
        <w:rPr>
          <w:noProof/>
        </w:rPr>
        <w:pict>
          <v:roundrect id="_x0000_s1336" style="position:absolute;margin-left:293.55pt;margin-top:99.6pt;width:87.3pt;height:24.25pt;z-index:251704832;mso-position-horizontal-relative:text;mso-position-vertical-relative:text" arcsize="10923f" strokecolor="white [3212]">
            <v:textbox>
              <w:txbxContent>
                <w:p w:rsidR="00DF6A10" w:rsidRPr="00917CA8" w:rsidRDefault="00DF6A10" w:rsidP="00B15B7E">
                  <w:pPr>
                    <w:ind w:firstLine="0"/>
                    <w:rPr>
                      <w:sz w:val="16"/>
                      <w:szCs w:val="16"/>
                    </w:rPr>
                  </w:pPr>
                  <w:r w:rsidRPr="00917CA8">
                    <w:rPr>
                      <w:sz w:val="16"/>
                      <w:szCs w:val="16"/>
                    </w:rPr>
                    <w:t>Ф</w:t>
                  </w:r>
                  <w:r>
                    <w:rPr>
                      <w:sz w:val="16"/>
                      <w:szCs w:val="16"/>
                    </w:rPr>
                    <w:t>АП Таёжная 22Д</w:t>
                  </w:r>
                </w:p>
                <w:p w:rsidR="00DF6A10" w:rsidRDefault="00DF6A10" w:rsidP="00B15B7E">
                  <w:r>
                    <w:t xml:space="preserve"> </w:t>
                  </w:r>
                </w:p>
                <w:p w:rsidR="00DF6A10" w:rsidRDefault="00DF6A10" w:rsidP="00B15B7E"/>
              </w:txbxContent>
            </v:textbox>
          </v:roundrect>
        </w:pict>
      </w:r>
      <w:r>
        <w:rPr>
          <w:noProof/>
        </w:rPr>
        <w:pict>
          <v:shape id="_x0000_s1335" type="#_x0000_t32" style="position:absolute;margin-left:361.05pt;margin-top:55.35pt;width:0;height:39.05pt;z-index:251705856;mso-position-horizontal-relative:text;mso-position-vertical-relative:text" o:connectortype="straight"/>
        </w:pict>
      </w:r>
      <w:r>
        <w:rPr>
          <w:noProof/>
        </w:rPr>
        <w:pict>
          <v:shape id="_x0000_s1334" type="#_x0000_t32" style="position:absolute;margin-left:331.8pt;margin-top:55.35pt;width:29.25pt;height:0;z-index:251706880;mso-position-horizontal-relative:text;mso-position-vertical-relative:text" o:connectortype="straight"/>
        </w:pict>
      </w:r>
      <w:r>
        <w:rPr>
          <w:noProof/>
        </w:rPr>
        <w:pict>
          <v:shape id="_x0000_s1333" type="#_x0000_t32" style="position:absolute;margin-left:336.3pt;margin-top:94.4pt;width:24.75pt;height:0;z-index:251707904;mso-position-horizontal-relative:text;mso-position-vertical-relative:text" o:connectortype="straight"/>
        </w:pict>
      </w:r>
      <w:r>
        <w:rPr>
          <w:noProof/>
        </w:rPr>
        <w:pict>
          <v:shape id="_x0000_s1332" type="#_x0000_t32" style="position:absolute;margin-left:331.8pt;margin-top:55.35pt;width:4.5pt;height:39.05pt;z-index:251708928;mso-position-horizontal-relative:text;mso-position-vertical-relative:text" o:connectortype="straight"/>
        </w:pict>
      </w:r>
      <w:r w:rsidR="00B15B7E">
        <w:rPr>
          <w:noProof/>
        </w:rPr>
        <w:drawing>
          <wp:inline distT="0" distB="0" distL="0" distR="0" wp14:anchorId="76DA02A9" wp14:editId="24A4FE8A">
            <wp:extent cx="8772525" cy="5067300"/>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8771620" cy="5066777"/>
                    </a:xfrm>
                    <a:prstGeom prst="rect">
                      <a:avLst/>
                    </a:prstGeom>
                  </pic:spPr>
                </pic:pic>
              </a:graphicData>
            </a:graphic>
          </wp:inline>
        </w:drawing>
      </w:r>
    </w:p>
    <w:p w:rsidR="00B15B7E" w:rsidRDefault="00B15B7E" w:rsidP="00B15B7E">
      <w:pPr>
        <w:pStyle w:val="Title"/>
        <w:spacing w:before="0" w:after="0"/>
        <w:rPr>
          <w:rFonts w:ascii="Times New Roman" w:hAnsi="Times New Roman" w:cs="Times New Roman"/>
          <w:kern w:val="0"/>
          <w:sz w:val="28"/>
          <w:szCs w:val="28"/>
        </w:rPr>
      </w:pPr>
    </w:p>
    <w:p w:rsidR="004F417D" w:rsidRDefault="00707458" w:rsidP="004F417D">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51</w:t>
      </w:r>
    </w:p>
    <w:p w:rsidR="004F417D" w:rsidRDefault="004F417D" w:rsidP="004F417D">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620"/>
        <w:gridCol w:w="7621"/>
      </w:tblGrid>
      <w:tr w:rsidR="004F417D" w:rsidRPr="008D7084" w:rsidTr="002F21C2">
        <w:tc>
          <w:tcPr>
            <w:tcW w:w="7620" w:type="dxa"/>
          </w:tcPr>
          <w:p w:rsidR="004F417D" w:rsidRPr="008D7084" w:rsidRDefault="004F417D" w:rsidP="002F21C2">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4F417D" w:rsidRPr="008D7084" w:rsidRDefault="004F417D" w:rsidP="002F21C2">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4F417D" w:rsidRPr="008D7084" w:rsidTr="002F21C2">
        <w:tc>
          <w:tcPr>
            <w:tcW w:w="7620" w:type="dxa"/>
          </w:tcPr>
          <w:p w:rsidR="004F417D" w:rsidRPr="00BE5F15" w:rsidRDefault="004F417D" w:rsidP="004F417D">
            <w:pPr>
              <w:pStyle w:val="ae"/>
              <w:rPr>
                <w:szCs w:val="28"/>
              </w:rPr>
            </w:pPr>
            <w:r>
              <w:t>ЧУЗ «</w:t>
            </w:r>
            <w:proofErr w:type="spellStart"/>
            <w:r>
              <w:t>Поликлинника</w:t>
            </w:r>
            <w:proofErr w:type="spellEnd"/>
            <w:r>
              <w:t xml:space="preserve"> РЖД-Медицина города Хилок</w:t>
            </w:r>
            <w:r>
              <w:rPr>
                <w:szCs w:val="28"/>
              </w:rPr>
              <w:t xml:space="preserve"> (кабинет </w:t>
            </w:r>
            <w:proofErr w:type="spellStart"/>
            <w:r>
              <w:rPr>
                <w:szCs w:val="28"/>
              </w:rPr>
              <w:t>предрейсового</w:t>
            </w:r>
            <w:proofErr w:type="spellEnd"/>
            <w:r>
              <w:rPr>
                <w:szCs w:val="28"/>
              </w:rPr>
              <w:t xml:space="preserve"> осмотра)</w:t>
            </w:r>
          </w:p>
        </w:tc>
        <w:tc>
          <w:tcPr>
            <w:tcW w:w="7621" w:type="dxa"/>
          </w:tcPr>
          <w:p w:rsidR="004F417D" w:rsidRPr="00BE5F15" w:rsidRDefault="00DA428F" w:rsidP="004F417D">
            <w:pPr>
              <w:pStyle w:val="ae"/>
              <w:rPr>
                <w:szCs w:val="28"/>
              </w:rPr>
            </w:pPr>
            <w:r>
              <w:t xml:space="preserve">673225, Забайкальский край, Хилокский район, </w:t>
            </w:r>
            <w:r w:rsidR="004F417D" w:rsidRPr="00BE5F15">
              <w:rPr>
                <w:szCs w:val="28"/>
              </w:rPr>
              <w:t xml:space="preserve">с. </w:t>
            </w:r>
            <w:r w:rsidR="004F417D">
              <w:rPr>
                <w:szCs w:val="28"/>
              </w:rPr>
              <w:t>Жипхеген</w:t>
            </w:r>
            <w:r w:rsidR="004F417D" w:rsidRPr="00BE5F15">
              <w:rPr>
                <w:szCs w:val="28"/>
              </w:rPr>
              <w:t xml:space="preserve">, ул. </w:t>
            </w:r>
            <w:r w:rsidR="004F417D">
              <w:rPr>
                <w:szCs w:val="28"/>
              </w:rPr>
              <w:t>Линейный пер.</w:t>
            </w:r>
            <w:r w:rsidR="004F417D" w:rsidRPr="00BE5F15">
              <w:rPr>
                <w:szCs w:val="28"/>
              </w:rPr>
              <w:t xml:space="preserve">, </w:t>
            </w:r>
            <w:r w:rsidR="004F417D" w:rsidRPr="00BE5F15">
              <w:rPr>
                <w:shd w:val="clear" w:color="auto" w:fill="FFFFFF"/>
              </w:rPr>
              <w:t xml:space="preserve">д. </w:t>
            </w:r>
            <w:r w:rsidR="004F417D">
              <w:rPr>
                <w:shd w:val="clear" w:color="auto" w:fill="FFFFFF"/>
              </w:rPr>
              <w:t>8</w:t>
            </w:r>
          </w:p>
        </w:tc>
      </w:tr>
    </w:tbl>
    <w:p w:rsidR="00374423" w:rsidRDefault="00996FFF" w:rsidP="00B15B7E">
      <w:pPr>
        <w:pStyle w:val="Title"/>
        <w:spacing w:before="0" w:after="0"/>
        <w:rPr>
          <w:rFonts w:ascii="Times New Roman" w:hAnsi="Times New Roman" w:cs="Times New Roman"/>
          <w:kern w:val="0"/>
          <w:sz w:val="28"/>
          <w:szCs w:val="28"/>
        </w:rPr>
      </w:pPr>
      <w:r>
        <w:rPr>
          <w:noProof/>
        </w:rPr>
        <w:drawing>
          <wp:inline distT="0" distB="0" distL="0" distR="0" wp14:anchorId="503D5D53" wp14:editId="315377A6">
            <wp:extent cx="7658100" cy="478155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7663836" cy="4785132"/>
                    </a:xfrm>
                    <a:prstGeom prst="rect">
                      <a:avLst/>
                    </a:prstGeom>
                  </pic:spPr>
                </pic:pic>
              </a:graphicData>
            </a:graphic>
          </wp:inline>
        </w:drawing>
      </w:r>
    </w:p>
    <w:p w:rsidR="002715CC" w:rsidRDefault="002715CC" w:rsidP="00B15B7E">
      <w:pPr>
        <w:pStyle w:val="Title"/>
        <w:spacing w:before="0" w:after="0"/>
        <w:rPr>
          <w:rFonts w:ascii="Times New Roman" w:hAnsi="Times New Roman" w:cs="Times New Roman"/>
          <w:kern w:val="0"/>
          <w:sz w:val="28"/>
          <w:szCs w:val="28"/>
        </w:rPr>
      </w:pPr>
    </w:p>
    <w:p w:rsidR="002715CC" w:rsidRDefault="002715CC" w:rsidP="00B15B7E">
      <w:pPr>
        <w:pStyle w:val="Title"/>
        <w:spacing w:before="0" w:after="0"/>
        <w:rPr>
          <w:rFonts w:ascii="Times New Roman" w:hAnsi="Times New Roman" w:cs="Times New Roman"/>
          <w:kern w:val="0"/>
          <w:sz w:val="28"/>
          <w:szCs w:val="28"/>
        </w:rPr>
      </w:pPr>
    </w:p>
    <w:p w:rsidR="00B15B7E" w:rsidRDefault="00707458"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52</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620"/>
        <w:gridCol w:w="7621"/>
      </w:tblGrid>
      <w:tr w:rsidR="00B15B7E" w:rsidRPr="008D7084" w:rsidTr="00B15B7E">
        <w:tc>
          <w:tcPr>
            <w:tcW w:w="76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8D7084" w:rsidTr="00B15B7E">
        <w:tc>
          <w:tcPr>
            <w:tcW w:w="7620" w:type="dxa"/>
          </w:tcPr>
          <w:p w:rsidR="00B15B7E" w:rsidRPr="00BE5F15" w:rsidRDefault="00B15B7E" w:rsidP="00B15B7E">
            <w:pPr>
              <w:pStyle w:val="ae"/>
              <w:rPr>
                <w:szCs w:val="28"/>
              </w:rPr>
            </w:pPr>
            <w:r w:rsidRPr="00BE5F15">
              <w:rPr>
                <w:szCs w:val="28"/>
              </w:rPr>
              <w:t>ГУЗ «Хилокская ЦРБ» Фельдшерский</w:t>
            </w:r>
            <w:r>
              <w:rPr>
                <w:szCs w:val="28"/>
              </w:rPr>
              <w:t xml:space="preserve"> пункт</w:t>
            </w:r>
          </w:p>
        </w:tc>
        <w:tc>
          <w:tcPr>
            <w:tcW w:w="7621" w:type="dxa"/>
          </w:tcPr>
          <w:p w:rsidR="00B15B7E" w:rsidRPr="00BE5F15" w:rsidRDefault="00D5663A" w:rsidP="00B15B7E">
            <w:pPr>
              <w:pStyle w:val="ae"/>
              <w:rPr>
                <w:szCs w:val="28"/>
              </w:rPr>
            </w:pPr>
            <w:proofErr w:type="gramStart"/>
            <w:r>
              <w:t xml:space="preserve">673212, Забайкальский край, Хилокский район, </w:t>
            </w:r>
            <w:r w:rsidR="00B15B7E" w:rsidRPr="00BE5F15">
              <w:rPr>
                <w:szCs w:val="28"/>
              </w:rPr>
              <w:t xml:space="preserve">с. Глинка, ул. Колхозная, </w:t>
            </w:r>
            <w:r w:rsidR="00B15B7E" w:rsidRPr="00BE5F15">
              <w:rPr>
                <w:shd w:val="clear" w:color="auto" w:fill="FFFFFF"/>
              </w:rPr>
              <w:t>д. 21</w:t>
            </w:r>
            <w:proofErr w:type="gramEnd"/>
          </w:p>
        </w:tc>
      </w:tr>
    </w:tbl>
    <w:p w:rsidR="00B15B7E" w:rsidRDefault="00B15B7E" w:rsidP="00B15B7E"/>
    <w:p w:rsidR="00B15B7E" w:rsidRDefault="005D08F4" w:rsidP="00B15B7E">
      <w:r>
        <w:rPr>
          <w:noProof/>
        </w:rPr>
        <w:pict>
          <v:rect id="_x0000_s1216" style="position:absolute;left:0;text-align:left;margin-left:296.1pt;margin-top:138.55pt;width:47.25pt;height:22.5pt;z-index:251709952" strokecolor="white [3212]">
            <v:textbox>
              <w:txbxContent>
                <w:p w:rsidR="00DF6A10" w:rsidRDefault="00DF6A10" w:rsidP="00B15B7E">
                  <w:pPr>
                    <w:ind w:firstLine="0"/>
                    <w:jc w:val="left"/>
                  </w:pPr>
                  <w:r>
                    <w:t>ФАП</w:t>
                  </w:r>
                </w:p>
              </w:txbxContent>
            </v:textbox>
          </v:rect>
        </w:pict>
      </w:r>
      <w:r w:rsidR="00B15B7E">
        <w:rPr>
          <w:noProof/>
        </w:rPr>
        <w:drawing>
          <wp:inline distT="0" distB="0" distL="0" distR="0" wp14:anchorId="68C5B265" wp14:editId="0359CABA">
            <wp:extent cx="8772525" cy="460057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8774145" cy="4601425"/>
                    </a:xfrm>
                    <a:prstGeom prst="rect">
                      <a:avLst/>
                    </a:prstGeom>
                  </pic:spPr>
                </pic:pic>
              </a:graphicData>
            </a:graphic>
          </wp:inline>
        </w:drawing>
      </w:r>
    </w:p>
    <w:p w:rsidR="00B15B7E" w:rsidRDefault="00B15B7E" w:rsidP="00B15B7E"/>
    <w:p w:rsidR="00B15B7E" w:rsidRDefault="00B15B7E" w:rsidP="00B15B7E">
      <w:pPr>
        <w:pStyle w:val="Title"/>
        <w:spacing w:before="0" w:after="0"/>
        <w:rPr>
          <w:rFonts w:ascii="Times New Roman" w:hAnsi="Times New Roman" w:cs="Times New Roman"/>
          <w:kern w:val="0"/>
          <w:sz w:val="28"/>
          <w:szCs w:val="28"/>
        </w:rPr>
      </w:pPr>
    </w:p>
    <w:p w:rsidR="00374423" w:rsidRDefault="00374423" w:rsidP="00B15B7E">
      <w:pPr>
        <w:pStyle w:val="Title"/>
        <w:spacing w:before="0" w:after="0"/>
        <w:rPr>
          <w:rFonts w:ascii="Times New Roman" w:hAnsi="Times New Roman" w:cs="Times New Roman"/>
          <w:kern w:val="0"/>
          <w:sz w:val="28"/>
          <w:szCs w:val="28"/>
        </w:rPr>
      </w:pPr>
    </w:p>
    <w:p w:rsidR="00B15B7E" w:rsidRDefault="00175CE9"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53</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620"/>
        <w:gridCol w:w="7621"/>
      </w:tblGrid>
      <w:tr w:rsidR="00B15B7E" w:rsidRPr="008D7084" w:rsidTr="00B15B7E">
        <w:tc>
          <w:tcPr>
            <w:tcW w:w="76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8D7084" w:rsidTr="00B15B7E">
        <w:tc>
          <w:tcPr>
            <w:tcW w:w="7620" w:type="dxa"/>
          </w:tcPr>
          <w:p w:rsidR="00B15B7E" w:rsidRPr="00BE5F15" w:rsidRDefault="00B15B7E" w:rsidP="00B15B7E">
            <w:pPr>
              <w:pStyle w:val="ae"/>
              <w:rPr>
                <w:szCs w:val="28"/>
              </w:rPr>
            </w:pPr>
            <w:r w:rsidRPr="00BE5F15">
              <w:rPr>
                <w:szCs w:val="28"/>
              </w:rPr>
              <w:t>ГУЗ «Хилокская ЦРБ» Фельдшерский пункт с. Закульта</w:t>
            </w:r>
          </w:p>
        </w:tc>
        <w:tc>
          <w:tcPr>
            <w:tcW w:w="7621" w:type="dxa"/>
          </w:tcPr>
          <w:p w:rsidR="00B15B7E" w:rsidRPr="00BE5F15" w:rsidRDefault="00DA6A7B" w:rsidP="00B15B7E">
            <w:pPr>
              <w:pStyle w:val="ae"/>
              <w:rPr>
                <w:szCs w:val="28"/>
              </w:rPr>
            </w:pPr>
            <w:r>
              <w:t xml:space="preserve">673222, Забайкальский край, Хилокский район, </w:t>
            </w:r>
            <w:r w:rsidR="00B15B7E" w:rsidRPr="00BE5F15">
              <w:rPr>
                <w:szCs w:val="28"/>
              </w:rPr>
              <w:t xml:space="preserve">с. Закульта, ул. </w:t>
            </w:r>
            <w:proofErr w:type="gramStart"/>
            <w:r w:rsidR="00B15B7E" w:rsidRPr="00BE5F15">
              <w:rPr>
                <w:szCs w:val="28"/>
              </w:rPr>
              <w:t>Школьная</w:t>
            </w:r>
            <w:proofErr w:type="gramEnd"/>
            <w:r w:rsidR="00B15B7E" w:rsidRPr="00BE5F15">
              <w:rPr>
                <w:szCs w:val="28"/>
              </w:rPr>
              <w:t xml:space="preserve">, д. </w:t>
            </w:r>
            <w:r w:rsidR="006841FE">
              <w:rPr>
                <w:szCs w:val="28"/>
              </w:rPr>
              <w:t>12А</w:t>
            </w:r>
          </w:p>
        </w:tc>
      </w:tr>
    </w:tbl>
    <w:p w:rsidR="00B15B7E" w:rsidRDefault="00B15B7E" w:rsidP="00F94DA9">
      <w:pPr>
        <w:jc w:val="center"/>
      </w:pPr>
      <w:r>
        <w:rPr>
          <w:noProof/>
        </w:rPr>
        <w:drawing>
          <wp:inline distT="0" distB="0" distL="0" distR="0" wp14:anchorId="26C2E29E" wp14:editId="1D7C7ED9">
            <wp:extent cx="7791449" cy="5095875"/>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7799057" cy="5100851"/>
                    </a:xfrm>
                    <a:prstGeom prst="rect">
                      <a:avLst/>
                    </a:prstGeom>
                  </pic:spPr>
                </pic:pic>
              </a:graphicData>
            </a:graphic>
          </wp:inline>
        </w:drawing>
      </w:r>
    </w:p>
    <w:p w:rsidR="00B15B7E" w:rsidRDefault="00B15B7E" w:rsidP="00B15B7E">
      <w:pPr>
        <w:pStyle w:val="Title"/>
        <w:spacing w:before="0" w:after="0"/>
        <w:rPr>
          <w:rFonts w:ascii="Times New Roman" w:hAnsi="Times New Roman" w:cs="Times New Roman"/>
          <w:kern w:val="0"/>
          <w:sz w:val="28"/>
          <w:szCs w:val="28"/>
        </w:rPr>
      </w:pPr>
    </w:p>
    <w:p w:rsidR="00B15B7E" w:rsidRDefault="00AD444A"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54</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620"/>
        <w:gridCol w:w="7621"/>
      </w:tblGrid>
      <w:tr w:rsidR="00B15B7E" w:rsidRPr="008D7084" w:rsidTr="00B15B7E">
        <w:tc>
          <w:tcPr>
            <w:tcW w:w="76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8D7084" w:rsidTr="00B15B7E">
        <w:tc>
          <w:tcPr>
            <w:tcW w:w="7620" w:type="dxa"/>
          </w:tcPr>
          <w:p w:rsidR="00B15B7E" w:rsidRPr="00BE5F15" w:rsidRDefault="00B15B7E" w:rsidP="00B15B7E">
            <w:pPr>
              <w:pStyle w:val="ae"/>
              <w:rPr>
                <w:szCs w:val="28"/>
              </w:rPr>
            </w:pPr>
            <w:r w:rsidRPr="00BE5F15">
              <w:rPr>
                <w:szCs w:val="28"/>
              </w:rPr>
              <w:t>ГУЗ «Хилокская ЦРБ» Фельдшерский пункт с. Ушоты</w:t>
            </w:r>
          </w:p>
        </w:tc>
        <w:tc>
          <w:tcPr>
            <w:tcW w:w="7621" w:type="dxa"/>
          </w:tcPr>
          <w:p w:rsidR="00B15B7E" w:rsidRPr="00BE5F15" w:rsidRDefault="00F94DA9" w:rsidP="005977AF">
            <w:pPr>
              <w:pStyle w:val="ae"/>
              <w:rPr>
                <w:szCs w:val="28"/>
              </w:rPr>
            </w:pPr>
            <w:r>
              <w:t xml:space="preserve">673222, Забайкальский край, Хилокский район, </w:t>
            </w:r>
            <w:r w:rsidR="00B15B7E" w:rsidRPr="00BE5F15">
              <w:rPr>
                <w:szCs w:val="28"/>
              </w:rPr>
              <w:t xml:space="preserve">с. Ушоты, ул. </w:t>
            </w:r>
            <w:proofErr w:type="gramStart"/>
            <w:r w:rsidR="005977AF">
              <w:rPr>
                <w:szCs w:val="28"/>
              </w:rPr>
              <w:t>Центральная</w:t>
            </w:r>
            <w:proofErr w:type="gramEnd"/>
            <w:r w:rsidR="00B15B7E" w:rsidRPr="00BE5F15">
              <w:rPr>
                <w:szCs w:val="28"/>
              </w:rPr>
              <w:t xml:space="preserve">, д. </w:t>
            </w:r>
            <w:r w:rsidR="005977AF">
              <w:rPr>
                <w:szCs w:val="28"/>
              </w:rPr>
              <w:t>15</w:t>
            </w:r>
          </w:p>
        </w:tc>
      </w:tr>
    </w:tbl>
    <w:p w:rsidR="00B15B7E" w:rsidRDefault="003321DE" w:rsidP="00B15B7E">
      <w:pPr>
        <w:pStyle w:val="Title"/>
        <w:spacing w:before="0" w:after="0"/>
        <w:rPr>
          <w:rFonts w:ascii="Times New Roman" w:hAnsi="Times New Roman" w:cs="Times New Roman"/>
          <w:kern w:val="0"/>
          <w:sz w:val="28"/>
          <w:szCs w:val="28"/>
        </w:rPr>
      </w:pPr>
      <w:r>
        <w:rPr>
          <w:noProof/>
        </w:rPr>
        <w:drawing>
          <wp:inline distT="0" distB="0" distL="0" distR="0" wp14:anchorId="4E28CB20" wp14:editId="655C128D">
            <wp:extent cx="7655442" cy="4401879"/>
            <wp:effectExtent l="0" t="0"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7650795" cy="4399207"/>
                    </a:xfrm>
                    <a:prstGeom prst="rect">
                      <a:avLst/>
                    </a:prstGeom>
                  </pic:spPr>
                </pic:pic>
              </a:graphicData>
            </a:graphic>
          </wp:inline>
        </w:drawing>
      </w:r>
    </w:p>
    <w:p w:rsidR="00374423" w:rsidRDefault="00374423" w:rsidP="00B15B7E">
      <w:pPr>
        <w:pStyle w:val="Title"/>
        <w:spacing w:before="0" w:after="0"/>
        <w:rPr>
          <w:rFonts w:ascii="Times New Roman" w:hAnsi="Times New Roman" w:cs="Times New Roman"/>
          <w:kern w:val="0"/>
          <w:sz w:val="28"/>
          <w:szCs w:val="28"/>
        </w:rPr>
      </w:pPr>
    </w:p>
    <w:p w:rsidR="00F94DA9" w:rsidRDefault="00F94DA9" w:rsidP="00374423">
      <w:pPr>
        <w:pStyle w:val="Title"/>
        <w:spacing w:before="0" w:after="0"/>
        <w:ind w:firstLine="0"/>
        <w:rPr>
          <w:rFonts w:ascii="Times New Roman" w:hAnsi="Times New Roman" w:cs="Times New Roman"/>
          <w:kern w:val="0"/>
          <w:sz w:val="28"/>
          <w:szCs w:val="28"/>
        </w:rPr>
      </w:pPr>
    </w:p>
    <w:p w:rsidR="00F94DA9" w:rsidRDefault="00F94DA9" w:rsidP="00374423">
      <w:pPr>
        <w:pStyle w:val="Title"/>
        <w:spacing w:before="0" w:after="0"/>
        <w:ind w:firstLine="0"/>
        <w:rPr>
          <w:rFonts w:ascii="Times New Roman" w:hAnsi="Times New Roman" w:cs="Times New Roman"/>
          <w:kern w:val="0"/>
          <w:sz w:val="28"/>
          <w:szCs w:val="28"/>
        </w:rPr>
      </w:pPr>
    </w:p>
    <w:p w:rsidR="00F94DA9" w:rsidRDefault="00F94DA9" w:rsidP="00374423">
      <w:pPr>
        <w:pStyle w:val="Title"/>
        <w:spacing w:before="0" w:after="0"/>
        <w:ind w:firstLine="0"/>
        <w:rPr>
          <w:rFonts w:ascii="Times New Roman" w:hAnsi="Times New Roman" w:cs="Times New Roman"/>
          <w:kern w:val="0"/>
          <w:sz w:val="28"/>
          <w:szCs w:val="28"/>
        </w:rPr>
      </w:pPr>
    </w:p>
    <w:p w:rsidR="00B15B7E" w:rsidRDefault="00F94DA9" w:rsidP="00374423">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55</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620"/>
        <w:gridCol w:w="7621"/>
      </w:tblGrid>
      <w:tr w:rsidR="00B15B7E" w:rsidRPr="008D7084" w:rsidTr="00B15B7E">
        <w:tc>
          <w:tcPr>
            <w:tcW w:w="76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8D7084" w:rsidTr="00B15B7E">
        <w:tc>
          <w:tcPr>
            <w:tcW w:w="7620" w:type="dxa"/>
          </w:tcPr>
          <w:p w:rsidR="00B15B7E" w:rsidRPr="00BE5F15" w:rsidRDefault="00B15B7E" w:rsidP="00B15B7E">
            <w:pPr>
              <w:pStyle w:val="ae"/>
              <w:rPr>
                <w:szCs w:val="28"/>
              </w:rPr>
            </w:pPr>
            <w:r w:rsidRPr="00BE5F15">
              <w:rPr>
                <w:szCs w:val="28"/>
              </w:rPr>
              <w:t>ГУЗ «Хилокская ЦРБ» Фельдшерский пункт с. Шиля</w:t>
            </w:r>
          </w:p>
        </w:tc>
        <w:tc>
          <w:tcPr>
            <w:tcW w:w="7621" w:type="dxa"/>
          </w:tcPr>
          <w:p w:rsidR="00B15B7E" w:rsidRPr="00BE5F15" w:rsidRDefault="00844DB7" w:rsidP="00B15B7E">
            <w:pPr>
              <w:pStyle w:val="ae"/>
              <w:rPr>
                <w:szCs w:val="28"/>
              </w:rPr>
            </w:pPr>
            <w:r>
              <w:t xml:space="preserve">673222, Забайкальский край, Хилокский район, </w:t>
            </w:r>
            <w:r w:rsidR="00B15B7E" w:rsidRPr="00BE5F15">
              <w:rPr>
                <w:szCs w:val="28"/>
              </w:rPr>
              <w:t xml:space="preserve">с. Шиля, ул. Гармаева, д. </w:t>
            </w:r>
            <w:r w:rsidR="001B144E">
              <w:rPr>
                <w:szCs w:val="28"/>
              </w:rPr>
              <w:t>5</w:t>
            </w:r>
          </w:p>
        </w:tc>
      </w:tr>
    </w:tbl>
    <w:p w:rsidR="00B15B7E" w:rsidRDefault="008E21DC" w:rsidP="00B15B7E">
      <w:r>
        <w:rPr>
          <w:noProof/>
        </w:rPr>
        <w:drawing>
          <wp:inline distT="0" distB="0" distL="0" distR="0" wp14:anchorId="033EBF2C" wp14:editId="01F96D67">
            <wp:extent cx="8633637" cy="4933507"/>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8633891" cy="4933652"/>
                    </a:xfrm>
                    <a:prstGeom prst="rect">
                      <a:avLst/>
                    </a:prstGeom>
                  </pic:spPr>
                </pic:pic>
              </a:graphicData>
            </a:graphic>
          </wp:inline>
        </w:drawing>
      </w:r>
    </w:p>
    <w:p w:rsidR="00B15B7E" w:rsidRDefault="00B15B7E" w:rsidP="00B15B7E">
      <w:pPr>
        <w:pStyle w:val="Title"/>
        <w:spacing w:before="0" w:after="0"/>
        <w:rPr>
          <w:rFonts w:ascii="Times New Roman" w:hAnsi="Times New Roman" w:cs="Times New Roman"/>
          <w:kern w:val="0"/>
          <w:sz w:val="28"/>
          <w:szCs w:val="28"/>
        </w:rPr>
      </w:pPr>
    </w:p>
    <w:p w:rsidR="00B15B7E" w:rsidRDefault="00B15B7E" w:rsidP="00B15B7E">
      <w:pPr>
        <w:pStyle w:val="Title"/>
        <w:spacing w:before="0" w:after="0"/>
        <w:rPr>
          <w:rFonts w:ascii="Times New Roman" w:hAnsi="Times New Roman" w:cs="Times New Roman"/>
          <w:kern w:val="0"/>
          <w:sz w:val="28"/>
          <w:szCs w:val="28"/>
        </w:rPr>
      </w:pPr>
    </w:p>
    <w:p w:rsidR="00B15B7E" w:rsidRDefault="00844DB7"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56</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620"/>
        <w:gridCol w:w="7621"/>
      </w:tblGrid>
      <w:tr w:rsidR="00B15B7E" w:rsidRPr="008D7084" w:rsidTr="00B15B7E">
        <w:tc>
          <w:tcPr>
            <w:tcW w:w="76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8D7084" w:rsidTr="00B15B7E">
        <w:tc>
          <w:tcPr>
            <w:tcW w:w="7620" w:type="dxa"/>
          </w:tcPr>
          <w:p w:rsidR="00B15B7E" w:rsidRPr="00BE5F15" w:rsidRDefault="00B15B7E" w:rsidP="00844DB7">
            <w:pPr>
              <w:pStyle w:val="ae"/>
              <w:rPr>
                <w:szCs w:val="28"/>
              </w:rPr>
            </w:pPr>
            <w:r w:rsidRPr="00BE5F15">
              <w:rPr>
                <w:szCs w:val="28"/>
              </w:rPr>
              <w:t xml:space="preserve">ГУЗ «Хилокская ЦРБ» </w:t>
            </w:r>
            <w:r w:rsidR="00844DB7">
              <w:rPr>
                <w:szCs w:val="28"/>
              </w:rPr>
              <w:t>Фельдшерский пункт</w:t>
            </w:r>
            <w:r w:rsidRPr="00BE5F15">
              <w:rPr>
                <w:szCs w:val="28"/>
              </w:rPr>
              <w:t xml:space="preserve"> с. Хушенга</w:t>
            </w:r>
          </w:p>
        </w:tc>
        <w:tc>
          <w:tcPr>
            <w:tcW w:w="7621" w:type="dxa"/>
          </w:tcPr>
          <w:p w:rsidR="00B15B7E" w:rsidRPr="00BE5F15" w:rsidRDefault="00844DB7" w:rsidP="00844DB7">
            <w:pPr>
              <w:pStyle w:val="ae"/>
              <w:rPr>
                <w:szCs w:val="28"/>
              </w:rPr>
            </w:pPr>
            <w:r>
              <w:t>67322</w:t>
            </w:r>
            <w:r w:rsidR="00E504E5">
              <w:t>0</w:t>
            </w:r>
            <w:r>
              <w:t xml:space="preserve">, Забайкальский край, Хилокский район, </w:t>
            </w:r>
            <w:r w:rsidR="00B15B7E" w:rsidRPr="00BE5F15">
              <w:rPr>
                <w:szCs w:val="28"/>
              </w:rPr>
              <w:t xml:space="preserve">с. Хушенга, ул. </w:t>
            </w:r>
            <w:proofErr w:type="gramStart"/>
            <w:r>
              <w:rPr>
                <w:szCs w:val="28"/>
              </w:rPr>
              <w:t>Клубная</w:t>
            </w:r>
            <w:proofErr w:type="gramEnd"/>
            <w:r w:rsidR="00B15B7E">
              <w:rPr>
                <w:szCs w:val="28"/>
              </w:rPr>
              <w:t xml:space="preserve">, д. </w:t>
            </w:r>
            <w:r>
              <w:rPr>
                <w:szCs w:val="28"/>
              </w:rPr>
              <w:t>1</w:t>
            </w:r>
          </w:p>
        </w:tc>
      </w:tr>
    </w:tbl>
    <w:p w:rsidR="00B15B7E" w:rsidRDefault="00943E7D" w:rsidP="00B15B7E">
      <w:pPr>
        <w:pStyle w:val="Title"/>
        <w:spacing w:before="0" w:after="0"/>
        <w:rPr>
          <w:rFonts w:ascii="Times New Roman" w:hAnsi="Times New Roman" w:cs="Times New Roman"/>
          <w:kern w:val="0"/>
          <w:sz w:val="28"/>
          <w:szCs w:val="28"/>
        </w:rPr>
      </w:pPr>
      <w:r>
        <w:rPr>
          <w:noProof/>
        </w:rPr>
        <w:drawing>
          <wp:inline distT="0" distB="0" distL="0" distR="0" wp14:anchorId="393B19BD" wp14:editId="54E2C98D">
            <wp:extent cx="8325293" cy="4688959"/>
            <wp:effectExtent l="0" t="0" r="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8333434" cy="4693544"/>
                    </a:xfrm>
                    <a:prstGeom prst="rect">
                      <a:avLst/>
                    </a:prstGeom>
                  </pic:spPr>
                </pic:pic>
              </a:graphicData>
            </a:graphic>
          </wp:inline>
        </w:drawing>
      </w:r>
    </w:p>
    <w:p w:rsidR="00A1234C" w:rsidRDefault="00A1234C" w:rsidP="00B15B7E">
      <w:pPr>
        <w:pStyle w:val="Title"/>
        <w:spacing w:before="0" w:after="0"/>
        <w:rPr>
          <w:rFonts w:ascii="Times New Roman" w:hAnsi="Times New Roman" w:cs="Times New Roman"/>
          <w:kern w:val="0"/>
          <w:sz w:val="28"/>
          <w:szCs w:val="28"/>
        </w:rPr>
      </w:pPr>
    </w:p>
    <w:p w:rsidR="00943E7D" w:rsidRDefault="00943E7D" w:rsidP="00B15B7E">
      <w:pPr>
        <w:pStyle w:val="Title"/>
        <w:spacing w:before="0" w:after="0"/>
        <w:rPr>
          <w:rFonts w:ascii="Times New Roman" w:hAnsi="Times New Roman" w:cs="Times New Roman"/>
          <w:kern w:val="0"/>
          <w:sz w:val="28"/>
          <w:szCs w:val="28"/>
        </w:rPr>
      </w:pPr>
    </w:p>
    <w:p w:rsidR="00943E7D" w:rsidRDefault="00943E7D" w:rsidP="00B15B7E">
      <w:pPr>
        <w:pStyle w:val="Title"/>
        <w:spacing w:before="0" w:after="0"/>
        <w:rPr>
          <w:rFonts w:ascii="Times New Roman" w:hAnsi="Times New Roman" w:cs="Times New Roman"/>
          <w:kern w:val="0"/>
          <w:sz w:val="28"/>
          <w:szCs w:val="28"/>
        </w:rPr>
      </w:pPr>
    </w:p>
    <w:p w:rsidR="00B15B7E" w:rsidRDefault="00735724"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w:t>
      </w:r>
      <w:r w:rsidR="008829FB">
        <w:rPr>
          <w:rFonts w:ascii="Times New Roman" w:hAnsi="Times New Roman" w:cs="Times New Roman"/>
          <w:kern w:val="0"/>
          <w:sz w:val="28"/>
          <w:szCs w:val="28"/>
        </w:rPr>
        <w:t>А № 57</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620"/>
        <w:gridCol w:w="7621"/>
      </w:tblGrid>
      <w:tr w:rsidR="00B15B7E" w:rsidRPr="008D7084" w:rsidTr="00B15B7E">
        <w:tc>
          <w:tcPr>
            <w:tcW w:w="76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8D7084" w:rsidTr="00B15B7E">
        <w:tc>
          <w:tcPr>
            <w:tcW w:w="7620" w:type="dxa"/>
          </w:tcPr>
          <w:p w:rsidR="00B15B7E" w:rsidRPr="00BE5F15" w:rsidRDefault="00B15B7E" w:rsidP="00B15B7E">
            <w:pPr>
              <w:pStyle w:val="ae"/>
              <w:rPr>
                <w:szCs w:val="28"/>
              </w:rPr>
            </w:pPr>
            <w:r>
              <w:rPr>
                <w:szCs w:val="28"/>
              </w:rPr>
              <w:t>Амбулатория</w:t>
            </w:r>
          </w:p>
        </w:tc>
        <w:tc>
          <w:tcPr>
            <w:tcW w:w="7621" w:type="dxa"/>
          </w:tcPr>
          <w:p w:rsidR="00B15B7E" w:rsidRPr="00BE5F15" w:rsidRDefault="00FB5C7A" w:rsidP="00B15B7E">
            <w:pPr>
              <w:pStyle w:val="ae"/>
              <w:rPr>
                <w:szCs w:val="28"/>
              </w:rPr>
            </w:pPr>
            <w:proofErr w:type="gramStart"/>
            <w:r>
              <w:t xml:space="preserve">673220, Забайкальский край, Хилокский район, </w:t>
            </w:r>
            <w:r w:rsidR="00B15B7E" w:rsidRPr="00BE5F15">
              <w:rPr>
                <w:szCs w:val="28"/>
              </w:rPr>
              <w:t>с. Харагун, ул. Больничная, д. 14</w:t>
            </w:r>
            <w:proofErr w:type="gramEnd"/>
          </w:p>
        </w:tc>
      </w:tr>
    </w:tbl>
    <w:p w:rsidR="00B15B7E" w:rsidRDefault="00FB5C7A" w:rsidP="00B15B7E">
      <w:pPr>
        <w:pStyle w:val="Title"/>
        <w:spacing w:before="0" w:after="0"/>
        <w:rPr>
          <w:rFonts w:ascii="Times New Roman" w:hAnsi="Times New Roman" w:cs="Times New Roman"/>
          <w:kern w:val="0"/>
          <w:sz w:val="28"/>
          <w:szCs w:val="28"/>
        </w:rPr>
      </w:pPr>
      <w:r w:rsidRPr="00FB5C7A">
        <w:rPr>
          <w:noProof/>
        </w:rPr>
        <w:t xml:space="preserve"> </w:t>
      </w:r>
      <w:r>
        <w:rPr>
          <w:noProof/>
        </w:rPr>
        <w:drawing>
          <wp:inline distT="0" distB="0" distL="0" distR="0" wp14:anchorId="567DB9C4" wp14:editId="0DF7A648">
            <wp:extent cx="7325832" cy="4614531"/>
            <wp:effectExtent l="0" t="0" r="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7325482" cy="4614311"/>
                    </a:xfrm>
                    <a:prstGeom prst="rect">
                      <a:avLst/>
                    </a:prstGeom>
                  </pic:spPr>
                </pic:pic>
              </a:graphicData>
            </a:graphic>
          </wp:inline>
        </w:drawing>
      </w:r>
    </w:p>
    <w:p w:rsidR="00A1234C" w:rsidRDefault="00A1234C" w:rsidP="00B15B7E">
      <w:pPr>
        <w:pStyle w:val="Title"/>
        <w:spacing w:before="0" w:after="0"/>
        <w:rPr>
          <w:rFonts w:ascii="Times New Roman" w:hAnsi="Times New Roman" w:cs="Times New Roman"/>
          <w:kern w:val="0"/>
          <w:sz w:val="28"/>
          <w:szCs w:val="28"/>
        </w:rPr>
      </w:pPr>
    </w:p>
    <w:p w:rsidR="00FB5C7A" w:rsidRDefault="00FB5C7A" w:rsidP="00B15B7E">
      <w:pPr>
        <w:pStyle w:val="Title"/>
        <w:spacing w:before="0" w:after="0"/>
        <w:rPr>
          <w:rFonts w:ascii="Times New Roman" w:hAnsi="Times New Roman" w:cs="Times New Roman"/>
          <w:kern w:val="0"/>
          <w:sz w:val="28"/>
          <w:szCs w:val="28"/>
        </w:rPr>
      </w:pPr>
    </w:p>
    <w:p w:rsidR="00FB5C7A" w:rsidRDefault="00FB5C7A" w:rsidP="00B15B7E">
      <w:pPr>
        <w:pStyle w:val="Title"/>
        <w:spacing w:before="0" w:after="0"/>
        <w:rPr>
          <w:rFonts w:ascii="Times New Roman" w:hAnsi="Times New Roman" w:cs="Times New Roman"/>
          <w:kern w:val="0"/>
          <w:sz w:val="28"/>
          <w:szCs w:val="28"/>
        </w:rPr>
      </w:pPr>
    </w:p>
    <w:p w:rsidR="00B15B7E" w:rsidRDefault="005C63BF"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58</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620"/>
        <w:gridCol w:w="7621"/>
      </w:tblGrid>
      <w:tr w:rsidR="00B15B7E" w:rsidRPr="008D7084" w:rsidTr="00B15B7E">
        <w:tc>
          <w:tcPr>
            <w:tcW w:w="76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8D7084" w:rsidTr="00B15B7E">
        <w:tc>
          <w:tcPr>
            <w:tcW w:w="7620" w:type="dxa"/>
          </w:tcPr>
          <w:p w:rsidR="00B15B7E" w:rsidRPr="00BE5F15" w:rsidRDefault="00B15B7E" w:rsidP="00B15B7E">
            <w:pPr>
              <w:pStyle w:val="ae"/>
              <w:rPr>
                <w:szCs w:val="28"/>
              </w:rPr>
            </w:pPr>
            <w:r w:rsidRPr="00BE5F15">
              <w:rPr>
                <w:szCs w:val="28"/>
              </w:rPr>
              <w:t>ГУЗ «Хилокская ЦРБ» Фельдшерский пункт с. Хилогосон</w:t>
            </w:r>
          </w:p>
        </w:tc>
        <w:tc>
          <w:tcPr>
            <w:tcW w:w="7621" w:type="dxa"/>
          </w:tcPr>
          <w:p w:rsidR="00B15B7E" w:rsidRPr="00BE5F15" w:rsidRDefault="00DA0A4A" w:rsidP="00B15B7E">
            <w:pPr>
              <w:pStyle w:val="ae"/>
              <w:rPr>
                <w:szCs w:val="28"/>
              </w:rPr>
            </w:pPr>
            <w:r>
              <w:t xml:space="preserve">673220, Забайкальский край, Хилокский район, </w:t>
            </w:r>
            <w:r w:rsidR="00B15B7E" w:rsidRPr="00BE5F15">
              <w:rPr>
                <w:szCs w:val="28"/>
              </w:rPr>
              <w:t xml:space="preserve">с. Хилогосон, ул. </w:t>
            </w:r>
            <w:proofErr w:type="gramStart"/>
            <w:r w:rsidR="00B15B7E" w:rsidRPr="00BE5F15">
              <w:rPr>
                <w:szCs w:val="28"/>
              </w:rPr>
              <w:t>Школьная</w:t>
            </w:r>
            <w:proofErr w:type="gramEnd"/>
            <w:r w:rsidR="00B15B7E" w:rsidRPr="00BE5F15">
              <w:rPr>
                <w:szCs w:val="28"/>
              </w:rPr>
              <w:t xml:space="preserve">, д. 1/4 </w:t>
            </w:r>
          </w:p>
        </w:tc>
      </w:tr>
    </w:tbl>
    <w:p w:rsidR="00B15B7E" w:rsidRDefault="005D08F4" w:rsidP="00B15B7E">
      <w:pPr>
        <w:pStyle w:val="Title"/>
        <w:spacing w:before="0" w:after="0"/>
        <w:rPr>
          <w:rFonts w:ascii="Times New Roman" w:hAnsi="Times New Roman" w:cs="Times New Roman"/>
          <w:kern w:val="0"/>
          <w:sz w:val="28"/>
          <w:szCs w:val="28"/>
        </w:rPr>
      </w:pPr>
      <w:r>
        <w:rPr>
          <w:noProof/>
        </w:rPr>
        <w:pict>
          <v:rect id="_x0000_s1251" style="position:absolute;left:0;text-align:left;margin-left:267.6pt;margin-top:49.6pt;width:1in;height:28.5pt;z-index:251718144;mso-position-horizontal-relative:text;mso-position-vertical-relative:text" strokecolor="white [3212]">
            <v:textbox>
              <w:txbxContent>
                <w:p w:rsidR="00DF6A10" w:rsidRPr="00EA543D" w:rsidRDefault="00DF6A10" w:rsidP="00B15B7E">
                  <w:pPr>
                    <w:ind w:firstLine="0"/>
                    <w:rPr>
                      <w:sz w:val="16"/>
                      <w:szCs w:val="16"/>
                    </w:rPr>
                  </w:pPr>
                  <w:r w:rsidRPr="00EA543D">
                    <w:rPr>
                      <w:sz w:val="16"/>
                      <w:szCs w:val="16"/>
                    </w:rPr>
                    <w:t>ФАП Школьная, 1/4</w:t>
                  </w:r>
                </w:p>
              </w:txbxContent>
            </v:textbox>
          </v:rect>
        </w:pict>
      </w:r>
      <w:r w:rsidR="00B15B7E">
        <w:rPr>
          <w:noProof/>
        </w:rPr>
        <w:drawing>
          <wp:inline distT="0" distB="0" distL="0" distR="0" wp14:anchorId="2A8F7A56" wp14:editId="5D5501E4">
            <wp:extent cx="7658100" cy="5286375"/>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7666354" cy="5292073"/>
                    </a:xfrm>
                    <a:prstGeom prst="rect">
                      <a:avLst/>
                    </a:prstGeom>
                  </pic:spPr>
                </pic:pic>
              </a:graphicData>
            </a:graphic>
          </wp:inline>
        </w:drawing>
      </w:r>
    </w:p>
    <w:p w:rsidR="00B32966" w:rsidRDefault="002C2C25"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59</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620"/>
        <w:gridCol w:w="7621"/>
      </w:tblGrid>
      <w:tr w:rsidR="00B15B7E" w:rsidRPr="008D7084" w:rsidTr="00B15B7E">
        <w:tc>
          <w:tcPr>
            <w:tcW w:w="76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8D7084" w:rsidTr="00B15B7E">
        <w:tc>
          <w:tcPr>
            <w:tcW w:w="7620" w:type="dxa"/>
          </w:tcPr>
          <w:p w:rsidR="00B15B7E" w:rsidRPr="00BE5F15" w:rsidRDefault="00B15B7E" w:rsidP="00B15B7E">
            <w:pPr>
              <w:pStyle w:val="ae"/>
              <w:rPr>
                <w:szCs w:val="28"/>
              </w:rPr>
            </w:pPr>
            <w:r w:rsidRPr="00BE5F15">
              <w:rPr>
                <w:szCs w:val="28"/>
              </w:rPr>
              <w:t>ГУЗ «Хилокская ЦРБ» Фельдшерский пункт с. Энгорок</w:t>
            </w:r>
          </w:p>
        </w:tc>
        <w:tc>
          <w:tcPr>
            <w:tcW w:w="7621" w:type="dxa"/>
          </w:tcPr>
          <w:p w:rsidR="00B15B7E" w:rsidRPr="00BE5F15" w:rsidRDefault="00AC5FFE" w:rsidP="00B15B7E">
            <w:pPr>
              <w:pStyle w:val="ae"/>
              <w:rPr>
                <w:szCs w:val="28"/>
              </w:rPr>
            </w:pPr>
            <w:r>
              <w:t xml:space="preserve">673200, Забайкальский край, Хилокский район, </w:t>
            </w:r>
            <w:r w:rsidR="00B15B7E" w:rsidRPr="00BE5F15">
              <w:rPr>
                <w:szCs w:val="28"/>
              </w:rPr>
              <w:t xml:space="preserve">с. Энгорок, ул. </w:t>
            </w:r>
            <w:proofErr w:type="gramStart"/>
            <w:r w:rsidR="00B15B7E">
              <w:rPr>
                <w:szCs w:val="28"/>
              </w:rPr>
              <w:t>Совхозная</w:t>
            </w:r>
            <w:proofErr w:type="gramEnd"/>
            <w:r w:rsidR="00B15B7E" w:rsidRPr="00BE5F15">
              <w:rPr>
                <w:szCs w:val="28"/>
              </w:rPr>
              <w:t>, д.</w:t>
            </w:r>
            <w:r w:rsidR="00B15B7E">
              <w:rPr>
                <w:szCs w:val="28"/>
              </w:rPr>
              <w:t xml:space="preserve"> 15</w:t>
            </w:r>
            <w:r w:rsidR="00B15B7E" w:rsidRPr="00BE5F15">
              <w:rPr>
                <w:szCs w:val="28"/>
              </w:rPr>
              <w:t xml:space="preserve">  </w:t>
            </w:r>
          </w:p>
        </w:tc>
      </w:tr>
    </w:tbl>
    <w:p w:rsidR="00B15B7E" w:rsidRDefault="00B15B7E" w:rsidP="00B15B7E">
      <w:pPr>
        <w:pStyle w:val="Title"/>
        <w:spacing w:before="0" w:after="0"/>
        <w:rPr>
          <w:rFonts w:ascii="Times New Roman" w:hAnsi="Times New Roman" w:cs="Times New Roman"/>
          <w:kern w:val="0"/>
          <w:sz w:val="28"/>
          <w:szCs w:val="28"/>
        </w:rPr>
      </w:pPr>
      <w:r>
        <w:rPr>
          <w:noProof/>
        </w:rPr>
        <w:drawing>
          <wp:inline distT="0" distB="0" distL="0" distR="0" wp14:anchorId="21368110" wp14:editId="4302189B">
            <wp:extent cx="8058150" cy="4524375"/>
            <wp:effectExtent l="0" t="0" r="0" b="0"/>
            <wp:docPr id="39" name="Рисунок 39" descr="C:\Users\Экономика\Downloads\2021-12-06_13-18-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Экономика\Downloads\2021-12-06_13-18-43.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8058150" cy="4524375"/>
                    </a:xfrm>
                    <a:prstGeom prst="rect">
                      <a:avLst/>
                    </a:prstGeom>
                    <a:noFill/>
                    <a:ln>
                      <a:noFill/>
                    </a:ln>
                  </pic:spPr>
                </pic:pic>
              </a:graphicData>
            </a:graphic>
          </wp:inline>
        </w:drawing>
      </w:r>
    </w:p>
    <w:p w:rsidR="00B15B7E" w:rsidRDefault="00B15B7E" w:rsidP="00B15B7E">
      <w:pPr>
        <w:pStyle w:val="Title"/>
        <w:spacing w:before="0" w:after="0"/>
        <w:rPr>
          <w:rFonts w:ascii="Times New Roman" w:hAnsi="Times New Roman" w:cs="Times New Roman"/>
          <w:kern w:val="0"/>
          <w:sz w:val="28"/>
          <w:szCs w:val="28"/>
        </w:rPr>
      </w:pPr>
    </w:p>
    <w:p w:rsidR="00B15B7E" w:rsidRDefault="00B15B7E" w:rsidP="00B15B7E">
      <w:pPr>
        <w:pStyle w:val="Title"/>
        <w:spacing w:before="0" w:after="0"/>
        <w:rPr>
          <w:rFonts w:ascii="Times New Roman" w:hAnsi="Times New Roman" w:cs="Times New Roman"/>
          <w:kern w:val="0"/>
          <w:sz w:val="28"/>
          <w:szCs w:val="28"/>
        </w:rPr>
      </w:pPr>
    </w:p>
    <w:p w:rsidR="00B15B7E" w:rsidRDefault="00B15B7E" w:rsidP="00B15B7E">
      <w:pPr>
        <w:pStyle w:val="Title"/>
        <w:spacing w:before="0" w:after="0"/>
        <w:rPr>
          <w:rFonts w:ascii="Times New Roman" w:hAnsi="Times New Roman" w:cs="Times New Roman"/>
          <w:kern w:val="0"/>
          <w:sz w:val="28"/>
          <w:szCs w:val="28"/>
        </w:rPr>
      </w:pPr>
    </w:p>
    <w:p w:rsidR="00323ED2" w:rsidRDefault="00323ED2" w:rsidP="00B15B7E">
      <w:pPr>
        <w:pStyle w:val="Title"/>
        <w:spacing w:before="0" w:after="0"/>
        <w:rPr>
          <w:rFonts w:ascii="Times New Roman" w:hAnsi="Times New Roman" w:cs="Times New Roman"/>
          <w:kern w:val="0"/>
          <w:sz w:val="28"/>
          <w:szCs w:val="28"/>
        </w:rPr>
      </w:pPr>
    </w:p>
    <w:p w:rsidR="00B15B7E" w:rsidRDefault="00955BF3"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60</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620"/>
        <w:gridCol w:w="7621"/>
      </w:tblGrid>
      <w:tr w:rsidR="00B15B7E" w:rsidRPr="008D7084" w:rsidTr="00B15B7E">
        <w:tc>
          <w:tcPr>
            <w:tcW w:w="76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8D7084" w:rsidTr="00B15B7E">
        <w:tc>
          <w:tcPr>
            <w:tcW w:w="7620" w:type="dxa"/>
          </w:tcPr>
          <w:p w:rsidR="00B15B7E" w:rsidRPr="00BE5F15" w:rsidRDefault="00B15B7E" w:rsidP="00B15B7E">
            <w:pPr>
              <w:pStyle w:val="ae"/>
              <w:rPr>
                <w:szCs w:val="28"/>
              </w:rPr>
            </w:pPr>
            <w:r w:rsidRPr="00BE5F15">
              <w:rPr>
                <w:szCs w:val="28"/>
              </w:rPr>
              <w:t xml:space="preserve">ГУЗ «Хилокская ЦРБ» Фельдшерский пункт с. </w:t>
            </w:r>
            <w:r>
              <w:rPr>
                <w:szCs w:val="28"/>
              </w:rPr>
              <w:t>Зурун</w:t>
            </w:r>
          </w:p>
        </w:tc>
        <w:tc>
          <w:tcPr>
            <w:tcW w:w="7621" w:type="dxa"/>
          </w:tcPr>
          <w:p w:rsidR="00B15B7E" w:rsidRPr="00BE5F15" w:rsidRDefault="00955BF3" w:rsidP="00B15B7E">
            <w:pPr>
              <w:pStyle w:val="ae"/>
              <w:rPr>
                <w:szCs w:val="28"/>
              </w:rPr>
            </w:pPr>
            <w:r>
              <w:t xml:space="preserve">673200, Забайкальский край, Хилокский район, </w:t>
            </w:r>
            <w:r w:rsidR="00B15B7E" w:rsidRPr="00BE5F15">
              <w:rPr>
                <w:szCs w:val="28"/>
              </w:rPr>
              <w:t>с. </w:t>
            </w:r>
            <w:r w:rsidR="00B15B7E">
              <w:rPr>
                <w:szCs w:val="28"/>
              </w:rPr>
              <w:t>Зурун</w:t>
            </w:r>
            <w:r w:rsidR="00B15B7E" w:rsidRPr="00BE5F15">
              <w:rPr>
                <w:szCs w:val="28"/>
              </w:rPr>
              <w:t xml:space="preserve">, ул. </w:t>
            </w:r>
            <w:proofErr w:type="gramStart"/>
            <w:r w:rsidR="00B15B7E">
              <w:rPr>
                <w:szCs w:val="28"/>
              </w:rPr>
              <w:t>Центральная</w:t>
            </w:r>
            <w:proofErr w:type="gramEnd"/>
            <w:r w:rsidR="00B15B7E" w:rsidRPr="00BE5F15">
              <w:rPr>
                <w:szCs w:val="28"/>
              </w:rPr>
              <w:t>, д.</w:t>
            </w:r>
            <w:r w:rsidR="00B15B7E">
              <w:rPr>
                <w:szCs w:val="28"/>
              </w:rPr>
              <w:t xml:space="preserve"> 37</w:t>
            </w:r>
            <w:r w:rsidR="00B15B7E" w:rsidRPr="00BE5F15">
              <w:rPr>
                <w:szCs w:val="28"/>
              </w:rPr>
              <w:t xml:space="preserve">  </w:t>
            </w:r>
          </w:p>
        </w:tc>
      </w:tr>
    </w:tbl>
    <w:p w:rsidR="00B15B7E" w:rsidRDefault="00B15B7E" w:rsidP="00B15B7E">
      <w:pPr>
        <w:pStyle w:val="Title"/>
        <w:spacing w:before="0" w:after="0"/>
        <w:ind w:firstLine="0"/>
        <w:rPr>
          <w:rFonts w:ascii="Times New Roman" w:hAnsi="Times New Roman" w:cs="Times New Roman"/>
          <w:kern w:val="0"/>
          <w:sz w:val="28"/>
          <w:szCs w:val="28"/>
        </w:rPr>
      </w:pPr>
      <w:r w:rsidRPr="00865AF4">
        <w:rPr>
          <w:rFonts w:ascii="Times New Roman" w:hAnsi="Times New Roman" w:cs="Times New Roman"/>
          <w:noProof/>
          <w:kern w:val="0"/>
          <w:sz w:val="28"/>
          <w:szCs w:val="28"/>
        </w:rPr>
        <w:drawing>
          <wp:inline distT="0" distB="0" distL="0" distR="0" wp14:anchorId="4276CB53" wp14:editId="626300E6">
            <wp:extent cx="8401050" cy="4867275"/>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8400184" cy="4866773"/>
                    </a:xfrm>
                    <a:prstGeom prst="rect">
                      <a:avLst/>
                    </a:prstGeom>
                  </pic:spPr>
                </pic:pic>
              </a:graphicData>
            </a:graphic>
          </wp:inline>
        </w:drawing>
      </w:r>
    </w:p>
    <w:p w:rsidR="00B15B7E" w:rsidRDefault="00B15B7E" w:rsidP="00B15B7E">
      <w:pPr>
        <w:pStyle w:val="Title"/>
        <w:spacing w:before="0" w:after="0"/>
        <w:ind w:firstLine="0"/>
        <w:rPr>
          <w:rFonts w:ascii="Times New Roman" w:hAnsi="Times New Roman" w:cs="Times New Roman"/>
          <w:kern w:val="0"/>
          <w:sz w:val="28"/>
          <w:szCs w:val="28"/>
        </w:rPr>
      </w:pPr>
    </w:p>
    <w:p w:rsidR="00B15B7E" w:rsidRDefault="00B15B7E" w:rsidP="00B15B7E">
      <w:pPr>
        <w:pStyle w:val="Title"/>
        <w:spacing w:before="0" w:after="0"/>
        <w:ind w:firstLine="0"/>
        <w:rPr>
          <w:rFonts w:ascii="Times New Roman" w:hAnsi="Times New Roman" w:cs="Times New Roman"/>
          <w:kern w:val="0"/>
          <w:sz w:val="28"/>
          <w:szCs w:val="28"/>
        </w:rPr>
      </w:pPr>
    </w:p>
    <w:p w:rsidR="00B15B7E" w:rsidRDefault="00100398"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61</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620"/>
        <w:gridCol w:w="7621"/>
      </w:tblGrid>
      <w:tr w:rsidR="00B15B7E" w:rsidRPr="008D7084" w:rsidTr="00B15B7E">
        <w:tc>
          <w:tcPr>
            <w:tcW w:w="76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8D7084" w:rsidTr="00B15B7E">
        <w:tc>
          <w:tcPr>
            <w:tcW w:w="7620" w:type="dxa"/>
          </w:tcPr>
          <w:p w:rsidR="00B15B7E" w:rsidRPr="00BE5F15" w:rsidRDefault="00B15B7E" w:rsidP="00B15B7E">
            <w:pPr>
              <w:pStyle w:val="ae"/>
              <w:rPr>
                <w:szCs w:val="28"/>
              </w:rPr>
            </w:pPr>
            <w:r w:rsidRPr="00BE5F15">
              <w:rPr>
                <w:szCs w:val="28"/>
              </w:rPr>
              <w:t xml:space="preserve">ГУЗ «Хилокская ЦРБ» Фельдшерский пункт с. </w:t>
            </w:r>
            <w:r>
              <w:rPr>
                <w:szCs w:val="28"/>
              </w:rPr>
              <w:t>Тэрэпхэн</w:t>
            </w:r>
          </w:p>
        </w:tc>
        <w:tc>
          <w:tcPr>
            <w:tcW w:w="7621" w:type="dxa"/>
          </w:tcPr>
          <w:p w:rsidR="00B15B7E" w:rsidRPr="00BE5F15" w:rsidRDefault="00100398" w:rsidP="00B15B7E">
            <w:pPr>
              <w:pStyle w:val="ae"/>
              <w:rPr>
                <w:szCs w:val="28"/>
              </w:rPr>
            </w:pPr>
            <w:r>
              <w:t xml:space="preserve">673200, Забайкальский край, Хилокский район, </w:t>
            </w:r>
            <w:r w:rsidR="00B15B7E" w:rsidRPr="00BE5F15">
              <w:rPr>
                <w:szCs w:val="28"/>
              </w:rPr>
              <w:t>с. </w:t>
            </w:r>
            <w:r w:rsidR="00B15B7E">
              <w:rPr>
                <w:szCs w:val="28"/>
              </w:rPr>
              <w:t>Тэрэпхэн</w:t>
            </w:r>
            <w:r w:rsidR="00B15B7E" w:rsidRPr="00BE5F15">
              <w:rPr>
                <w:szCs w:val="28"/>
              </w:rPr>
              <w:t xml:space="preserve">, ул. </w:t>
            </w:r>
            <w:proofErr w:type="gramStart"/>
            <w:r w:rsidR="00B15B7E">
              <w:rPr>
                <w:szCs w:val="28"/>
              </w:rPr>
              <w:t>Новая</w:t>
            </w:r>
            <w:proofErr w:type="gramEnd"/>
            <w:r w:rsidR="00B15B7E" w:rsidRPr="00BE5F15">
              <w:rPr>
                <w:szCs w:val="28"/>
              </w:rPr>
              <w:t>, д.</w:t>
            </w:r>
            <w:r w:rsidR="00B15B7E">
              <w:rPr>
                <w:szCs w:val="28"/>
              </w:rPr>
              <w:t xml:space="preserve"> 3</w:t>
            </w:r>
            <w:r w:rsidR="007701D2">
              <w:rPr>
                <w:szCs w:val="28"/>
              </w:rPr>
              <w:t xml:space="preserve"> нежилое помещение № 1</w:t>
            </w:r>
          </w:p>
        </w:tc>
      </w:tr>
    </w:tbl>
    <w:p w:rsidR="00B15B7E" w:rsidRDefault="00B15B7E" w:rsidP="00B15B7E">
      <w:pPr>
        <w:pStyle w:val="Title"/>
        <w:spacing w:before="0" w:after="0"/>
        <w:ind w:firstLine="0"/>
        <w:rPr>
          <w:rFonts w:ascii="Times New Roman" w:hAnsi="Times New Roman" w:cs="Times New Roman"/>
          <w:kern w:val="0"/>
          <w:sz w:val="28"/>
          <w:szCs w:val="28"/>
        </w:rPr>
      </w:pPr>
      <w:r w:rsidRPr="002E6747">
        <w:rPr>
          <w:rFonts w:ascii="Times New Roman" w:hAnsi="Times New Roman" w:cs="Times New Roman"/>
          <w:noProof/>
          <w:kern w:val="0"/>
          <w:sz w:val="28"/>
          <w:szCs w:val="28"/>
        </w:rPr>
        <w:drawing>
          <wp:inline distT="0" distB="0" distL="0" distR="0" wp14:anchorId="0B2657EB" wp14:editId="5907761C">
            <wp:extent cx="8048624" cy="4752975"/>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8047794" cy="4752485"/>
                    </a:xfrm>
                    <a:prstGeom prst="rect">
                      <a:avLst/>
                    </a:prstGeom>
                  </pic:spPr>
                </pic:pic>
              </a:graphicData>
            </a:graphic>
          </wp:inline>
        </w:drawing>
      </w:r>
    </w:p>
    <w:p w:rsidR="00B15B7E" w:rsidRDefault="00B15B7E" w:rsidP="00B15B7E">
      <w:pPr>
        <w:pStyle w:val="Title"/>
        <w:spacing w:before="0" w:after="0"/>
        <w:ind w:firstLine="0"/>
        <w:rPr>
          <w:rFonts w:ascii="Times New Roman" w:hAnsi="Times New Roman" w:cs="Times New Roman"/>
          <w:kern w:val="0"/>
          <w:sz w:val="28"/>
          <w:szCs w:val="28"/>
        </w:rPr>
      </w:pPr>
    </w:p>
    <w:p w:rsidR="00B15B7E" w:rsidRDefault="00B15B7E" w:rsidP="00B15B7E">
      <w:pPr>
        <w:pStyle w:val="Title"/>
        <w:spacing w:before="0" w:after="0"/>
        <w:ind w:firstLine="0"/>
        <w:rPr>
          <w:rFonts w:ascii="Times New Roman" w:hAnsi="Times New Roman" w:cs="Times New Roman"/>
          <w:kern w:val="0"/>
          <w:sz w:val="28"/>
          <w:szCs w:val="28"/>
        </w:rPr>
      </w:pPr>
    </w:p>
    <w:p w:rsidR="00AB112B" w:rsidRDefault="00AB112B" w:rsidP="00B15B7E">
      <w:pPr>
        <w:pStyle w:val="Title"/>
        <w:spacing w:before="0" w:after="0"/>
        <w:rPr>
          <w:rFonts w:ascii="Times New Roman" w:hAnsi="Times New Roman" w:cs="Times New Roman"/>
          <w:kern w:val="0"/>
          <w:sz w:val="28"/>
          <w:szCs w:val="28"/>
        </w:rPr>
      </w:pPr>
    </w:p>
    <w:p w:rsidR="00B15B7E" w:rsidRDefault="00323ED2"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62</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620"/>
        <w:gridCol w:w="7621"/>
      </w:tblGrid>
      <w:tr w:rsidR="00B15B7E" w:rsidRPr="008D7084" w:rsidTr="00B15B7E">
        <w:tc>
          <w:tcPr>
            <w:tcW w:w="76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8D7084" w:rsidTr="00B15B7E">
        <w:tc>
          <w:tcPr>
            <w:tcW w:w="7620" w:type="dxa"/>
          </w:tcPr>
          <w:p w:rsidR="00B15B7E" w:rsidRPr="00BE5F15" w:rsidRDefault="00B15B7E" w:rsidP="00B15B7E">
            <w:pPr>
              <w:pStyle w:val="ae"/>
              <w:rPr>
                <w:szCs w:val="28"/>
              </w:rPr>
            </w:pPr>
            <w:r w:rsidRPr="00BE5F15">
              <w:rPr>
                <w:szCs w:val="28"/>
              </w:rPr>
              <w:t xml:space="preserve">ГУЗ «Хилокская ЦРБ» Фельдшерский пункт с. </w:t>
            </w:r>
            <w:r>
              <w:rPr>
                <w:szCs w:val="28"/>
              </w:rPr>
              <w:t>Алентуйка</w:t>
            </w:r>
          </w:p>
        </w:tc>
        <w:tc>
          <w:tcPr>
            <w:tcW w:w="7621" w:type="dxa"/>
          </w:tcPr>
          <w:p w:rsidR="00B15B7E" w:rsidRPr="00BE5F15" w:rsidRDefault="00323ED2" w:rsidP="00B15B7E">
            <w:pPr>
              <w:pStyle w:val="ae"/>
              <w:rPr>
                <w:szCs w:val="28"/>
              </w:rPr>
            </w:pPr>
            <w:r>
              <w:t xml:space="preserve">673220, Забайкальский край, Хилокский район, </w:t>
            </w:r>
            <w:r w:rsidR="00B15B7E" w:rsidRPr="00BE5F15">
              <w:rPr>
                <w:szCs w:val="28"/>
              </w:rPr>
              <w:t>с. </w:t>
            </w:r>
            <w:r w:rsidR="00B15B7E">
              <w:rPr>
                <w:szCs w:val="28"/>
              </w:rPr>
              <w:t>Алентуйка</w:t>
            </w:r>
            <w:r w:rsidR="00B15B7E" w:rsidRPr="00BE5F15">
              <w:rPr>
                <w:szCs w:val="28"/>
              </w:rPr>
              <w:t xml:space="preserve">, ул. </w:t>
            </w:r>
            <w:proofErr w:type="gramStart"/>
            <w:r w:rsidR="00B15B7E">
              <w:rPr>
                <w:szCs w:val="28"/>
              </w:rPr>
              <w:t>Школьная</w:t>
            </w:r>
            <w:proofErr w:type="gramEnd"/>
            <w:r w:rsidR="00B15B7E" w:rsidRPr="00BE5F15">
              <w:rPr>
                <w:szCs w:val="28"/>
              </w:rPr>
              <w:t>, д.</w:t>
            </w:r>
            <w:r w:rsidR="00B15B7E">
              <w:rPr>
                <w:szCs w:val="28"/>
              </w:rPr>
              <w:t xml:space="preserve"> 4</w:t>
            </w:r>
            <w:r w:rsidR="00B15B7E" w:rsidRPr="00BE5F15">
              <w:rPr>
                <w:szCs w:val="28"/>
              </w:rPr>
              <w:t xml:space="preserve"> </w:t>
            </w:r>
            <w:r w:rsidR="00541284">
              <w:rPr>
                <w:szCs w:val="28"/>
              </w:rPr>
              <w:t>нежилое помещение № 1</w:t>
            </w:r>
            <w:r w:rsidR="00B15B7E" w:rsidRPr="00BE5F15">
              <w:rPr>
                <w:szCs w:val="28"/>
              </w:rPr>
              <w:t xml:space="preserve"> </w:t>
            </w:r>
          </w:p>
        </w:tc>
      </w:tr>
    </w:tbl>
    <w:p w:rsidR="00B15B7E" w:rsidRDefault="00B15B7E" w:rsidP="00B15B7E">
      <w:pPr>
        <w:pStyle w:val="Title"/>
        <w:spacing w:before="0" w:after="0"/>
        <w:ind w:firstLine="0"/>
        <w:rPr>
          <w:rFonts w:ascii="Times New Roman" w:hAnsi="Times New Roman" w:cs="Times New Roman"/>
          <w:kern w:val="0"/>
          <w:sz w:val="28"/>
          <w:szCs w:val="28"/>
        </w:rPr>
      </w:pPr>
      <w:r w:rsidRPr="00C01146">
        <w:rPr>
          <w:rFonts w:ascii="Times New Roman" w:hAnsi="Times New Roman" w:cs="Times New Roman"/>
          <w:noProof/>
          <w:kern w:val="0"/>
          <w:sz w:val="28"/>
          <w:szCs w:val="28"/>
        </w:rPr>
        <w:drawing>
          <wp:inline distT="0" distB="0" distL="0" distR="0" wp14:anchorId="0E4B02AA" wp14:editId="6EB1FC36">
            <wp:extent cx="8515350" cy="461010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8516977" cy="4610981"/>
                    </a:xfrm>
                    <a:prstGeom prst="rect">
                      <a:avLst/>
                    </a:prstGeom>
                  </pic:spPr>
                </pic:pic>
              </a:graphicData>
            </a:graphic>
          </wp:inline>
        </w:drawing>
      </w:r>
    </w:p>
    <w:p w:rsidR="00B15B7E" w:rsidRDefault="00B15B7E" w:rsidP="00B15B7E">
      <w:pPr>
        <w:pStyle w:val="Title"/>
        <w:spacing w:before="0" w:after="0"/>
        <w:ind w:firstLine="0"/>
        <w:rPr>
          <w:rFonts w:ascii="Times New Roman" w:hAnsi="Times New Roman" w:cs="Times New Roman"/>
          <w:kern w:val="0"/>
          <w:sz w:val="28"/>
          <w:szCs w:val="28"/>
        </w:rPr>
      </w:pPr>
    </w:p>
    <w:p w:rsidR="00B15B7E" w:rsidRDefault="00B15B7E" w:rsidP="00B15B7E">
      <w:pPr>
        <w:pStyle w:val="Title"/>
        <w:spacing w:before="0" w:after="0"/>
        <w:ind w:firstLine="0"/>
        <w:rPr>
          <w:rFonts w:ascii="Times New Roman" w:hAnsi="Times New Roman" w:cs="Times New Roman"/>
          <w:kern w:val="0"/>
          <w:sz w:val="28"/>
          <w:szCs w:val="28"/>
        </w:rPr>
      </w:pPr>
    </w:p>
    <w:p w:rsidR="00B15B7E" w:rsidRDefault="00B15B7E" w:rsidP="00B15B7E">
      <w:pPr>
        <w:pStyle w:val="Title"/>
        <w:spacing w:before="0" w:after="0"/>
        <w:ind w:firstLine="0"/>
        <w:rPr>
          <w:rFonts w:ascii="Times New Roman" w:hAnsi="Times New Roman" w:cs="Times New Roman"/>
          <w:kern w:val="0"/>
          <w:sz w:val="28"/>
          <w:szCs w:val="28"/>
        </w:rPr>
      </w:pPr>
    </w:p>
    <w:p w:rsidR="00046F32" w:rsidRDefault="00046F32" w:rsidP="00046F32">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63</w:t>
      </w:r>
    </w:p>
    <w:p w:rsidR="00046F32" w:rsidRDefault="00046F32" w:rsidP="00046F32">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420"/>
        <w:gridCol w:w="7366"/>
      </w:tblGrid>
      <w:tr w:rsidR="00046F32" w:rsidRPr="008D7084" w:rsidTr="00DF6A10">
        <w:tc>
          <w:tcPr>
            <w:tcW w:w="7420" w:type="dxa"/>
          </w:tcPr>
          <w:p w:rsidR="00046F32" w:rsidRPr="008D7084" w:rsidRDefault="00046F32" w:rsidP="00DF6A1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046F32" w:rsidRPr="008D7084" w:rsidRDefault="00046F32" w:rsidP="00DF6A1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046F32" w:rsidRPr="008D7084" w:rsidTr="00DF6A10">
        <w:tc>
          <w:tcPr>
            <w:tcW w:w="7420" w:type="dxa"/>
          </w:tcPr>
          <w:p w:rsidR="00046F32" w:rsidRPr="002E033D" w:rsidRDefault="002E033D" w:rsidP="00DF6A10">
            <w:pPr>
              <w:pStyle w:val="ae"/>
            </w:pPr>
            <w:r>
              <w:t>Спортивная база</w:t>
            </w:r>
            <w:r w:rsidR="00046F32" w:rsidRPr="002E033D">
              <w:t> "</w:t>
            </w:r>
            <w:proofErr w:type="spellStart"/>
            <w:r>
              <w:t>Любимка</w:t>
            </w:r>
            <w:proofErr w:type="spellEnd"/>
            <w:r w:rsidR="00046F32" w:rsidRPr="002E033D">
              <w:t>"</w:t>
            </w:r>
          </w:p>
          <w:p w:rsidR="00046F32" w:rsidRPr="002E033D" w:rsidRDefault="00046F32" w:rsidP="00DF6A10">
            <w:pPr>
              <w:pStyle w:val="ae"/>
            </w:pPr>
          </w:p>
        </w:tc>
        <w:tc>
          <w:tcPr>
            <w:tcW w:w="7366" w:type="dxa"/>
          </w:tcPr>
          <w:p w:rsidR="00046F32" w:rsidRPr="00515EFA" w:rsidRDefault="00046F32" w:rsidP="00DF6A10">
            <w:pPr>
              <w:pStyle w:val="ae"/>
            </w:pPr>
            <w:r>
              <w:t xml:space="preserve">673200, Забайкальский край, Хилокский район, </w:t>
            </w:r>
            <w:r w:rsidRPr="00515EFA">
              <w:t>г. Хилок</w:t>
            </w:r>
          </w:p>
        </w:tc>
      </w:tr>
    </w:tbl>
    <w:p w:rsidR="00046F32" w:rsidRDefault="006952A2" w:rsidP="00B15B7E">
      <w:pPr>
        <w:pStyle w:val="Title"/>
        <w:spacing w:before="0" w:after="0"/>
        <w:ind w:firstLine="0"/>
        <w:rPr>
          <w:rFonts w:ascii="Times New Roman" w:hAnsi="Times New Roman" w:cs="Times New Roman"/>
          <w:kern w:val="0"/>
          <w:sz w:val="28"/>
          <w:szCs w:val="28"/>
        </w:rPr>
      </w:pPr>
      <w:r>
        <w:rPr>
          <w:noProof/>
        </w:rPr>
        <w:drawing>
          <wp:inline distT="0" distB="0" distL="0" distR="0" wp14:anchorId="5D1FAD89" wp14:editId="2B16E280">
            <wp:extent cx="7134447" cy="4678326"/>
            <wp:effectExtent l="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7138651" cy="4681083"/>
                    </a:xfrm>
                    <a:prstGeom prst="rect">
                      <a:avLst/>
                    </a:prstGeom>
                  </pic:spPr>
                </pic:pic>
              </a:graphicData>
            </a:graphic>
          </wp:inline>
        </w:drawing>
      </w:r>
    </w:p>
    <w:p w:rsidR="00DF5B72" w:rsidRDefault="00DF5B72" w:rsidP="00B15B7E">
      <w:pPr>
        <w:pStyle w:val="Title"/>
        <w:spacing w:before="0" w:after="0"/>
        <w:ind w:firstLine="0"/>
        <w:rPr>
          <w:rFonts w:ascii="Times New Roman" w:hAnsi="Times New Roman" w:cs="Times New Roman"/>
          <w:kern w:val="0"/>
          <w:sz w:val="28"/>
          <w:szCs w:val="28"/>
        </w:rPr>
      </w:pPr>
    </w:p>
    <w:p w:rsidR="00DF5B72" w:rsidRDefault="00DF5B72" w:rsidP="00B15B7E">
      <w:pPr>
        <w:pStyle w:val="Title"/>
        <w:spacing w:before="0" w:after="0"/>
        <w:ind w:firstLine="0"/>
        <w:rPr>
          <w:rFonts w:ascii="Times New Roman" w:hAnsi="Times New Roman" w:cs="Times New Roman"/>
          <w:kern w:val="0"/>
          <w:sz w:val="28"/>
          <w:szCs w:val="28"/>
        </w:rPr>
      </w:pPr>
    </w:p>
    <w:p w:rsidR="00DF5B72" w:rsidRDefault="00DF5B72" w:rsidP="00B15B7E">
      <w:pPr>
        <w:pStyle w:val="Title"/>
        <w:spacing w:before="0" w:after="0"/>
        <w:ind w:firstLine="0"/>
        <w:rPr>
          <w:rFonts w:ascii="Times New Roman" w:hAnsi="Times New Roman" w:cs="Times New Roman"/>
          <w:kern w:val="0"/>
          <w:sz w:val="28"/>
          <w:szCs w:val="28"/>
        </w:rPr>
      </w:pPr>
    </w:p>
    <w:p w:rsidR="00B15B7E" w:rsidRDefault="00046F32" w:rsidP="00B15B7E">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6</w:t>
      </w:r>
      <w:r w:rsidR="002F6A15">
        <w:rPr>
          <w:rFonts w:ascii="Times New Roman" w:hAnsi="Times New Roman" w:cs="Times New Roman"/>
          <w:kern w:val="0"/>
          <w:sz w:val="28"/>
          <w:szCs w:val="28"/>
        </w:rPr>
        <w:t>4</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420"/>
        <w:gridCol w:w="7366"/>
      </w:tblGrid>
      <w:tr w:rsidR="00B15B7E" w:rsidRPr="008D7084" w:rsidTr="00B15B7E">
        <w:tc>
          <w:tcPr>
            <w:tcW w:w="74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8D7084" w:rsidTr="00B15B7E">
        <w:tc>
          <w:tcPr>
            <w:tcW w:w="7420" w:type="dxa"/>
          </w:tcPr>
          <w:p w:rsidR="00B15B7E" w:rsidRPr="00C94ED7" w:rsidRDefault="00B15B7E" w:rsidP="00B15B7E">
            <w:pPr>
              <w:pStyle w:val="ae"/>
            </w:pPr>
            <w:r w:rsidRPr="00515EFA">
              <w:t>Муниципальное бюджетное учреждение </w:t>
            </w:r>
            <w:r w:rsidRPr="00C94ED7">
              <w:rPr>
                <w:bCs/>
              </w:rPr>
              <w:t>Клуб</w:t>
            </w:r>
            <w:r w:rsidRPr="00C94ED7">
              <w:t> "</w:t>
            </w:r>
            <w:r w:rsidRPr="00C94ED7">
              <w:rPr>
                <w:bCs/>
              </w:rPr>
              <w:t>Витязь</w:t>
            </w:r>
            <w:r w:rsidRPr="00C94ED7">
              <w:t>"</w:t>
            </w:r>
          </w:p>
          <w:p w:rsidR="00B15B7E" w:rsidRPr="00515EFA" w:rsidRDefault="00B15B7E" w:rsidP="00B15B7E">
            <w:pPr>
              <w:pStyle w:val="ae"/>
            </w:pPr>
            <w:r>
              <w:t>(</w:t>
            </w:r>
            <w:r w:rsidRPr="00515EFA">
              <w:t>МБУ КЛУБ «Витязь»</w:t>
            </w:r>
            <w:r>
              <w:t>)</w:t>
            </w:r>
          </w:p>
        </w:tc>
        <w:tc>
          <w:tcPr>
            <w:tcW w:w="7366" w:type="dxa"/>
          </w:tcPr>
          <w:p w:rsidR="00B15B7E" w:rsidRPr="00515EFA" w:rsidRDefault="00046F32" w:rsidP="00B15B7E">
            <w:pPr>
              <w:pStyle w:val="ae"/>
            </w:pPr>
            <w:proofErr w:type="gramStart"/>
            <w:r>
              <w:t xml:space="preserve">673200, Забайкальский край, Хилокский район, </w:t>
            </w:r>
            <w:r w:rsidR="00B15B7E" w:rsidRPr="00515EFA">
              <w:t xml:space="preserve">г. Хилок, ул. </w:t>
            </w:r>
            <w:r w:rsidR="00493793">
              <w:t>Вокзальная</w:t>
            </w:r>
            <w:r w:rsidR="00B15B7E" w:rsidRPr="00515EFA">
              <w:t>, д. 1</w:t>
            </w:r>
            <w:r w:rsidR="00493793">
              <w:t>А</w:t>
            </w:r>
            <w:proofErr w:type="gramEnd"/>
          </w:p>
        </w:tc>
      </w:tr>
    </w:tbl>
    <w:p w:rsidR="00B15B7E" w:rsidRDefault="00B15B7E" w:rsidP="00B15B7E">
      <w:r w:rsidRPr="00EC2744">
        <w:rPr>
          <w:noProof/>
        </w:rPr>
        <w:drawing>
          <wp:inline distT="0" distB="0" distL="0" distR="0" wp14:anchorId="3D259642" wp14:editId="66023884">
            <wp:extent cx="8562975" cy="5019675"/>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8567680" cy="5022433"/>
                    </a:xfrm>
                    <a:prstGeom prst="rect">
                      <a:avLst/>
                    </a:prstGeom>
                  </pic:spPr>
                </pic:pic>
              </a:graphicData>
            </a:graphic>
          </wp:inline>
        </w:drawing>
      </w:r>
    </w:p>
    <w:p w:rsidR="00AB112B" w:rsidRDefault="00AB112B" w:rsidP="00B15B7E">
      <w:pPr>
        <w:pStyle w:val="Title"/>
        <w:spacing w:before="0" w:after="0"/>
        <w:ind w:firstLine="0"/>
        <w:rPr>
          <w:rFonts w:ascii="Times New Roman" w:hAnsi="Times New Roman" w:cs="Times New Roman"/>
          <w:kern w:val="0"/>
          <w:sz w:val="28"/>
          <w:szCs w:val="28"/>
        </w:rPr>
      </w:pPr>
    </w:p>
    <w:p w:rsidR="00B15B7E" w:rsidRDefault="00BB7B36" w:rsidP="00B15B7E">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65</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jc w:val="center"/>
        <w:tblLook w:val="04A0" w:firstRow="1" w:lastRow="0" w:firstColumn="1" w:lastColumn="0" w:noHBand="0" w:noVBand="1"/>
      </w:tblPr>
      <w:tblGrid>
        <w:gridCol w:w="7420"/>
        <w:gridCol w:w="7366"/>
      </w:tblGrid>
      <w:tr w:rsidR="00B15B7E" w:rsidRPr="008D7084" w:rsidTr="00ED58F8">
        <w:trPr>
          <w:jc w:val="center"/>
        </w:trPr>
        <w:tc>
          <w:tcPr>
            <w:tcW w:w="74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8D7084" w:rsidTr="00ED58F8">
        <w:trPr>
          <w:jc w:val="center"/>
        </w:trPr>
        <w:tc>
          <w:tcPr>
            <w:tcW w:w="7420" w:type="dxa"/>
          </w:tcPr>
          <w:p w:rsidR="00B15B7E" w:rsidRPr="00515EFA" w:rsidRDefault="00B15B7E" w:rsidP="00B15B7E">
            <w:pPr>
              <w:pStyle w:val="ae"/>
            </w:pPr>
            <w:r w:rsidRPr="00515EFA">
              <w:rPr>
                <w:shd w:val="clear" w:color="auto" w:fill="FFFFFF"/>
              </w:rPr>
              <w:t>Муниципальное бюджетное учреждение Дополнительного Образования "Детско-Юношеская </w:t>
            </w:r>
            <w:r w:rsidRPr="00C94ED7">
              <w:rPr>
                <w:bCs/>
                <w:shd w:val="clear" w:color="auto" w:fill="FFFFFF"/>
              </w:rPr>
              <w:t>Спортивная</w:t>
            </w:r>
            <w:r w:rsidRPr="00C94ED7">
              <w:rPr>
                <w:shd w:val="clear" w:color="auto" w:fill="FFFFFF"/>
              </w:rPr>
              <w:t> </w:t>
            </w:r>
            <w:r w:rsidRPr="00C94ED7">
              <w:rPr>
                <w:bCs/>
                <w:shd w:val="clear" w:color="auto" w:fill="FFFFFF"/>
              </w:rPr>
              <w:t>Школа</w:t>
            </w:r>
            <w:r w:rsidRPr="00515EFA">
              <w:rPr>
                <w:shd w:val="clear" w:color="auto" w:fill="FFFFFF"/>
              </w:rPr>
              <w:t xml:space="preserve">" Муниципального Района "Хилокский Район" </w:t>
            </w:r>
            <w:r w:rsidRPr="00515EFA">
              <w:t>МБУ ДО «ДЮСШ»</w:t>
            </w:r>
          </w:p>
        </w:tc>
        <w:tc>
          <w:tcPr>
            <w:tcW w:w="7366" w:type="dxa"/>
          </w:tcPr>
          <w:p w:rsidR="00B15B7E" w:rsidRPr="00515EFA" w:rsidRDefault="00BB7B36" w:rsidP="00B15B7E">
            <w:pPr>
              <w:pStyle w:val="ae"/>
            </w:pPr>
            <w:proofErr w:type="gramStart"/>
            <w:r>
              <w:t xml:space="preserve">673200, Забайкальский край, Хилокский район, </w:t>
            </w:r>
            <w:r w:rsidR="00B15B7E" w:rsidRPr="00515EFA">
              <w:t>г. Хилок, ул. Чкалова, д. 31</w:t>
            </w:r>
            <w:proofErr w:type="gramEnd"/>
          </w:p>
        </w:tc>
      </w:tr>
    </w:tbl>
    <w:p w:rsidR="00B15B7E" w:rsidRDefault="00B15B7E" w:rsidP="00B15B7E">
      <w:r>
        <w:rPr>
          <w:noProof/>
        </w:rPr>
        <w:drawing>
          <wp:inline distT="0" distB="0" distL="0" distR="0" wp14:anchorId="7E3F1849" wp14:editId="55939DC8">
            <wp:extent cx="8953500" cy="4313344"/>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5"/>
                    <a:srcRect/>
                    <a:stretch>
                      <a:fillRect/>
                    </a:stretch>
                  </pic:blipFill>
                  <pic:spPr bwMode="auto">
                    <a:xfrm>
                      <a:off x="0" y="0"/>
                      <a:ext cx="8956574" cy="4314825"/>
                    </a:xfrm>
                    <a:prstGeom prst="rect">
                      <a:avLst/>
                    </a:prstGeom>
                    <a:noFill/>
                    <a:ln w="9525">
                      <a:noFill/>
                      <a:miter lim="800000"/>
                      <a:headEnd/>
                      <a:tailEnd/>
                    </a:ln>
                  </pic:spPr>
                </pic:pic>
              </a:graphicData>
            </a:graphic>
          </wp:inline>
        </w:drawing>
      </w:r>
    </w:p>
    <w:p w:rsidR="00B15B7E" w:rsidRDefault="00B15B7E" w:rsidP="00B15B7E"/>
    <w:p w:rsidR="00B15B7E" w:rsidRDefault="00B15B7E" w:rsidP="00B15B7E">
      <w:pPr>
        <w:pStyle w:val="Title"/>
        <w:spacing w:before="0" w:after="0"/>
        <w:ind w:firstLine="0"/>
        <w:rPr>
          <w:rFonts w:ascii="Times New Roman" w:hAnsi="Times New Roman" w:cs="Times New Roman"/>
          <w:kern w:val="0"/>
          <w:sz w:val="28"/>
          <w:szCs w:val="28"/>
        </w:rPr>
      </w:pPr>
    </w:p>
    <w:p w:rsidR="00B15B7E" w:rsidRDefault="00B15B7E" w:rsidP="00B15B7E">
      <w:pPr>
        <w:pStyle w:val="Title"/>
        <w:spacing w:before="0" w:after="0"/>
        <w:ind w:firstLine="0"/>
        <w:rPr>
          <w:rFonts w:ascii="Times New Roman" w:hAnsi="Times New Roman" w:cs="Times New Roman"/>
          <w:kern w:val="0"/>
          <w:sz w:val="28"/>
          <w:szCs w:val="28"/>
        </w:rPr>
      </w:pPr>
    </w:p>
    <w:p w:rsidR="00AB112B" w:rsidRDefault="00AB112B" w:rsidP="00B15B7E">
      <w:pPr>
        <w:pStyle w:val="Title"/>
        <w:spacing w:before="0" w:after="0"/>
        <w:ind w:firstLine="0"/>
        <w:rPr>
          <w:rFonts w:ascii="Times New Roman" w:hAnsi="Times New Roman" w:cs="Times New Roman"/>
          <w:kern w:val="0"/>
          <w:sz w:val="28"/>
          <w:szCs w:val="28"/>
        </w:rPr>
      </w:pPr>
    </w:p>
    <w:p w:rsidR="00616ECA" w:rsidRDefault="00616ECA" w:rsidP="00616ECA">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66</w:t>
      </w:r>
    </w:p>
    <w:p w:rsidR="00616ECA" w:rsidRDefault="00616ECA" w:rsidP="00616ECA">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jc w:val="center"/>
        <w:tblLook w:val="04A0" w:firstRow="1" w:lastRow="0" w:firstColumn="1" w:lastColumn="0" w:noHBand="0" w:noVBand="1"/>
      </w:tblPr>
      <w:tblGrid>
        <w:gridCol w:w="7420"/>
        <w:gridCol w:w="7366"/>
      </w:tblGrid>
      <w:tr w:rsidR="00616ECA" w:rsidRPr="008D7084" w:rsidTr="00DF6A10">
        <w:trPr>
          <w:jc w:val="center"/>
        </w:trPr>
        <w:tc>
          <w:tcPr>
            <w:tcW w:w="7420" w:type="dxa"/>
          </w:tcPr>
          <w:p w:rsidR="00616ECA" w:rsidRPr="008D7084" w:rsidRDefault="00616ECA" w:rsidP="00DF6A1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616ECA" w:rsidRPr="008D7084" w:rsidRDefault="00616ECA" w:rsidP="00DF6A1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616ECA" w:rsidRPr="008D7084" w:rsidTr="00DF6A10">
        <w:trPr>
          <w:jc w:val="center"/>
        </w:trPr>
        <w:tc>
          <w:tcPr>
            <w:tcW w:w="7420" w:type="dxa"/>
          </w:tcPr>
          <w:p w:rsidR="00616ECA" w:rsidRPr="00515EFA" w:rsidRDefault="00616ECA" w:rsidP="00DF6A10">
            <w:pPr>
              <w:pStyle w:val="ae"/>
            </w:pPr>
            <w:r>
              <w:rPr>
                <w:shd w:val="clear" w:color="auto" w:fill="FFFFFF"/>
              </w:rPr>
              <w:t>Спортивный зал дворца культуры железнодорожников</w:t>
            </w:r>
          </w:p>
        </w:tc>
        <w:tc>
          <w:tcPr>
            <w:tcW w:w="7366" w:type="dxa"/>
          </w:tcPr>
          <w:p w:rsidR="00616ECA" w:rsidRPr="00515EFA" w:rsidRDefault="00616ECA" w:rsidP="00616ECA">
            <w:pPr>
              <w:pStyle w:val="ae"/>
            </w:pPr>
            <w:r>
              <w:t xml:space="preserve">673200, Забайкальский край, Хилокский район, </w:t>
            </w:r>
            <w:r w:rsidRPr="00515EFA">
              <w:t xml:space="preserve">г. Хилок, ул. </w:t>
            </w:r>
            <w:r>
              <w:t>Ленина, д. 20</w:t>
            </w:r>
          </w:p>
        </w:tc>
      </w:tr>
    </w:tbl>
    <w:p w:rsidR="00616ECA" w:rsidRDefault="006E1A80" w:rsidP="00B1239D">
      <w:pPr>
        <w:pStyle w:val="Title"/>
        <w:spacing w:before="0" w:after="0"/>
        <w:ind w:firstLine="0"/>
        <w:rPr>
          <w:rFonts w:ascii="Times New Roman" w:hAnsi="Times New Roman" w:cs="Times New Roman"/>
          <w:kern w:val="0"/>
          <w:sz w:val="28"/>
          <w:szCs w:val="28"/>
        </w:rPr>
      </w:pPr>
      <w:r>
        <w:rPr>
          <w:noProof/>
        </w:rPr>
        <w:drawing>
          <wp:inline distT="0" distB="0" distL="0" distR="0" wp14:anchorId="3EE6CE1E" wp14:editId="4829310B">
            <wp:extent cx="7410893" cy="4869712"/>
            <wp:effectExtent l="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7406396" cy="4866757"/>
                    </a:xfrm>
                    <a:prstGeom prst="rect">
                      <a:avLst/>
                    </a:prstGeom>
                  </pic:spPr>
                </pic:pic>
              </a:graphicData>
            </a:graphic>
          </wp:inline>
        </w:drawing>
      </w:r>
    </w:p>
    <w:p w:rsidR="00326A88" w:rsidRDefault="00326A88" w:rsidP="00B1239D">
      <w:pPr>
        <w:pStyle w:val="Title"/>
        <w:spacing w:before="0" w:after="0"/>
        <w:ind w:firstLine="0"/>
        <w:rPr>
          <w:rFonts w:ascii="Times New Roman" w:hAnsi="Times New Roman" w:cs="Times New Roman"/>
          <w:kern w:val="0"/>
          <w:sz w:val="28"/>
          <w:szCs w:val="28"/>
        </w:rPr>
      </w:pPr>
    </w:p>
    <w:p w:rsidR="00326A88" w:rsidRDefault="00326A88" w:rsidP="00B1239D">
      <w:pPr>
        <w:pStyle w:val="Title"/>
        <w:spacing w:before="0" w:after="0"/>
        <w:ind w:firstLine="0"/>
        <w:rPr>
          <w:rFonts w:ascii="Times New Roman" w:hAnsi="Times New Roman" w:cs="Times New Roman"/>
          <w:kern w:val="0"/>
          <w:sz w:val="28"/>
          <w:szCs w:val="28"/>
        </w:rPr>
      </w:pPr>
    </w:p>
    <w:p w:rsidR="00326A88" w:rsidRDefault="00326A88" w:rsidP="00326A88">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67</w:t>
      </w:r>
    </w:p>
    <w:p w:rsidR="00326A88" w:rsidRDefault="00326A88" w:rsidP="00326A88">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jc w:val="center"/>
        <w:tblLook w:val="04A0" w:firstRow="1" w:lastRow="0" w:firstColumn="1" w:lastColumn="0" w:noHBand="0" w:noVBand="1"/>
      </w:tblPr>
      <w:tblGrid>
        <w:gridCol w:w="7420"/>
        <w:gridCol w:w="7366"/>
      </w:tblGrid>
      <w:tr w:rsidR="00326A88" w:rsidRPr="008D7084" w:rsidTr="00DF6A10">
        <w:trPr>
          <w:jc w:val="center"/>
        </w:trPr>
        <w:tc>
          <w:tcPr>
            <w:tcW w:w="7420" w:type="dxa"/>
          </w:tcPr>
          <w:p w:rsidR="00326A88" w:rsidRPr="008D7084" w:rsidRDefault="00326A88" w:rsidP="00DF6A1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326A88" w:rsidRPr="008D7084" w:rsidRDefault="00326A88" w:rsidP="00DF6A10">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326A88" w:rsidRPr="008D7084" w:rsidTr="00DF6A10">
        <w:trPr>
          <w:jc w:val="center"/>
        </w:trPr>
        <w:tc>
          <w:tcPr>
            <w:tcW w:w="7420" w:type="dxa"/>
          </w:tcPr>
          <w:p w:rsidR="00326A88" w:rsidRPr="00B429DD" w:rsidRDefault="00326A88" w:rsidP="00DF6A10">
            <w:pPr>
              <w:pStyle w:val="ae"/>
            </w:pPr>
            <w:r w:rsidRPr="00B429DD">
              <w:t xml:space="preserve">Спортивный зал </w:t>
            </w:r>
            <w:r w:rsidR="00066266" w:rsidRPr="00B429DD">
              <w:t xml:space="preserve">сельского дома культуры с. </w:t>
            </w:r>
            <w:proofErr w:type="spellStart"/>
            <w:r w:rsidR="00066266" w:rsidRPr="00B429DD">
              <w:t>Закульта</w:t>
            </w:r>
            <w:proofErr w:type="spellEnd"/>
            <w:r w:rsidRPr="00B429DD">
              <w:t xml:space="preserve"> – филиала МУК «Межпоселенческое социально-культурное объединение Хилокского района»</w:t>
            </w:r>
          </w:p>
        </w:tc>
        <w:tc>
          <w:tcPr>
            <w:tcW w:w="7366" w:type="dxa"/>
          </w:tcPr>
          <w:p w:rsidR="00326A88" w:rsidRPr="00B429DD" w:rsidRDefault="00326A88" w:rsidP="00066266">
            <w:pPr>
              <w:pStyle w:val="ae"/>
            </w:pPr>
            <w:r w:rsidRPr="00B429DD">
              <w:t>673200, Забайкальский</w:t>
            </w:r>
            <w:r w:rsidR="00066266" w:rsidRPr="00B429DD">
              <w:t xml:space="preserve"> край, Хилокский район, с. </w:t>
            </w:r>
            <w:proofErr w:type="spellStart"/>
            <w:r w:rsidR="00066266" w:rsidRPr="00B429DD">
              <w:t>Закульта</w:t>
            </w:r>
            <w:proofErr w:type="spellEnd"/>
            <w:r w:rsidR="00066266" w:rsidRPr="00B429DD">
              <w:t xml:space="preserve">, ул. </w:t>
            </w:r>
            <w:proofErr w:type="gramStart"/>
            <w:r w:rsidR="00066266" w:rsidRPr="00B429DD">
              <w:t>Школьная</w:t>
            </w:r>
            <w:proofErr w:type="gramEnd"/>
            <w:r w:rsidRPr="00B429DD">
              <w:t xml:space="preserve">, д. </w:t>
            </w:r>
            <w:r w:rsidR="00066266" w:rsidRPr="00B429DD">
              <w:t>11</w:t>
            </w:r>
          </w:p>
        </w:tc>
      </w:tr>
    </w:tbl>
    <w:p w:rsidR="00326A88" w:rsidRDefault="00066266" w:rsidP="00B1239D">
      <w:pPr>
        <w:pStyle w:val="Title"/>
        <w:spacing w:before="0" w:after="0"/>
        <w:ind w:firstLine="0"/>
        <w:rPr>
          <w:rFonts w:ascii="Times New Roman" w:hAnsi="Times New Roman" w:cs="Times New Roman"/>
          <w:kern w:val="0"/>
          <w:sz w:val="28"/>
          <w:szCs w:val="28"/>
        </w:rPr>
      </w:pPr>
      <w:r>
        <w:rPr>
          <w:noProof/>
        </w:rPr>
        <w:drawing>
          <wp:inline distT="0" distB="0" distL="0" distR="0" wp14:anchorId="1E22B518" wp14:editId="5019B3AF">
            <wp:extent cx="6152515" cy="4124960"/>
            <wp:effectExtent l="0" t="0" r="635" b="889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6152515" cy="4124960"/>
                    </a:xfrm>
                    <a:prstGeom prst="rect">
                      <a:avLst/>
                    </a:prstGeom>
                  </pic:spPr>
                </pic:pic>
              </a:graphicData>
            </a:graphic>
          </wp:inline>
        </w:drawing>
      </w:r>
    </w:p>
    <w:p w:rsidR="00326A88" w:rsidRDefault="00326A88" w:rsidP="00B1239D">
      <w:pPr>
        <w:pStyle w:val="Title"/>
        <w:spacing w:before="0" w:after="0"/>
        <w:ind w:firstLine="0"/>
        <w:rPr>
          <w:rFonts w:ascii="Times New Roman" w:hAnsi="Times New Roman" w:cs="Times New Roman"/>
          <w:kern w:val="0"/>
          <w:sz w:val="28"/>
          <w:szCs w:val="28"/>
        </w:rPr>
      </w:pPr>
    </w:p>
    <w:p w:rsidR="00326A88" w:rsidRDefault="00326A88" w:rsidP="00B1239D">
      <w:pPr>
        <w:pStyle w:val="Title"/>
        <w:spacing w:before="0" w:after="0"/>
        <w:ind w:firstLine="0"/>
        <w:rPr>
          <w:rFonts w:ascii="Times New Roman" w:hAnsi="Times New Roman" w:cs="Times New Roman"/>
          <w:kern w:val="0"/>
          <w:sz w:val="28"/>
          <w:szCs w:val="28"/>
        </w:rPr>
      </w:pPr>
    </w:p>
    <w:p w:rsidR="00326A88" w:rsidRDefault="00326A88" w:rsidP="00B1239D">
      <w:pPr>
        <w:pStyle w:val="Title"/>
        <w:spacing w:before="0" w:after="0"/>
        <w:ind w:firstLine="0"/>
        <w:rPr>
          <w:rFonts w:ascii="Times New Roman" w:hAnsi="Times New Roman" w:cs="Times New Roman"/>
          <w:kern w:val="0"/>
          <w:sz w:val="28"/>
          <w:szCs w:val="28"/>
        </w:rPr>
      </w:pPr>
    </w:p>
    <w:p w:rsidR="00326A88" w:rsidRDefault="00326A88" w:rsidP="00B1239D">
      <w:pPr>
        <w:pStyle w:val="Title"/>
        <w:spacing w:before="0" w:after="0"/>
        <w:ind w:firstLine="0"/>
        <w:rPr>
          <w:rFonts w:ascii="Times New Roman" w:hAnsi="Times New Roman" w:cs="Times New Roman"/>
          <w:kern w:val="0"/>
          <w:sz w:val="28"/>
          <w:szCs w:val="28"/>
        </w:rPr>
      </w:pPr>
    </w:p>
    <w:p w:rsidR="00326A88" w:rsidRDefault="00326A88" w:rsidP="00B1239D">
      <w:pPr>
        <w:pStyle w:val="Title"/>
        <w:spacing w:before="0" w:after="0"/>
        <w:ind w:firstLine="0"/>
        <w:rPr>
          <w:rFonts w:ascii="Times New Roman" w:hAnsi="Times New Roman" w:cs="Times New Roman"/>
          <w:kern w:val="0"/>
          <w:sz w:val="28"/>
          <w:szCs w:val="28"/>
        </w:rPr>
      </w:pPr>
    </w:p>
    <w:p w:rsidR="00B1239D" w:rsidRDefault="00B1239D" w:rsidP="00B1239D">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6</w:t>
      </w:r>
      <w:r w:rsidR="00373EA9">
        <w:rPr>
          <w:rFonts w:ascii="Times New Roman" w:hAnsi="Times New Roman" w:cs="Times New Roman"/>
          <w:kern w:val="0"/>
          <w:sz w:val="28"/>
          <w:szCs w:val="28"/>
        </w:rPr>
        <w:t>8</w:t>
      </w:r>
    </w:p>
    <w:p w:rsidR="00B1239D" w:rsidRDefault="00B1239D" w:rsidP="00B1239D">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jc w:val="center"/>
        <w:tblLook w:val="04A0" w:firstRow="1" w:lastRow="0" w:firstColumn="1" w:lastColumn="0" w:noHBand="0" w:noVBand="1"/>
      </w:tblPr>
      <w:tblGrid>
        <w:gridCol w:w="7420"/>
        <w:gridCol w:w="7366"/>
      </w:tblGrid>
      <w:tr w:rsidR="00B1239D" w:rsidRPr="008D7084" w:rsidTr="002F21C2">
        <w:trPr>
          <w:jc w:val="center"/>
        </w:trPr>
        <w:tc>
          <w:tcPr>
            <w:tcW w:w="7420" w:type="dxa"/>
          </w:tcPr>
          <w:p w:rsidR="00B1239D" w:rsidRPr="008D7084" w:rsidRDefault="00B1239D" w:rsidP="002F21C2">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B1239D" w:rsidRPr="008D7084" w:rsidRDefault="00B1239D" w:rsidP="002F21C2">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239D" w:rsidRPr="008D7084" w:rsidTr="002F21C2">
        <w:trPr>
          <w:jc w:val="center"/>
        </w:trPr>
        <w:tc>
          <w:tcPr>
            <w:tcW w:w="7420" w:type="dxa"/>
          </w:tcPr>
          <w:p w:rsidR="00B1239D" w:rsidRPr="00515EFA" w:rsidRDefault="00685E80" w:rsidP="002F21C2">
            <w:pPr>
              <w:pStyle w:val="ae"/>
            </w:pPr>
            <w:r>
              <w:rPr>
                <w:shd w:val="clear" w:color="auto" w:fill="FFFFFF"/>
              </w:rPr>
              <w:t>Универсальная спортивная площадка</w:t>
            </w:r>
          </w:p>
        </w:tc>
        <w:tc>
          <w:tcPr>
            <w:tcW w:w="7366" w:type="dxa"/>
          </w:tcPr>
          <w:p w:rsidR="00B1239D" w:rsidRPr="00515EFA" w:rsidRDefault="00BB7B36" w:rsidP="00685E80">
            <w:pPr>
              <w:pStyle w:val="ae"/>
            </w:pPr>
            <w:proofErr w:type="gramStart"/>
            <w:r>
              <w:t xml:space="preserve">673200, Забайкальский край, Хилокский район, </w:t>
            </w:r>
            <w:r w:rsidR="00B1239D" w:rsidRPr="00515EFA">
              <w:t xml:space="preserve">г. Хилок, ул. </w:t>
            </w:r>
            <w:r w:rsidR="00685E80">
              <w:t>Кирова</w:t>
            </w:r>
            <w:r w:rsidR="00B1239D" w:rsidRPr="00515EFA">
              <w:t>, д. 3</w:t>
            </w:r>
            <w:r w:rsidR="00685E80">
              <w:t>0</w:t>
            </w:r>
            <w:proofErr w:type="gramEnd"/>
          </w:p>
        </w:tc>
      </w:tr>
    </w:tbl>
    <w:p w:rsidR="00B1239D" w:rsidRDefault="00B1239D" w:rsidP="00B15B7E">
      <w:pPr>
        <w:pStyle w:val="Title"/>
        <w:spacing w:before="0" w:after="0"/>
        <w:ind w:firstLine="0"/>
        <w:rPr>
          <w:rFonts w:ascii="Times New Roman" w:hAnsi="Times New Roman" w:cs="Times New Roman"/>
          <w:kern w:val="0"/>
          <w:sz w:val="28"/>
          <w:szCs w:val="28"/>
        </w:rPr>
      </w:pPr>
      <w:r>
        <w:rPr>
          <w:noProof/>
        </w:rPr>
        <w:drawing>
          <wp:inline distT="0" distB="0" distL="0" distR="0" wp14:anchorId="6E2C6454" wp14:editId="74F9BDC5">
            <wp:extent cx="7677150" cy="451485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7678518" cy="4515655"/>
                    </a:xfrm>
                    <a:prstGeom prst="rect">
                      <a:avLst/>
                    </a:prstGeom>
                  </pic:spPr>
                </pic:pic>
              </a:graphicData>
            </a:graphic>
          </wp:inline>
        </w:drawing>
      </w:r>
    </w:p>
    <w:p w:rsidR="0016426F" w:rsidRDefault="0016426F" w:rsidP="00B15B7E">
      <w:pPr>
        <w:pStyle w:val="Title"/>
        <w:spacing w:before="0" w:after="0"/>
        <w:ind w:firstLine="0"/>
        <w:rPr>
          <w:rFonts w:ascii="Times New Roman" w:hAnsi="Times New Roman" w:cs="Times New Roman"/>
          <w:kern w:val="0"/>
          <w:sz w:val="28"/>
          <w:szCs w:val="28"/>
        </w:rPr>
      </w:pPr>
    </w:p>
    <w:p w:rsidR="0016426F" w:rsidRDefault="0016426F" w:rsidP="00B15B7E">
      <w:pPr>
        <w:pStyle w:val="Title"/>
        <w:spacing w:before="0" w:after="0"/>
        <w:ind w:firstLine="0"/>
        <w:rPr>
          <w:rFonts w:ascii="Times New Roman" w:hAnsi="Times New Roman" w:cs="Times New Roman"/>
          <w:kern w:val="0"/>
          <w:sz w:val="28"/>
          <w:szCs w:val="28"/>
        </w:rPr>
      </w:pPr>
    </w:p>
    <w:p w:rsidR="0089350E" w:rsidRDefault="0089350E" w:rsidP="0089350E">
      <w:pPr>
        <w:pStyle w:val="Title"/>
        <w:spacing w:before="0" w:after="0"/>
        <w:ind w:firstLine="0"/>
        <w:rPr>
          <w:rFonts w:ascii="Times New Roman" w:hAnsi="Times New Roman" w:cs="Times New Roman"/>
          <w:kern w:val="0"/>
          <w:sz w:val="28"/>
          <w:szCs w:val="28"/>
        </w:rPr>
      </w:pPr>
    </w:p>
    <w:p w:rsidR="0089350E" w:rsidRDefault="0089350E" w:rsidP="0089350E">
      <w:pPr>
        <w:pStyle w:val="Title"/>
        <w:spacing w:before="0" w:after="0"/>
        <w:ind w:firstLine="0"/>
        <w:rPr>
          <w:rFonts w:ascii="Times New Roman" w:hAnsi="Times New Roman" w:cs="Times New Roman"/>
          <w:kern w:val="0"/>
          <w:sz w:val="28"/>
          <w:szCs w:val="28"/>
        </w:rPr>
      </w:pPr>
    </w:p>
    <w:p w:rsidR="0089350E" w:rsidRDefault="009A066A" w:rsidP="0089350E">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6</w:t>
      </w:r>
      <w:r w:rsidR="00373EA9">
        <w:rPr>
          <w:rFonts w:ascii="Times New Roman" w:hAnsi="Times New Roman" w:cs="Times New Roman"/>
          <w:kern w:val="0"/>
          <w:sz w:val="28"/>
          <w:szCs w:val="28"/>
        </w:rPr>
        <w:t>9</w:t>
      </w:r>
    </w:p>
    <w:p w:rsidR="0089350E" w:rsidRDefault="0089350E" w:rsidP="0089350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jc w:val="center"/>
        <w:tblLook w:val="04A0" w:firstRow="1" w:lastRow="0" w:firstColumn="1" w:lastColumn="0" w:noHBand="0" w:noVBand="1"/>
      </w:tblPr>
      <w:tblGrid>
        <w:gridCol w:w="7420"/>
        <w:gridCol w:w="7366"/>
      </w:tblGrid>
      <w:tr w:rsidR="0089350E" w:rsidRPr="008D7084" w:rsidTr="002F21C2">
        <w:trPr>
          <w:jc w:val="center"/>
        </w:trPr>
        <w:tc>
          <w:tcPr>
            <w:tcW w:w="7420" w:type="dxa"/>
          </w:tcPr>
          <w:p w:rsidR="0089350E" w:rsidRPr="008D7084" w:rsidRDefault="0089350E" w:rsidP="002F21C2">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89350E" w:rsidRPr="008D7084" w:rsidRDefault="0089350E" w:rsidP="002F21C2">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89350E" w:rsidRPr="008D7084" w:rsidTr="002F21C2">
        <w:trPr>
          <w:jc w:val="center"/>
        </w:trPr>
        <w:tc>
          <w:tcPr>
            <w:tcW w:w="7420" w:type="dxa"/>
          </w:tcPr>
          <w:p w:rsidR="0089350E" w:rsidRPr="00515EFA" w:rsidRDefault="00982139" w:rsidP="002F21C2">
            <w:pPr>
              <w:pStyle w:val="ae"/>
            </w:pPr>
            <w:r>
              <w:rPr>
                <w:shd w:val="clear" w:color="auto" w:fill="FFFFFF"/>
              </w:rPr>
              <w:t>Воркаут</w:t>
            </w:r>
          </w:p>
        </w:tc>
        <w:tc>
          <w:tcPr>
            <w:tcW w:w="7366" w:type="dxa"/>
          </w:tcPr>
          <w:p w:rsidR="0089350E" w:rsidRPr="00515EFA" w:rsidRDefault="00373EA9" w:rsidP="0089350E">
            <w:pPr>
              <w:pStyle w:val="ae"/>
            </w:pPr>
            <w:r>
              <w:t xml:space="preserve">673240, Забайкальский край, Хилокский район, </w:t>
            </w:r>
            <w:r w:rsidR="004D0B62">
              <w:t>пгт. Могзон</w:t>
            </w:r>
            <w:r w:rsidR="0089350E" w:rsidRPr="00515EFA">
              <w:t xml:space="preserve"> ул. </w:t>
            </w:r>
            <w:proofErr w:type="gramStart"/>
            <w:r w:rsidR="0089350E">
              <w:t>Профсоюзная</w:t>
            </w:r>
            <w:proofErr w:type="gramEnd"/>
            <w:r w:rsidR="0089350E" w:rsidRPr="00515EFA">
              <w:t xml:space="preserve">, д. </w:t>
            </w:r>
            <w:r w:rsidR="0089350E">
              <w:t>49</w:t>
            </w:r>
          </w:p>
        </w:tc>
      </w:tr>
    </w:tbl>
    <w:p w:rsidR="0016426F" w:rsidRDefault="006D205D" w:rsidP="00B15B7E">
      <w:pPr>
        <w:pStyle w:val="Title"/>
        <w:spacing w:before="0" w:after="0"/>
        <w:ind w:firstLine="0"/>
        <w:rPr>
          <w:rFonts w:ascii="Times New Roman" w:hAnsi="Times New Roman" w:cs="Times New Roman"/>
          <w:kern w:val="0"/>
          <w:sz w:val="28"/>
          <w:szCs w:val="28"/>
        </w:rPr>
      </w:pPr>
      <w:r>
        <w:rPr>
          <w:noProof/>
        </w:rPr>
        <w:drawing>
          <wp:inline distT="0" distB="0" distL="0" distR="0" wp14:anchorId="20A86E1F" wp14:editId="670F559D">
            <wp:extent cx="7610475" cy="5086350"/>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7618385" cy="5091637"/>
                    </a:xfrm>
                    <a:prstGeom prst="rect">
                      <a:avLst/>
                    </a:prstGeom>
                  </pic:spPr>
                </pic:pic>
              </a:graphicData>
            </a:graphic>
          </wp:inline>
        </w:drawing>
      </w:r>
    </w:p>
    <w:p w:rsidR="006D205D" w:rsidRDefault="006D205D" w:rsidP="00B15B7E">
      <w:pPr>
        <w:pStyle w:val="Title"/>
        <w:spacing w:before="0" w:after="0"/>
        <w:ind w:firstLine="0"/>
        <w:rPr>
          <w:rFonts w:ascii="Times New Roman" w:hAnsi="Times New Roman" w:cs="Times New Roman"/>
          <w:kern w:val="0"/>
          <w:sz w:val="28"/>
          <w:szCs w:val="28"/>
        </w:rPr>
      </w:pPr>
    </w:p>
    <w:p w:rsidR="00847827" w:rsidRDefault="00847827" w:rsidP="00847827">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70</w:t>
      </w:r>
    </w:p>
    <w:p w:rsidR="00847827" w:rsidRDefault="00847827" w:rsidP="00847827">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jc w:val="center"/>
        <w:tblLook w:val="04A0" w:firstRow="1" w:lastRow="0" w:firstColumn="1" w:lastColumn="0" w:noHBand="0" w:noVBand="1"/>
      </w:tblPr>
      <w:tblGrid>
        <w:gridCol w:w="7420"/>
        <w:gridCol w:w="7366"/>
      </w:tblGrid>
      <w:tr w:rsidR="00847827" w:rsidRPr="008D7084" w:rsidTr="002F21C2">
        <w:trPr>
          <w:jc w:val="center"/>
        </w:trPr>
        <w:tc>
          <w:tcPr>
            <w:tcW w:w="7420" w:type="dxa"/>
          </w:tcPr>
          <w:p w:rsidR="00847827" w:rsidRPr="008D7084" w:rsidRDefault="00847827" w:rsidP="002F21C2">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847827" w:rsidRPr="008D7084" w:rsidRDefault="00847827" w:rsidP="002F21C2">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847827" w:rsidRPr="008D7084" w:rsidTr="002F21C2">
        <w:trPr>
          <w:jc w:val="center"/>
        </w:trPr>
        <w:tc>
          <w:tcPr>
            <w:tcW w:w="7420" w:type="dxa"/>
          </w:tcPr>
          <w:p w:rsidR="00847827" w:rsidRPr="00515EFA" w:rsidRDefault="00847827" w:rsidP="002F21C2">
            <w:pPr>
              <w:pStyle w:val="ae"/>
            </w:pPr>
            <w:r>
              <w:rPr>
                <w:shd w:val="clear" w:color="auto" w:fill="FFFFFF"/>
              </w:rPr>
              <w:t>Универсальная спортивная площадка</w:t>
            </w:r>
          </w:p>
        </w:tc>
        <w:tc>
          <w:tcPr>
            <w:tcW w:w="7366" w:type="dxa"/>
          </w:tcPr>
          <w:p w:rsidR="00847827" w:rsidRPr="00515EFA" w:rsidRDefault="00AF68B3" w:rsidP="00D31B93">
            <w:pPr>
              <w:pStyle w:val="ae"/>
            </w:pPr>
            <w:r>
              <w:t xml:space="preserve">673211, Забайкальский край, Хилокский район, </w:t>
            </w:r>
            <w:r w:rsidR="00D31B93">
              <w:t>с</w:t>
            </w:r>
            <w:r w:rsidR="00D31B93" w:rsidRPr="00515EFA">
              <w:t xml:space="preserve">. </w:t>
            </w:r>
            <w:r w:rsidR="00D31B93">
              <w:t>Линево Озеро</w:t>
            </w:r>
            <w:r w:rsidR="00D31B93" w:rsidRPr="00515EFA">
              <w:t xml:space="preserve">, ул. </w:t>
            </w:r>
            <w:r w:rsidR="00D31B93">
              <w:t>Ленина</w:t>
            </w:r>
            <w:r w:rsidR="00D31B93" w:rsidRPr="00515EFA">
              <w:t>, д.</w:t>
            </w:r>
            <w:r w:rsidR="00D31B93">
              <w:t xml:space="preserve"> 11</w:t>
            </w:r>
          </w:p>
        </w:tc>
      </w:tr>
    </w:tbl>
    <w:p w:rsidR="00847827" w:rsidRDefault="00DF3CC4" w:rsidP="00B15B7E">
      <w:pPr>
        <w:pStyle w:val="Title"/>
        <w:spacing w:before="0" w:after="0"/>
        <w:ind w:firstLine="0"/>
        <w:rPr>
          <w:rFonts w:ascii="Times New Roman" w:hAnsi="Times New Roman" w:cs="Times New Roman"/>
          <w:kern w:val="0"/>
          <w:sz w:val="28"/>
          <w:szCs w:val="28"/>
        </w:rPr>
      </w:pPr>
      <w:r>
        <w:rPr>
          <w:noProof/>
        </w:rPr>
        <w:drawing>
          <wp:inline distT="0" distB="0" distL="0" distR="0" wp14:anchorId="35DE974A" wp14:editId="542FB90F">
            <wp:extent cx="8663254" cy="4976037"/>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8666855" cy="4978106"/>
                    </a:xfrm>
                    <a:prstGeom prst="rect">
                      <a:avLst/>
                    </a:prstGeom>
                  </pic:spPr>
                </pic:pic>
              </a:graphicData>
            </a:graphic>
          </wp:inline>
        </w:drawing>
      </w:r>
    </w:p>
    <w:p w:rsidR="001C00A4" w:rsidRDefault="001C00A4" w:rsidP="00F47293">
      <w:pPr>
        <w:pStyle w:val="Title"/>
        <w:spacing w:before="0" w:after="0"/>
        <w:ind w:firstLine="0"/>
        <w:rPr>
          <w:rFonts w:ascii="Times New Roman" w:hAnsi="Times New Roman" w:cs="Times New Roman"/>
          <w:kern w:val="0"/>
          <w:sz w:val="28"/>
          <w:szCs w:val="28"/>
        </w:rPr>
      </w:pPr>
    </w:p>
    <w:p w:rsidR="00E47431" w:rsidRDefault="00E47431" w:rsidP="00F47293">
      <w:pPr>
        <w:pStyle w:val="Title"/>
        <w:spacing w:before="0" w:after="0"/>
        <w:ind w:firstLine="0"/>
        <w:rPr>
          <w:rFonts w:ascii="Times New Roman" w:hAnsi="Times New Roman" w:cs="Times New Roman"/>
          <w:kern w:val="0"/>
          <w:sz w:val="28"/>
          <w:szCs w:val="28"/>
        </w:rPr>
      </w:pPr>
    </w:p>
    <w:p w:rsidR="009D297B" w:rsidRDefault="009D297B" w:rsidP="009D297B">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 xml:space="preserve">СХЕМА № </w:t>
      </w:r>
      <w:r w:rsidR="00DE7183">
        <w:rPr>
          <w:rFonts w:ascii="Times New Roman" w:hAnsi="Times New Roman" w:cs="Times New Roman"/>
          <w:kern w:val="0"/>
          <w:sz w:val="28"/>
          <w:szCs w:val="28"/>
        </w:rPr>
        <w:t>71</w:t>
      </w:r>
    </w:p>
    <w:p w:rsidR="009D297B" w:rsidRDefault="009D297B" w:rsidP="009D297B">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jc w:val="center"/>
        <w:tblLook w:val="04A0" w:firstRow="1" w:lastRow="0" w:firstColumn="1" w:lastColumn="0" w:noHBand="0" w:noVBand="1"/>
      </w:tblPr>
      <w:tblGrid>
        <w:gridCol w:w="7420"/>
        <w:gridCol w:w="7366"/>
      </w:tblGrid>
      <w:tr w:rsidR="009D297B" w:rsidRPr="008D7084" w:rsidTr="002F21C2">
        <w:trPr>
          <w:jc w:val="center"/>
        </w:trPr>
        <w:tc>
          <w:tcPr>
            <w:tcW w:w="7420" w:type="dxa"/>
          </w:tcPr>
          <w:p w:rsidR="009D297B" w:rsidRPr="008D7084" w:rsidRDefault="009D297B" w:rsidP="002F21C2">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9D297B" w:rsidRPr="008D7084" w:rsidRDefault="009D297B" w:rsidP="002F21C2">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9D297B" w:rsidRPr="008D7084" w:rsidTr="002F21C2">
        <w:trPr>
          <w:jc w:val="center"/>
        </w:trPr>
        <w:tc>
          <w:tcPr>
            <w:tcW w:w="7420" w:type="dxa"/>
          </w:tcPr>
          <w:p w:rsidR="009D297B" w:rsidRPr="00515EFA" w:rsidRDefault="009D297B" w:rsidP="002F21C2">
            <w:pPr>
              <w:pStyle w:val="ae"/>
            </w:pPr>
            <w:r>
              <w:rPr>
                <w:shd w:val="clear" w:color="auto" w:fill="FFFFFF"/>
              </w:rPr>
              <w:t>Воркаут</w:t>
            </w:r>
          </w:p>
        </w:tc>
        <w:tc>
          <w:tcPr>
            <w:tcW w:w="7366" w:type="dxa"/>
          </w:tcPr>
          <w:p w:rsidR="009D297B" w:rsidRPr="00515EFA" w:rsidRDefault="005A5A16" w:rsidP="009D297B">
            <w:pPr>
              <w:pStyle w:val="ae"/>
            </w:pPr>
            <w:r>
              <w:t xml:space="preserve">673225, Забайкальский край, Хилокский район, </w:t>
            </w:r>
            <w:r w:rsidR="009D297B">
              <w:t>с</w:t>
            </w:r>
            <w:r w:rsidR="009D297B" w:rsidRPr="00515EFA">
              <w:t xml:space="preserve">. </w:t>
            </w:r>
            <w:r w:rsidR="009D297B">
              <w:t>Жипхеген</w:t>
            </w:r>
            <w:r w:rsidR="009D297B" w:rsidRPr="00515EFA">
              <w:t xml:space="preserve">, ул. </w:t>
            </w:r>
            <w:r w:rsidR="009D297B">
              <w:t>Набережная</w:t>
            </w:r>
            <w:r w:rsidR="009D297B" w:rsidRPr="00515EFA">
              <w:t>, д.</w:t>
            </w:r>
            <w:r w:rsidR="009D297B">
              <w:t xml:space="preserve"> 20А</w:t>
            </w:r>
          </w:p>
        </w:tc>
      </w:tr>
    </w:tbl>
    <w:p w:rsidR="00BC258F" w:rsidRDefault="00BC258F" w:rsidP="00B15B7E">
      <w:pPr>
        <w:pStyle w:val="Title"/>
        <w:spacing w:before="0" w:after="0"/>
        <w:ind w:firstLine="0"/>
        <w:rPr>
          <w:rFonts w:ascii="Times New Roman" w:hAnsi="Times New Roman" w:cs="Times New Roman"/>
          <w:kern w:val="0"/>
          <w:sz w:val="28"/>
          <w:szCs w:val="28"/>
        </w:rPr>
      </w:pPr>
      <w:r>
        <w:rPr>
          <w:noProof/>
        </w:rPr>
        <w:drawing>
          <wp:inline distT="0" distB="0" distL="0" distR="0" wp14:anchorId="0581773C" wp14:editId="3A0F0855">
            <wp:extent cx="8248650" cy="4886325"/>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8255629" cy="4890459"/>
                    </a:xfrm>
                    <a:prstGeom prst="rect">
                      <a:avLst/>
                    </a:prstGeom>
                  </pic:spPr>
                </pic:pic>
              </a:graphicData>
            </a:graphic>
          </wp:inline>
        </w:drawing>
      </w:r>
    </w:p>
    <w:p w:rsidR="00BC258F" w:rsidRDefault="00BC258F" w:rsidP="00B15B7E">
      <w:pPr>
        <w:pStyle w:val="Title"/>
        <w:spacing w:before="0" w:after="0"/>
        <w:ind w:firstLine="0"/>
        <w:rPr>
          <w:rFonts w:ascii="Times New Roman" w:hAnsi="Times New Roman" w:cs="Times New Roman"/>
          <w:kern w:val="0"/>
          <w:sz w:val="28"/>
          <w:szCs w:val="28"/>
        </w:rPr>
      </w:pPr>
    </w:p>
    <w:p w:rsidR="00BC258F" w:rsidRDefault="00BC258F" w:rsidP="00B15B7E">
      <w:pPr>
        <w:pStyle w:val="Title"/>
        <w:spacing w:before="0" w:after="0"/>
        <w:ind w:firstLine="0"/>
        <w:rPr>
          <w:rFonts w:ascii="Times New Roman" w:hAnsi="Times New Roman" w:cs="Times New Roman"/>
          <w:kern w:val="0"/>
          <w:sz w:val="28"/>
          <w:szCs w:val="28"/>
        </w:rPr>
      </w:pPr>
    </w:p>
    <w:p w:rsidR="00ED53BB" w:rsidRDefault="00C6359A" w:rsidP="00ED53BB">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72</w:t>
      </w:r>
    </w:p>
    <w:p w:rsidR="00ED53BB" w:rsidRDefault="00ED53BB" w:rsidP="00ED53BB">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jc w:val="center"/>
        <w:tblLook w:val="04A0" w:firstRow="1" w:lastRow="0" w:firstColumn="1" w:lastColumn="0" w:noHBand="0" w:noVBand="1"/>
      </w:tblPr>
      <w:tblGrid>
        <w:gridCol w:w="7420"/>
        <w:gridCol w:w="7366"/>
      </w:tblGrid>
      <w:tr w:rsidR="00ED53BB" w:rsidRPr="008D7084" w:rsidTr="002F21C2">
        <w:trPr>
          <w:jc w:val="center"/>
        </w:trPr>
        <w:tc>
          <w:tcPr>
            <w:tcW w:w="7420" w:type="dxa"/>
          </w:tcPr>
          <w:p w:rsidR="00ED53BB" w:rsidRPr="008D7084" w:rsidRDefault="00ED53BB" w:rsidP="002F21C2">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ED53BB" w:rsidRPr="008D7084" w:rsidRDefault="00ED53BB" w:rsidP="002F21C2">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ED53BB" w:rsidRPr="008D7084" w:rsidTr="002F21C2">
        <w:trPr>
          <w:jc w:val="center"/>
        </w:trPr>
        <w:tc>
          <w:tcPr>
            <w:tcW w:w="7420" w:type="dxa"/>
          </w:tcPr>
          <w:p w:rsidR="00ED53BB" w:rsidRPr="00515EFA" w:rsidRDefault="00ED53BB" w:rsidP="002F21C2">
            <w:pPr>
              <w:pStyle w:val="ae"/>
            </w:pPr>
            <w:r>
              <w:rPr>
                <w:shd w:val="clear" w:color="auto" w:fill="FFFFFF"/>
              </w:rPr>
              <w:t>Тренажерный комплекс</w:t>
            </w:r>
          </w:p>
        </w:tc>
        <w:tc>
          <w:tcPr>
            <w:tcW w:w="7366" w:type="dxa"/>
          </w:tcPr>
          <w:p w:rsidR="00ED53BB" w:rsidRPr="00515EFA" w:rsidRDefault="00C6359A" w:rsidP="00ED53BB">
            <w:pPr>
              <w:pStyle w:val="ae"/>
            </w:pPr>
            <w:r>
              <w:t xml:space="preserve">673220, Забайкальский край, Хилокский район, </w:t>
            </w:r>
            <w:r w:rsidR="00ED53BB">
              <w:t>с</w:t>
            </w:r>
            <w:r w:rsidR="00ED53BB" w:rsidRPr="00515EFA">
              <w:t xml:space="preserve">. </w:t>
            </w:r>
            <w:r w:rsidR="00ED53BB">
              <w:t>Хушенга</w:t>
            </w:r>
            <w:r w:rsidR="00ED53BB" w:rsidRPr="00515EFA">
              <w:t xml:space="preserve">, ул. </w:t>
            </w:r>
            <w:proofErr w:type="gramStart"/>
            <w:r w:rsidR="00ED53BB">
              <w:t>Школьная</w:t>
            </w:r>
            <w:proofErr w:type="gramEnd"/>
            <w:r w:rsidR="00ED53BB" w:rsidRPr="00515EFA">
              <w:t>, д.</w:t>
            </w:r>
            <w:r w:rsidR="00ED53BB">
              <w:t xml:space="preserve"> 1</w:t>
            </w:r>
          </w:p>
        </w:tc>
      </w:tr>
    </w:tbl>
    <w:p w:rsidR="00ED53BB" w:rsidRDefault="00216718" w:rsidP="00B15B7E">
      <w:pPr>
        <w:pStyle w:val="Title"/>
        <w:spacing w:before="0" w:after="0"/>
        <w:ind w:firstLine="0"/>
        <w:rPr>
          <w:rFonts w:ascii="Times New Roman" w:hAnsi="Times New Roman" w:cs="Times New Roman"/>
          <w:kern w:val="0"/>
          <w:sz w:val="28"/>
          <w:szCs w:val="28"/>
        </w:rPr>
      </w:pPr>
      <w:r>
        <w:rPr>
          <w:noProof/>
        </w:rPr>
        <w:drawing>
          <wp:inline distT="0" distB="0" distL="0" distR="0" wp14:anchorId="79C0D441" wp14:editId="3A191331">
            <wp:extent cx="8610600" cy="5286375"/>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8609711" cy="5285829"/>
                    </a:xfrm>
                    <a:prstGeom prst="rect">
                      <a:avLst/>
                    </a:prstGeom>
                  </pic:spPr>
                </pic:pic>
              </a:graphicData>
            </a:graphic>
          </wp:inline>
        </w:drawing>
      </w:r>
    </w:p>
    <w:p w:rsidR="008A6F2B" w:rsidRDefault="0074607B" w:rsidP="008A6F2B">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73</w:t>
      </w:r>
    </w:p>
    <w:p w:rsidR="008A6F2B" w:rsidRDefault="008A6F2B" w:rsidP="008A6F2B">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jc w:val="center"/>
        <w:tblLook w:val="04A0" w:firstRow="1" w:lastRow="0" w:firstColumn="1" w:lastColumn="0" w:noHBand="0" w:noVBand="1"/>
      </w:tblPr>
      <w:tblGrid>
        <w:gridCol w:w="7420"/>
        <w:gridCol w:w="7366"/>
      </w:tblGrid>
      <w:tr w:rsidR="008A6F2B" w:rsidRPr="008D7084" w:rsidTr="002F21C2">
        <w:trPr>
          <w:jc w:val="center"/>
        </w:trPr>
        <w:tc>
          <w:tcPr>
            <w:tcW w:w="7420" w:type="dxa"/>
          </w:tcPr>
          <w:p w:rsidR="008A6F2B" w:rsidRPr="008D7084" w:rsidRDefault="008A6F2B" w:rsidP="002F21C2">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8A6F2B" w:rsidRPr="008D7084" w:rsidRDefault="008A6F2B" w:rsidP="002F21C2">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8A6F2B" w:rsidRPr="008D7084" w:rsidTr="002F21C2">
        <w:trPr>
          <w:jc w:val="center"/>
        </w:trPr>
        <w:tc>
          <w:tcPr>
            <w:tcW w:w="7420" w:type="dxa"/>
          </w:tcPr>
          <w:p w:rsidR="008A6F2B" w:rsidRPr="00515EFA" w:rsidRDefault="008A6F2B" w:rsidP="002F21C2">
            <w:pPr>
              <w:pStyle w:val="ae"/>
            </w:pPr>
            <w:r>
              <w:rPr>
                <w:shd w:val="clear" w:color="auto" w:fill="FFFFFF"/>
              </w:rPr>
              <w:t>Хоккейная коробка, воркаут</w:t>
            </w:r>
          </w:p>
        </w:tc>
        <w:tc>
          <w:tcPr>
            <w:tcW w:w="7366" w:type="dxa"/>
          </w:tcPr>
          <w:p w:rsidR="008A6F2B" w:rsidRPr="00515EFA" w:rsidRDefault="0074607B" w:rsidP="008A6F2B">
            <w:pPr>
              <w:pStyle w:val="ae"/>
            </w:pPr>
            <w:r>
              <w:t xml:space="preserve">673220, Забайкальский край, Хилокский район, </w:t>
            </w:r>
            <w:r w:rsidR="008A6F2B">
              <w:t>с</w:t>
            </w:r>
            <w:r w:rsidR="008A6F2B" w:rsidRPr="00515EFA">
              <w:t xml:space="preserve">. </w:t>
            </w:r>
            <w:r w:rsidR="008A6F2B">
              <w:t>Хушенга</w:t>
            </w:r>
            <w:r w:rsidR="008A6F2B" w:rsidRPr="00515EFA">
              <w:t xml:space="preserve">, ул. </w:t>
            </w:r>
            <w:proofErr w:type="gramStart"/>
            <w:r w:rsidR="008A6F2B">
              <w:t>Центральная</w:t>
            </w:r>
            <w:proofErr w:type="gramEnd"/>
            <w:r w:rsidR="008A6F2B" w:rsidRPr="00515EFA">
              <w:t>, д.</w:t>
            </w:r>
            <w:r w:rsidR="008A6F2B">
              <w:t xml:space="preserve"> 24Б</w:t>
            </w:r>
          </w:p>
        </w:tc>
      </w:tr>
    </w:tbl>
    <w:p w:rsidR="008A6F2B" w:rsidRDefault="00591981" w:rsidP="00B15B7E">
      <w:pPr>
        <w:pStyle w:val="Title"/>
        <w:spacing w:before="0" w:after="0"/>
        <w:ind w:firstLine="0"/>
        <w:rPr>
          <w:rFonts w:ascii="Times New Roman" w:hAnsi="Times New Roman" w:cs="Times New Roman"/>
          <w:kern w:val="0"/>
          <w:sz w:val="28"/>
          <w:szCs w:val="28"/>
        </w:rPr>
      </w:pPr>
      <w:r>
        <w:rPr>
          <w:noProof/>
        </w:rPr>
        <w:drawing>
          <wp:inline distT="0" distB="0" distL="0" distR="0" wp14:anchorId="719B2BF6" wp14:editId="0915030A">
            <wp:extent cx="7937390" cy="5337544"/>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7948406" cy="5344951"/>
                    </a:xfrm>
                    <a:prstGeom prst="rect">
                      <a:avLst/>
                    </a:prstGeom>
                  </pic:spPr>
                </pic:pic>
              </a:graphicData>
            </a:graphic>
          </wp:inline>
        </w:drawing>
      </w:r>
    </w:p>
    <w:p w:rsidR="00E942C9" w:rsidRDefault="00E942C9" w:rsidP="00E942C9">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7</w:t>
      </w:r>
      <w:r w:rsidR="00537717">
        <w:rPr>
          <w:rFonts w:ascii="Times New Roman" w:hAnsi="Times New Roman" w:cs="Times New Roman"/>
          <w:kern w:val="0"/>
          <w:sz w:val="28"/>
          <w:szCs w:val="28"/>
        </w:rPr>
        <w:t>4</w:t>
      </w:r>
    </w:p>
    <w:p w:rsidR="00E942C9" w:rsidRDefault="00E942C9" w:rsidP="00E942C9">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jc w:val="center"/>
        <w:tblLook w:val="04A0" w:firstRow="1" w:lastRow="0" w:firstColumn="1" w:lastColumn="0" w:noHBand="0" w:noVBand="1"/>
      </w:tblPr>
      <w:tblGrid>
        <w:gridCol w:w="7420"/>
        <w:gridCol w:w="7366"/>
      </w:tblGrid>
      <w:tr w:rsidR="00E942C9" w:rsidRPr="008D7084" w:rsidTr="002F21C2">
        <w:trPr>
          <w:jc w:val="center"/>
        </w:trPr>
        <w:tc>
          <w:tcPr>
            <w:tcW w:w="7420" w:type="dxa"/>
          </w:tcPr>
          <w:p w:rsidR="00E942C9" w:rsidRPr="008D7084" w:rsidRDefault="00E942C9" w:rsidP="002F21C2">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E942C9" w:rsidRPr="008D7084" w:rsidRDefault="00E942C9" w:rsidP="002F21C2">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E942C9" w:rsidRPr="008D7084" w:rsidTr="002F21C2">
        <w:trPr>
          <w:jc w:val="center"/>
        </w:trPr>
        <w:tc>
          <w:tcPr>
            <w:tcW w:w="7420" w:type="dxa"/>
          </w:tcPr>
          <w:p w:rsidR="00E942C9" w:rsidRPr="00515EFA" w:rsidRDefault="00930F8E" w:rsidP="002F21C2">
            <w:pPr>
              <w:pStyle w:val="ae"/>
            </w:pPr>
            <w:r>
              <w:rPr>
                <w:shd w:val="clear" w:color="auto" w:fill="FFFFFF"/>
              </w:rPr>
              <w:t>Тренажерный комплекс</w:t>
            </w:r>
          </w:p>
        </w:tc>
        <w:tc>
          <w:tcPr>
            <w:tcW w:w="7366" w:type="dxa"/>
          </w:tcPr>
          <w:p w:rsidR="00E942C9" w:rsidRPr="00515EFA" w:rsidRDefault="005C44B5" w:rsidP="004B3A90">
            <w:pPr>
              <w:pStyle w:val="ae"/>
            </w:pPr>
            <w:proofErr w:type="gramStart"/>
            <w:r>
              <w:t>6732</w:t>
            </w:r>
            <w:r w:rsidR="004B3A90">
              <w:t>30</w:t>
            </w:r>
            <w:r>
              <w:t xml:space="preserve">, Забайкальский край, Хилокский район, </w:t>
            </w:r>
            <w:r w:rsidR="00E942C9">
              <w:t>с</w:t>
            </w:r>
            <w:r w:rsidR="00E942C9" w:rsidRPr="00515EFA">
              <w:t xml:space="preserve">. </w:t>
            </w:r>
            <w:r w:rsidR="00E942C9">
              <w:t>Харагун</w:t>
            </w:r>
            <w:r w:rsidR="00E942C9" w:rsidRPr="00515EFA">
              <w:t xml:space="preserve">, ул. </w:t>
            </w:r>
            <w:r w:rsidR="00E942C9">
              <w:t>Вокзальная</w:t>
            </w:r>
            <w:r w:rsidR="00E942C9" w:rsidRPr="00515EFA">
              <w:t>, д.</w:t>
            </w:r>
            <w:r w:rsidR="00E942C9">
              <w:t xml:space="preserve"> </w:t>
            </w:r>
            <w:r>
              <w:t>33В</w:t>
            </w:r>
            <w:proofErr w:type="gramEnd"/>
          </w:p>
        </w:tc>
      </w:tr>
    </w:tbl>
    <w:p w:rsidR="00E942C9" w:rsidRDefault="00940846" w:rsidP="00B15B7E">
      <w:pPr>
        <w:pStyle w:val="Title"/>
        <w:spacing w:before="0" w:after="0"/>
        <w:ind w:firstLine="0"/>
        <w:rPr>
          <w:rFonts w:ascii="Times New Roman" w:hAnsi="Times New Roman" w:cs="Times New Roman"/>
          <w:kern w:val="0"/>
          <w:sz w:val="28"/>
          <w:szCs w:val="28"/>
        </w:rPr>
      </w:pPr>
      <w:r>
        <w:rPr>
          <w:noProof/>
        </w:rPr>
        <w:drawing>
          <wp:inline distT="0" distB="0" distL="0" distR="0" wp14:anchorId="1C4557D8" wp14:editId="32CA1492">
            <wp:extent cx="8123274" cy="4072270"/>
            <wp:effectExtent l="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8122937" cy="4072101"/>
                    </a:xfrm>
                    <a:prstGeom prst="rect">
                      <a:avLst/>
                    </a:prstGeom>
                  </pic:spPr>
                </pic:pic>
              </a:graphicData>
            </a:graphic>
          </wp:inline>
        </w:drawing>
      </w:r>
    </w:p>
    <w:p w:rsidR="006945A1" w:rsidRDefault="006945A1" w:rsidP="00B15B7E">
      <w:pPr>
        <w:pStyle w:val="Title"/>
        <w:spacing w:before="0" w:after="0"/>
        <w:ind w:firstLine="0"/>
        <w:rPr>
          <w:rFonts w:ascii="Times New Roman" w:hAnsi="Times New Roman" w:cs="Times New Roman"/>
          <w:kern w:val="0"/>
          <w:sz w:val="28"/>
          <w:szCs w:val="28"/>
        </w:rPr>
      </w:pPr>
    </w:p>
    <w:p w:rsidR="006945A1" w:rsidRDefault="006945A1" w:rsidP="00B15B7E">
      <w:pPr>
        <w:pStyle w:val="Title"/>
        <w:spacing w:before="0" w:after="0"/>
        <w:ind w:firstLine="0"/>
        <w:rPr>
          <w:rFonts w:ascii="Times New Roman" w:hAnsi="Times New Roman" w:cs="Times New Roman"/>
          <w:kern w:val="0"/>
          <w:sz w:val="28"/>
          <w:szCs w:val="28"/>
        </w:rPr>
      </w:pPr>
    </w:p>
    <w:p w:rsidR="00EB4CAF" w:rsidRDefault="00EB4CAF" w:rsidP="00B15B7E">
      <w:pPr>
        <w:pStyle w:val="Title"/>
        <w:spacing w:before="0" w:after="0"/>
        <w:ind w:firstLine="0"/>
        <w:rPr>
          <w:rFonts w:ascii="Times New Roman" w:hAnsi="Times New Roman" w:cs="Times New Roman"/>
          <w:kern w:val="0"/>
          <w:sz w:val="28"/>
          <w:szCs w:val="28"/>
        </w:rPr>
      </w:pPr>
    </w:p>
    <w:p w:rsidR="00EB4CAF" w:rsidRDefault="00EB4CAF" w:rsidP="00B15B7E">
      <w:pPr>
        <w:pStyle w:val="Title"/>
        <w:spacing w:before="0" w:after="0"/>
        <w:ind w:firstLine="0"/>
        <w:rPr>
          <w:rFonts w:ascii="Times New Roman" w:hAnsi="Times New Roman" w:cs="Times New Roman"/>
          <w:kern w:val="0"/>
          <w:sz w:val="28"/>
          <w:szCs w:val="28"/>
        </w:rPr>
      </w:pPr>
    </w:p>
    <w:p w:rsidR="00EB4CAF" w:rsidRDefault="00EB4CAF" w:rsidP="00B15B7E">
      <w:pPr>
        <w:pStyle w:val="Title"/>
        <w:spacing w:before="0" w:after="0"/>
        <w:ind w:firstLine="0"/>
        <w:rPr>
          <w:rFonts w:ascii="Times New Roman" w:hAnsi="Times New Roman" w:cs="Times New Roman"/>
          <w:kern w:val="0"/>
          <w:sz w:val="28"/>
          <w:szCs w:val="28"/>
        </w:rPr>
      </w:pPr>
    </w:p>
    <w:p w:rsidR="00EB4CAF" w:rsidRDefault="00EB4CAF" w:rsidP="00B15B7E">
      <w:pPr>
        <w:pStyle w:val="Title"/>
        <w:spacing w:before="0" w:after="0"/>
        <w:ind w:firstLine="0"/>
        <w:rPr>
          <w:rFonts w:ascii="Times New Roman" w:hAnsi="Times New Roman" w:cs="Times New Roman"/>
          <w:kern w:val="0"/>
          <w:sz w:val="28"/>
          <w:szCs w:val="28"/>
        </w:rPr>
      </w:pPr>
    </w:p>
    <w:p w:rsidR="00B15B7E" w:rsidRDefault="00DA6B01" w:rsidP="00B15B7E">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75</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420"/>
        <w:gridCol w:w="7366"/>
      </w:tblGrid>
      <w:tr w:rsidR="00B15B7E" w:rsidRPr="008D7084" w:rsidTr="00B15B7E">
        <w:tc>
          <w:tcPr>
            <w:tcW w:w="7420" w:type="dxa"/>
          </w:tcPr>
          <w:p w:rsidR="00B15B7E" w:rsidRPr="008D7084" w:rsidRDefault="00B15B7E" w:rsidP="000E3C33">
            <w:pPr>
              <w:pStyle w:val="Title"/>
              <w:spacing w:before="0" w:after="0"/>
              <w:ind w:firstLine="0"/>
              <w:jc w:val="left"/>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B15B7E" w:rsidRPr="008D7084" w:rsidRDefault="00B15B7E" w:rsidP="000E3C33">
            <w:pPr>
              <w:pStyle w:val="Title"/>
              <w:spacing w:before="0" w:after="0"/>
              <w:ind w:firstLine="0"/>
              <w:jc w:val="left"/>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8D7084" w:rsidTr="00B15B7E">
        <w:tc>
          <w:tcPr>
            <w:tcW w:w="7420" w:type="dxa"/>
          </w:tcPr>
          <w:p w:rsidR="00B15B7E" w:rsidRPr="0081464D" w:rsidRDefault="00B15B7E" w:rsidP="000E3C33">
            <w:pPr>
              <w:pStyle w:val="ae"/>
            </w:pPr>
            <w:r w:rsidRPr="0081464D">
              <w:t>Военный комиссариат Хилокского района, Забайкальского края (здание 1)</w:t>
            </w:r>
          </w:p>
        </w:tc>
        <w:tc>
          <w:tcPr>
            <w:tcW w:w="7366" w:type="dxa"/>
          </w:tcPr>
          <w:p w:rsidR="00B15B7E" w:rsidRPr="0081464D" w:rsidRDefault="004B35F7" w:rsidP="000E3C33">
            <w:pPr>
              <w:pStyle w:val="ae"/>
            </w:pPr>
            <w:proofErr w:type="gramStart"/>
            <w:r>
              <w:t xml:space="preserve">673200, Забайкальский край, Хилокский район, </w:t>
            </w:r>
            <w:r w:rsidR="00B15B7E" w:rsidRPr="0081464D">
              <w:t>г</w:t>
            </w:r>
            <w:r w:rsidR="00B15B7E">
              <w:t>. Хилок, ул. Дзержинского, д. 17</w:t>
            </w:r>
            <w:proofErr w:type="gramEnd"/>
          </w:p>
        </w:tc>
      </w:tr>
    </w:tbl>
    <w:p w:rsidR="00B15B7E" w:rsidRDefault="004B35F7" w:rsidP="00B15B7E">
      <w:r>
        <w:rPr>
          <w:noProof/>
        </w:rPr>
        <w:drawing>
          <wp:inline distT="0" distB="0" distL="0" distR="0" wp14:anchorId="17BD9D5E" wp14:editId="2D9CD3DE">
            <wp:extent cx="9016409" cy="4242391"/>
            <wp:effectExtent l="0" t="0" r="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9024111" cy="4246015"/>
                    </a:xfrm>
                    <a:prstGeom prst="rect">
                      <a:avLst/>
                    </a:prstGeom>
                  </pic:spPr>
                </pic:pic>
              </a:graphicData>
            </a:graphic>
          </wp:inline>
        </w:drawing>
      </w:r>
    </w:p>
    <w:p w:rsidR="00DA6B01" w:rsidRDefault="00DA6B01" w:rsidP="00B15B7E">
      <w:pPr>
        <w:pStyle w:val="Title"/>
        <w:spacing w:before="0" w:after="0"/>
        <w:ind w:firstLine="0"/>
        <w:rPr>
          <w:rFonts w:ascii="Times New Roman" w:hAnsi="Times New Roman" w:cs="Times New Roman"/>
          <w:kern w:val="0"/>
          <w:sz w:val="28"/>
          <w:szCs w:val="28"/>
        </w:rPr>
      </w:pPr>
    </w:p>
    <w:p w:rsidR="00DA6B01" w:rsidRDefault="00DA6B01" w:rsidP="00B15B7E">
      <w:pPr>
        <w:pStyle w:val="Title"/>
        <w:spacing w:before="0" w:after="0"/>
        <w:ind w:firstLine="0"/>
        <w:rPr>
          <w:rFonts w:ascii="Times New Roman" w:hAnsi="Times New Roman" w:cs="Times New Roman"/>
          <w:kern w:val="0"/>
          <w:sz w:val="28"/>
          <w:szCs w:val="28"/>
        </w:rPr>
      </w:pPr>
    </w:p>
    <w:p w:rsidR="004B35F7" w:rsidRDefault="004B35F7" w:rsidP="00B15B7E">
      <w:pPr>
        <w:pStyle w:val="Title"/>
        <w:spacing w:before="0" w:after="0"/>
        <w:ind w:firstLine="0"/>
        <w:rPr>
          <w:rFonts w:ascii="Times New Roman" w:hAnsi="Times New Roman" w:cs="Times New Roman"/>
          <w:kern w:val="0"/>
          <w:sz w:val="28"/>
          <w:szCs w:val="28"/>
        </w:rPr>
      </w:pPr>
    </w:p>
    <w:p w:rsidR="004B35F7" w:rsidRDefault="004B35F7" w:rsidP="00B15B7E">
      <w:pPr>
        <w:pStyle w:val="Title"/>
        <w:spacing w:before="0" w:after="0"/>
        <w:ind w:firstLine="0"/>
        <w:rPr>
          <w:rFonts w:ascii="Times New Roman" w:hAnsi="Times New Roman" w:cs="Times New Roman"/>
          <w:kern w:val="0"/>
          <w:sz w:val="28"/>
          <w:szCs w:val="28"/>
        </w:rPr>
      </w:pPr>
    </w:p>
    <w:p w:rsidR="004B35F7" w:rsidRDefault="004B35F7" w:rsidP="00B15B7E">
      <w:pPr>
        <w:pStyle w:val="Title"/>
        <w:spacing w:before="0" w:after="0"/>
        <w:ind w:firstLine="0"/>
        <w:rPr>
          <w:rFonts w:ascii="Times New Roman" w:hAnsi="Times New Roman" w:cs="Times New Roman"/>
          <w:kern w:val="0"/>
          <w:sz w:val="28"/>
          <w:szCs w:val="28"/>
        </w:rPr>
      </w:pPr>
    </w:p>
    <w:p w:rsidR="00B15B7E" w:rsidRDefault="004D7E9C" w:rsidP="00B15B7E">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76</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420"/>
        <w:gridCol w:w="7366"/>
      </w:tblGrid>
      <w:tr w:rsidR="00B15B7E" w:rsidRPr="008D7084" w:rsidTr="00B15B7E">
        <w:tc>
          <w:tcPr>
            <w:tcW w:w="74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8D7084" w:rsidTr="00B15B7E">
        <w:tc>
          <w:tcPr>
            <w:tcW w:w="7420" w:type="dxa"/>
          </w:tcPr>
          <w:p w:rsidR="00B15B7E" w:rsidRPr="0081464D" w:rsidRDefault="00B15B7E" w:rsidP="00B15B7E">
            <w:pPr>
              <w:pStyle w:val="ae"/>
            </w:pPr>
            <w:r w:rsidRPr="0081464D">
              <w:t>Военный комиссариат Хилокского район</w:t>
            </w:r>
            <w:r>
              <w:t>а, Забайкальского края (здание 2</w:t>
            </w:r>
            <w:r w:rsidRPr="0081464D">
              <w:t>)</w:t>
            </w:r>
          </w:p>
        </w:tc>
        <w:tc>
          <w:tcPr>
            <w:tcW w:w="7366" w:type="dxa"/>
          </w:tcPr>
          <w:p w:rsidR="00B15B7E" w:rsidRPr="0081464D" w:rsidRDefault="004D7E9C" w:rsidP="00B15B7E">
            <w:pPr>
              <w:pStyle w:val="ae"/>
            </w:pPr>
            <w:proofErr w:type="gramStart"/>
            <w:r>
              <w:t xml:space="preserve">673200, Забайкальский край, Хилокский район, </w:t>
            </w:r>
            <w:r w:rsidR="00B15B7E" w:rsidRPr="0081464D">
              <w:t>г</w:t>
            </w:r>
            <w:r w:rsidR="00B15B7E">
              <w:t>. Хилок, ул. Дзержинского, д. 16А</w:t>
            </w:r>
            <w:proofErr w:type="gramEnd"/>
          </w:p>
        </w:tc>
      </w:tr>
    </w:tbl>
    <w:p w:rsidR="00B15B7E" w:rsidRDefault="00B15B7E" w:rsidP="00B15B7E">
      <w:r>
        <w:rPr>
          <w:noProof/>
        </w:rPr>
        <w:drawing>
          <wp:inline distT="0" distB="0" distL="0" distR="0" wp14:anchorId="271BBB81" wp14:editId="6DF4F90F">
            <wp:extent cx="8448675" cy="4657725"/>
            <wp:effectExtent l="19050" t="0" r="9525"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6"/>
                    <a:srcRect/>
                    <a:stretch>
                      <a:fillRect/>
                    </a:stretch>
                  </pic:blipFill>
                  <pic:spPr bwMode="auto">
                    <a:xfrm>
                      <a:off x="0" y="0"/>
                      <a:ext cx="8448675" cy="4657725"/>
                    </a:xfrm>
                    <a:prstGeom prst="rect">
                      <a:avLst/>
                    </a:prstGeom>
                    <a:noFill/>
                    <a:ln w="9525">
                      <a:noFill/>
                      <a:miter lim="800000"/>
                      <a:headEnd/>
                      <a:tailEnd/>
                    </a:ln>
                  </pic:spPr>
                </pic:pic>
              </a:graphicData>
            </a:graphic>
          </wp:inline>
        </w:drawing>
      </w:r>
    </w:p>
    <w:p w:rsidR="00B15B7E" w:rsidRDefault="00B15B7E" w:rsidP="00B15B7E">
      <w:pPr>
        <w:pStyle w:val="Title"/>
        <w:spacing w:before="0" w:after="0"/>
        <w:ind w:firstLine="0"/>
        <w:rPr>
          <w:rFonts w:ascii="Times New Roman" w:hAnsi="Times New Roman" w:cs="Times New Roman"/>
          <w:kern w:val="0"/>
          <w:sz w:val="28"/>
          <w:szCs w:val="28"/>
        </w:rPr>
      </w:pPr>
    </w:p>
    <w:p w:rsidR="00E47431" w:rsidRDefault="00E47431" w:rsidP="00B15B7E">
      <w:pPr>
        <w:pStyle w:val="Title"/>
        <w:spacing w:before="0" w:after="0"/>
        <w:ind w:firstLine="0"/>
        <w:rPr>
          <w:rFonts w:ascii="Times New Roman" w:hAnsi="Times New Roman" w:cs="Times New Roman"/>
          <w:kern w:val="0"/>
          <w:sz w:val="28"/>
          <w:szCs w:val="28"/>
        </w:rPr>
      </w:pPr>
    </w:p>
    <w:p w:rsidR="00E47431" w:rsidRDefault="00E47431" w:rsidP="00B15B7E">
      <w:pPr>
        <w:pStyle w:val="Title"/>
        <w:spacing w:before="0" w:after="0"/>
        <w:ind w:firstLine="0"/>
        <w:rPr>
          <w:rFonts w:ascii="Times New Roman" w:hAnsi="Times New Roman" w:cs="Times New Roman"/>
          <w:kern w:val="0"/>
          <w:sz w:val="28"/>
          <w:szCs w:val="28"/>
        </w:rPr>
      </w:pPr>
    </w:p>
    <w:p w:rsidR="00B15B7E" w:rsidRDefault="00267A3F" w:rsidP="00B15B7E">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 xml:space="preserve">СХЕМА № </w:t>
      </w:r>
      <w:r w:rsidR="00B15B7E">
        <w:rPr>
          <w:rFonts w:ascii="Times New Roman" w:hAnsi="Times New Roman" w:cs="Times New Roman"/>
          <w:kern w:val="0"/>
          <w:sz w:val="28"/>
          <w:szCs w:val="28"/>
        </w:rPr>
        <w:t>7</w:t>
      </w:r>
      <w:r w:rsidR="008E5127">
        <w:rPr>
          <w:rFonts w:ascii="Times New Roman" w:hAnsi="Times New Roman" w:cs="Times New Roman"/>
          <w:kern w:val="0"/>
          <w:sz w:val="28"/>
          <w:szCs w:val="28"/>
        </w:rPr>
        <w:t>7</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420"/>
        <w:gridCol w:w="7366"/>
      </w:tblGrid>
      <w:tr w:rsidR="00B15B7E" w:rsidRPr="008D7084" w:rsidTr="00B15B7E">
        <w:tc>
          <w:tcPr>
            <w:tcW w:w="74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8D7084" w:rsidTr="00B15B7E">
        <w:tc>
          <w:tcPr>
            <w:tcW w:w="7420" w:type="dxa"/>
          </w:tcPr>
          <w:p w:rsidR="00B15B7E" w:rsidRPr="0081464D" w:rsidRDefault="00B15B7E" w:rsidP="00B15B7E">
            <w:pPr>
              <w:pStyle w:val="ae"/>
            </w:pPr>
            <w:r w:rsidRPr="0081464D">
              <w:t xml:space="preserve">Военный </w:t>
            </w:r>
            <w:r>
              <w:t>гарнизон Северный</w:t>
            </w:r>
          </w:p>
        </w:tc>
        <w:tc>
          <w:tcPr>
            <w:tcW w:w="7366" w:type="dxa"/>
          </w:tcPr>
          <w:p w:rsidR="00B15B7E" w:rsidRPr="0081464D" w:rsidRDefault="00B15B7E" w:rsidP="00B15B7E">
            <w:pPr>
              <w:pStyle w:val="ae"/>
            </w:pPr>
            <w:r>
              <w:t>с. Бада, Северный городок</w:t>
            </w:r>
          </w:p>
        </w:tc>
      </w:tr>
    </w:tbl>
    <w:p w:rsidR="00B15B7E" w:rsidRDefault="00B15B7E" w:rsidP="00B15B7E">
      <w:pPr>
        <w:pStyle w:val="Title"/>
        <w:spacing w:before="0" w:after="0"/>
        <w:ind w:firstLine="0"/>
        <w:rPr>
          <w:rFonts w:ascii="Times New Roman" w:hAnsi="Times New Roman" w:cs="Times New Roman"/>
          <w:kern w:val="0"/>
          <w:sz w:val="28"/>
          <w:szCs w:val="28"/>
        </w:rPr>
      </w:pPr>
    </w:p>
    <w:p w:rsidR="00B15B7E" w:rsidRDefault="00B15B7E" w:rsidP="00B15B7E">
      <w:pPr>
        <w:pStyle w:val="Title"/>
        <w:spacing w:before="0" w:after="0"/>
        <w:ind w:firstLine="0"/>
        <w:rPr>
          <w:rFonts w:ascii="Times New Roman" w:hAnsi="Times New Roman" w:cs="Times New Roman"/>
          <w:kern w:val="0"/>
          <w:sz w:val="28"/>
          <w:szCs w:val="28"/>
        </w:rPr>
      </w:pPr>
      <w:r>
        <w:rPr>
          <w:rFonts w:ascii="Times New Roman" w:hAnsi="Times New Roman" w:cs="Times New Roman"/>
          <w:noProof/>
          <w:kern w:val="0"/>
          <w:sz w:val="28"/>
          <w:szCs w:val="28"/>
        </w:rPr>
        <w:drawing>
          <wp:inline distT="0" distB="0" distL="0" distR="0" wp14:anchorId="6A03B34D" wp14:editId="2B027EBF">
            <wp:extent cx="8734425" cy="4886325"/>
            <wp:effectExtent l="0" t="0" r="0" b="0"/>
            <wp:docPr id="95" name="Рисунок 95" descr="C:\Users\Экономика\Desktop\схема.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Экономика\Desktop\схема.tif"/>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8733467" cy="4885789"/>
                    </a:xfrm>
                    <a:prstGeom prst="rect">
                      <a:avLst/>
                    </a:prstGeom>
                    <a:noFill/>
                    <a:ln>
                      <a:noFill/>
                    </a:ln>
                  </pic:spPr>
                </pic:pic>
              </a:graphicData>
            </a:graphic>
          </wp:inline>
        </w:drawing>
      </w:r>
    </w:p>
    <w:p w:rsidR="00B15B7E" w:rsidRDefault="00B15B7E" w:rsidP="00B15B7E">
      <w:pPr>
        <w:pStyle w:val="Title"/>
        <w:spacing w:before="0" w:after="0"/>
        <w:ind w:firstLine="0"/>
        <w:rPr>
          <w:rFonts w:ascii="Times New Roman" w:hAnsi="Times New Roman" w:cs="Times New Roman"/>
          <w:kern w:val="0"/>
          <w:sz w:val="28"/>
          <w:szCs w:val="28"/>
        </w:rPr>
      </w:pPr>
    </w:p>
    <w:p w:rsidR="00B15B7E" w:rsidRDefault="00B15B7E" w:rsidP="00B15B7E">
      <w:pPr>
        <w:pStyle w:val="Title"/>
        <w:spacing w:before="0" w:after="0"/>
        <w:ind w:firstLine="0"/>
        <w:jc w:val="both"/>
        <w:rPr>
          <w:rFonts w:ascii="Times New Roman" w:hAnsi="Times New Roman" w:cs="Times New Roman"/>
          <w:kern w:val="0"/>
          <w:sz w:val="28"/>
          <w:szCs w:val="28"/>
        </w:rPr>
      </w:pPr>
    </w:p>
    <w:p w:rsidR="00B15B7E" w:rsidRDefault="00B15B7E" w:rsidP="00B15B7E">
      <w:pPr>
        <w:framePr w:wrap="none" w:vAnchor="page" w:hAnchor="page" w:x="16141" w:y="14072"/>
        <w:spacing w:line="130" w:lineRule="exact"/>
        <w:ind w:left="100"/>
      </w:pPr>
      <w:r>
        <w:rPr>
          <w:rStyle w:val="2a"/>
          <w:b w:val="0"/>
          <w:bCs w:val="0"/>
        </w:rPr>
        <w:t>1/1</w:t>
      </w:r>
    </w:p>
    <w:p w:rsidR="00B15B7E" w:rsidRDefault="00FF0465" w:rsidP="00B15B7E">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 xml:space="preserve">СХЕМА № </w:t>
      </w:r>
      <w:r w:rsidR="008E5127">
        <w:rPr>
          <w:rFonts w:ascii="Times New Roman" w:hAnsi="Times New Roman" w:cs="Times New Roman"/>
          <w:kern w:val="0"/>
          <w:sz w:val="28"/>
          <w:szCs w:val="28"/>
        </w:rPr>
        <w:t>78</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420"/>
        <w:gridCol w:w="7366"/>
      </w:tblGrid>
      <w:tr w:rsidR="00B15B7E" w:rsidRPr="008D7084" w:rsidTr="00B15B7E">
        <w:tc>
          <w:tcPr>
            <w:tcW w:w="74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8D7084" w:rsidTr="00B15B7E">
        <w:tc>
          <w:tcPr>
            <w:tcW w:w="7420" w:type="dxa"/>
          </w:tcPr>
          <w:p w:rsidR="00B15B7E" w:rsidRPr="00BE5F15" w:rsidRDefault="00B15B7E" w:rsidP="00B15B7E">
            <w:pPr>
              <w:pStyle w:val="ae"/>
              <w:rPr>
                <w:szCs w:val="28"/>
              </w:rPr>
            </w:pPr>
            <w:r>
              <w:rPr>
                <w:szCs w:val="28"/>
              </w:rPr>
              <w:t>Железнодорожный вокзал</w:t>
            </w:r>
          </w:p>
        </w:tc>
        <w:tc>
          <w:tcPr>
            <w:tcW w:w="7366" w:type="dxa"/>
          </w:tcPr>
          <w:p w:rsidR="00B15B7E" w:rsidRPr="00515EFA" w:rsidRDefault="00AA28EB" w:rsidP="00B15B7E">
            <w:pPr>
              <w:pStyle w:val="ae"/>
            </w:pPr>
            <w:r>
              <w:t xml:space="preserve">673200, Забайкальский край, Хилокский район, </w:t>
            </w:r>
            <w:r w:rsidR="00180954">
              <w:t xml:space="preserve">г. Хилок, ул. </w:t>
            </w:r>
            <w:proofErr w:type="gramStart"/>
            <w:r w:rsidR="00180954">
              <w:t>В</w:t>
            </w:r>
            <w:r w:rsidR="00B15B7E" w:rsidRPr="00515EFA">
              <w:t>окзальная</w:t>
            </w:r>
            <w:proofErr w:type="gramEnd"/>
            <w:r w:rsidR="00B15B7E" w:rsidRPr="00515EFA">
              <w:t xml:space="preserve">, </w:t>
            </w:r>
            <w:r w:rsidR="005F0FA5">
              <w:t>1</w:t>
            </w:r>
            <w:r w:rsidR="00180954">
              <w:t>5</w:t>
            </w:r>
          </w:p>
        </w:tc>
      </w:tr>
    </w:tbl>
    <w:p w:rsidR="00B15B7E" w:rsidRDefault="00B15B7E" w:rsidP="00B15B7E">
      <w:r>
        <w:rPr>
          <w:noProof/>
        </w:rPr>
        <w:drawing>
          <wp:inline distT="0" distB="0" distL="0" distR="0" wp14:anchorId="19C51CD6" wp14:editId="39F0011A">
            <wp:extent cx="8667750" cy="4229100"/>
            <wp:effectExtent l="1905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8"/>
                    <a:srcRect/>
                    <a:stretch>
                      <a:fillRect/>
                    </a:stretch>
                  </pic:blipFill>
                  <pic:spPr bwMode="auto">
                    <a:xfrm>
                      <a:off x="0" y="0"/>
                      <a:ext cx="8667750" cy="4229100"/>
                    </a:xfrm>
                    <a:prstGeom prst="rect">
                      <a:avLst/>
                    </a:prstGeom>
                    <a:noFill/>
                    <a:ln w="9525">
                      <a:noFill/>
                      <a:miter lim="800000"/>
                      <a:headEnd/>
                      <a:tailEnd/>
                    </a:ln>
                  </pic:spPr>
                </pic:pic>
              </a:graphicData>
            </a:graphic>
          </wp:inline>
        </w:drawing>
      </w:r>
    </w:p>
    <w:p w:rsidR="00B15B7E" w:rsidRDefault="00B15B7E" w:rsidP="00B15B7E">
      <w:pPr>
        <w:pStyle w:val="Title"/>
        <w:spacing w:before="0" w:after="0"/>
        <w:rPr>
          <w:rFonts w:ascii="Times New Roman" w:hAnsi="Times New Roman" w:cs="Times New Roman"/>
          <w:kern w:val="0"/>
          <w:sz w:val="28"/>
          <w:szCs w:val="28"/>
        </w:rPr>
      </w:pPr>
    </w:p>
    <w:p w:rsidR="00B15B7E" w:rsidRDefault="00B15B7E" w:rsidP="00B15B7E">
      <w:pPr>
        <w:pStyle w:val="Title"/>
        <w:spacing w:before="0" w:after="0"/>
        <w:rPr>
          <w:rFonts w:ascii="Times New Roman" w:hAnsi="Times New Roman" w:cs="Times New Roman"/>
          <w:kern w:val="0"/>
          <w:sz w:val="28"/>
          <w:szCs w:val="28"/>
        </w:rPr>
      </w:pPr>
    </w:p>
    <w:p w:rsidR="00B15B7E" w:rsidRDefault="00B15B7E" w:rsidP="00B15B7E">
      <w:pPr>
        <w:pStyle w:val="Title"/>
        <w:spacing w:before="0" w:after="0"/>
        <w:rPr>
          <w:rFonts w:ascii="Times New Roman" w:hAnsi="Times New Roman" w:cs="Times New Roman"/>
          <w:kern w:val="0"/>
          <w:sz w:val="28"/>
          <w:szCs w:val="28"/>
        </w:rPr>
      </w:pPr>
    </w:p>
    <w:p w:rsidR="00291502" w:rsidRDefault="00291502" w:rsidP="00B15B7E">
      <w:pPr>
        <w:pStyle w:val="Title"/>
        <w:spacing w:before="0" w:after="0"/>
        <w:rPr>
          <w:rFonts w:ascii="Times New Roman" w:hAnsi="Times New Roman" w:cs="Times New Roman"/>
          <w:kern w:val="0"/>
          <w:sz w:val="28"/>
          <w:szCs w:val="28"/>
        </w:rPr>
      </w:pPr>
    </w:p>
    <w:p w:rsidR="00291502" w:rsidRDefault="00291502" w:rsidP="00B15B7E">
      <w:pPr>
        <w:pStyle w:val="Title"/>
        <w:spacing w:before="0" w:after="0"/>
        <w:rPr>
          <w:rFonts w:ascii="Times New Roman" w:hAnsi="Times New Roman" w:cs="Times New Roman"/>
          <w:kern w:val="0"/>
          <w:sz w:val="28"/>
          <w:szCs w:val="28"/>
        </w:rPr>
      </w:pPr>
    </w:p>
    <w:p w:rsidR="00B15B7E" w:rsidRDefault="00425DB1"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79</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620"/>
        <w:gridCol w:w="7621"/>
      </w:tblGrid>
      <w:tr w:rsidR="00B15B7E" w:rsidRPr="008D7084" w:rsidTr="00B15B7E">
        <w:tc>
          <w:tcPr>
            <w:tcW w:w="76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8D7084" w:rsidTr="00B15B7E">
        <w:tc>
          <w:tcPr>
            <w:tcW w:w="7620" w:type="dxa"/>
          </w:tcPr>
          <w:p w:rsidR="00B15B7E" w:rsidRPr="00E071E0" w:rsidRDefault="00B15B7E" w:rsidP="00B15B7E">
            <w:pPr>
              <w:pStyle w:val="ae"/>
            </w:pPr>
            <w:r>
              <w:t>Железнодорожный вокзал</w:t>
            </w:r>
          </w:p>
        </w:tc>
        <w:tc>
          <w:tcPr>
            <w:tcW w:w="7621" w:type="dxa"/>
          </w:tcPr>
          <w:p w:rsidR="00B15B7E" w:rsidRPr="00E071E0" w:rsidRDefault="00425DB1" w:rsidP="00B15B7E">
            <w:pPr>
              <w:pStyle w:val="ae"/>
            </w:pPr>
            <w:r>
              <w:t xml:space="preserve">673240, Забайкальский край, Хилокский район, </w:t>
            </w:r>
            <w:proofErr w:type="spellStart"/>
            <w:r w:rsidR="00B15B7E" w:rsidRPr="00BE5F15">
              <w:rPr>
                <w:shd w:val="clear" w:color="auto" w:fill="FFFFFF"/>
              </w:rPr>
              <w:t>пгт</w:t>
            </w:r>
            <w:proofErr w:type="spellEnd"/>
            <w:r w:rsidR="00B15B7E" w:rsidRPr="00BE5F15">
              <w:rPr>
                <w:shd w:val="clear" w:color="auto" w:fill="FFFFFF"/>
              </w:rPr>
              <w:t> </w:t>
            </w:r>
            <w:r w:rsidR="00B15B7E" w:rsidRPr="00BE5F15">
              <w:rPr>
                <w:bCs/>
                <w:shd w:val="clear" w:color="auto" w:fill="FFFFFF"/>
              </w:rPr>
              <w:t>Могзон</w:t>
            </w:r>
            <w:r w:rsidR="00B15B7E">
              <w:rPr>
                <w:shd w:val="clear" w:color="auto" w:fill="FFFFFF"/>
              </w:rPr>
              <w:t xml:space="preserve">, </w:t>
            </w:r>
            <w:proofErr w:type="spellStart"/>
            <w:proofErr w:type="gramStart"/>
            <w:r w:rsidR="00B15B7E">
              <w:rPr>
                <w:shd w:val="clear" w:color="auto" w:fill="FFFFFF"/>
              </w:rPr>
              <w:t>ул</w:t>
            </w:r>
            <w:proofErr w:type="spellEnd"/>
            <w:proofErr w:type="gramEnd"/>
            <w:r w:rsidR="00B15B7E">
              <w:rPr>
                <w:shd w:val="clear" w:color="auto" w:fill="FFFFFF"/>
              </w:rPr>
              <w:t xml:space="preserve"> Вокзальная, 9</w:t>
            </w:r>
          </w:p>
        </w:tc>
      </w:tr>
    </w:tbl>
    <w:p w:rsidR="00B15B7E" w:rsidRDefault="00B15B7E" w:rsidP="00B15B7E">
      <w:r>
        <w:rPr>
          <w:noProof/>
        </w:rPr>
        <w:drawing>
          <wp:inline distT="0" distB="0" distL="0" distR="0" wp14:anchorId="47672799" wp14:editId="5B66FAA9">
            <wp:extent cx="8464637" cy="4724400"/>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9" cstate="print"/>
                    <a:srcRect/>
                    <a:stretch>
                      <a:fillRect/>
                    </a:stretch>
                  </pic:blipFill>
                  <pic:spPr bwMode="auto">
                    <a:xfrm>
                      <a:off x="0" y="0"/>
                      <a:ext cx="8471822" cy="4728410"/>
                    </a:xfrm>
                    <a:prstGeom prst="rect">
                      <a:avLst/>
                    </a:prstGeom>
                    <a:noFill/>
                    <a:ln w="9525">
                      <a:noFill/>
                      <a:miter lim="800000"/>
                      <a:headEnd/>
                      <a:tailEnd/>
                    </a:ln>
                  </pic:spPr>
                </pic:pic>
              </a:graphicData>
            </a:graphic>
          </wp:inline>
        </w:drawing>
      </w:r>
    </w:p>
    <w:p w:rsidR="00B15B7E" w:rsidRDefault="00B15B7E" w:rsidP="00B15B7E">
      <w:pPr>
        <w:pStyle w:val="Title"/>
        <w:spacing w:before="0" w:after="0"/>
        <w:ind w:firstLine="0"/>
        <w:rPr>
          <w:rFonts w:ascii="Times New Roman" w:hAnsi="Times New Roman" w:cs="Times New Roman"/>
          <w:kern w:val="0"/>
          <w:sz w:val="28"/>
          <w:szCs w:val="28"/>
        </w:rPr>
      </w:pPr>
    </w:p>
    <w:p w:rsidR="00B15B7E" w:rsidRDefault="00B15B7E" w:rsidP="00B15B7E">
      <w:pPr>
        <w:pStyle w:val="Title"/>
        <w:spacing w:before="0" w:after="0"/>
        <w:ind w:firstLine="0"/>
        <w:rPr>
          <w:rFonts w:ascii="Times New Roman" w:hAnsi="Times New Roman" w:cs="Times New Roman"/>
          <w:kern w:val="0"/>
          <w:sz w:val="28"/>
          <w:szCs w:val="28"/>
        </w:rPr>
      </w:pPr>
    </w:p>
    <w:p w:rsidR="00B15B7E" w:rsidRDefault="00B15B7E" w:rsidP="00B15B7E">
      <w:pPr>
        <w:pStyle w:val="Title"/>
        <w:spacing w:before="0" w:after="0"/>
        <w:ind w:firstLine="0"/>
        <w:rPr>
          <w:rFonts w:ascii="Times New Roman" w:hAnsi="Times New Roman" w:cs="Times New Roman"/>
          <w:kern w:val="0"/>
          <w:sz w:val="28"/>
          <w:szCs w:val="28"/>
        </w:rPr>
      </w:pPr>
    </w:p>
    <w:p w:rsidR="00333C44" w:rsidRDefault="00333C44" w:rsidP="00B15B7E">
      <w:pPr>
        <w:pStyle w:val="Title"/>
        <w:spacing w:before="0" w:after="0"/>
        <w:ind w:firstLine="0"/>
        <w:rPr>
          <w:rFonts w:ascii="Times New Roman" w:hAnsi="Times New Roman" w:cs="Times New Roman"/>
          <w:kern w:val="0"/>
          <w:sz w:val="28"/>
          <w:szCs w:val="28"/>
        </w:rPr>
      </w:pPr>
    </w:p>
    <w:p w:rsidR="00927CC4" w:rsidRDefault="006378E2" w:rsidP="00927CC4">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t>СХЕМА № 80</w:t>
      </w:r>
    </w:p>
    <w:p w:rsidR="00927CC4" w:rsidRDefault="00927CC4" w:rsidP="00927CC4">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420"/>
        <w:gridCol w:w="7366"/>
      </w:tblGrid>
      <w:tr w:rsidR="00927CC4" w:rsidRPr="008D7084" w:rsidTr="00927CC4">
        <w:tc>
          <w:tcPr>
            <w:tcW w:w="7420" w:type="dxa"/>
          </w:tcPr>
          <w:p w:rsidR="00927CC4" w:rsidRPr="008D7084" w:rsidRDefault="00927CC4" w:rsidP="00927CC4">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927CC4" w:rsidRPr="008D7084" w:rsidRDefault="00927CC4" w:rsidP="00927CC4">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927CC4" w:rsidRPr="008D7084" w:rsidTr="00927CC4">
        <w:tc>
          <w:tcPr>
            <w:tcW w:w="7420" w:type="dxa"/>
          </w:tcPr>
          <w:p w:rsidR="00927CC4" w:rsidRPr="00BE5F15" w:rsidRDefault="00927CC4" w:rsidP="00927CC4">
            <w:pPr>
              <w:pStyle w:val="ae"/>
              <w:rPr>
                <w:szCs w:val="28"/>
              </w:rPr>
            </w:pPr>
            <w:r>
              <w:rPr>
                <w:szCs w:val="28"/>
              </w:rPr>
              <w:t>Железнодорожный вокзал</w:t>
            </w:r>
          </w:p>
        </w:tc>
        <w:tc>
          <w:tcPr>
            <w:tcW w:w="7366" w:type="dxa"/>
          </w:tcPr>
          <w:p w:rsidR="00927CC4" w:rsidRPr="00BE5F15" w:rsidRDefault="006378E2" w:rsidP="00927CC4">
            <w:pPr>
              <w:pStyle w:val="ae"/>
              <w:rPr>
                <w:szCs w:val="28"/>
              </w:rPr>
            </w:pPr>
            <w:r>
              <w:t xml:space="preserve">673250, Забайкальский край, Хилокский район, </w:t>
            </w:r>
            <w:proofErr w:type="spellStart"/>
            <w:r w:rsidR="004A746A">
              <w:rPr>
                <w:szCs w:val="28"/>
              </w:rPr>
              <w:t>с</w:t>
            </w:r>
            <w:proofErr w:type="gramStart"/>
            <w:r w:rsidR="004A746A">
              <w:rPr>
                <w:szCs w:val="28"/>
              </w:rPr>
              <w:t>.Б</w:t>
            </w:r>
            <w:proofErr w:type="gramEnd"/>
            <w:r w:rsidR="004A746A">
              <w:rPr>
                <w:szCs w:val="28"/>
              </w:rPr>
              <w:t>ада</w:t>
            </w:r>
            <w:proofErr w:type="spellEnd"/>
            <w:r w:rsidR="004A746A">
              <w:rPr>
                <w:szCs w:val="28"/>
              </w:rPr>
              <w:t xml:space="preserve"> </w:t>
            </w:r>
            <w:proofErr w:type="spellStart"/>
            <w:r w:rsidR="004A746A">
              <w:rPr>
                <w:szCs w:val="28"/>
              </w:rPr>
              <w:t>ул.Привокзальная</w:t>
            </w:r>
            <w:proofErr w:type="spellEnd"/>
            <w:r w:rsidR="004A746A">
              <w:rPr>
                <w:szCs w:val="28"/>
              </w:rPr>
              <w:t>, 31</w:t>
            </w:r>
            <w:r w:rsidR="00927CC4">
              <w:rPr>
                <w:szCs w:val="28"/>
              </w:rPr>
              <w:t xml:space="preserve"> </w:t>
            </w:r>
          </w:p>
        </w:tc>
      </w:tr>
    </w:tbl>
    <w:p w:rsidR="00B15B7E" w:rsidRDefault="005D08F4" w:rsidP="00B15B7E">
      <w:pPr>
        <w:pStyle w:val="Title"/>
        <w:spacing w:before="0" w:after="0"/>
        <w:ind w:firstLine="0"/>
        <w:rPr>
          <w:rFonts w:ascii="Times New Roman" w:hAnsi="Times New Roman" w:cs="Times New Roman"/>
          <w:kern w:val="0"/>
          <w:sz w:val="28"/>
          <w:szCs w:val="28"/>
        </w:rPr>
      </w:pPr>
      <w:r>
        <w:rPr>
          <w:noProof/>
        </w:rPr>
        <w:pict>
          <v:rect id="Rectangle 33" o:spid="_x0000_s1343" style="position:absolute;left:0;text-align:left;margin-left:123.3pt;margin-top:152.85pt;width:93.3pt;height:30.25pt;z-index:251725312;visibility:visible;mso-wrap-distance-left:9pt;mso-wrap-distance-top:0;mso-wrap-distance-right:9pt;mso-wrap-distance-bottom:0;mso-position-horizontal:absolute;mso-position-horizontal-relative:text;mso-position-vertical:absolute;mso-position-vertical-relative:text;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" strokecolor="white [3212]">
            <v:textbox>
              <w:txbxContent>
                <w:p w:rsidR="00DF6A10" w:rsidRPr="00C13040" w:rsidRDefault="00DF6A10" w:rsidP="00B15B7E">
                  <w:pPr>
                    <w:ind w:firstLine="0"/>
                    <w:rPr>
                      <w:sz w:val="16"/>
                      <w:szCs w:val="16"/>
                    </w:rPr>
                  </w:pPr>
                  <w:proofErr w:type="gramStart"/>
                  <w:r w:rsidRPr="00C13040">
                    <w:rPr>
                      <w:sz w:val="16"/>
                      <w:szCs w:val="16"/>
                    </w:rPr>
                    <w:t>Привокзальная</w:t>
                  </w:r>
                  <w:proofErr w:type="gramEnd"/>
                  <w:r w:rsidRPr="00C13040">
                    <w:rPr>
                      <w:sz w:val="16"/>
                      <w:szCs w:val="16"/>
                    </w:rPr>
                    <w:t xml:space="preserve"> 27 м-н Ключик</w:t>
                  </w:r>
                </w:p>
              </w:txbxContent>
            </v:textbox>
          </v:rect>
        </w:pict>
      </w:r>
      <w:r w:rsidR="00B15B7E">
        <w:rPr>
          <w:noProof/>
        </w:rPr>
        <w:drawing>
          <wp:inline distT="0" distB="0" distL="0" distR="0" wp14:anchorId="18AB1CAF" wp14:editId="77781FA4">
            <wp:extent cx="7905750" cy="4914900"/>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7904934" cy="4914393"/>
                    </a:xfrm>
                    <a:prstGeom prst="rect">
                      <a:avLst/>
                    </a:prstGeom>
                  </pic:spPr>
                </pic:pic>
              </a:graphicData>
            </a:graphic>
          </wp:inline>
        </w:drawing>
      </w:r>
    </w:p>
    <w:p w:rsidR="00B15B7E" w:rsidRDefault="00B15B7E" w:rsidP="00B15B7E">
      <w:pPr>
        <w:pStyle w:val="Title"/>
        <w:spacing w:before="0" w:after="0"/>
        <w:rPr>
          <w:rFonts w:ascii="Times New Roman" w:hAnsi="Times New Roman" w:cs="Times New Roman"/>
          <w:kern w:val="0"/>
          <w:sz w:val="28"/>
          <w:szCs w:val="28"/>
        </w:rPr>
      </w:pPr>
    </w:p>
    <w:p w:rsidR="00B15B7E" w:rsidRDefault="00252832" w:rsidP="00B15B7E">
      <w:pPr>
        <w:pStyle w:val="Title"/>
        <w:spacing w:before="0" w:after="0"/>
        <w:ind w:firstLine="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81</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420"/>
        <w:gridCol w:w="7366"/>
      </w:tblGrid>
      <w:tr w:rsidR="00B15B7E" w:rsidRPr="008D7084" w:rsidTr="00B15B7E">
        <w:tc>
          <w:tcPr>
            <w:tcW w:w="74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366"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3846E2" w:rsidRPr="008D7084" w:rsidTr="00B15B7E">
        <w:tc>
          <w:tcPr>
            <w:tcW w:w="7420" w:type="dxa"/>
          </w:tcPr>
          <w:p w:rsidR="003846E2" w:rsidRPr="00B02423" w:rsidRDefault="003846E2" w:rsidP="000E3C4B">
            <w:pPr>
              <w:ind w:firstLine="0"/>
              <w:jc w:val="left"/>
              <w:rPr>
                <w:rFonts w:ascii="Times New Roman" w:hAnsi="Times New Roman"/>
                <w:szCs w:val="28"/>
              </w:rPr>
            </w:pPr>
            <w:r w:rsidRPr="00B02423">
              <w:rPr>
                <w:rFonts w:ascii="Times New Roman" w:hAnsi="Times New Roman"/>
                <w:szCs w:val="28"/>
              </w:rPr>
              <w:t>Железнодорожный вокзал</w:t>
            </w:r>
          </w:p>
          <w:p w:rsidR="003846E2" w:rsidRPr="00B02423" w:rsidRDefault="005D08F4" w:rsidP="000E3C4B">
            <w:pPr>
              <w:ind w:firstLine="0"/>
              <w:jc w:val="left"/>
              <w:rPr>
                <w:rFonts w:ascii="Times New Roman" w:hAnsi="Times New Roman"/>
                <w:color w:val="000000" w:themeColor="text1"/>
              </w:rPr>
            </w:pPr>
            <w:hyperlink r:id="rId101" w:history="1">
              <w:r w:rsidR="003846E2" w:rsidRPr="00B02423">
                <w:rPr>
                  <w:rStyle w:val="aa"/>
                  <w:rFonts w:ascii="Times New Roman" w:hAnsi="Times New Roman"/>
                  <w:bCs/>
                  <w:color w:val="000000" w:themeColor="text1"/>
                  <w:shd w:val="clear" w:color="auto" w:fill="FFFFFF"/>
                </w:rPr>
                <w:t>ЧУЗ</w:t>
              </w:r>
              <w:r w:rsidR="003846E2" w:rsidRPr="00B02423">
                <w:rPr>
                  <w:rStyle w:val="aa"/>
                  <w:rFonts w:ascii="Times New Roman" w:hAnsi="Times New Roman"/>
                  <w:color w:val="000000" w:themeColor="text1"/>
                  <w:shd w:val="clear" w:color="auto" w:fill="FFFFFF"/>
                </w:rPr>
                <w:t> «</w:t>
              </w:r>
              <w:r w:rsidR="003846E2" w:rsidRPr="00B02423">
                <w:rPr>
                  <w:rStyle w:val="aa"/>
                  <w:rFonts w:ascii="Times New Roman" w:hAnsi="Times New Roman"/>
                  <w:bCs/>
                  <w:color w:val="000000" w:themeColor="text1"/>
                  <w:shd w:val="clear" w:color="auto" w:fill="FFFFFF"/>
                </w:rPr>
                <w:t xml:space="preserve">Клиническая больница </w:t>
              </w:r>
              <w:r w:rsidR="003846E2" w:rsidRPr="00B02423">
                <w:rPr>
                  <w:rStyle w:val="aa"/>
                  <w:rFonts w:ascii="Times New Roman" w:hAnsi="Times New Roman"/>
                  <w:color w:val="000000" w:themeColor="text1"/>
                  <w:shd w:val="clear" w:color="auto" w:fill="FFFFFF"/>
                </w:rPr>
                <w:t>«РЖД</w:t>
              </w:r>
              <w:proofErr w:type="gramStart"/>
            </w:hyperlink>
            <w:r w:rsidR="003846E2" w:rsidRPr="00B02423">
              <w:rPr>
                <w:rStyle w:val="aa"/>
                <w:rFonts w:ascii="Times New Roman" w:hAnsi="Times New Roman"/>
                <w:color w:val="000000" w:themeColor="text1"/>
                <w:shd w:val="clear" w:color="auto" w:fill="FFFFFF"/>
              </w:rPr>
              <w:t>-</w:t>
            </w:r>
            <w:proofErr w:type="gramEnd"/>
            <w:r w:rsidR="003846E2" w:rsidRPr="00B02423">
              <w:rPr>
                <w:rStyle w:val="aa"/>
                <w:rFonts w:ascii="Times New Roman" w:hAnsi="Times New Roman"/>
                <w:color w:val="000000" w:themeColor="text1"/>
                <w:shd w:val="clear" w:color="auto" w:fill="FFFFFF"/>
              </w:rPr>
              <w:t>Медицина</w:t>
            </w:r>
            <w:r w:rsidR="003846E2" w:rsidRPr="00B02423">
              <w:rPr>
                <w:rFonts w:ascii="Times New Roman" w:hAnsi="Times New Roman"/>
                <w:color w:val="000000" w:themeColor="text1"/>
              </w:rPr>
              <w:t>» г. Чита. Поликлиника на ст. Хилок</w:t>
            </w:r>
          </w:p>
        </w:tc>
        <w:tc>
          <w:tcPr>
            <w:tcW w:w="7366" w:type="dxa"/>
          </w:tcPr>
          <w:p w:rsidR="003846E2" w:rsidRPr="00BE5F15" w:rsidRDefault="003846E2" w:rsidP="00B15B7E">
            <w:pPr>
              <w:pStyle w:val="ae"/>
              <w:rPr>
                <w:szCs w:val="28"/>
              </w:rPr>
            </w:pPr>
            <w:r>
              <w:t xml:space="preserve">673212, Забайкальский край, Хилокский район, </w:t>
            </w:r>
            <w:r>
              <w:rPr>
                <w:szCs w:val="28"/>
              </w:rPr>
              <w:t xml:space="preserve">с. Гыршелун, ул. </w:t>
            </w:r>
            <w:proofErr w:type="gramStart"/>
            <w:r>
              <w:rPr>
                <w:szCs w:val="28"/>
              </w:rPr>
              <w:t>Станционная</w:t>
            </w:r>
            <w:proofErr w:type="gramEnd"/>
            <w:r>
              <w:rPr>
                <w:szCs w:val="28"/>
              </w:rPr>
              <w:t>, 1А</w:t>
            </w:r>
          </w:p>
        </w:tc>
      </w:tr>
    </w:tbl>
    <w:p w:rsidR="00B15B7E" w:rsidRDefault="00B15B7E" w:rsidP="00B15B7E">
      <w:r>
        <w:rPr>
          <w:noProof/>
        </w:rPr>
        <w:drawing>
          <wp:inline distT="0" distB="0" distL="0" distR="0" wp14:anchorId="5662CE03" wp14:editId="2786379C">
            <wp:extent cx="7839075" cy="4333875"/>
            <wp:effectExtent l="19050" t="0" r="9525" b="0"/>
            <wp:docPr id="82"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2"/>
                    <a:srcRect/>
                    <a:stretch>
                      <a:fillRect/>
                    </a:stretch>
                  </pic:blipFill>
                  <pic:spPr bwMode="auto">
                    <a:xfrm>
                      <a:off x="0" y="0"/>
                      <a:ext cx="7839075" cy="4333875"/>
                    </a:xfrm>
                    <a:prstGeom prst="rect">
                      <a:avLst/>
                    </a:prstGeom>
                    <a:noFill/>
                    <a:ln w="9525">
                      <a:noFill/>
                      <a:miter lim="800000"/>
                      <a:headEnd/>
                      <a:tailEnd/>
                    </a:ln>
                  </pic:spPr>
                </pic:pic>
              </a:graphicData>
            </a:graphic>
          </wp:inline>
        </w:drawing>
      </w:r>
    </w:p>
    <w:p w:rsidR="00B15B7E" w:rsidRDefault="00B15B7E" w:rsidP="00B15B7E">
      <w:pPr>
        <w:pStyle w:val="Title"/>
        <w:spacing w:before="0" w:after="0"/>
        <w:rPr>
          <w:rFonts w:ascii="Times New Roman" w:hAnsi="Times New Roman" w:cs="Times New Roman"/>
          <w:kern w:val="0"/>
          <w:sz w:val="28"/>
          <w:szCs w:val="28"/>
        </w:rPr>
      </w:pPr>
    </w:p>
    <w:p w:rsidR="00B15B7E" w:rsidRDefault="00B15B7E" w:rsidP="00B15B7E">
      <w:pPr>
        <w:pStyle w:val="Title"/>
        <w:spacing w:before="0" w:after="0"/>
        <w:rPr>
          <w:rFonts w:ascii="Times New Roman" w:hAnsi="Times New Roman" w:cs="Times New Roman"/>
          <w:kern w:val="0"/>
          <w:sz w:val="28"/>
          <w:szCs w:val="28"/>
        </w:rPr>
      </w:pPr>
    </w:p>
    <w:p w:rsidR="00291502" w:rsidRDefault="00291502" w:rsidP="00B15B7E">
      <w:pPr>
        <w:pStyle w:val="Title"/>
        <w:spacing w:before="0" w:after="0"/>
        <w:rPr>
          <w:rFonts w:ascii="Times New Roman" w:hAnsi="Times New Roman" w:cs="Times New Roman"/>
          <w:kern w:val="0"/>
          <w:sz w:val="28"/>
          <w:szCs w:val="28"/>
        </w:rPr>
      </w:pPr>
    </w:p>
    <w:p w:rsidR="00291502" w:rsidRDefault="00291502" w:rsidP="00B15B7E">
      <w:pPr>
        <w:pStyle w:val="Title"/>
        <w:spacing w:before="0" w:after="0"/>
        <w:rPr>
          <w:rFonts w:ascii="Times New Roman" w:hAnsi="Times New Roman" w:cs="Times New Roman"/>
          <w:kern w:val="0"/>
          <w:sz w:val="28"/>
          <w:szCs w:val="28"/>
        </w:rPr>
      </w:pPr>
    </w:p>
    <w:p w:rsidR="00B15B7E" w:rsidRDefault="00C42D43"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82</w:t>
      </w:r>
    </w:p>
    <w:p w:rsidR="00B15B7E" w:rsidRDefault="00B15B7E" w:rsidP="00B15B7E">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620"/>
        <w:gridCol w:w="7621"/>
      </w:tblGrid>
      <w:tr w:rsidR="00B15B7E" w:rsidRPr="008D7084" w:rsidTr="00B15B7E">
        <w:tc>
          <w:tcPr>
            <w:tcW w:w="7620"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B15B7E" w:rsidRPr="008D7084" w:rsidRDefault="00B15B7E" w:rsidP="00B15B7E">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B15B7E" w:rsidRPr="008D7084" w:rsidTr="00B15B7E">
        <w:tc>
          <w:tcPr>
            <w:tcW w:w="7620" w:type="dxa"/>
          </w:tcPr>
          <w:p w:rsidR="00B15B7E" w:rsidRPr="008B6EA4" w:rsidRDefault="00B15B7E" w:rsidP="00B15B7E">
            <w:pPr>
              <w:ind w:firstLine="0"/>
              <w:jc w:val="left"/>
              <w:rPr>
                <w:rFonts w:ascii="Times New Roman" w:hAnsi="Times New Roman"/>
                <w:color w:val="000000" w:themeColor="text1"/>
              </w:rPr>
            </w:pPr>
            <w:r w:rsidRPr="008B6EA4">
              <w:rPr>
                <w:rFonts w:ascii="Times New Roman" w:hAnsi="Times New Roman"/>
                <w:szCs w:val="28"/>
              </w:rPr>
              <w:t>Железнодорожный вокзал</w:t>
            </w:r>
          </w:p>
        </w:tc>
        <w:tc>
          <w:tcPr>
            <w:tcW w:w="7621" w:type="dxa"/>
          </w:tcPr>
          <w:p w:rsidR="00B15B7E" w:rsidRPr="00BE5F15" w:rsidRDefault="00000666" w:rsidP="00B15B7E">
            <w:pPr>
              <w:pStyle w:val="ae"/>
              <w:rPr>
                <w:szCs w:val="28"/>
              </w:rPr>
            </w:pPr>
            <w:r>
              <w:t xml:space="preserve">673220, Забайкальский край, Хилокский район, </w:t>
            </w:r>
            <w:proofErr w:type="spellStart"/>
            <w:r w:rsidR="00B15B7E">
              <w:rPr>
                <w:szCs w:val="28"/>
              </w:rPr>
              <w:t>с</w:t>
            </w:r>
            <w:proofErr w:type="gramStart"/>
            <w:r w:rsidR="00B15B7E">
              <w:rPr>
                <w:szCs w:val="28"/>
              </w:rPr>
              <w:t>.Х</w:t>
            </w:r>
            <w:proofErr w:type="gramEnd"/>
            <w:r w:rsidR="00B15B7E">
              <w:rPr>
                <w:szCs w:val="28"/>
              </w:rPr>
              <w:t>ушенга</w:t>
            </w:r>
            <w:proofErr w:type="spellEnd"/>
            <w:r w:rsidR="00B15B7E">
              <w:rPr>
                <w:szCs w:val="28"/>
              </w:rPr>
              <w:t xml:space="preserve">, </w:t>
            </w:r>
            <w:proofErr w:type="spellStart"/>
            <w:r w:rsidR="00B15B7E">
              <w:rPr>
                <w:szCs w:val="28"/>
              </w:rPr>
              <w:t>ул.Вокзальная</w:t>
            </w:r>
            <w:proofErr w:type="spellEnd"/>
            <w:r w:rsidR="00B15B7E">
              <w:rPr>
                <w:szCs w:val="28"/>
              </w:rPr>
              <w:t>, д. 9</w:t>
            </w:r>
          </w:p>
        </w:tc>
      </w:tr>
    </w:tbl>
    <w:p w:rsidR="00B15B7E" w:rsidRDefault="00B15B7E" w:rsidP="00B15B7E">
      <w:pPr>
        <w:pStyle w:val="Title"/>
        <w:spacing w:before="0" w:after="0"/>
        <w:rPr>
          <w:rFonts w:ascii="Times New Roman" w:hAnsi="Times New Roman" w:cs="Times New Roman"/>
          <w:kern w:val="0"/>
          <w:sz w:val="28"/>
          <w:szCs w:val="28"/>
        </w:rPr>
      </w:pPr>
      <w:r>
        <w:rPr>
          <w:noProof/>
        </w:rPr>
        <w:drawing>
          <wp:inline distT="0" distB="0" distL="0" distR="0" wp14:anchorId="63103270" wp14:editId="7F6BD98F">
            <wp:extent cx="8420100" cy="531495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tretch>
                      <a:fillRect/>
                    </a:stretch>
                  </pic:blipFill>
                  <pic:spPr>
                    <a:xfrm>
                      <a:off x="0" y="0"/>
                      <a:ext cx="8420100" cy="5314950"/>
                    </a:xfrm>
                    <a:prstGeom prst="rect">
                      <a:avLst/>
                    </a:prstGeom>
                  </pic:spPr>
                </pic:pic>
              </a:graphicData>
            </a:graphic>
          </wp:inline>
        </w:drawing>
      </w:r>
    </w:p>
    <w:p w:rsidR="00595C96" w:rsidRDefault="003101A3" w:rsidP="00595C96">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lastRenderedPageBreak/>
        <w:t>СХЕМА № 83</w:t>
      </w:r>
    </w:p>
    <w:p w:rsidR="00595C96" w:rsidRDefault="00595C96" w:rsidP="00595C96">
      <w:pPr>
        <w:pStyle w:val="Title"/>
        <w:spacing w:before="0" w:after="0"/>
        <w:rPr>
          <w:rFonts w:ascii="Times New Roman" w:hAnsi="Times New Roman" w:cs="Times New Roman"/>
          <w:kern w:val="0"/>
          <w:sz w:val="28"/>
          <w:szCs w:val="28"/>
        </w:rPr>
      </w:pPr>
      <w:r>
        <w:rPr>
          <w:rFonts w:ascii="Times New Roman" w:hAnsi="Times New Roman" w:cs="Times New Roman"/>
          <w:kern w:val="0"/>
          <w:sz w:val="28"/>
          <w:szCs w:val="28"/>
        </w:rPr>
        <w:t>границ прилегающих территорий</w:t>
      </w:r>
    </w:p>
    <w:tbl>
      <w:tblPr>
        <w:tblStyle w:val="a5"/>
        <w:tblW w:w="0" w:type="auto"/>
        <w:tblLook w:val="04A0" w:firstRow="1" w:lastRow="0" w:firstColumn="1" w:lastColumn="0" w:noHBand="0" w:noVBand="1"/>
      </w:tblPr>
      <w:tblGrid>
        <w:gridCol w:w="7620"/>
        <w:gridCol w:w="7621"/>
      </w:tblGrid>
      <w:tr w:rsidR="00595C96" w:rsidRPr="008D7084" w:rsidTr="002F21C2">
        <w:tc>
          <w:tcPr>
            <w:tcW w:w="7620" w:type="dxa"/>
          </w:tcPr>
          <w:p w:rsidR="00595C96" w:rsidRPr="008D7084" w:rsidRDefault="00595C96" w:rsidP="002F21C2">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Наименование организации, объекта</w:t>
            </w:r>
          </w:p>
        </w:tc>
        <w:tc>
          <w:tcPr>
            <w:tcW w:w="7621" w:type="dxa"/>
          </w:tcPr>
          <w:p w:rsidR="00595C96" w:rsidRPr="008D7084" w:rsidRDefault="00595C96" w:rsidP="002F21C2">
            <w:pPr>
              <w:pStyle w:val="Title"/>
              <w:spacing w:before="0" w:after="0"/>
              <w:ind w:firstLine="0"/>
              <w:rPr>
                <w:rFonts w:ascii="Times New Roman" w:hAnsi="Times New Roman" w:cs="Times New Roman"/>
                <w:b w:val="0"/>
                <w:kern w:val="0"/>
                <w:sz w:val="28"/>
                <w:szCs w:val="28"/>
              </w:rPr>
            </w:pPr>
            <w:r w:rsidRPr="008D7084">
              <w:rPr>
                <w:rFonts w:ascii="Times New Roman" w:hAnsi="Times New Roman" w:cs="Times New Roman"/>
                <w:b w:val="0"/>
                <w:kern w:val="0"/>
                <w:sz w:val="28"/>
                <w:szCs w:val="28"/>
              </w:rPr>
              <w:t>Место нахождения организации, объекта</w:t>
            </w:r>
          </w:p>
        </w:tc>
      </w:tr>
      <w:tr w:rsidR="00595C96" w:rsidRPr="008D7084" w:rsidTr="002F21C2">
        <w:tc>
          <w:tcPr>
            <w:tcW w:w="7620" w:type="dxa"/>
          </w:tcPr>
          <w:p w:rsidR="00595C96" w:rsidRPr="008B6EA4" w:rsidRDefault="00595C96" w:rsidP="002F21C2">
            <w:pPr>
              <w:ind w:firstLine="0"/>
              <w:jc w:val="left"/>
              <w:rPr>
                <w:rFonts w:ascii="Times New Roman" w:hAnsi="Times New Roman"/>
                <w:color w:val="000000" w:themeColor="text1"/>
              </w:rPr>
            </w:pPr>
            <w:r w:rsidRPr="008B6EA4">
              <w:rPr>
                <w:rFonts w:ascii="Times New Roman" w:hAnsi="Times New Roman"/>
                <w:szCs w:val="28"/>
              </w:rPr>
              <w:t>Железнодорожный вокзал</w:t>
            </w:r>
          </w:p>
        </w:tc>
        <w:tc>
          <w:tcPr>
            <w:tcW w:w="7621" w:type="dxa"/>
          </w:tcPr>
          <w:p w:rsidR="00595C96" w:rsidRPr="00BE5F15" w:rsidRDefault="003101A3" w:rsidP="002F21C2">
            <w:pPr>
              <w:pStyle w:val="ae"/>
              <w:rPr>
                <w:szCs w:val="28"/>
              </w:rPr>
            </w:pPr>
            <w:r>
              <w:t xml:space="preserve">673230, Забайкальский край, Хилокский район, </w:t>
            </w:r>
            <w:r w:rsidR="00595C96" w:rsidRPr="00BE5F15">
              <w:rPr>
                <w:szCs w:val="28"/>
              </w:rPr>
              <w:t>с</w:t>
            </w:r>
            <w:r w:rsidR="00595C96">
              <w:rPr>
                <w:szCs w:val="28"/>
              </w:rPr>
              <w:t xml:space="preserve">. Харагун, ул. </w:t>
            </w:r>
            <w:proofErr w:type="gramStart"/>
            <w:r w:rsidR="00595C96">
              <w:rPr>
                <w:szCs w:val="28"/>
              </w:rPr>
              <w:t>Вокзальная</w:t>
            </w:r>
            <w:proofErr w:type="gramEnd"/>
            <w:r w:rsidR="00595C96">
              <w:rPr>
                <w:szCs w:val="28"/>
              </w:rPr>
              <w:t>, д. 15/1</w:t>
            </w:r>
          </w:p>
        </w:tc>
      </w:tr>
    </w:tbl>
    <w:p w:rsidR="00595C96" w:rsidRDefault="00595C96" w:rsidP="00B15B7E">
      <w:pPr>
        <w:pStyle w:val="Title"/>
        <w:spacing w:before="0" w:after="0"/>
        <w:rPr>
          <w:rFonts w:ascii="Times New Roman" w:hAnsi="Times New Roman" w:cs="Times New Roman"/>
          <w:kern w:val="0"/>
          <w:sz w:val="28"/>
          <w:szCs w:val="28"/>
        </w:rPr>
      </w:pPr>
    </w:p>
    <w:p w:rsidR="000E4FC3" w:rsidRDefault="00DF7CD5" w:rsidP="00B15B7E">
      <w:pPr>
        <w:pStyle w:val="Title"/>
        <w:spacing w:before="0" w:after="0"/>
        <w:rPr>
          <w:rFonts w:ascii="Times New Roman" w:hAnsi="Times New Roman" w:cs="Times New Roman"/>
          <w:kern w:val="0"/>
          <w:sz w:val="28"/>
          <w:szCs w:val="28"/>
        </w:rPr>
      </w:pPr>
      <w:r>
        <w:rPr>
          <w:noProof/>
        </w:rPr>
        <w:drawing>
          <wp:inline distT="0" distB="0" distL="0" distR="0" wp14:anchorId="1C50F23F" wp14:editId="55323BB5">
            <wp:extent cx="9037674" cy="4210492"/>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tretch>
                      <a:fillRect/>
                    </a:stretch>
                  </pic:blipFill>
                  <pic:spPr>
                    <a:xfrm>
                      <a:off x="0" y="0"/>
                      <a:ext cx="9032191" cy="4207938"/>
                    </a:xfrm>
                    <a:prstGeom prst="rect">
                      <a:avLst/>
                    </a:prstGeom>
                  </pic:spPr>
                </pic:pic>
              </a:graphicData>
            </a:graphic>
          </wp:inline>
        </w:drawing>
      </w:r>
    </w:p>
    <w:sectPr w:rsidR="000E4FC3" w:rsidSect="000A46E6">
      <w:headerReference w:type="default" r:id="rId105"/>
      <w:pgSz w:w="16838" w:h="11906" w:orient="landscape"/>
      <w:pgMar w:top="1134" w:right="820" w:bottom="709" w:left="993"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D08F4" w:rsidRDefault="005D08F4" w:rsidP="004E3601">
      <w:r>
        <w:separator/>
      </w:r>
    </w:p>
  </w:endnote>
  <w:endnote w:type="continuationSeparator" w:id="0">
    <w:p w:rsidR="005D08F4" w:rsidRDefault="005D08F4" w:rsidP="004E360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SchoolBookC">
    <w:altName w:val="Courier New"/>
    <w:panose1 w:val="00000000000000000000"/>
    <w:charset w:val="00"/>
    <w:family w:val="decorative"/>
    <w:notTrueType/>
    <w:pitch w:val="variable"/>
    <w:sig w:usb0="00000203" w:usb1="00000000" w:usb2="00000000" w:usb3="00000000" w:csb0="00000005" w:csb1="00000000"/>
  </w:font>
  <w:font w:name="Consultant">
    <w:altName w:val="Courier New"/>
    <w:panose1 w:val="00000000000000000000"/>
    <w:charset w:val="00"/>
    <w:family w:val="modern"/>
    <w:notTrueType/>
    <w:pitch w:val="fixed"/>
    <w:sig w:usb0="00000003" w:usb1="00000000" w:usb2="00000000" w:usb3="00000000" w:csb0="00000001" w:csb1="00000000"/>
  </w:font>
  <w:font w:name="Lucida Sans Unicode">
    <w:panose1 w:val="020B0602030504020204"/>
    <w:charset w:val="CC"/>
    <w:family w:val="swiss"/>
    <w:pitch w:val="variable"/>
    <w:sig w:usb0="80000AFF" w:usb1="0000396B" w:usb2="00000000" w:usb3="00000000" w:csb0="000000BF" w:csb1="00000000"/>
  </w:font>
  <w:font w:name="Arial Narrow">
    <w:panose1 w:val="020B0606020202030204"/>
    <w:charset w:val="CC"/>
    <w:family w:val="swiss"/>
    <w:pitch w:val="variable"/>
    <w:sig w:usb0="00000287" w:usb1="00000800" w:usb2="00000000" w:usb3="00000000" w:csb0="0000009F" w:csb1="00000000"/>
  </w:font>
  <w:font w:name="GaramondNarrowC">
    <w:altName w:val="Courier New"/>
    <w:panose1 w:val="00000000000000000000"/>
    <w:charset w:val="00"/>
    <w:family w:val="decorative"/>
    <w:notTrueType/>
    <w:pitch w:val="variable"/>
    <w:sig w:usb0="00000203" w:usb1="00000000" w:usb2="00000000" w:usb3="00000000" w:csb0="00000005" w:csb1="00000000"/>
  </w:font>
  <w:font w:name="Segoe UI">
    <w:panose1 w:val="020B0502040204020203"/>
    <w:charset w:val="CC"/>
    <w:family w:val="swiss"/>
    <w:pitch w:val="variable"/>
    <w:sig w:usb0="E4002EFF" w:usb1="C000E47F" w:usb2="00000009" w:usb3="00000000" w:csb0="000001FF" w:csb1="00000000"/>
  </w:font>
  <w:font w:name="Courier">
    <w:panose1 w:val="02070409020205020404"/>
    <w:charset w:val="00"/>
    <w:family w:val="modern"/>
    <w:notTrueType/>
    <w:pitch w:val="fixed"/>
    <w:sig w:usb0="00000003" w:usb1="00000000" w:usb2="00000000" w:usb3="00000000" w:csb0="00000001"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D08F4" w:rsidRDefault="005D08F4" w:rsidP="004E3601">
      <w:r>
        <w:separator/>
      </w:r>
    </w:p>
  </w:footnote>
  <w:footnote w:type="continuationSeparator" w:id="0">
    <w:p w:rsidR="005D08F4" w:rsidRDefault="005D08F4" w:rsidP="004E360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20198938"/>
      <w:docPartObj>
        <w:docPartGallery w:val="Page Numbers (Top of Page)"/>
        <w:docPartUnique/>
      </w:docPartObj>
    </w:sdtPr>
    <w:sdtEndPr/>
    <w:sdtContent>
      <w:p w:rsidR="00DF6A10" w:rsidRDefault="00DF6A10">
        <w:pPr>
          <w:pStyle w:val="af2"/>
          <w:jc w:val="center"/>
        </w:pPr>
        <w:r>
          <w:fldChar w:fldCharType="begin"/>
        </w:r>
        <w:r>
          <w:instrText>PAGE   \* MERGEFORMAT</w:instrText>
        </w:r>
        <w:r>
          <w:fldChar w:fldCharType="separate"/>
        </w:r>
        <w:r w:rsidR="00132EC0">
          <w:rPr>
            <w:noProof/>
          </w:rPr>
          <w:t>2</w:t>
        </w:r>
        <w:r>
          <w:rPr>
            <w:noProof/>
          </w:rPr>
          <w:fldChar w:fldCharType="end"/>
        </w:r>
      </w:p>
    </w:sdtContent>
  </w:sdt>
  <w:p w:rsidR="00DF6A10" w:rsidRDefault="00DF6A10">
    <w:pPr>
      <w:pStyle w:val="af2"/>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nsid w:val="00000002"/>
    <w:multiLevelType w:val="singleLevel"/>
    <w:tmpl w:val="00000002"/>
    <w:name w:val="WW8Num2"/>
    <w:lvl w:ilvl="0">
      <w:start w:val="1"/>
      <w:numFmt w:val="decimal"/>
      <w:lvlText w:val="%1."/>
      <w:lvlJc w:val="left"/>
      <w:pPr>
        <w:tabs>
          <w:tab w:val="num" w:pos="540"/>
        </w:tabs>
        <w:ind w:left="540" w:hanging="360"/>
      </w:pPr>
    </w:lvl>
  </w:abstractNum>
  <w:abstractNum w:abstractNumId="2">
    <w:nsid w:val="00000003"/>
    <w:multiLevelType w:val="singleLevel"/>
    <w:tmpl w:val="00000003"/>
    <w:name w:val="WW8Num3"/>
    <w:lvl w:ilvl="0">
      <w:start w:val="3"/>
      <w:numFmt w:val="bullet"/>
      <w:lvlText w:val="-"/>
      <w:lvlJc w:val="left"/>
      <w:pPr>
        <w:tabs>
          <w:tab w:val="num" w:pos="720"/>
        </w:tabs>
        <w:ind w:left="720" w:hanging="360"/>
      </w:pPr>
      <w:rPr>
        <w:rFonts w:ascii="Times New Roman" w:hAnsi="Times New Roman" w:cs="Times New Roman"/>
      </w:rPr>
    </w:lvl>
  </w:abstractNum>
  <w:abstractNum w:abstractNumId="3">
    <w:nsid w:val="00000004"/>
    <w:multiLevelType w:val="singleLevel"/>
    <w:tmpl w:val="00000004"/>
    <w:name w:val="WW8Num4"/>
    <w:lvl w:ilvl="0">
      <w:start w:val="1"/>
      <w:numFmt w:val="decimal"/>
      <w:lvlText w:val="%1."/>
      <w:lvlJc w:val="left"/>
      <w:pPr>
        <w:tabs>
          <w:tab w:val="num" w:pos="720"/>
        </w:tabs>
        <w:ind w:left="720" w:hanging="360"/>
      </w:pPr>
    </w:lvl>
  </w:abstractNum>
  <w:abstractNum w:abstractNumId="4">
    <w:nsid w:val="00000005"/>
    <w:multiLevelType w:val="multilevel"/>
    <w:tmpl w:val="00000005"/>
    <w:name w:val="WW8Num5"/>
    <w:lvl w:ilvl="0">
      <w:start w:val="1"/>
      <w:numFmt w:val="decimal"/>
      <w:lvlText w:val="%1."/>
      <w:lvlJc w:val="left"/>
      <w:pPr>
        <w:tabs>
          <w:tab w:val="num" w:pos="360"/>
        </w:tabs>
        <w:ind w:left="360" w:hanging="360"/>
      </w:pPr>
    </w:lvl>
    <w:lvl w:ilvl="1">
      <w:start w:val="1"/>
      <w:numFmt w:val="decimal"/>
      <w:lvlText w:val="%1.%2."/>
      <w:lvlJc w:val="left"/>
      <w:pPr>
        <w:tabs>
          <w:tab w:val="num" w:pos="360"/>
        </w:tabs>
        <w:ind w:left="360" w:hanging="36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080"/>
        </w:tabs>
        <w:ind w:left="1080" w:hanging="108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440"/>
        </w:tabs>
        <w:ind w:left="1440" w:hanging="1440"/>
      </w:pPr>
    </w:lvl>
  </w:abstractNum>
  <w:abstractNum w:abstractNumId="5">
    <w:nsid w:val="00000006"/>
    <w:multiLevelType w:val="multilevel"/>
    <w:tmpl w:val="00000006"/>
    <w:name w:val="WW8Num6"/>
    <w:lvl w:ilvl="0">
      <w:start w:val="1"/>
      <w:numFmt w:val="decimal"/>
      <w:lvlText w:val="%1"/>
      <w:lvlJc w:val="left"/>
      <w:pPr>
        <w:tabs>
          <w:tab w:val="num" w:pos="360"/>
        </w:tabs>
        <w:ind w:left="360" w:hanging="360"/>
      </w:pPr>
    </w:lvl>
    <w:lvl w:ilvl="1">
      <w:start w:val="1"/>
      <w:numFmt w:val="decimal"/>
      <w:lvlText w:val="%1.%2"/>
      <w:lvlJc w:val="left"/>
      <w:pPr>
        <w:tabs>
          <w:tab w:val="num" w:pos="360"/>
        </w:tabs>
        <w:ind w:left="360" w:hanging="36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6">
    <w:nsid w:val="00000007"/>
    <w:multiLevelType w:val="singleLevel"/>
    <w:tmpl w:val="00000007"/>
    <w:name w:val="WW8Num7"/>
    <w:lvl w:ilvl="0">
      <w:start w:val="1"/>
      <w:numFmt w:val="decimal"/>
      <w:lvlText w:val="%1."/>
      <w:lvlJc w:val="left"/>
      <w:pPr>
        <w:tabs>
          <w:tab w:val="num" w:pos="360"/>
        </w:tabs>
        <w:ind w:left="360" w:hanging="360"/>
      </w:pPr>
    </w:lvl>
  </w:abstractNum>
  <w:abstractNum w:abstractNumId="7">
    <w:nsid w:val="00000008"/>
    <w:multiLevelType w:val="singleLevel"/>
    <w:tmpl w:val="00000008"/>
    <w:name w:val="WW8Num8"/>
    <w:lvl w:ilvl="0">
      <w:start w:val="1"/>
      <w:numFmt w:val="decimal"/>
      <w:lvlText w:val="%1."/>
      <w:lvlJc w:val="left"/>
      <w:pPr>
        <w:tabs>
          <w:tab w:val="num" w:pos="720"/>
        </w:tabs>
        <w:ind w:left="720" w:hanging="360"/>
      </w:pPr>
    </w:lvl>
  </w:abstractNum>
  <w:abstractNum w:abstractNumId="8">
    <w:nsid w:val="00000009"/>
    <w:multiLevelType w:val="singleLevel"/>
    <w:tmpl w:val="00000009"/>
    <w:name w:val="WW8Num9"/>
    <w:lvl w:ilvl="0">
      <w:start w:val="1"/>
      <w:numFmt w:val="decimal"/>
      <w:lvlText w:val="%1."/>
      <w:lvlJc w:val="left"/>
      <w:pPr>
        <w:tabs>
          <w:tab w:val="num" w:pos="720"/>
        </w:tabs>
        <w:ind w:left="720" w:hanging="360"/>
      </w:pPr>
    </w:lvl>
  </w:abstractNum>
  <w:abstractNum w:abstractNumId="9">
    <w:nsid w:val="0000000A"/>
    <w:multiLevelType w:val="singleLevel"/>
    <w:tmpl w:val="0000000A"/>
    <w:name w:val="WW8Num10"/>
    <w:lvl w:ilvl="0">
      <w:start w:val="1"/>
      <w:numFmt w:val="decimal"/>
      <w:lvlText w:val="%1."/>
      <w:lvlJc w:val="left"/>
      <w:pPr>
        <w:tabs>
          <w:tab w:val="num" w:pos="720"/>
        </w:tabs>
        <w:ind w:left="720" w:hanging="360"/>
      </w:pPr>
    </w:lvl>
  </w:abstractNum>
  <w:abstractNum w:abstractNumId="10">
    <w:nsid w:val="05182AD0"/>
    <w:multiLevelType w:val="hybridMultilevel"/>
    <w:tmpl w:val="15E67834"/>
    <w:lvl w:ilvl="0" w:tplc="0419000F">
      <w:start w:val="8"/>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
    <w:nsid w:val="0A644F0B"/>
    <w:multiLevelType w:val="multilevel"/>
    <w:tmpl w:val="B12EBD94"/>
    <w:lvl w:ilvl="0">
      <w:start w:val="1"/>
      <w:numFmt w:val="decimal"/>
      <w:lvlText w:val="%1."/>
      <w:lvlJc w:val="left"/>
      <w:pPr>
        <w:ind w:left="1976" w:hanging="1125"/>
      </w:pPr>
      <w:rPr>
        <w:rFonts w:hint="default"/>
      </w:rPr>
    </w:lvl>
    <w:lvl w:ilvl="1">
      <w:start w:val="1"/>
      <w:numFmt w:val="decimal"/>
      <w:isLgl/>
      <w:lvlText w:val="%1.%2."/>
      <w:lvlJc w:val="left"/>
      <w:pPr>
        <w:ind w:left="1429" w:hanging="720"/>
      </w:pPr>
      <w:rPr>
        <w:rFonts w:hint="default"/>
        <w:color w:val="auto"/>
      </w:rPr>
    </w:lvl>
    <w:lvl w:ilvl="2">
      <w:start w:val="1"/>
      <w:numFmt w:val="decimal"/>
      <w:isLgl/>
      <w:lvlText w:val="%1.%2.%3."/>
      <w:lvlJc w:val="left"/>
      <w:pPr>
        <w:ind w:left="1429" w:hanging="720"/>
      </w:pPr>
      <w:rPr>
        <w:rFonts w:hint="default"/>
        <w:color w:val="2D2D2D"/>
      </w:rPr>
    </w:lvl>
    <w:lvl w:ilvl="3">
      <w:start w:val="1"/>
      <w:numFmt w:val="decimal"/>
      <w:isLgl/>
      <w:lvlText w:val="%1.%2.%3.%4."/>
      <w:lvlJc w:val="left"/>
      <w:pPr>
        <w:ind w:left="1789" w:hanging="1080"/>
      </w:pPr>
      <w:rPr>
        <w:rFonts w:hint="default"/>
        <w:color w:val="2D2D2D"/>
      </w:rPr>
    </w:lvl>
    <w:lvl w:ilvl="4">
      <w:start w:val="1"/>
      <w:numFmt w:val="decimal"/>
      <w:isLgl/>
      <w:lvlText w:val="%1.%2.%3.%4.%5."/>
      <w:lvlJc w:val="left"/>
      <w:pPr>
        <w:ind w:left="1789" w:hanging="1080"/>
      </w:pPr>
      <w:rPr>
        <w:rFonts w:hint="default"/>
        <w:color w:val="2D2D2D"/>
      </w:rPr>
    </w:lvl>
    <w:lvl w:ilvl="5">
      <w:start w:val="1"/>
      <w:numFmt w:val="decimal"/>
      <w:isLgl/>
      <w:lvlText w:val="%1.%2.%3.%4.%5.%6."/>
      <w:lvlJc w:val="left"/>
      <w:pPr>
        <w:ind w:left="2149" w:hanging="1440"/>
      </w:pPr>
      <w:rPr>
        <w:rFonts w:hint="default"/>
        <w:color w:val="2D2D2D"/>
      </w:rPr>
    </w:lvl>
    <w:lvl w:ilvl="6">
      <w:start w:val="1"/>
      <w:numFmt w:val="decimal"/>
      <w:isLgl/>
      <w:lvlText w:val="%1.%2.%3.%4.%5.%6.%7."/>
      <w:lvlJc w:val="left"/>
      <w:pPr>
        <w:ind w:left="2509" w:hanging="1800"/>
      </w:pPr>
      <w:rPr>
        <w:rFonts w:hint="default"/>
        <w:color w:val="2D2D2D"/>
      </w:rPr>
    </w:lvl>
    <w:lvl w:ilvl="7">
      <w:start w:val="1"/>
      <w:numFmt w:val="decimal"/>
      <w:isLgl/>
      <w:lvlText w:val="%1.%2.%3.%4.%5.%6.%7.%8."/>
      <w:lvlJc w:val="left"/>
      <w:pPr>
        <w:ind w:left="2509" w:hanging="1800"/>
      </w:pPr>
      <w:rPr>
        <w:rFonts w:hint="default"/>
        <w:color w:val="2D2D2D"/>
      </w:rPr>
    </w:lvl>
    <w:lvl w:ilvl="8">
      <w:start w:val="1"/>
      <w:numFmt w:val="decimal"/>
      <w:isLgl/>
      <w:lvlText w:val="%1.%2.%3.%4.%5.%6.%7.%8.%9."/>
      <w:lvlJc w:val="left"/>
      <w:pPr>
        <w:ind w:left="2869" w:hanging="2160"/>
      </w:pPr>
      <w:rPr>
        <w:rFonts w:hint="default"/>
        <w:color w:val="2D2D2D"/>
      </w:rPr>
    </w:lvl>
  </w:abstractNum>
  <w:abstractNum w:abstractNumId="12">
    <w:nsid w:val="0AB315FD"/>
    <w:multiLevelType w:val="hybridMultilevel"/>
    <w:tmpl w:val="61741826"/>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3">
    <w:nsid w:val="0D147C41"/>
    <w:multiLevelType w:val="multilevel"/>
    <w:tmpl w:val="473E6E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0F46317B"/>
    <w:multiLevelType w:val="multilevel"/>
    <w:tmpl w:val="EB6889C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13136D30"/>
    <w:multiLevelType w:val="multilevel"/>
    <w:tmpl w:val="A18C1BE2"/>
    <w:lvl w:ilvl="0">
      <w:start w:val="1"/>
      <w:numFmt w:val="decimal"/>
      <w:lvlText w:val="%1."/>
      <w:lvlJc w:val="left"/>
      <w:pPr>
        <w:tabs>
          <w:tab w:val="num" w:pos="360"/>
        </w:tabs>
        <w:ind w:left="360" w:hanging="360"/>
      </w:pPr>
      <w:rPr>
        <w:rFonts w:hint="default"/>
      </w:rPr>
    </w:lvl>
    <w:lvl w:ilvl="1">
      <w:start w:val="2"/>
      <w:numFmt w:val="decimal"/>
      <w:isLgl/>
      <w:lvlText w:val="%1.%2"/>
      <w:lvlJc w:val="left"/>
      <w:pPr>
        <w:tabs>
          <w:tab w:val="num" w:pos="360"/>
        </w:tabs>
        <w:ind w:left="360" w:hanging="36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16">
    <w:nsid w:val="15884379"/>
    <w:multiLevelType w:val="multilevel"/>
    <w:tmpl w:val="929C1048"/>
    <w:lvl w:ilvl="0">
      <w:start w:val="4"/>
      <w:numFmt w:val="decimal"/>
      <w:lvlText w:val="%1."/>
      <w:lvlJc w:val="left"/>
      <w:pPr>
        <w:tabs>
          <w:tab w:val="num" w:pos="630"/>
        </w:tabs>
        <w:ind w:left="630" w:hanging="63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7">
    <w:nsid w:val="1BE42D77"/>
    <w:multiLevelType w:val="hybridMultilevel"/>
    <w:tmpl w:val="84507EF6"/>
    <w:lvl w:ilvl="0" w:tplc="BD20EEEC">
      <w:start w:val="1"/>
      <w:numFmt w:val="decimal"/>
      <w:lvlText w:val="%1."/>
      <w:lvlJc w:val="left"/>
      <w:pPr>
        <w:tabs>
          <w:tab w:val="num" w:pos="870"/>
        </w:tabs>
        <w:ind w:left="870" w:hanging="51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
    <w:nsid w:val="1C826751"/>
    <w:multiLevelType w:val="hybridMultilevel"/>
    <w:tmpl w:val="78B08E8A"/>
    <w:lvl w:ilvl="0" w:tplc="B8807874">
      <w:start w:val="1"/>
      <w:numFmt w:val="decimal"/>
      <w:lvlText w:val="%1)"/>
      <w:lvlJc w:val="left"/>
      <w:pPr>
        <w:tabs>
          <w:tab w:val="num" w:pos="1410"/>
        </w:tabs>
        <w:ind w:left="1410" w:hanging="870"/>
      </w:pPr>
      <w:rPr>
        <w:rFonts w:hint="default"/>
      </w:r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19">
    <w:nsid w:val="1E10781B"/>
    <w:multiLevelType w:val="multilevel"/>
    <w:tmpl w:val="A2B234F0"/>
    <w:lvl w:ilvl="0">
      <w:start w:val="4"/>
      <w:numFmt w:val="decimal"/>
      <w:lvlText w:val="%1."/>
      <w:lvlJc w:val="left"/>
      <w:pPr>
        <w:ind w:left="644"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1724" w:hanging="720"/>
      </w:pPr>
      <w:rPr>
        <w:rFonts w:hint="default"/>
      </w:rPr>
    </w:lvl>
    <w:lvl w:ilvl="3">
      <w:start w:val="1"/>
      <w:numFmt w:val="decimal"/>
      <w:isLgl/>
      <w:lvlText w:val="%1.%2.%3.%4."/>
      <w:lvlJc w:val="left"/>
      <w:pPr>
        <w:ind w:left="2444" w:hanging="1080"/>
      </w:pPr>
      <w:rPr>
        <w:rFonts w:hint="default"/>
      </w:rPr>
    </w:lvl>
    <w:lvl w:ilvl="4">
      <w:start w:val="1"/>
      <w:numFmt w:val="decimal"/>
      <w:isLgl/>
      <w:lvlText w:val="%1.%2.%3.%4.%5."/>
      <w:lvlJc w:val="left"/>
      <w:pPr>
        <w:ind w:left="2804" w:hanging="1080"/>
      </w:pPr>
      <w:rPr>
        <w:rFonts w:hint="default"/>
      </w:rPr>
    </w:lvl>
    <w:lvl w:ilvl="5">
      <w:start w:val="1"/>
      <w:numFmt w:val="decimal"/>
      <w:isLgl/>
      <w:lvlText w:val="%1.%2.%3.%4.%5.%6."/>
      <w:lvlJc w:val="left"/>
      <w:pPr>
        <w:ind w:left="3524" w:hanging="1440"/>
      </w:pPr>
      <w:rPr>
        <w:rFonts w:hint="default"/>
      </w:rPr>
    </w:lvl>
    <w:lvl w:ilvl="6">
      <w:start w:val="1"/>
      <w:numFmt w:val="decimal"/>
      <w:isLgl/>
      <w:lvlText w:val="%1.%2.%3.%4.%5.%6.%7."/>
      <w:lvlJc w:val="left"/>
      <w:pPr>
        <w:ind w:left="3884" w:hanging="1440"/>
      </w:pPr>
      <w:rPr>
        <w:rFonts w:hint="default"/>
      </w:rPr>
    </w:lvl>
    <w:lvl w:ilvl="7">
      <w:start w:val="1"/>
      <w:numFmt w:val="decimal"/>
      <w:isLgl/>
      <w:lvlText w:val="%1.%2.%3.%4.%5.%6.%7.%8."/>
      <w:lvlJc w:val="left"/>
      <w:pPr>
        <w:ind w:left="4604" w:hanging="1800"/>
      </w:pPr>
      <w:rPr>
        <w:rFonts w:hint="default"/>
      </w:rPr>
    </w:lvl>
    <w:lvl w:ilvl="8">
      <w:start w:val="1"/>
      <w:numFmt w:val="decimal"/>
      <w:isLgl/>
      <w:lvlText w:val="%1.%2.%3.%4.%5.%6.%7.%8.%9."/>
      <w:lvlJc w:val="left"/>
      <w:pPr>
        <w:ind w:left="4964" w:hanging="1800"/>
      </w:pPr>
      <w:rPr>
        <w:rFonts w:hint="default"/>
      </w:rPr>
    </w:lvl>
  </w:abstractNum>
  <w:abstractNum w:abstractNumId="20">
    <w:nsid w:val="1F703BB4"/>
    <w:multiLevelType w:val="multilevel"/>
    <w:tmpl w:val="3ECA2BF8"/>
    <w:lvl w:ilvl="0">
      <w:start w:val="1"/>
      <w:numFmt w:val="decimal"/>
      <w:lvlText w:val="%1."/>
      <w:lvlJc w:val="left"/>
      <w:pPr>
        <w:ind w:left="1834" w:hanging="1125"/>
      </w:pPr>
      <w:rPr>
        <w:rFonts w:hint="default"/>
      </w:rPr>
    </w:lvl>
    <w:lvl w:ilvl="1">
      <w:start w:val="1"/>
      <w:numFmt w:val="decimal"/>
      <w:isLgl/>
      <w:lvlText w:val="%1.%2."/>
      <w:lvlJc w:val="left"/>
      <w:pPr>
        <w:ind w:left="1429" w:hanging="720"/>
      </w:pPr>
      <w:rPr>
        <w:rFonts w:hint="default"/>
        <w:color w:val="2D2D2D"/>
      </w:rPr>
    </w:lvl>
    <w:lvl w:ilvl="2">
      <w:start w:val="1"/>
      <w:numFmt w:val="decimal"/>
      <w:isLgl/>
      <w:lvlText w:val="%1.%2.%3."/>
      <w:lvlJc w:val="left"/>
      <w:pPr>
        <w:ind w:left="1429" w:hanging="720"/>
      </w:pPr>
      <w:rPr>
        <w:rFonts w:hint="default"/>
        <w:color w:val="2D2D2D"/>
      </w:rPr>
    </w:lvl>
    <w:lvl w:ilvl="3">
      <w:start w:val="1"/>
      <w:numFmt w:val="decimal"/>
      <w:isLgl/>
      <w:lvlText w:val="%1.%2.%3.%4."/>
      <w:lvlJc w:val="left"/>
      <w:pPr>
        <w:ind w:left="1789" w:hanging="1080"/>
      </w:pPr>
      <w:rPr>
        <w:rFonts w:hint="default"/>
        <w:color w:val="2D2D2D"/>
      </w:rPr>
    </w:lvl>
    <w:lvl w:ilvl="4">
      <w:start w:val="1"/>
      <w:numFmt w:val="decimal"/>
      <w:isLgl/>
      <w:lvlText w:val="%1.%2.%3.%4.%5."/>
      <w:lvlJc w:val="left"/>
      <w:pPr>
        <w:ind w:left="1789" w:hanging="1080"/>
      </w:pPr>
      <w:rPr>
        <w:rFonts w:hint="default"/>
        <w:color w:val="2D2D2D"/>
      </w:rPr>
    </w:lvl>
    <w:lvl w:ilvl="5">
      <w:start w:val="1"/>
      <w:numFmt w:val="decimal"/>
      <w:isLgl/>
      <w:lvlText w:val="%1.%2.%3.%4.%5.%6."/>
      <w:lvlJc w:val="left"/>
      <w:pPr>
        <w:ind w:left="2149" w:hanging="1440"/>
      </w:pPr>
      <w:rPr>
        <w:rFonts w:hint="default"/>
        <w:color w:val="2D2D2D"/>
      </w:rPr>
    </w:lvl>
    <w:lvl w:ilvl="6">
      <w:start w:val="1"/>
      <w:numFmt w:val="decimal"/>
      <w:isLgl/>
      <w:lvlText w:val="%1.%2.%3.%4.%5.%6.%7."/>
      <w:lvlJc w:val="left"/>
      <w:pPr>
        <w:ind w:left="2509" w:hanging="1800"/>
      </w:pPr>
      <w:rPr>
        <w:rFonts w:hint="default"/>
        <w:color w:val="2D2D2D"/>
      </w:rPr>
    </w:lvl>
    <w:lvl w:ilvl="7">
      <w:start w:val="1"/>
      <w:numFmt w:val="decimal"/>
      <w:isLgl/>
      <w:lvlText w:val="%1.%2.%3.%4.%5.%6.%7.%8."/>
      <w:lvlJc w:val="left"/>
      <w:pPr>
        <w:ind w:left="2509" w:hanging="1800"/>
      </w:pPr>
      <w:rPr>
        <w:rFonts w:hint="default"/>
        <w:color w:val="2D2D2D"/>
      </w:rPr>
    </w:lvl>
    <w:lvl w:ilvl="8">
      <w:start w:val="1"/>
      <w:numFmt w:val="decimal"/>
      <w:isLgl/>
      <w:lvlText w:val="%1.%2.%3.%4.%5.%6.%7.%8.%9."/>
      <w:lvlJc w:val="left"/>
      <w:pPr>
        <w:ind w:left="2869" w:hanging="2160"/>
      </w:pPr>
      <w:rPr>
        <w:rFonts w:hint="default"/>
        <w:color w:val="2D2D2D"/>
      </w:rPr>
    </w:lvl>
  </w:abstractNum>
  <w:abstractNum w:abstractNumId="21">
    <w:nsid w:val="20504A24"/>
    <w:multiLevelType w:val="hybridMultilevel"/>
    <w:tmpl w:val="BE2C24CE"/>
    <w:lvl w:ilvl="0" w:tplc="FC747696">
      <w:start w:val="1"/>
      <w:numFmt w:val="decimal"/>
      <w:lvlText w:val="%1."/>
      <w:lvlJc w:val="left"/>
      <w:pPr>
        <w:ind w:left="308" w:hanging="360"/>
      </w:pPr>
      <w:rPr>
        <w:rFonts w:hint="default"/>
      </w:rPr>
    </w:lvl>
    <w:lvl w:ilvl="1" w:tplc="04190019" w:tentative="1">
      <w:start w:val="1"/>
      <w:numFmt w:val="lowerLetter"/>
      <w:lvlText w:val="%2."/>
      <w:lvlJc w:val="left"/>
      <w:pPr>
        <w:ind w:left="1028" w:hanging="360"/>
      </w:pPr>
    </w:lvl>
    <w:lvl w:ilvl="2" w:tplc="0419001B" w:tentative="1">
      <w:start w:val="1"/>
      <w:numFmt w:val="lowerRoman"/>
      <w:lvlText w:val="%3."/>
      <w:lvlJc w:val="right"/>
      <w:pPr>
        <w:ind w:left="1748" w:hanging="180"/>
      </w:pPr>
    </w:lvl>
    <w:lvl w:ilvl="3" w:tplc="0419000F" w:tentative="1">
      <w:start w:val="1"/>
      <w:numFmt w:val="decimal"/>
      <w:lvlText w:val="%4."/>
      <w:lvlJc w:val="left"/>
      <w:pPr>
        <w:ind w:left="2468" w:hanging="360"/>
      </w:pPr>
    </w:lvl>
    <w:lvl w:ilvl="4" w:tplc="04190019" w:tentative="1">
      <w:start w:val="1"/>
      <w:numFmt w:val="lowerLetter"/>
      <w:lvlText w:val="%5."/>
      <w:lvlJc w:val="left"/>
      <w:pPr>
        <w:ind w:left="3188" w:hanging="360"/>
      </w:pPr>
    </w:lvl>
    <w:lvl w:ilvl="5" w:tplc="0419001B" w:tentative="1">
      <w:start w:val="1"/>
      <w:numFmt w:val="lowerRoman"/>
      <w:lvlText w:val="%6."/>
      <w:lvlJc w:val="right"/>
      <w:pPr>
        <w:ind w:left="3908" w:hanging="180"/>
      </w:pPr>
    </w:lvl>
    <w:lvl w:ilvl="6" w:tplc="0419000F" w:tentative="1">
      <w:start w:val="1"/>
      <w:numFmt w:val="decimal"/>
      <w:lvlText w:val="%7."/>
      <w:lvlJc w:val="left"/>
      <w:pPr>
        <w:ind w:left="4628" w:hanging="360"/>
      </w:pPr>
    </w:lvl>
    <w:lvl w:ilvl="7" w:tplc="04190019" w:tentative="1">
      <w:start w:val="1"/>
      <w:numFmt w:val="lowerLetter"/>
      <w:lvlText w:val="%8."/>
      <w:lvlJc w:val="left"/>
      <w:pPr>
        <w:ind w:left="5348" w:hanging="360"/>
      </w:pPr>
    </w:lvl>
    <w:lvl w:ilvl="8" w:tplc="0419001B" w:tentative="1">
      <w:start w:val="1"/>
      <w:numFmt w:val="lowerRoman"/>
      <w:lvlText w:val="%9."/>
      <w:lvlJc w:val="right"/>
      <w:pPr>
        <w:ind w:left="6068" w:hanging="180"/>
      </w:pPr>
    </w:lvl>
  </w:abstractNum>
  <w:abstractNum w:abstractNumId="22">
    <w:nsid w:val="27D725A0"/>
    <w:multiLevelType w:val="multilevel"/>
    <w:tmpl w:val="9C9E05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2A4848D8"/>
    <w:multiLevelType w:val="hybridMultilevel"/>
    <w:tmpl w:val="31A4B2F4"/>
    <w:lvl w:ilvl="0" w:tplc="C7EEAA18">
      <w:start w:val="1"/>
      <w:numFmt w:val="decimal"/>
      <w:lvlText w:val="%1."/>
      <w:lvlJc w:val="left"/>
      <w:pPr>
        <w:tabs>
          <w:tab w:val="num" w:pos="720"/>
        </w:tabs>
        <w:ind w:left="720" w:hanging="360"/>
      </w:pPr>
      <w:rPr>
        <w:rFonts w:hint="default"/>
        <w:b/>
      </w:rPr>
    </w:lvl>
    <w:lvl w:ilvl="1" w:tplc="E9B448F6">
      <w:numFmt w:val="none"/>
      <w:lvlText w:val=""/>
      <w:lvlJc w:val="left"/>
      <w:pPr>
        <w:tabs>
          <w:tab w:val="num" w:pos="360"/>
        </w:tabs>
      </w:pPr>
    </w:lvl>
    <w:lvl w:ilvl="2" w:tplc="690A4058">
      <w:numFmt w:val="none"/>
      <w:lvlText w:val=""/>
      <w:lvlJc w:val="left"/>
      <w:pPr>
        <w:tabs>
          <w:tab w:val="num" w:pos="360"/>
        </w:tabs>
      </w:pPr>
    </w:lvl>
    <w:lvl w:ilvl="3" w:tplc="D3D29B78">
      <w:numFmt w:val="none"/>
      <w:lvlText w:val=""/>
      <w:lvlJc w:val="left"/>
      <w:pPr>
        <w:tabs>
          <w:tab w:val="num" w:pos="360"/>
        </w:tabs>
      </w:pPr>
    </w:lvl>
    <w:lvl w:ilvl="4" w:tplc="E8DA99D2">
      <w:numFmt w:val="none"/>
      <w:lvlText w:val=""/>
      <w:lvlJc w:val="left"/>
      <w:pPr>
        <w:tabs>
          <w:tab w:val="num" w:pos="360"/>
        </w:tabs>
      </w:pPr>
    </w:lvl>
    <w:lvl w:ilvl="5" w:tplc="7256DD3C">
      <w:numFmt w:val="none"/>
      <w:lvlText w:val=""/>
      <w:lvlJc w:val="left"/>
      <w:pPr>
        <w:tabs>
          <w:tab w:val="num" w:pos="360"/>
        </w:tabs>
      </w:pPr>
    </w:lvl>
    <w:lvl w:ilvl="6" w:tplc="D01E9698">
      <w:numFmt w:val="none"/>
      <w:lvlText w:val=""/>
      <w:lvlJc w:val="left"/>
      <w:pPr>
        <w:tabs>
          <w:tab w:val="num" w:pos="360"/>
        </w:tabs>
      </w:pPr>
    </w:lvl>
    <w:lvl w:ilvl="7" w:tplc="D9541116">
      <w:numFmt w:val="none"/>
      <w:lvlText w:val=""/>
      <w:lvlJc w:val="left"/>
      <w:pPr>
        <w:tabs>
          <w:tab w:val="num" w:pos="360"/>
        </w:tabs>
      </w:pPr>
    </w:lvl>
    <w:lvl w:ilvl="8" w:tplc="B5200D9E">
      <w:numFmt w:val="none"/>
      <w:lvlText w:val=""/>
      <w:lvlJc w:val="left"/>
      <w:pPr>
        <w:tabs>
          <w:tab w:val="num" w:pos="360"/>
        </w:tabs>
      </w:pPr>
    </w:lvl>
  </w:abstractNum>
  <w:abstractNum w:abstractNumId="24">
    <w:nsid w:val="36AB009A"/>
    <w:multiLevelType w:val="hybridMultilevel"/>
    <w:tmpl w:val="A5EE0C0A"/>
    <w:lvl w:ilvl="0" w:tplc="0419000F">
      <w:start w:val="3"/>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5">
    <w:nsid w:val="37976C8D"/>
    <w:multiLevelType w:val="hybridMultilevel"/>
    <w:tmpl w:val="5E60234C"/>
    <w:lvl w:ilvl="0" w:tplc="0419000F">
      <w:start w:val="2"/>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6">
    <w:nsid w:val="381D798F"/>
    <w:multiLevelType w:val="hybridMultilevel"/>
    <w:tmpl w:val="DE526B00"/>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7">
    <w:nsid w:val="3E587F5D"/>
    <w:multiLevelType w:val="hybridMultilevel"/>
    <w:tmpl w:val="97EE1E4C"/>
    <w:lvl w:ilvl="0" w:tplc="A59E480E">
      <w:start w:val="9"/>
      <w:numFmt w:val="decimal"/>
      <w:lvlText w:val="%1."/>
      <w:lvlJc w:val="left"/>
      <w:pPr>
        <w:tabs>
          <w:tab w:val="num" w:pos="720"/>
        </w:tabs>
        <w:ind w:left="720" w:hanging="360"/>
      </w:pPr>
      <w:rPr>
        <w:rFonts w:hint="default"/>
      </w:rPr>
    </w:lvl>
    <w:lvl w:ilvl="1" w:tplc="9C528864">
      <w:numFmt w:val="none"/>
      <w:lvlText w:val=""/>
      <w:lvlJc w:val="left"/>
      <w:pPr>
        <w:tabs>
          <w:tab w:val="num" w:pos="360"/>
        </w:tabs>
      </w:pPr>
    </w:lvl>
    <w:lvl w:ilvl="2" w:tplc="CA78E9D0">
      <w:numFmt w:val="none"/>
      <w:lvlText w:val=""/>
      <w:lvlJc w:val="left"/>
      <w:pPr>
        <w:tabs>
          <w:tab w:val="num" w:pos="360"/>
        </w:tabs>
      </w:pPr>
    </w:lvl>
    <w:lvl w:ilvl="3" w:tplc="55B47540">
      <w:numFmt w:val="none"/>
      <w:lvlText w:val=""/>
      <w:lvlJc w:val="left"/>
      <w:pPr>
        <w:tabs>
          <w:tab w:val="num" w:pos="360"/>
        </w:tabs>
      </w:pPr>
    </w:lvl>
    <w:lvl w:ilvl="4" w:tplc="8432F434">
      <w:numFmt w:val="none"/>
      <w:lvlText w:val=""/>
      <w:lvlJc w:val="left"/>
      <w:pPr>
        <w:tabs>
          <w:tab w:val="num" w:pos="360"/>
        </w:tabs>
      </w:pPr>
    </w:lvl>
    <w:lvl w:ilvl="5" w:tplc="28EE8CA4">
      <w:numFmt w:val="none"/>
      <w:lvlText w:val=""/>
      <w:lvlJc w:val="left"/>
      <w:pPr>
        <w:tabs>
          <w:tab w:val="num" w:pos="360"/>
        </w:tabs>
      </w:pPr>
    </w:lvl>
    <w:lvl w:ilvl="6" w:tplc="0AC805DA">
      <w:numFmt w:val="none"/>
      <w:lvlText w:val=""/>
      <w:lvlJc w:val="left"/>
      <w:pPr>
        <w:tabs>
          <w:tab w:val="num" w:pos="360"/>
        </w:tabs>
      </w:pPr>
    </w:lvl>
    <w:lvl w:ilvl="7" w:tplc="FA402F94">
      <w:numFmt w:val="none"/>
      <w:lvlText w:val=""/>
      <w:lvlJc w:val="left"/>
      <w:pPr>
        <w:tabs>
          <w:tab w:val="num" w:pos="360"/>
        </w:tabs>
      </w:pPr>
    </w:lvl>
    <w:lvl w:ilvl="8" w:tplc="8FEA89DE">
      <w:numFmt w:val="none"/>
      <w:lvlText w:val=""/>
      <w:lvlJc w:val="left"/>
      <w:pPr>
        <w:tabs>
          <w:tab w:val="num" w:pos="360"/>
        </w:tabs>
      </w:pPr>
    </w:lvl>
  </w:abstractNum>
  <w:abstractNum w:abstractNumId="28">
    <w:nsid w:val="41EA6B2F"/>
    <w:multiLevelType w:val="hybridMultilevel"/>
    <w:tmpl w:val="A68CD008"/>
    <w:lvl w:ilvl="0" w:tplc="AC0015CC">
      <w:start w:val="5"/>
      <w:numFmt w:val="decimal"/>
      <w:lvlText w:val="%1."/>
      <w:lvlJc w:val="left"/>
      <w:pPr>
        <w:ind w:left="720" w:hanging="360"/>
      </w:pPr>
      <w:rPr>
        <w:rFonts w:ascii="Arial" w:hAnsi="Arial" w:cs="Arial"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4B862293"/>
    <w:multiLevelType w:val="hybridMultilevel"/>
    <w:tmpl w:val="4F04C83E"/>
    <w:lvl w:ilvl="0" w:tplc="8B384AAC">
      <w:start w:val="4"/>
      <w:numFmt w:val="decimal"/>
      <w:lvlText w:val="%1."/>
      <w:lvlJc w:val="left"/>
      <w:pPr>
        <w:tabs>
          <w:tab w:val="num" w:pos="720"/>
        </w:tabs>
        <w:ind w:left="720" w:hanging="360"/>
      </w:pPr>
      <w:rPr>
        <w:b/>
      </w:rPr>
    </w:lvl>
    <w:lvl w:ilvl="1" w:tplc="13DE9E90">
      <w:numFmt w:val="none"/>
      <w:lvlText w:val=""/>
      <w:lvlJc w:val="left"/>
      <w:pPr>
        <w:tabs>
          <w:tab w:val="num" w:pos="360"/>
        </w:tabs>
      </w:pPr>
    </w:lvl>
    <w:lvl w:ilvl="2" w:tplc="79CE785A">
      <w:numFmt w:val="none"/>
      <w:lvlText w:val=""/>
      <w:lvlJc w:val="left"/>
      <w:pPr>
        <w:tabs>
          <w:tab w:val="num" w:pos="360"/>
        </w:tabs>
      </w:pPr>
    </w:lvl>
    <w:lvl w:ilvl="3" w:tplc="8E3AC848">
      <w:numFmt w:val="none"/>
      <w:lvlText w:val=""/>
      <w:lvlJc w:val="left"/>
      <w:pPr>
        <w:tabs>
          <w:tab w:val="num" w:pos="360"/>
        </w:tabs>
      </w:pPr>
    </w:lvl>
    <w:lvl w:ilvl="4" w:tplc="1068CFBC">
      <w:numFmt w:val="none"/>
      <w:lvlText w:val=""/>
      <w:lvlJc w:val="left"/>
      <w:pPr>
        <w:tabs>
          <w:tab w:val="num" w:pos="360"/>
        </w:tabs>
      </w:pPr>
    </w:lvl>
    <w:lvl w:ilvl="5" w:tplc="04DA7F78">
      <w:numFmt w:val="none"/>
      <w:lvlText w:val=""/>
      <w:lvlJc w:val="left"/>
      <w:pPr>
        <w:tabs>
          <w:tab w:val="num" w:pos="360"/>
        </w:tabs>
      </w:pPr>
    </w:lvl>
    <w:lvl w:ilvl="6" w:tplc="83DE71F2">
      <w:numFmt w:val="none"/>
      <w:lvlText w:val=""/>
      <w:lvlJc w:val="left"/>
      <w:pPr>
        <w:tabs>
          <w:tab w:val="num" w:pos="360"/>
        </w:tabs>
      </w:pPr>
    </w:lvl>
    <w:lvl w:ilvl="7" w:tplc="BEF08D62">
      <w:numFmt w:val="none"/>
      <w:lvlText w:val=""/>
      <w:lvlJc w:val="left"/>
      <w:pPr>
        <w:tabs>
          <w:tab w:val="num" w:pos="360"/>
        </w:tabs>
      </w:pPr>
    </w:lvl>
    <w:lvl w:ilvl="8" w:tplc="94949D7A">
      <w:numFmt w:val="none"/>
      <w:lvlText w:val=""/>
      <w:lvlJc w:val="left"/>
      <w:pPr>
        <w:tabs>
          <w:tab w:val="num" w:pos="360"/>
        </w:tabs>
      </w:pPr>
    </w:lvl>
  </w:abstractNum>
  <w:abstractNum w:abstractNumId="30">
    <w:nsid w:val="4FBC1DAA"/>
    <w:multiLevelType w:val="hybridMultilevel"/>
    <w:tmpl w:val="53CC4EE6"/>
    <w:lvl w:ilvl="0" w:tplc="15D60926">
      <w:start w:val="1"/>
      <w:numFmt w:val="decimal"/>
      <w:lvlText w:val="%1."/>
      <w:lvlJc w:val="left"/>
      <w:pPr>
        <w:tabs>
          <w:tab w:val="num" w:pos="720"/>
        </w:tabs>
        <w:ind w:left="720" w:hanging="360"/>
      </w:pPr>
      <w:rPr>
        <w:rFonts w:hint="default"/>
        <w:b/>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1">
    <w:nsid w:val="52DE470D"/>
    <w:multiLevelType w:val="multilevel"/>
    <w:tmpl w:val="F83843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540476C0"/>
    <w:multiLevelType w:val="hybridMultilevel"/>
    <w:tmpl w:val="F1002F00"/>
    <w:lvl w:ilvl="0" w:tplc="FFFFFFFF">
      <w:start w:val="1"/>
      <w:numFmt w:val="bullet"/>
      <w:lvlText w:val="-"/>
      <w:lvlJc w:val="left"/>
      <w:pPr>
        <w:tabs>
          <w:tab w:val="num" w:pos="1440"/>
        </w:tabs>
        <w:ind w:left="1440" w:hanging="360"/>
      </w:pPr>
      <w:rPr>
        <w:rFonts w:ascii="Courier New" w:hAnsi="Courier New" w:cs="Courier New" w:hint="default"/>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start w:val="1"/>
      <w:numFmt w:val="bullet"/>
      <w:lvlText w:val=""/>
      <w:lvlJc w:val="left"/>
      <w:pPr>
        <w:tabs>
          <w:tab w:val="num" w:pos="2160"/>
        </w:tabs>
        <w:ind w:left="2160" w:hanging="360"/>
      </w:pPr>
      <w:rPr>
        <w:rFonts w:ascii="Wingdings" w:hAnsi="Wingdings" w:cs="Wingdings" w:hint="default"/>
      </w:rPr>
    </w:lvl>
    <w:lvl w:ilvl="3" w:tplc="FFFFFFFF">
      <w:start w:val="1"/>
      <w:numFmt w:val="bullet"/>
      <w:lvlText w:val=""/>
      <w:lvlJc w:val="left"/>
      <w:pPr>
        <w:tabs>
          <w:tab w:val="num" w:pos="2880"/>
        </w:tabs>
        <w:ind w:left="2880" w:hanging="360"/>
      </w:pPr>
      <w:rPr>
        <w:rFonts w:ascii="Symbol" w:hAnsi="Symbol" w:cs="Symbol" w:hint="default"/>
      </w:rPr>
    </w:lvl>
    <w:lvl w:ilvl="4" w:tplc="FFFFFFFF">
      <w:start w:val="1"/>
      <w:numFmt w:val="bullet"/>
      <w:lvlText w:val="o"/>
      <w:lvlJc w:val="left"/>
      <w:pPr>
        <w:tabs>
          <w:tab w:val="num" w:pos="3600"/>
        </w:tabs>
        <w:ind w:left="3600" w:hanging="360"/>
      </w:pPr>
      <w:rPr>
        <w:rFonts w:ascii="Courier New" w:hAnsi="Courier New" w:cs="Courier New" w:hint="default"/>
      </w:rPr>
    </w:lvl>
    <w:lvl w:ilvl="5" w:tplc="FFFFFFFF">
      <w:start w:val="1"/>
      <w:numFmt w:val="bullet"/>
      <w:lvlText w:val=""/>
      <w:lvlJc w:val="left"/>
      <w:pPr>
        <w:tabs>
          <w:tab w:val="num" w:pos="4320"/>
        </w:tabs>
        <w:ind w:left="4320" w:hanging="360"/>
      </w:pPr>
      <w:rPr>
        <w:rFonts w:ascii="Wingdings" w:hAnsi="Wingdings" w:cs="Wingdings" w:hint="default"/>
      </w:rPr>
    </w:lvl>
    <w:lvl w:ilvl="6" w:tplc="FFFFFFFF">
      <w:start w:val="1"/>
      <w:numFmt w:val="bullet"/>
      <w:lvlText w:val=""/>
      <w:lvlJc w:val="left"/>
      <w:pPr>
        <w:tabs>
          <w:tab w:val="num" w:pos="5040"/>
        </w:tabs>
        <w:ind w:left="5040" w:hanging="360"/>
      </w:pPr>
      <w:rPr>
        <w:rFonts w:ascii="Symbol" w:hAnsi="Symbol" w:cs="Symbol" w:hint="default"/>
      </w:rPr>
    </w:lvl>
    <w:lvl w:ilvl="7" w:tplc="FFFFFFFF">
      <w:start w:val="1"/>
      <w:numFmt w:val="bullet"/>
      <w:lvlText w:val="o"/>
      <w:lvlJc w:val="left"/>
      <w:pPr>
        <w:tabs>
          <w:tab w:val="num" w:pos="5760"/>
        </w:tabs>
        <w:ind w:left="5760" w:hanging="360"/>
      </w:pPr>
      <w:rPr>
        <w:rFonts w:ascii="Courier New" w:hAnsi="Courier New" w:cs="Courier New" w:hint="default"/>
      </w:rPr>
    </w:lvl>
    <w:lvl w:ilvl="8" w:tplc="FFFFFFFF">
      <w:start w:val="1"/>
      <w:numFmt w:val="bullet"/>
      <w:lvlText w:val=""/>
      <w:lvlJc w:val="left"/>
      <w:pPr>
        <w:tabs>
          <w:tab w:val="num" w:pos="6480"/>
        </w:tabs>
        <w:ind w:left="6480" w:hanging="360"/>
      </w:pPr>
      <w:rPr>
        <w:rFonts w:ascii="Wingdings" w:hAnsi="Wingdings" w:cs="Wingdings" w:hint="default"/>
      </w:rPr>
    </w:lvl>
  </w:abstractNum>
  <w:abstractNum w:abstractNumId="33">
    <w:nsid w:val="55143543"/>
    <w:multiLevelType w:val="hybridMultilevel"/>
    <w:tmpl w:val="3084B1A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571168C5"/>
    <w:multiLevelType w:val="multilevel"/>
    <w:tmpl w:val="9FA897E4"/>
    <w:lvl w:ilvl="0">
      <w:start w:val="1"/>
      <w:numFmt w:val="decimal"/>
      <w:lvlText w:val="%1."/>
      <w:lvlJc w:val="left"/>
      <w:pPr>
        <w:ind w:left="1835" w:hanging="1125"/>
      </w:pPr>
      <w:rPr>
        <w:rFonts w:hint="default"/>
        <w:i w:val="0"/>
      </w:rPr>
    </w:lvl>
    <w:lvl w:ilvl="1">
      <w:start w:val="1"/>
      <w:numFmt w:val="decimal"/>
      <w:isLgl/>
      <w:lvlText w:val="%1.%2."/>
      <w:lvlJc w:val="left"/>
      <w:pPr>
        <w:ind w:left="1429" w:hanging="720"/>
      </w:pPr>
      <w:rPr>
        <w:rFonts w:hint="default"/>
        <w:color w:val="auto"/>
      </w:rPr>
    </w:lvl>
    <w:lvl w:ilvl="2">
      <w:start w:val="1"/>
      <w:numFmt w:val="decimal"/>
      <w:isLgl/>
      <w:lvlText w:val="%1.%2.%3."/>
      <w:lvlJc w:val="left"/>
      <w:pPr>
        <w:ind w:left="1429" w:hanging="720"/>
      </w:pPr>
      <w:rPr>
        <w:rFonts w:hint="default"/>
        <w:color w:val="2D2D2D"/>
      </w:rPr>
    </w:lvl>
    <w:lvl w:ilvl="3">
      <w:start w:val="1"/>
      <w:numFmt w:val="decimal"/>
      <w:isLgl/>
      <w:lvlText w:val="%1.%2.%3.%4."/>
      <w:lvlJc w:val="left"/>
      <w:pPr>
        <w:ind w:left="1789" w:hanging="1080"/>
      </w:pPr>
      <w:rPr>
        <w:rFonts w:hint="default"/>
        <w:color w:val="2D2D2D"/>
      </w:rPr>
    </w:lvl>
    <w:lvl w:ilvl="4">
      <w:start w:val="1"/>
      <w:numFmt w:val="decimal"/>
      <w:isLgl/>
      <w:lvlText w:val="%1.%2.%3.%4.%5."/>
      <w:lvlJc w:val="left"/>
      <w:pPr>
        <w:ind w:left="1789" w:hanging="1080"/>
      </w:pPr>
      <w:rPr>
        <w:rFonts w:hint="default"/>
        <w:color w:val="2D2D2D"/>
      </w:rPr>
    </w:lvl>
    <w:lvl w:ilvl="5">
      <w:start w:val="1"/>
      <w:numFmt w:val="decimal"/>
      <w:isLgl/>
      <w:lvlText w:val="%1.%2.%3.%4.%5.%6."/>
      <w:lvlJc w:val="left"/>
      <w:pPr>
        <w:ind w:left="2149" w:hanging="1440"/>
      </w:pPr>
      <w:rPr>
        <w:rFonts w:hint="default"/>
        <w:color w:val="2D2D2D"/>
      </w:rPr>
    </w:lvl>
    <w:lvl w:ilvl="6">
      <w:start w:val="1"/>
      <w:numFmt w:val="decimal"/>
      <w:isLgl/>
      <w:lvlText w:val="%1.%2.%3.%4.%5.%6.%7."/>
      <w:lvlJc w:val="left"/>
      <w:pPr>
        <w:ind w:left="2509" w:hanging="1800"/>
      </w:pPr>
      <w:rPr>
        <w:rFonts w:hint="default"/>
        <w:color w:val="2D2D2D"/>
      </w:rPr>
    </w:lvl>
    <w:lvl w:ilvl="7">
      <w:start w:val="1"/>
      <w:numFmt w:val="decimal"/>
      <w:isLgl/>
      <w:lvlText w:val="%1.%2.%3.%4.%5.%6.%7.%8."/>
      <w:lvlJc w:val="left"/>
      <w:pPr>
        <w:ind w:left="2509" w:hanging="1800"/>
      </w:pPr>
      <w:rPr>
        <w:rFonts w:hint="default"/>
        <w:color w:val="2D2D2D"/>
      </w:rPr>
    </w:lvl>
    <w:lvl w:ilvl="8">
      <w:start w:val="1"/>
      <w:numFmt w:val="decimal"/>
      <w:isLgl/>
      <w:lvlText w:val="%1.%2.%3.%4.%5.%6.%7.%8.%9."/>
      <w:lvlJc w:val="left"/>
      <w:pPr>
        <w:ind w:left="2869" w:hanging="2160"/>
      </w:pPr>
      <w:rPr>
        <w:rFonts w:hint="default"/>
        <w:color w:val="2D2D2D"/>
      </w:rPr>
    </w:lvl>
  </w:abstractNum>
  <w:abstractNum w:abstractNumId="35">
    <w:nsid w:val="59A83CD1"/>
    <w:multiLevelType w:val="multilevel"/>
    <w:tmpl w:val="B4A6FC2E"/>
    <w:lvl w:ilvl="0">
      <w:start w:val="2"/>
      <w:numFmt w:val="decimal"/>
      <w:lvlText w:val="%1."/>
      <w:lvlJc w:val="left"/>
      <w:pPr>
        <w:tabs>
          <w:tab w:val="num" w:pos="570"/>
        </w:tabs>
        <w:ind w:left="570" w:hanging="57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36">
    <w:nsid w:val="5D3324E3"/>
    <w:multiLevelType w:val="multilevel"/>
    <w:tmpl w:val="B6C40B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5D333657"/>
    <w:multiLevelType w:val="hybridMultilevel"/>
    <w:tmpl w:val="EF38F914"/>
    <w:lvl w:ilvl="0" w:tplc="2264D9C4">
      <w:start w:val="1"/>
      <w:numFmt w:val="decimal"/>
      <w:lvlText w:val="%1."/>
      <w:lvlJc w:val="left"/>
      <w:pPr>
        <w:ind w:left="2543" w:hanging="1125"/>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8">
    <w:nsid w:val="6B5C03DF"/>
    <w:multiLevelType w:val="hybridMultilevel"/>
    <w:tmpl w:val="4D762480"/>
    <w:lvl w:ilvl="0" w:tplc="FFFFFFFF">
      <w:start w:val="1"/>
      <w:numFmt w:val="decimal"/>
      <w:lvlText w:val="%1."/>
      <w:lvlJc w:val="left"/>
      <w:pPr>
        <w:tabs>
          <w:tab w:val="num" w:pos="720"/>
        </w:tabs>
        <w:ind w:left="720" w:hanging="360"/>
      </w:p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start w:val="1"/>
      <w:numFmt w:val="lowerLetter"/>
      <w:lvlText w:val="%5."/>
      <w:lvlJc w:val="left"/>
      <w:pPr>
        <w:tabs>
          <w:tab w:val="num" w:pos="3600"/>
        </w:tabs>
        <w:ind w:left="3600" w:hanging="360"/>
      </w:pPr>
    </w:lvl>
    <w:lvl w:ilvl="5" w:tplc="FFFFFFFF">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start w:val="1"/>
      <w:numFmt w:val="lowerLetter"/>
      <w:lvlText w:val="%8."/>
      <w:lvlJc w:val="left"/>
      <w:pPr>
        <w:tabs>
          <w:tab w:val="num" w:pos="5760"/>
        </w:tabs>
        <w:ind w:left="5760" w:hanging="360"/>
      </w:pPr>
    </w:lvl>
    <w:lvl w:ilvl="8" w:tplc="FFFFFFFF">
      <w:start w:val="1"/>
      <w:numFmt w:val="lowerRoman"/>
      <w:lvlText w:val="%9."/>
      <w:lvlJc w:val="right"/>
      <w:pPr>
        <w:tabs>
          <w:tab w:val="num" w:pos="6480"/>
        </w:tabs>
        <w:ind w:left="6480" w:hanging="180"/>
      </w:pPr>
    </w:lvl>
  </w:abstractNum>
  <w:abstractNum w:abstractNumId="39">
    <w:nsid w:val="778D23E7"/>
    <w:multiLevelType w:val="hybridMultilevel"/>
    <w:tmpl w:val="65D2C722"/>
    <w:lvl w:ilvl="0" w:tplc="FFFFFFFF">
      <w:start w:val="1"/>
      <w:numFmt w:val="decimal"/>
      <w:lvlText w:val="%1."/>
      <w:lvlJc w:val="left"/>
      <w:pPr>
        <w:tabs>
          <w:tab w:val="num" w:pos="3105"/>
        </w:tabs>
        <w:ind w:left="3105" w:hanging="360"/>
      </w:pPr>
      <w:rPr>
        <w:rFonts w:hint="default"/>
      </w:rPr>
    </w:lvl>
    <w:lvl w:ilvl="1" w:tplc="FFFFFFFF">
      <w:numFmt w:val="none"/>
      <w:lvlText w:val=""/>
      <w:lvlJc w:val="left"/>
      <w:pPr>
        <w:tabs>
          <w:tab w:val="num" w:pos="360"/>
        </w:tabs>
      </w:pPr>
    </w:lvl>
    <w:lvl w:ilvl="2" w:tplc="FFFFFFFF">
      <w:numFmt w:val="none"/>
      <w:lvlText w:val=""/>
      <w:lvlJc w:val="left"/>
      <w:pPr>
        <w:tabs>
          <w:tab w:val="num" w:pos="360"/>
        </w:tabs>
      </w:pPr>
    </w:lvl>
    <w:lvl w:ilvl="3" w:tplc="FFFFFFFF">
      <w:numFmt w:val="none"/>
      <w:lvlText w:val=""/>
      <w:lvlJc w:val="left"/>
      <w:pPr>
        <w:tabs>
          <w:tab w:val="num" w:pos="360"/>
        </w:tabs>
      </w:pPr>
    </w:lvl>
    <w:lvl w:ilvl="4" w:tplc="FFFFFFFF">
      <w:numFmt w:val="none"/>
      <w:lvlText w:val=""/>
      <w:lvlJc w:val="left"/>
      <w:pPr>
        <w:tabs>
          <w:tab w:val="num" w:pos="360"/>
        </w:tabs>
      </w:pPr>
    </w:lvl>
    <w:lvl w:ilvl="5" w:tplc="FFFFFFFF">
      <w:numFmt w:val="none"/>
      <w:lvlText w:val=""/>
      <w:lvlJc w:val="left"/>
      <w:pPr>
        <w:tabs>
          <w:tab w:val="num" w:pos="360"/>
        </w:tabs>
      </w:pPr>
    </w:lvl>
    <w:lvl w:ilvl="6" w:tplc="FFFFFFFF">
      <w:numFmt w:val="none"/>
      <w:lvlText w:val=""/>
      <w:lvlJc w:val="left"/>
      <w:pPr>
        <w:tabs>
          <w:tab w:val="num" w:pos="360"/>
        </w:tabs>
      </w:pPr>
    </w:lvl>
    <w:lvl w:ilvl="7" w:tplc="FFFFFFFF">
      <w:numFmt w:val="none"/>
      <w:lvlText w:val=""/>
      <w:lvlJc w:val="left"/>
      <w:pPr>
        <w:tabs>
          <w:tab w:val="num" w:pos="360"/>
        </w:tabs>
      </w:pPr>
    </w:lvl>
    <w:lvl w:ilvl="8" w:tplc="FFFFFFFF">
      <w:numFmt w:val="none"/>
      <w:lvlText w:val=""/>
      <w:lvlJc w:val="left"/>
      <w:pPr>
        <w:tabs>
          <w:tab w:val="num" w:pos="360"/>
        </w:tabs>
      </w:pPr>
    </w:lvl>
  </w:abstractNum>
  <w:abstractNum w:abstractNumId="40">
    <w:nsid w:val="7E497ED6"/>
    <w:multiLevelType w:val="hybridMultilevel"/>
    <w:tmpl w:val="E3C4915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7"/>
  </w:num>
  <w:num w:numId="2">
    <w:abstractNumId w:val="40"/>
  </w:num>
  <w:num w:numId="3">
    <w:abstractNumId w:val="32"/>
  </w:num>
  <w:num w:numId="4">
    <w:abstractNumId w:val="39"/>
  </w:num>
  <w:num w:numId="5">
    <w:abstractNumId w:val="35"/>
  </w:num>
  <w:num w:numId="6">
    <w:abstractNumId w:val="16"/>
  </w:num>
  <w:num w:numId="7">
    <w:abstractNumId w:val="27"/>
  </w:num>
  <w:num w:numId="8">
    <w:abstractNumId w:val="26"/>
  </w:num>
  <w:num w:numId="9">
    <w:abstractNumId w:val="12"/>
  </w:num>
  <w:num w:numId="10">
    <w:abstractNumId w:val="23"/>
  </w:num>
  <w:num w:numId="11">
    <w:abstractNumId w:val="0"/>
  </w:num>
  <w:num w:numId="12">
    <w:abstractNumId w:val="1"/>
  </w:num>
  <w:num w:numId="13">
    <w:abstractNumId w:val="2"/>
  </w:num>
  <w:num w:numId="14">
    <w:abstractNumId w:val="3"/>
  </w:num>
  <w:num w:numId="15">
    <w:abstractNumId w:val="4"/>
  </w:num>
  <w:num w:numId="16">
    <w:abstractNumId w:val="5"/>
  </w:num>
  <w:num w:numId="17">
    <w:abstractNumId w:val="6"/>
  </w:num>
  <w:num w:numId="18">
    <w:abstractNumId w:val="7"/>
  </w:num>
  <w:num w:numId="19">
    <w:abstractNumId w:val="8"/>
  </w:num>
  <w:num w:numId="20">
    <w:abstractNumId w:val="9"/>
  </w:num>
  <w:num w:numId="21">
    <w:abstractNumId w:val="25"/>
  </w:num>
  <w:num w:numId="22">
    <w:abstractNumId w:val="30"/>
  </w:num>
  <w:num w:numId="23">
    <w:abstractNumId w:val="29"/>
    <w:lvlOverride w:ilvl="0">
      <w:startOverride w:val="4"/>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4"/>
  </w:num>
  <w:num w:numId="25">
    <w:abstractNumId w:val="15"/>
  </w:num>
  <w:num w:numId="26">
    <w:abstractNumId w:val="38"/>
  </w:num>
  <w:num w:numId="27">
    <w:abstractNumId w:val="18"/>
  </w:num>
  <w:num w:numId="28">
    <w:abstractNumId w:val="33"/>
  </w:num>
  <w:num w:numId="29">
    <w:abstractNumId w:val="28"/>
  </w:num>
  <w:num w:numId="30">
    <w:abstractNumId w:val="19"/>
  </w:num>
  <w:num w:numId="31">
    <w:abstractNumId w:val="10"/>
  </w:num>
  <w:num w:numId="32">
    <w:abstractNumId w:val="13"/>
  </w:num>
  <w:num w:numId="33">
    <w:abstractNumId w:val="22"/>
  </w:num>
  <w:num w:numId="34">
    <w:abstractNumId w:val="14"/>
  </w:num>
  <w:num w:numId="35">
    <w:abstractNumId w:val="34"/>
  </w:num>
  <w:num w:numId="36">
    <w:abstractNumId w:val="11"/>
  </w:num>
  <w:num w:numId="37">
    <w:abstractNumId w:val="37"/>
  </w:num>
  <w:num w:numId="38">
    <w:abstractNumId w:val="20"/>
  </w:num>
  <w:num w:numId="39">
    <w:abstractNumId w:val="21"/>
  </w:num>
  <w:num w:numId="40">
    <w:abstractNumId w:val="36"/>
  </w:num>
  <w:num w:numId="41">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embedSystemFonts/>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357"/>
  <w:doNotHyphenateCaps/>
  <w:drawingGridHorizontalSpacing w:val="120"/>
  <w:displayHorizontalDrawingGridEvery w:val="2"/>
  <w:noPunctuationKerning/>
  <w:characterSpacingControl w:val="doNotCompress"/>
  <w:footnotePr>
    <w:footnote w:id="-1"/>
    <w:footnote w:id="0"/>
  </w:footnotePr>
  <w:endnotePr>
    <w:endnote w:id="-1"/>
    <w:endnote w:id="0"/>
  </w:endnotePr>
  <w:compat>
    <w:compatSetting w:name="compatibilityMode" w:uri="http://schemas.microsoft.com/office/word" w:val="12"/>
  </w:compat>
  <w:rsids>
    <w:rsidRoot w:val="00C91AF9"/>
    <w:rsid w:val="00000666"/>
    <w:rsid w:val="00000921"/>
    <w:rsid w:val="00004AB5"/>
    <w:rsid w:val="0000571F"/>
    <w:rsid w:val="00005EE2"/>
    <w:rsid w:val="000069D7"/>
    <w:rsid w:val="00007B22"/>
    <w:rsid w:val="000113EE"/>
    <w:rsid w:val="000113F9"/>
    <w:rsid w:val="00011EC4"/>
    <w:rsid w:val="00012409"/>
    <w:rsid w:val="00014212"/>
    <w:rsid w:val="00014DB4"/>
    <w:rsid w:val="00015019"/>
    <w:rsid w:val="00016A9A"/>
    <w:rsid w:val="00020E45"/>
    <w:rsid w:val="000214FC"/>
    <w:rsid w:val="00021ADE"/>
    <w:rsid w:val="00022C2A"/>
    <w:rsid w:val="00025793"/>
    <w:rsid w:val="00025A68"/>
    <w:rsid w:val="000264DA"/>
    <w:rsid w:val="00030B59"/>
    <w:rsid w:val="00030DDE"/>
    <w:rsid w:val="000337F8"/>
    <w:rsid w:val="00034B66"/>
    <w:rsid w:val="000351AF"/>
    <w:rsid w:val="00036FEC"/>
    <w:rsid w:val="000423D1"/>
    <w:rsid w:val="000428C9"/>
    <w:rsid w:val="000440B9"/>
    <w:rsid w:val="00044936"/>
    <w:rsid w:val="00046F32"/>
    <w:rsid w:val="00050AB3"/>
    <w:rsid w:val="00052599"/>
    <w:rsid w:val="00052658"/>
    <w:rsid w:val="00053AD1"/>
    <w:rsid w:val="000541CD"/>
    <w:rsid w:val="00055C0F"/>
    <w:rsid w:val="0005701B"/>
    <w:rsid w:val="00060E46"/>
    <w:rsid w:val="00064240"/>
    <w:rsid w:val="00064445"/>
    <w:rsid w:val="0006517F"/>
    <w:rsid w:val="00066266"/>
    <w:rsid w:val="000666DD"/>
    <w:rsid w:val="000675CA"/>
    <w:rsid w:val="00067717"/>
    <w:rsid w:val="00073401"/>
    <w:rsid w:val="00073EFA"/>
    <w:rsid w:val="000768F9"/>
    <w:rsid w:val="00080AA9"/>
    <w:rsid w:val="00084614"/>
    <w:rsid w:val="000849A8"/>
    <w:rsid w:val="0009013A"/>
    <w:rsid w:val="00090D3A"/>
    <w:rsid w:val="00092534"/>
    <w:rsid w:val="0009346F"/>
    <w:rsid w:val="00096B11"/>
    <w:rsid w:val="000971A2"/>
    <w:rsid w:val="000A00D6"/>
    <w:rsid w:val="000A0C48"/>
    <w:rsid w:val="000A1F66"/>
    <w:rsid w:val="000A371B"/>
    <w:rsid w:val="000A3F8A"/>
    <w:rsid w:val="000A46E6"/>
    <w:rsid w:val="000A5FEF"/>
    <w:rsid w:val="000A69F6"/>
    <w:rsid w:val="000B222A"/>
    <w:rsid w:val="000B4A2D"/>
    <w:rsid w:val="000B512D"/>
    <w:rsid w:val="000B58F8"/>
    <w:rsid w:val="000B5ABC"/>
    <w:rsid w:val="000B745F"/>
    <w:rsid w:val="000C1A8A"/>
    <w:rsid w:val="000C641B"/>
    <w:rsid w:val="000C7414"/>
    <w:rsid w:val="000E176D"/>
    <w:rsid w:val="000E26B4"/>
    <w:rsid w:val="000E3C33"/>
    <w:rsid w:val="000E4326"/>
    <w:rsid w:val="000E4FC3"/>
    <w:rsid w:val="000E5610"/>
    <w:rsid w:val="000E6038"/>
    <w:rsid w:val="000E7E99"/>
    <w:rsid w:val="000F0C1F"/>
    <w:rsid w:val="000F1006"/>
    <w:rsid w:val="000F2FEB"/>
    <w:rsid w:val="000F48CB"/>
    <w:rsid w:val="000F62B0"/>
    <w:rsid w:val="000F65F3"/>
    <w:rsid w:val="00100398"/>
    <w:rsid w:val="00100BF5"/>
    <w:rsid w:val="00103568"/>
    <w:rsid w:val="00103D12"/>
    <w:rsid w:val="001047C0"/>
    <w:rsid w:val="00114F4C"/>
    <w:rsid w:val="00121830"/>
    <w:rsid w:val="00121BDC"/>
    <w:rsid w:val="0012266F"/>
    <w:rsid w:val="001250C3"/>
    <w:rsid w:val="00130611"/>
    <w:rsid w:val="00131E17"/>
    <w:rsid w:val="00132EC0"/>
    <w:rsid w:val="00132F3B"/>
    <w:rsid w:val="00137B66"/>
    <w:rsid w:val="00137E1D"/>
    <w:rsid w:val="00141360"/>
    <w:rsid w:val="00143241"/>
    <w:rsid w:val="00151B8F"/>
    <w:rsid w:val="001520DB"/>
    <w:rsid w:val="001555D8"/>
    <w:rsid w:val="001555E4"/>
    <w:rsid w:val="00155D66"/>
    <w:rsid w:val="001569A1"/>
    <w:rsid w:val="00160490"/>
    <w:rsid w:val="00160C17"/>
    <w:rsid w:val="00161190"/>
    <w:rsid w:val="0016156F"/>
    <w:rsid w:val="0016426F"/>
    <w:rsid w:val="00164C33"/>
    <w:rsid w:val="0016512A"/>
    <w:rsid w:val="0016522B"/>
    <w:rsid w:val="00165337"/>
    <w:rsid w:val="00166A6D"/>
    <w:rsid w:val="00170027"/>
    <w:rsid w:val="0017127B"/>
    <w:rsid w:val="001731BB"/>
    <w:rsid w:val="00175566"/>
    <w:rsid w:val="0017598E"/>
    <w:rsid w:val="00175CE9"/>
    <w:rsid w:val="00176C77"/>
    <w:rsid w:val="00177966"/>
    <w:rsid w:val="0018038B"/>
    <w:rsid w:val="0018060C"/>
    <w:rsid w:val="00180640"/>
    <w:rsid w:val="00180954"/>
    <w:rsid w:val="00180EC0"/>
    <w:rsid w:val="0018186C"/>
    <w:rsid w:val="001826F7"/>
    <w:rsid w:val="00182DCA"/>
    <w:rsid w:val="001841F0"/>
    <w:rsid w:val="00185856"/>
    <w:rsid w:val="0018605F"/>
    <w:rsid w:val="001868F9"/>
    <w:rsid w:val="00190879"/>
    <w:rsid w:val="0019284B"/>
    <w:rsid w:val="00196595"/>
    <w:rsid w:val="00197CC4"/>
    <w:rsid w:val="001A106E"/>
    <w:rsid w:val="001A22DE"/>
    <w:rsid w:val="001A29BC"/>
    <w:rsid w:val="001A77C4"/>
    <w:rsid w:val="001B02FD"/>
    <w:rsid w:val="001B07D4"/>
    <w:rsid w:val="001B11AA"/>
    <w:rsid w:val="001B144E"/>
    <w:rsid w:val="001B1A05"/>
    <w:rsid w:val="001B2138"/>
    <w:rsid w:val="001B2539"/>
    <w:rsid w:val="001B5AA1"/>
    <w:rsid w:val="001B65E9"/>
    <w:rsid w:val="001B6FD1"/>
    <w:rsid w:val="001C00A4"/>
    <w:rsid w:val="001C0181"/>
    <w:rsid w:val="001C0732"/>
    <w:rsid w:val="001C0D28"/>
    <w:rsid w:val="001C1DD0"/>
    <w:rsid w:val="001C33F3"/>
    <w:rsid w:val="001C35C7"/>
    <w:rsid w:val="001C3DAE"/>
    <w:rsid w:val="001C4122"/>
    <w:rsid w:val="001C4C6A"/>
    <w:rsid w:val="001D2727"/>
    <w:rsid w:val="001D2F62"/>
    <w:rsid w:val="001D3EBE"/>
    <w:rsid w:val="001E13A3"/>
    <w:rsid w:val="001E2BCE"/>
    <w:rsid w:val="001E3B1D"/>
    <w:rsid w:val="001E5BAC"/>
    <w:rsid w:val="001E64F1"/>
    <w:rsid w:val="001F0092"/>
    <w:rsid w:val="001F4F5A"/>
    <w:rsid w:val="00201C07"/>
    <w:rsid w:val="00204153"/>
    <w:rsid w:val="00204A9E"/>
    <w:rsid w:val="00205320"/>
    <w:rsid w:val="00211586"/>
    <w:rsid w:val="00214976"/>
    <w:rsid w:val="00216718"/>
    <w:rsid w:val="0021688B"/>
    <w:rsid w:val="00216A2C"/>
    <w:rsid w:val="00221212"/>
    <w:rsid w:val="00223A6C"/>
    <w:rsid w:val="00223B0B"/>
    <w:rsid w:val="0022610F"/>
    <w:rsid w:val="00231696"/>
    <w:rsid w:val="002328DF"/>
    <w:rsid w:val="002342F2"/>
    <w:rsid w:val="00236B72"/>
    <w:rsid w:val="00236BC7"/>
    <w:rsid w:val="00241CBF"/>
    <w:rsid w:val="00242E06"/>
    <w:rsid w:val="00245159"/>
    <w:rsid w:val="0024582F"/>
    <w:rsid w:val="00245C55"/>
    <w:rsid w:val="002466C1"/>
    <w:rsid w:val="00250659"/>
    <w:rsid w:val="00250948"/>
    <w:rsid w:val="00252832"/>
    <w:rsid w:val="0025388D"/>
    <w:rsid w:val="0025623D"/>
    <w:rsid w:val="002567A9"/>
    <w:rsid w:val="002573E0"/>
    <w:rsid w:val="00262016"/>
    <w:rsid w:val="00263629"/>
    <w:rsid w:val="00264315"/>
    <w:rsid w:val="00264ED4"/>
    <w:rsid w:val="00267904"/>
    <w:rsid w:val="00267A3F"/>
    <w:rsid w:val="00270428"/>
    <w:rsid w:val="002712EC"/>
    <w:rsid w:val="002715CC"/>
    <w:rsid w:val="00275C39"/>
    <w:rsid w:val="002807D0"/>
    <w:rsid w:val="0028131D"/>
    <w:rsid w:val="00281D54"/>
    <w:rsid w:val="00281EE7"/>
    <w:rsid w:val="002831DB"/>
    <w:rsid w:val="00284383"/>
    <w:rsid w:val="00285A86"/>
    <w:rsid w:val="00291502"/>
    <w:rsid w:val="002925AA"/>
    <w:rsid w:val="00292E48"/>
    <w:rsid w:val="002934BF"/>
    <w:rsid w:val="00294072"/>
    <w:rsid w:val="00294EA7"/>
    <w:rsid w:val="002A072C"/>
    <w:rsid w:val="002A11D4"/>
    <w:rsid w:val="002A1AB4"/>
    <w:rsid w:val="002A2876"/>
    <w:rsid w:val="002A3371"/>
    <w:rsid w:val="002A5B2A"/>
    <w:rsid w:val="002A61D4"/>
    <w:rsid w:val="002A641F"/>
    <w:rsid w:val="002A789E"/>
    <w:rsid w:val="002B41F0"/>
    <w:rsid w:val="002B5D55"/>
    <w:rsid w:val="002C0E7B"/>
    <w:rsid w:val="002C167C"/>
    <w:rsid w:val="002C21A5"/>
    <w:rsid w:val="002C2A6F"/>
    <w:rsid w:val="002C2C25"/>
    <w:rsid w:val="002C3EC2"/>
    <w:rsid w:val="002C4347"/>
    <w:rsid w:val="002C4592"/>
    <w:rsid w:val="002C5E6B"/>
    <w:rsid w:val="002C6D80"/>
    <w:rsid w:val="002D5EA4"/>
    <w:rsid w:val="002D7AB7"/>
    <w:rsid w:val="002E033D"/>
    <w:rsid w:val="002E0EA6"/>
    <w:rsid w:val="002F113E"/>
    <w:rsid w:val="002F1427"/>
    <w:rsid w:val="002F21C2"/>
    <w:rsid w:val="002F41B5"/>
    <w:rsid w:val="002F5B25"/>
    <w:rsid w:val="002F65DF"/>
    <w:rsid w:val="002F6A15"/>
    <w:rsid w:val="00301346"/>
    <w:rsid w:val="003101A3"/>
    <w:rsid w:val="00313C2C"/>
    <w:rsid w:val="00314A68"/>
    <w:rsid w:val="003205AB"/>
    <w:rsid w:val="00321FB3"/>
    <w:rsid w:val="00323ED2"/>
    <w:rsid w:val="00324256"/>
    <w:rsid w:val="0032481A"/>
    <w:rsid w:val="00325A23"/>
    <w:rsid w:val="00325B54"/>
    <w:rsid w:val="00326A88"/>
    <w:rsid w:val="00327468"/>
    <w:rsid w:val="00327877"/>
    <w:rsid w:val="00330923"/>
    <w:rsid w:val="00330E86"/>
    <w:rsid w:val="0033163B"/>
    <w:rsid w:val="00331A20"/>
    <w:rsid w:val="003321DE"/>
    <w:rsid w:val="00333C44"/>
    <w:rsid w:val="00340867"/>
    <w:rsid w:val="00341D20"/>
    <w:rsid w:val="00345360"/>
    <w:rsid w:val="0035536C"/>
    <w:rsid w:val="00355F4D"/>
    <w:rsid w:val="00356A5D"/>
    <w:rsid w:val="003629B7"/>
    <w:rsid w:val="00362F73"/>
    <w:rsid w:val="00373504"/>
    <w:rsid w:val="00373EA9"/>
    <w:rsid w:val="00374017"/>
    <w:rsid w:val="00374423"/>
    <w:rsid w:val="0037450C"/>
    <w:rsid w:val="00374CE1"/>
    <w:rsid w:val="003750DA"/>
    <w:rsid w:val="003754A5"/>
    <w:rsid w:val="00375D4B"/>
    <w:rsid w:val="00380020"/>
    <w:rsid w:val="003846E2"/>
    <w:rsid w:val="0039139E"/>
    <w:rsid w:val="00391D23"/>
    <w:rsid w:val="003930A2"/>
    <w:rsid w:val="003959D9"/>
    <w:rsid w:val="003966BB"/>
    <w:rsid w:val="00396E85"/>
    <w:rsid w:val="003A180B"/>
    <w:rsid w:val="003A53C0"/>
    <w:rsid w:val="003A6445"/>
    <w:rsid w:val="003A646C"/>
    <w:rsid w:val="003A673F"/>
    <w:rsid w:val="003B01D0"/>
    <w:rsid w:val="003B2A72"/>
    <w:rsid w:val="003B3DD4"/>
    <w:rsid w:val="003B6C30"/>
    <w:rsid w:val="003C0EAC"/>
    <w:rsid w:val="003C4FA0"/>
    <w:rsid w:val="003C55F6"/>
    <w:rsid w:val="003C7056"/>
    <w:rsid w:val="003C785F"/>
    <w:rsid w:val="003D029B"/>
    <w:rsid w:val="003D1C4F"/>
    <w:rsid w:val="003D718B"/>
    <w:rsid w:val="003D74EC"/>
    <w:rsid w:val="003E10DF"/>
    <w:rsid w:val="003E11C5"/>
    <w:rsid w:val="003E27D3"/>
    <w:rsid w:val="003E2CA0"/>
    <w:rsid w:val="003E33F9"/>
    <w:rsid w:val="003E5630"/>
    <w:rsid w:val="003F0803"/>
    <w:rsid w:val="003F5D51"/>
    <w:rsid w:val="003F7F5A"/>
    <w:rsid w:val="00400220"/>
    <w:rsid w:val="00401561"/>
    <w:rsid w:val="004040BE"/>
    <w:rsid w:val="00406047"/>
    <w:rsid w:val="00406F86"/>
    <w:rsid w:val="00411192"/>
    <w:rsid w:val="004160D4"/>
    <w:rsid w:val="0042151F"/>
    <w:rsid w:val="00423C02"/>
    <w:rsid w:val="00425DB1"/>
    <w:rsid w:val="00426091"/>
    <w:rsid w:val="004275AC"/>
    <w:rsid w:val="00427947"/>
    <w:rsid w:val="00427E2F"/>
    <w:rsid w:val="00432FB3"/>
    <w:rsid w:val="00435DE8"/>
    <w:rsid w:val="004361B4"/>
    <w:rsid w:val="004364A2"/>
    <w:rsid w:val="004371B1"/>
    <w:rsid w:val="00440F7F"/>
    <w:rsid w:val="00444E30"/>
    <w:rsid w:val="00445346"/>
    <w:rsid w:val="00446491"/>
    <w:rsid w:val="00446B79"/>
    <w:rsid w:val="00447972"/>
    <w:rsid w:val="0045431A"/>
    <w:rsid w:val="00454500"/>
    <w:rsid w:val="00456D55"/>
    <w:rsid w:val="00457B05"/>
    <w:rsid w:val="00460D1D"/>
    <w:rsid w:val="00461840"/>
    <w:rsid w:val="00465CA4"/>
    <w:rsid w:val="00471158"/>
    <w:rsid w:val="004724B7"/>
    <w:rsid w:val="004749D7"/>
    <w:rsid w:val="00477312"/>
    <w:rsid w:val="00477E8C"/>
    <w:rsid w:val="00480CCF"/>
    <w:rsid w:val="0048499D"/>
    <w:rsid w:val="00490D6D"/>
    <w:rsid w:val="00491476"/>
    <w:rsid w:val="00491D21"/>
    <w:rsid w:val="00493192"/>
    <w:rsid w:val="00493793"/>
    <w:rsid w:val="004949DC"/>
    <w:rsid w:val="00495294"/>
    <w:rsid w:val="0049656B"/>
    <w:rsid w:val="00496D34"/>
    <w:rsid w:val="004A1FA0"/>
    <w:rsid w:val="004A3000"/>
    <w:rsid w:val="004A3809"/>
    <w:rsid w:val="004A51B3"/>
    <w:rsid w:val="004A746A"/>
    <w:rsid w:val="004B219D"/>
    <w:rsid w:val="004B35F7"/>
    <w:rsid w:val="004B3A90"/>
    <w:rsid w:val="004B5C31"/>
    <w:rsid w:val="004B7029"/>
    <w:rsid w:val="004C04E0"/>
    <w:rsid w:val="004C1372"/>
    <w:rsid w:val="004C1771"/>
    <w:rsid w:val="004C19C2"/>
    <w:rsid w:val="004C42B0"/>
    <w:rsid w:val="004D0B62"/>
    <w:rsid w:val="004D2962"/>
    <w:rsid w:val="004D7E9C"/>
    <w:rsid w:val="004E1B47"/>
    <w:rsid w:val="004E3601"/>
    <w:rsid w:val="004E3756"/>
    <w:rsid w:val="004E3F71"/>
    <w:rsid w:val="004E6C47"/>
    <w:rsid w:val="004E730D"/>
    <w:rsid w:val="004E7D5A"/>
    <w:rsid w:val="004E7E6C"/>
    <w:rsid w:val="004F357E"/>
    <w:rsid w:val="004F3815"/>
    <w:rsid w:val="004F3B19"/>
    <w:rsid w:val="004F3CB3"/>
    <w:rsid w:val="004F417D"/>
    <w:rsid w:val="004F550A"/>
    <w:rsid w:val="004F757D"/>
    <w:rsid w:val="004F7705"/>
    <w:rsid w:val="004F7953"/>
    <w:rsid w:val="005001F7"/>
    <w:rsid w:val="005056F8"/>
    <w:rsid w:val="00505F54"/>
    <w:rsid w:val="005069F9"/>
    <w:rsid w:val="0051171B"/>
    <w:rsid w:val="00511901"/>
    <w:rsid w:val="0051410D"/>
    <w:rsid w:val="005145B1"/>
    <w:rsid w:val="00516EB8"/>
    <w:rsid w:val="005211CA"/>
    <w:rsid w:val="00522086"/>
    <w:rsid w:val="00522586"/>
    <w:rsid w:val="00527050"/>
    <w:rsid w:val="00527BBA"/>
    <w:rsid w:val="00530284"/>
    <w:rsid w:val="00530BFA"/>
    <w:rsid w:val="00531017"/>
    <w:rsid w:val="00531705"/>
    <w:rsid w:val="00531B4C"/>
    <w:rsid w:val="005351C2"/>
    <w:rsid w:val="00537717"/>
    <w:rsid w:val="00537CEB"/>
    <w:rsid w:val="00540B6C"/>
    <w:rsid w:val="00541284"/>
    <w:rsid w:val="00544905"/>
    <w:rsid w:val="0054585B"/>
    <w:rsid w:val="00545A90"/>
    <w:rsid w:val="00545C74"/>
    <w:rsid w:val="00546757"/>
    <w:rsid w:val="00552051"/>
    <w:rsid w:val="005526FD"/>
    <w:rsid w:val="005533C5"/>
    <w:rsid w:val="00553861"/>
    <w:rsid w:val="005544A1"/>
    <w:rsid w:val="00556321"/>
    <w:rsid w:val="00560EEF"/>
    <w:rsid w:val="0056144C"/>
    <w:rsid w:val="0056275D"/>
    <w:rsid w:val="00562940"/>
    <w:rsid w:val="00562E03"/>
    <w:rsid w:val="00563052"/>
    <w:rsid w:val="00563755"/>
    <w:rsid w:val="00563AD2"/>
    <w:rsid w:val="00565471"/>
    <w:rsid w:val="00565DFD"/>
    <w:rsid w:val="00571ABA"/>
    <w:rsid w:val="00581E2A"/>
    <w:rsid w:val="005826AE"/>
    <w:rsid w:val="00583B40"/>
    <w:rsid w:val="00584838"/>
    <w:rsid w:val="005905E5"/>
    <w:rsid w:val="00590A5F"/>
    <w:rsid w:val="00590BCE"/>
    <w:rsid w:val="005914CD"/>
    <w:rsid w:val="00591981"/>
    <w:rsid w:val="00591FB1"/>
    <w:rsid w:val="00592023"/>
    <w:rsid w:val="00592781"/>
    <w:rsid w:val="00593A27"/>
    <w:rsid w:val="00595C96"/>
    <w:rsid w:val="00596071"/>
    <w:rsid w:val="00597112"/>
    <w:rsid w:val="005977AF"/>
    <w:rsid w:val="005A0EEB"/>
    <w:rsid w:val="005A2647"/>
    <w:rsid w:val="005A2FF5"/>
    <w:rsid w:val="005A361C"/>
    <w:rsid w:val="005A39B9"/>
    <w:rsid w:val="005A3DB5"/>
    <w:rsid w:val="005A5A16"/>
    <w:rsid w:val="005A62D7"/>
    <w:rsid w:val="005B0646"/>
    <w:rsid w:val="005B65ED"/>
    <w:rsid w:val="005B68F5"/>
    <w:rsid w:val="005B74E9"/>
    <w:rsid w:val="005C3C2F"/>
    <w:rsid w:val="005C4334"/>
    <w:rsid w:val="005C44B5"/>
    <w:rsid w:val="005C5D3D"/>
    <w:rsid w:val="005C63BF"/>
    <w:rsid w:val="005C72FB"/>
    <w:rsid w:val="005D01EE"/>
    <w:rsid w:val="005D08F4"/>
    <w:rsid w:val="005D0C8C"/>
    <w:rsid w:val="005D2477"/>
    <w:rsid w:val="005D2FD3"/>
    <w:rsid w:val="005D441C"/>
    <w:rsid w:val="005D764E"/>
    <w:rsid w:val="005E0F69"/>
    <w:rsid w:val="005E19F7"/>
    <w:rsid w:val="005E2A3F"/>
    <w:rsid w:val="005E4B93"/>
    <w:rsid w:val="005E5B17"/>
    <w:rsid w:val="005E66DF"/>
    <w:rsid w:val="005E6E9E"/>
    <w:rsid w:val="005F0FA5"/>
    <w:rsid w:val="005F2E6B"/>
    <w:rsid w:val="005F3D8B"/>
    <w:rsid w:val="005F5695"/>
    <w:rsid w:val="005F59AD"/>
    <w:rsid w:val="005F5B68"/>
    <w:rsid w:val="005F5C52"/>
    <w:rsid w:val="005F6771"/>
    <w:rsid w:val="005F715E"/>
    <w:rsid w:val="006001D9"/>
    <w:rsid w:val="00600FB0"/>
    <w:rsid w:val="00602AFF"/>
    <w:rsid w:val="006043EF"/>
    <w:rsid w:val="00604950"/>
    <w:rsid w:val="00604B3A"/>
    <w:rsid w:val="00606E1E"/>
    <w:rsid w:val="00612E95"/>
    <w:rsid w:val="00613627"/>
    <w:rsid w:val="0061397F"/>
    <w:rsid w:val="00616ECA"/>
    <w:rsid w:val="0062069C"/>
    <w:rsid w:val="00621003"/>
    <w:rsid w:val="0062123D"/>
    <w:rsid w:val="006217D7"/>
    <w:rsid w:val="00630B96"/>
    <w:rsid w:val="0063158D"/>
    <w:rsid w:val="00631F4D"/>
    <w:rsid w:val="006358A4"/>
    <w:rsid w:val="00637713"/>
    <w:rsid w:val="006378E2"/>
    <w:rsid w:val="00640165"/>
    <w:rsid w:val="0064030F"/>
    <w:rsid w:val="006406DE"/>
    <w:rsid w:val="0064242A"/>
    <w:rsid w:val="00645B40"/>
    <w:rsid w:val="00647FB0"/>
    <w:rsid w:val="006508CD"/>
    <w:rsid w:val="0065539C"/>
    <w:rsid w:val="0065656B"/>
    <w:rsid w:val="00657A8B"/>
    <w:rsid w:val="0066086A"/>
    <w:rsid w:val="00665D3D"/>
    <w:rsid w:val="006678EE"/>
    <w:rsid w:val="00667C3A"/>
    <w:rsid w:val="00671296"/>
    <w:rsid w:val="00673D6A"/>
    <w:rsid w:val="006740F6"/>
    <w:rsid w:val="006745DA"/>
    <w:rsid w:val="0067652C"/>
    <w:rsid w:val="00680895"/>
    <w:rsid w:val="0068218E"/>
    <w:rsid w:val="006830DA"/>
    <w:rsid w:val="00683BB9"/>
    <w:rsid w:val="006841FE"/>
    <w:rsid w:val="00684F4B"/>
    <w:rsid w:val="0068569A"/>
    <w:rsid w:val="00685DA9"/>
    <w:rsid w:val="00685E80"/>
    <w:rsid w:val="006945A1"/>
    <w:rsid w:val="00694645"/>
    <w:rsid w:val="006946CD"/>
    <w:rsid w:val="006952A2"/>
    <w:rsid w:val="00697AEB"/>
    <w:rsid w:val="006A0FF2"/>
    <w:rsid w:val="006A7179"/>
    <w:rsid w:val="006A7ACD"/>
    <w:rsid w:val="006B0F29"/>
    <w:rsid w:val="006B3021"/>
    <w:rsid w:val="006B32C0"/>
    <w:rsid w:val="006B65FC"/>
    <w:rsid w:val="006B7C9E"/>
    <w:rsid w:val="006C386A"/>
    <w:rsid w:val="006C47BC"/>
    <w:rsid w:val="006C4D1E"/>
    <w:rsid w:val="006C7FA7"/>
    <w:rsid w:val="006D205D"/>
    <w:rsid w:val="006D26DB"/>
    <w:rsid w:val="006D2BD9"/>
    <w:rsid w:val="006D7073"/>
    <w:rsid w:val="006D785B"/>
    <w:rsid w:val="006D7BF1"/>
    <w:rsid w:val="006E023B"/>
    <w:rsid w:val="006E1780"/>
    <w:rsid w:val="006E1A80"/>
    <w:rsid w:val="006E284A"/>
    <w:rsid w:val="006E7560"/>
    <w:rsid w:val="006F1AF9"/>
    <w:rsid w:val="006F378B"/>
    <w:rsid w:val="006F39D2"/>
    <w:rsid w:val="006F49AA"/>
    <w:rsid w:val="006F641C"/>
    <w:rsid w:val="006F68FF"/>
    <w:rsid w:val="00701CF7"/>
    <w:rsid w:val="00703050"/>
    <w:rsid w:val="00703ADD"/>
    <w:rsid w:val="00703FBC"/>
    <w:rsid w:val="0070471F"/>
    <w:rsid w:val="00705948"/>
    <w:rsid w:val="00706FF0"/>
    <w:rsid w:val="00707222"/>
    <w:rsid w:val="00707458"/>
    <w:rsid w:val="00710FF2"/>
    <w:rsid w:val="00712273"/>
    <w:rsid w:val="00714DD1"/>
    <w:rsid w:val="007150AF"/>
    <w:rsid w:val="00715EFC"/>
    <w:rsid w:val="00716030"/>
    <w:rsid w:val="007169F1"/>
    <w:rsid w:val="00716AE3"/>
    <w:rsid w:val="00720A3D"/>
    <w:rsid w:val="00720C56"/>
    <w:rsid w:val="00723295"/>
    <w:rsid w:val="0072395E"/>
    <w:rsid w:val="00725184"/>
    <w:rsid w:val="00725505"/>
    <w:rsid w:val="007269C7"/>
    <w:rsid w:val="00726CA0"/>
    <w:rsid w:val="00731BF7"/>
    <w:rsid w:val="00732D09"/>
    <w:rsid w:val="0073552C"/>
    <w:rsid w:val="00735724"/>
    <w:rsid w:val="00735921"/>
    <w:rsid w:val="007368F2"/>
    <w:rsid w:val="007368F8"/>
    <w:rsid w:val="0074018C"/>
    <w:rsid w:val="0074109D"/>
    <w:rsid w:val="00743AFF"/>
    <w:rsid w:val="00744B40"/>
    <w:rsid w:val="0074607B"/>
    <w:rsid w:val="00747BD2"/>
    <w:rsid w:val="00747F7F"/>
    <w:rsid w:val="00751692"/>
    <w:rsid w:val="00751E7B"/>
    <w:rsid w:val="00753E9A"/>
    <w:rsid w:val="00756152"/>
    <w:rsid w:val="0075670B"/>
    <w:rsid w:val="00756CD8"/>
    <w:rsid w:val="0075716F"/>
    <w:rsid w:val="0075737A"/>
    <w:rsid w:val="00757971"/>
    <w:rsid w:val="00762C8B"/>
    <w:rsid w:val="0076327B"/>
    <w:rsid w:val="00765045"/>
    <w:rsid w:val="00766CF4"/>
    <w:rsid w:val="0076761A"/>
    <w:rsid w:val="007701D2"/>
    <w:rsid w:val="007702EB"/>
    <w:rsid w:val="00770ECE"/>
    <w:rsid w:val="0077111E"/>
    <w:rsid w:val="00771E49"/>
    <w:rsid w:val="00773BC5"/>
    <w:rsid w:val="00773DAE"/>
    <w:rsid w:val="00775C9F"/>
    <w:rsid w:val="00776E9E"/>
    <w:rsid w:val="00777F0E"/>
    <w:rsid w:val="00777FD1"/>
    <w:rsid w:val="00781279"/>
    <w:rsid w:val="007901A7"/>
    <w:rsid w:val="0079282D"/>
    <w:rsid w:val="00792C97"/>
    <w:rsid w:val="00792FCA"/>
    <w:rsid w:val="007935C0"/>
    <w:rsid w:val="0079507C"/>
    <w:rsid w:val="007967E5"/>
    <w:rsid w:val="0079783F"/>
    <w:rsid w:val="00797DEA"/>
    <w:rsid w:val="007A1BCD"/>
    <w:rsid w:val="007A49BE"/>
    <w:rsid w:val="007A54F4"/>
    <w:rsid w:val="007B59AD"/>
    <w:rsid w:val="007B68A2"/>
    <w:rsid w:val="007B6968"/>
    <w:rsid w:val="007C24A9"/>
    <w:rsid w:val="007C4ADE"/>
    <w:rsid w:val="007C59F0"/>
    <w:rsid w:val="007C639C"/>
    <w:rsid w:val="007C6402"/>
    <w:rsid w:val="007D0035"/>
    <w:rsid w:val="007D027C"/>
    <w:rsid w:val="007D18B7"/>
    <w:rsid w:val="007D205E"/>
    <w:rsid w:val="007D2541"/>
    <w:rsid w:val="007D5AB9"/>
    <w:rsid w:val="007D5D72"/>
    <w:rsid w:val="007D5D96"/>
    <w:rsid w:val="007D5E15"/>
    <w:rsid w:val="007D6A38"/>
    <w:rsid w:val="007D775E"/>
    <w:rsid w:val="007E0472"/>
    <w:rsid w:val="007E19C6"/>
    <w:rsid w:val="007E228E"/>
    <w:rsid w:val="007E29A3"/>
    <w:rsid w:val="007E4963"/>
    <w:rsid w:val="007E49E2"/>
    <w:rsid w:val="007F17AC"/>
    <w:rsid w:val="007F2F89"/>
    <w:rsid w:val="007F3A68"/>
    <w:rsid w:val="007F3F59"/>
    <w:rsid w:val="007F67BC"/>
    <w:rsid w:val="007F6928"/>
    <w:rsid w:val="00800FE2"/>
    <w:rsid w:val="008049B7"/>
    <w:rsid w:val="00806C5E"/>
    <w:rsid w:val="00814124"/>
    <w:rsid w:val="0081464D"/>
    <w:rsid w:val="0082003C"/>
    <w:rsid w:val="0082023B"/>
    <w:rsid w:val="008203B8"/>
    <w:rsid w:val="008224B7"/>
    <w:rsid w:val="00823746"/>
    <w:rsid w:val="008274C8"/>
    <w:rsid w:val="00833997"/>
    <w:rsid w:val="0083476B"/>
    <w:rsid w:val="00836ADF"/>
    <w:rsid w:val="00837F30"/>
    <w:rsid w:val="0084009B"/>
    <w:rsid w:val="00842069"/>
    <w:rsid w:val="00842528"/>
    <w:rsid w:val="00842A91"/>
    <w:rsid w:val="00844917"/>
    <w:rsid w:val="00844DB7"/>
    <w:rsid w:val="00845BB6"/>
    <w:rsid w:val="00847047"/>
    <w:rsid w:val="00847827"/>
    <w:rsid w:val="008508FA"/>
    <w:rsid w:val="00852A4B"/>
    <w:rsid w:val="008537E7"/>
    <w:rsid w:val="00854098"/>
    <w:rsid w:val="0085547E"/>
    <w:rsid w:val="008562DC"/>
    <w:rsid w:val="008568A3"/>
    <w:rsid w:val="00862017"/>
    <w:rsid w:val="008628A7"/>
    <w:rsid w:val="00863D64"/>
    <w:rsid w:val="008712E9"/>
    <w:rsid w:val="008713E1"/>
    <w:rsid w:val="008720B3"/>
    <w:rsid w:val="00872824"/>
    <w:rsid w:val="0087548D"/>
    <w:rsid w:val="00875BC7"/>
    <w:rsid w:val="00877DEE"/>
    <w:rsid w:val="0088119F"/>
    <w:rsid w:val="008829FB"/>
    <w:rsid w:val="0088428A"/>
    <w:rsid w:val="0088553D"/>
    <w:rsid w:val="0089006F"/>
    <w:rsid w:val="00891A78"/>
    <w:rsid w:val="00892EAF"/>
    <w:rsid w:val="0089350E"/>
    <w:rsid w:val="0089417E"/>
    <w:rsid w:val="0089421A"/>
    <w:rsid w:val="008947DB"/>
    <w:rsid w:val="00897A34"/>
    <w:rsid w:val="008A055D"/>
    <w:rsid w:val="008A16FF"/>
    <w:rsid w:val="008A2871"/>
    <w:rsid w:val="008A615B"/>
    <w:rsid w:val="008A6BBE"/>
    <w:rsid w:val="008A6F2B"/>
    <w:rsid w:val="008A7BA2"/>
    <w:rsid w:val="008B0F6A"/>
    <w:rsid w:val="008B10C9"/>
    <w:rsid w:val="008B2D7D"/>
    <w:rsid w:val="008B3580"/>
    <w:rsid w:val="008B4C11"/>
    <w:rsid w:val="008B4C91"/>
    <w:rsid w:val="008B5BE1"/>
    <w:rsid w:val="008B6EA4"/>
    <w:rsid w:val="008B70D3"/>
    <w:rsid w:val="008B7637"/>
    <w:rsid w:val="008C017F"/>
    <w:rsid w:val="008C0EB9"/>
    <w:rsid w:val="008C2353"/>
    <w:rsid w:val="008C2C1E"/>
    <w:rsid w:val="008C3796"/>
    <w:rsid w:val="008C4161"/>
    <w:rsid w:val="008C73CF"/>
    <w:rsid w:val="008D007F"/>
    <w:rsid w:val="008D18B2"/>
    <w:rsid w:val="008D192D"/>
    <w:rsid w:val="008D1C79"/>
    <w:rsid w:val="008D2CCA"/>
    <w:rsid w:val="008D2FF9"/>
    <w:rsid w:val="008D4274"/>
    <w:rsid w:val="008D7084"/>
    <w:rsid w:val="008D7D92"/>
    <w:rsid w:val="008E07F5"/>
    <w:rsid w:val="008E2073"/>
    <w:rsid w:val="008E21DC"/>
    <w:rsid w:val="008E3FD0"/>
    <w:rsid w:val="008E4047"/>
    <w:rsid w:val="008E5127"/>
    <w:rsid w:val="008E5C87"/>
    <w:rsid w:val="008E671E"/>
    <w:rsid w:val="008E7AD1"/>
    <w:rsid w:val="008F1569"/>
    <w:rsid w:val="008F5D5E"/>
    <w:rsid w:val="008F6398"/>
    <w:rsid w:val="00901732"/>
    <w:rsid w:val="00901EC3"/>
    <w:rsid w:val="00903E35"/>
    <w:rsid w:val="00907371"/>
    <w:rsid w:val="009107C0"/>
    <w:rsid w:val="00910C40"/>
    <w:rsid w:val="00911651"/>
    <w:rsid w:val="00911B03"/>
    <w:rsid w:val="00913A2B"/>
    <w:rsid w:val="00914AF5"/>
    <w:rsid w:val="00915D7F"/>
    <w:rsid w:val="00915F82"/>
    <w:rsid w:val="009169DE"/>
    <w:rsid w:val="00917CA8"/>
    <w:rsid w:val="0092043B"/>
    <w:rsid w:val="009220FE"/>
    <w:rsid w:val="00924BF2"/>
    <w:rsid w:val="009251F0"/>
    <w:rsid w:val="009266AB"/>
    <w:rsid w:val="00927CC4"/>
    <w:rsid w:val="0093008D"/>
    <w:rsid w:val="00930AB6"/>
    <w:rsid w:val="00930F8E"/>
    <w:rsid w:val="00931704"/>
    <w:rsid w:val="00932A26"/>
    <w:rsid w:val="00934A54"/>
    <w:rsid w:val="00936305"/>
    <w:rsid w:val="00937E5E"/>
    <w:rsid w:val="00940846"/>
    <w:rsid w:val="009420F1"/>
    <w:rsid w:val="0094230E"/>
    <w:rsid w:val="00943045"/>
    <w:rsid w:val="009433C9"/>
    <w:rsid w:val="00943C28"/>
    <w:rsid w:val="00943E7D"/>
    <w:rsid w:val="0094492D"/>
    <w:rsid w:val="009452AA"/>
    <w:rsid w:val="00945976"/>
    <w:rsid w:val="00946AA7"/>
    <w:rsid w:val="00947ED1"/>
    <w:rsid w:val="00950E71"/>
    <w:rsid w:val="009526BA"/>
    <w:rsid w:val="009534D0"/>
    <w:rsid w:val="009537EA"/>
    <w:rsid w:val="00953850"/>
    <w:rsid w:val="009548AE"/>
    <w:rsid w:val="00955BBE"/>
    <w:rsid w:val="00955BF3"/>
    <w:rsid w:val="009628CF"/>
    <w:rsid w:val="00964D1C"/>
    <w:rsid w:val="00967C2C"/>
    <w:rsid w:val="0097028F"/>
    <w:rsid w:val="00970C4B"/>
    <w:rsid w:val="00971C4F"/>
    <w:rsid w:val="00973AE8"/>
    <w:rsid w:val="0097413F"/>
    <w:rsid w:val="009754C3"/>
    <w:rsid w:val="009775D2"/>
    <w:rsid w:val="00980206"/>
    <w:rsid w:val="00981CF6"/>
    <w:rsid w:val="00982139"/>
    <w:rsid w:val="00986A64"/>
    <w:rsid w:val="009870F3"/>
    <w:rsid w:val="0098725A"/>
    <w:rsid w:val="00990A2E"/>
    <w:rsid w:val="00990AA5"/>
    <w:rsid w:val="0099144D"/>
    <w:rsid w:val="00991DEF"/>
    <w:rsid w:val="00992088"/>
    <w:rsid w:val="00993984"/>
    <w:rsid w:val="00996F3A"/>
    <w:rsid w:val="00996FFF"/>
    <w:rsid w:val="009A0445"/>
    <w:rsid w:val="009A066A"/>
    <w:rsid w:val="009A179B"/>
    <w:rsid w:val="009A3CC5"/>
    <w:rsid w:val="009A46FE"/>
    <w:rsid w:val="009A7538"/>
    <w:rsid w:val="009A7B38"/>
    <w:rsid w:val="009B3363"/>
    <w:rsid w:val="009B3C14"/>
    <w:rsid w:val="009B4BE9"/>
    <w:rsid w:val="009B7B1B"/>
    <w:rsid w:val="009B7EE7"/>
    <w:rsid w:val="009C1378"/>
    <w:rsid w:val="009C224C"/>
    <w:rsid w:val="009C409B"/>
    <w:rsid w:val="009C53E5"/>
    <w:rsid w:val="009C6051"/>
    <w:rsid w:val="009C676F"/>
    <w:rsid w:val="009C6797"/>
    <w:rsid w:val="009C6B0F"/>
    <w:rsid w:val="009C6F39"/>
    <w:rsid w:val="009C72C1"/>
    <w:rsid w:val="009C75C8"/>
    <w:rsid w:val="009D0CBD"/>
    <w:rsid w:val="009D297B"/>
    <w:rsid w:val="009D29EB"/>
    <w:rsid w:val="009D3485"/>
    <w:rsid w:val="009D4295"/>
    <w:rsid w:val="009D4769"/>
    <w:rsid w:val="009D5356"/>
    <w:rsid w:val="009D652C"/>
    <w:rsid w:val="009E0994"/>
    <w:rsid w:val="009E2F2D"/>
    <w:rsid w:val="009E35F2"/>
    <w:rsid w:val="009E64F3"/>
    <w:rsid w:val="009E707D"/>
    <w:rsid w:val="009E72C2"/>
    <w:rsid w:val="009F56A4"/>
    <w:rsid w:val="00A0032C"/>
    <w:rsid w:val="00A00D93"/>
    <w:rsid w:val="00A0266B"/>
    <w:rsid w:val="00A03958"/>
    <w:rsid w:val="00A046F5"/>
    <w:rsid w:val="00A04765"/>
    <w:rsid w:val="00A0530E"/>
    <w:rsid w:val="00A106F8"/>
    <w:rsid w:val="00A10A09"/>
    <w:rsid w:val="00A1234C"/>
    <w:rsid w:val="00A1249D"/>
    <w:rsid w:val="00A137AF"/>
    <w:rsid w:val="00A16AD3"/>
    <w:rsid w:val="00A17EC9"/>
    <w:rsid w:val="00A228A3"/>
    <w:rsid w:val="00A22E28"/>
    <w:rsid w:val="00A237C3"/>
    <w:rsid w:val="00A25BDA"/>
    <w:rsid w:val="00A2729D"/>
    <w:rsid w:val="00A273CF"/>
    <w:rsid w:val="00A327C9"/>
    <w:rsid w:val="00A40344"/>
    <w:rsid w:val="00A40754"/>
    <w:rsid w:val="00A4190D"/>
    <w:rsid w:val="00A42D36"/>
    <w:rsid w:val="00A44585"/>
    <w:rsid w:val="00A47A13"/>
    <w:rsid w:val="00A50B89"/>
    <w:rsid w:val="00A521C1"/>
    <w:rsid w:val="00A53DD1"/>
    <w:rsid w:val="00A610A9"/>
    <w:rsid w:val="00A623E9"/>
    <w:rsid w:val="00A63982"/>
    <w:rsid w:val="00A64FFB"/>
    <w:rsid w:val="00A670D4"/>
    <w:rsid w:val="00A70EBF"/>
    <w:rsid w:val="00A719AB"/>
    <w:rsid w:val="00A758F4"/>
    <w:rsid w:val="00A77EEF"/>
    <w:rsid w:val="00A8115F"/>
    <w:rsid w:val="00A816A2"/>
    <w:rsid w:val="00A826BA"/>
    <w:rsid w:val="00A83A54"/>
    <w:rsid w:val="00A84E61"/>
    <w:rsid w:val="00A85DF4"/>
    <w:rsid w:val="00A86483"/>
    <w:rsid w:val="00A867FC"/>
    <w:rsid w:val="00A87CE4"/>
    <w:rsid w:val="00A902F1"/>
    <w:rsid w:val="00A918D8"/>
    <w:rsid w:val="00A91C8E"/>
    <w:rsid w:val="00A941A7"/>
    <w:rsid w:val="00A9615A"/>
    <w:rsid w:val="00A973A8"/>
    <w:rsid w:val="00A974D2"/>
    <w:rsid w:val="00AA03AE"/>
    <w:rsid w:val="00AA06C7"/>
    <w:rsid w:val="00AA28EB"/>
    <w:rsid w:val="00AA2951"/>
    <w:rsid w:val="00AA4016"/>
    <w:rsid w:val="00AA7EE7"/>
    <w:rsid w:val="00AB112B"/>
    <w:rsid w:val="00AB45F5"/>
    <w:rsid w:val="00AB64F8"/>
    <w:rsid w:val="00AC1B09"/>
    <w:rsid w:val="00AC1B8A"/>
    <w:rsid w:val="00AC2D51"/>
    <w:rsid w:val="00AC3730"/>
    <w:rsid w:val="00AC4335"/>
    <w:rsid w:val="00AC5918"/>
    <w:rsid w:val="00AC5FFE"/>
    <w:rsid w:val="00AC6C87"/>
    <w:rsid w:val="00AD1145"/>
    <w:rsid w:val="00AD2307"/>
    <w:rsid w:val="00AD444A"/>
    <w:rsid w:val="00AD5064"/>
    <w:rsid w:val="00AD516F"/>
    <w:rsid w:val="00AD6270"/>
    <w:rsid w:val="00AE06AA"/>
    <w:rsid w:val="00AE0928"/>
    <w:rsid w:val="00AE1EC6"/>
    <w:rsid w:val="00AE389E"/>
    <w:rsid w:val="00AE72CE"/>
    <w:rsid w:val="00AF10C3"/>
    <w:rsid w:val="00AF1771"/>
    <w:rsid w:val="00AF17FD"/>
    <w:rsid w:val="00AF382E"/>
    <w:rsid w:val="00AF5B1F"/>
    <w:rsid w:val="00AF68B3"/>
    <w:rsid w:val="00AF72FA"/>
    <w:rsid w:val="00AF75E1"/>
    <w:rsid w:val="00AF79D1"/>
    <w:rsid w:val="00B03238"/>
    <w:rsid w:val="00B0467E"/>
    <w:rsid w:val="00B10372"/>
    <w:rsid w:val="00B10BFA"/>
    <w:rsid w:val="00B1100E"/>
    <w:rsid w:val="00B1239D"/>
    <w:rsid w:val="00B15B7E"/>
    <w:rsid w:val="00B16B1F"/>
    <w:rsid w:val="00B21824"/>
    <w:rsid w:val="00B23FBF"/>
    <w:rsid w:val="00B24219"/>
    <w:rsid w:val="00B255E1"/>
    <w:rsid w:val="00B25F8B"/>
    <w:rsid w:val="00B27549"/>
    <w:rsid w:val="00B32966"/>
    <w:rsid w:val="00B3359C"/>
    <w:rsid w:val="00B3412A"/>
    <w:rsid w:val="00B34E1D"/>
    <w:rsid w:val="00B35E42"/>
    <w:rsid w:val="00B36266"/>
    <w:rsid w:val="00B416BA"/>
    <w:rsid w:val="00B421FB"/>
    <w:rsid w:val="00B42458"/>
    <w:rsid w:val="00B429DD"/>
    <w:rsid w:val="00B435DD"/>
    <w:rsid w:val="00B4383F"/>
    <w:rsid w:val="00B439C6"/>
    <w:rsid w:val="00B4696A"/>
    <w:rsid w:val="00B46BDB"/>
    <w:rsid w:val="00B549AC"/>
    <w:rsid w:val="00B54BB9"/>
    <w:rsid w:val="00B54E88"/>
    <w:rsid w:val="00B568BC"/>
    <w:rsid w:val="00B6359F"/>
    <w:rsid w:val="00B645CA"/>
    <w:rsid w:val="00B65358"/>
    <w:rsid w:val="00B65B51"/>
    <w:rsid w:val="00B669B7"/>
    <w:rsid w:val="00B66DCF"/>
    <w:rsid w:val="00B67343"/>
    <w:rsid w:val="00B67D4E"/>
    <w:rsid w:val="00B71D40"/>
    <w:rsid w:val="00B74503"/>
    <w:rsid w:val="00B75B29"/>
    <w:rsid w:val="00B761CB"/>
    <w:rsid w:val="00B76EB5"/>
    <w:rsid w:val="00B80837"/>
    <w:rsid w:val="00B80E21"/>
    <w:rsid w:val="00B81F72"/>
    <w:rsid w:val="00B82043"/>
    <w:rsid w:val="00B83E6B"/>
    <w:rsid w:val="00B90A9B"/>
    <w:rsid w:val="00B91540"/>
    <w:rsid w:val="00B91AFF"/>
    <w:rsid w:val="00B928DF"/>
    <w:rsid w:val="00B93909"/>
    <w:rsid w:val="00B95359"/>
    <w:rsid w:val="00B95E7F"/>
    <w:rsid w:val="00B97D63"/>
    <w:rsid w:val="00BA0526"/>
    <w:rsid w:val="00BA0841"/>
    <w:rsid w:val="00BA0C9E"/>
    <w:rsid w:val="00BA1087"/>
    <w:rsid w:val="00BA4898"/>
    <w:rsid w:val="00BA6FE1"/>
    <w:rsid w:val="00BB10E2"/>
    <w:rsid w:val="00BB166B"/>
    <w:rsid w:val="00BB6E4A"/>
    <w:rsid w:val="00BB79A2"/>
    <w:rsid w:val="00BB7B36"/>
    <w:rsid w:val="00BC0802"/>
    <w:rsid w:val="00BC10D4"/>
    <w:rsid w:val="00BC1C54"/>
    <w:rsid w:val="00BC1E5B"/>
    <w:rsid w:val="00BC258F"/>
    <w:rsid w:val="00BC28E2"/>
    <w:rsid w:val="00BC3162"/>
    <w:rsid w:val="00BC3E1A"/>
    <w:rsid w:val="00BC571D"/>
    <w:rsid w:val="00BC60C0"/>
    <w:rsid w:val="00BD09EC"/>
    <w:rsid w:val="00BD0E4E"/>
    <w:rsid w:val="00BD2B8D"/>
    <w:rsid w:val="00BD2F26"/>
    <w:rsid w:val="00BD3B72"/>
    <w:rsid w:val="00BD645B"/>
    <w:rsid w:val="00BD684A"/>
    <w:rsid w:val="00BD7AC6"/>
    <w:rsid w:val="00BE15A3"/>
    <w:rsid w:val="00BE20A2"/>
    <w:rsid w:val="00BE2435"/>
    <w:rsid w:val="00BE37E3"/>
    <w:rsid w:val="00BE4F51"/>
    <w:rsid w:val="00BE5306"/>
    <w:rsid w:val="00BE6D6A"/>
    <w:rsid w:val="00BF3468"/>
    <w:rsid w:val="00BF4D29"/>
    <w:rsid w:val="00BF4E3E"/>
    <w:rsid w:val="00BF603F"/>
    <w:rsid w:val="00BF620C"/>
    <w:rsid w:val="00BF6EA2"/>
    <w:rsid w:val="00BF722C"/>
    <w:rsid w:val="00C00270"/>
    <w:rsid w:val="00C03530"/>
    <w:rsid w:val="00C04B8D"/>
    <w:rsid w:val="00C054BE"/>
    <w:rsid w:val="00C11BE8"/>
    <w:rsid w:val="00C12078"/>
    <w:rsid w:val="00C13040"/>
    <w:rsid w:val="00C13073"/>
    <w:rsid w:val="00C136AE"/>
    <w:rsid w:val="00C144A1"/>
    <w:rsid w:val="00C16116"/>
    <w:rsid w:val="00C17B09"/>
    <w:rsid w:val="00C20B0F"/>
    <w:rsid w:val="00C20FAD"/>
    <w:rsid w:val="00C2162E"/>
    <w:rsid w:val="00C22590"/>
    <w:rsid w:val="00C22F9B"/>
    <w:rsid w:val="00C25A68"/>
    <w:rsid w:val="00C25D94"/>
    <w:rsid w:val="00C30218"/>
    <w:rsid w:val="00C30F21"/>
    <w:rsid w:val="00C31159"/>
    <w:rsid w:val="00C31618"/>
    <w:rsid w:val="00C3262A"/>
    <w:rsid w:val="00C3268F"/>
    <w:rsid w:val="00C326AB"/>
    <w:rsid w:val="00C326C5"/>
    <w:rsid w:val="00C33FCC"/>
    <w:rsid w:val="00C355D3"/>
    <w:rsid w:val="00C35876"/>
    <w:rsid w:val="00C36173"/>
    <w:rsid w:val="00C400C3"/>
    <w:rsid w:val="00C403B1"/>
    <w:rsid w:val="00C4084A"/>
    <w:rsid w:val="00C42D43"/>
    <w:rsid w:val="00C44D22"/>
    <w:rsid w:val="00C455D4"/>
    <w:rsid w:val="00C47874"/>
    <w:rsid w:val="00C52E4D"/>
    <w:rsid w:val="00C54039"/>
    <w:rsid w:val="00C56CDF"/>
    <w:rsid w:val="00C57398"/>
    <w:rsid w:val="00C622FD"/>
    <w:rsid w:val="00C63113"/>
    <w:rsid w:val="00C63222"/>
    <w:rsid w:val="00C6359A"/>
    <w:rsid w:val="00C6582A"/>
    <w:rsid w:val="00C67304"/>
    <w:rsid w:val="00C701F7"/>
    <w:rsid w:val="00C70BB4"/>
    <w:rsid w:val="00C70CBD"/>
    <w:rsid w:val="00C710DD"/>
    <w:rsid w:val="00C730CD"/>
    <w:rsid w:val="00C763D9"/>
    <w:rsid w:val="00C76C76"/>
    <w:rsid w:val="00C76DE5"/>
    <w:rsid w:val="00C7779D"/>
    <w:rsid w:val="00C813A0"/>
    <w:rsid w:val="00C82E2C"/>
    <w:rsid w:val="00C8552A"/>
    <w:rsid w:val="00C861E1"/>
    <w:rsid w:val="00C865BE"/>
    <w:rsid w:val="00C8683E"/>
    <w:rsid w:val="00C901BB"/>
    <w:rsid w:val="00C90A0D"/>
    <w:rsid w:val="00C90B46"/>
    <w:rsid w:val="00C90C43"/>
    <w:rsid w:val="00C91AF9"/>
    <w:rsid w:val="00C92316"/>
    <w:rsid w:val="00C94C24"/>
    <w:rsid w:val="00C94E17"/>
    <w:rsid w:val="00C94E6B"/>
    <w:rsid w:val="00C95282"/>
    <w:rsid w:val="00C95336"/>
    <w:rsid w:val="00C9598E"/>
    <w:rsid w:val="00C95AF2"/>
    <w:rsid w:val="00C96E12"/>
    <w:rsid w:val="00CA0D2E"/>
    <w:rsid w:val="00CA109C"/>
    <w:rsid w:val="00CA1A66"/>
    <w:rsid w:val="00CB14FB"/>
    <w:rsid w:val="00CB4F2D"/>
    <w:rsid w:val="00CC300D"/>
    <w:rsid w:val="00CC49F2"/>
    <w:rsid w:val="00CC5923"/>
    <w:rsid w:val="00CD1FDA"/>
    <w:rsid w:val="00CD263E"/>
    <w:rsid w:val="00CD327A"/>
    <w:rsid w:val="00CD4A95"/>
    <w:rsid w:val="00CD59E4"/>
    <w:rsid w:val="00CD66A8"/>
    <w:rsid w:val="00CD727C"/>
    <w:rsid w:val="00CD7FF5"/>
    <w:rsid w:val="00CE08E7"/>
    <w:rsid w:val="00CE091E"/>
    <w:rsid w:val="00CE13F3"/>
    <w:rsid w:val="00CE257B"/>
    <w:rsid w:val="00CE2B89"/>
    <w:rsid w:val="00CE2F59"/>
    <w:rsid w:val="00CE34AD"/>
    <w:rsid w:val="00CE4BDE"/>
    <w:rsid w:val="00CE7DAC"/>
    <w:rsid w:val="00CF23B0"/>
    <w:rsid w:val="00CF3082"/>
    <w:rsid w:val="00CF5244"/>
    <w:rsid w:val="00CF640A"/>
    <w:rsid w:val="00D00084"/>
    <w:rsid w:val="00D0081E"/>
    <w:rsid w:val="00D0170B"/>
    <w:rsid w:val="00D018A3"/>
    <w:rsid w:val="00D029DD"/>
    <w:rsid w:val="00D04A3E"/>
    <w:rsid w:val="00D05FC7"/>
    <w:rsid w:val="00D06505"/>
    <w:rsid w:val="00D10F0F"/>
    <w:rsid w:val="00D136E1"/>
    <w:rsid w:val="00D14A75"/>
    <w:rsid w:val="00D163D0"/>
    <w:rsid w:val="00D1752F"/>
    <w:rsid w:val="00D2164B"/>
    <w:rsid w:val="00D21BFF"/>
    <w:rsid w:val="00D233CD"/>
    <w:rsid w:val="00D23E9D"/>
    <w:rsid w:val="00D2771D"/>
    <w:rsid w:val="00D317C2"/>
    <w:rsid w:val="00D31990"/>
    <w:rsid w:val="00D31A94"/>
    <w:rsid w:val="00D31B93"/>
    <w:rsid w:val="00D32578"/>
    <w:rsid w:val="00D36D42"/>
    <w:rsid w:val="00D40503"/>
    <w:rsid w:val="00D4165B"/>
    <w:rsid w:val="00D4431E"/>
    <w:rsid w:val="00D503A5"/>
    <w:rsid w:val="00D5663A"/>
    <w:rsid w:val="00D56704"/>
    <w:rsid w:val="00D60292"/>
    <w:rsid w:val="00D60E8D"/>
    <w:rsid w:val="00D65E4A"/>
    <w:rsid w:val="00D65F5D"/>
    <w:rsid w:val="00D6617D"/>
    <w:rsid w:val="00D72960"/>
    <w:rsid w:val="00D74C2A"/>
    <w:rsid w:val="00D75635"/>
    <w:rsid w:val="00D756CF"/>
    <w:rsid w:val="00D7679A"/>
    <w:rsid w:val="00D774E4"/>
    <w:rsid w:val="00D82A69"/>
    <w:rsid w:val="00D8372D"/>
    <w:rsid w:val="00D848DF"/>
    <w:rsid w:val="00D85092"/>
    <w:rsid w:val="00D85E45"/>
    <w:rsid w:val="00D926BB"/>
    <w:rsid w:val="00D92D91"/>
    <w:rsid w:val="00D934B2"/>
    <w:rsid w:val="00D95012"/>
    <w:rsid w:val="00D97989"/>
    <w:rsid w:val="00D97F59"/>
    <w:rsid w:val="00DA0207"/>
    <w:rsid w:val="00DA0A4A"/>
    <w:rsid w:val="00DA0AA0"/>
    <w:rsid w:val="00DA0D82"/>
    <w:rsid w:val="00DA148B"/>
    <w:rsid w:val="00DA1AD9"/>
    <w:rsid w:val="00DA23AF"/>
    <w:rsid w:val="00DA3D99"/>
    <w:rsid w:val="00DA428F"/>
    <w:rsid w:val="00DA47AD"/>
    <w:rsid w:val="00DA54B5"/>
    <w:rsid w:val="00DA55D7"/>
    <w:rsid w:val="00DA6466"/>
    <w:rsid w:val="00DA6A7B"/>
    <w:rsid w:val="00DA6B01"/>
    <w:rsid w:val="00DA7559"/>
    <w:rsid w:val="00DA787F"/>
    <w:rsid w:val="00DB5F62"/>
    <w:rsid w:val="00DB69AB"/>
    <w:rsid w:val="00DB6A3D"/>
    <w:rsid w:val="00DC042B"/>
    <w:rsid w:val="00DC1BDD"/>
    <w:rsid w:val="00DC2CB9"/>
    <w:rsid w:val="00DC2F04"/>
    <w:rsid w:val="00DC3F70"/>
    <w:rsid w:val="00DC4115"/>
    <w:rsid w:val="00DC45C9"/>
    <w:rsid w:val="00DC64CB"/>
    <w:rsid w:val="00DC655F"/>
    <w:rsid w:val="00DD06C5"/>
    <w:rsid w:val="00DD0E09"/>
    <w:rsid w:val="00DD57F9"/>
    <w:rsid w:val="00DD78A9"/>
    <w:rsid w:val="00DE66AD"/>
    <w:rsid w:val="00DE7183"/>
    <w:rsid w:val="00DF0AD0"/>
    <w:rsid w:val="00DF2CA8"/>
    <w:rsid w:val="00DF3CC4"/>
    <w:rsid w:val="00DF4F1C"/>
    <w:rsid w:val="00DF52CA"/>
    <w:rsid w:val="00DF5518"/>
    <w:rsid w:val="00DF5B72"/>
    <w:rsid w:val="00DF6A10"/>
    <w:rsid w:val="00DF7CD5"/>
    <w:rsid w:val="00E00440"/>
    <w:rsid w:val="00E027A4"/>
    <w:rsid w:val="00E06745"/>
    <w:rsid w:val="00E071BA"/>
    <w:rsid w:val="00E07D60"/>
    <w:rsid w:val="00E11284"/>
    <w:rsid w:val="00E11E28"/>
    <w:rsid w:val="00E13247"/>
    <w:rsid w:val="00E1334F"/>
    <w:rsid w:val="00E16EB7"/>
    <w:rsid w:val="00E17620"/>
    <w:rsid w:val="00E20A75"/>
    <w:rsid w:val="00E21132"/>
    <w:rsid w:val="00E22A16"/>
    <w:rsid w:val="00E23C15"/>
    <w:rsid w:val="00E32ADF"/>
    <w:rsid w:val="00E33CDB"/>
    <w:rsid w:val="00E36B13"/>
    <w:rsid w:val="00E411FD"/>
    <w:rsid w:val="00E41830"/>
    <w:rsid w:val="00E445D2"/>
    <w:rsid w:val="00E44EF8"/>
    <w:rsid w:val="00E459AF"/>
    <w:rsid w:val="00E47431"/>
    <w:rsid w:val="00E47C72"/>
    <w:rsid w:val="00E504E5"/>
    <w:rsid w:val="00E50B2A"/>
    <w:rsid w:val="00E54D52"/>
    <w:rsid w:val="00E5578C"/>
    <w:rsid w:val="00E55B69"/>
    <w:rsid w:val="00E57E2A"/>
    <w:rsid w:val="00E63B5F"/>
    <w:rsid w:val="00E65824"/>
    <w:rsid w:val="00E65945"/>
    <w:rsid w:val="00E659EF"/>
    <w:rsid w:val="00E702C3"/>
    <w:rsid w:val="00E71A24"/>
    <w:rsid w:val="00E72498"/>
    <w:rsid w:val="00E75023"/>
    <w:rsid w:val="00E76314"/>
    <w:rsid w:val="00E8093A"/>
    <w:rsid w:val="00E82B19"/>
    <w:rsid w:val="00E8415F"/>
    <w:rsid w:val="00E84352"/>
    <w:rsid w:val="00E8488D"/>
    <w:rsid w:val="00E865BA"/>
    <w:rsid w:val="00E86C81"/>
    <w:rsid w:val="00E86E22"/>
    <w:rsid w:val="00E87A6C"/>
    <w:rsid w:val="00E942C9"/>
    <w:rsid w:val="00EA1774"/>
    <w:rsid w:val="00EA543D"/>
    <w:rsid w:val="00EB17C4"/>
    <w:rsid w:val="00EB4CAF"/>
    <w:rsid w:val="00EB69F0"/>
    <w:rsid w:val="00EB7AE7"/>
    <w:rsid w:val="00EC03E9"/>
    <w:rsid w:val="00EC19A1"/>
    <w:rsid w:val="00EC24E2"/>
    <w:rsid w:val="00EC25F7"/>
    <w:rsid w:val="00EC2CBF"/>
    <w:rsid w:val="00EC2DD7"/>
    <w:rsid w:val="00EC5403"/>
    <w:rsid w:val="00EC7367"/>
    <w:rsid w:val="00EC7447"/>
    <w:rsid w:val="00ED1020"/>
    <w:rsid w:val="00ED29D6"/>
    <w:rsid w:val="00ED376F"/>
    <w:rsid w:val="00ED53BB"/>
    <w:rsid w:val="00ED58F8"/>
    <w:rsid w:val="00ED6935"/>
    <w:rsid w:val="00ED6DCD"/>
    <w:rsid w:val="00ED79CA"/>
    <w:rsid w:val="00EE0D46"/>
    <w:rsid w:val="00EE2DE0"/>
    <w:rsid w:val="00EE612A"/>
    <w:rsid w:val="00EE67A0"/>
    <w:rsid w:val="00EF219E"/>
    <w:rsid w:val="00EF32F5"/>
    <w:rsid w:val="00EF6FB7"/>
    <w:rsid w:val="00EF7FA8"/>
    <w:rsid w:val="00F01918"/>
    <w:rsid w:val="00F0394F"/>
    <w:rsid w:val="00F05F8C"/>
    <w:rsid w:val="00F06DC4"/>
    <w:rsid w:val="00F06FD3"/>
    <w:rsid w:val="00F10579"/>
    <w:rsid w:val="00F11443"/>
    <w:rsid w:val="00F11B2B"/>
    <w:rsid w:val="00F12B2A"/>
    <w:rsid w:val="00F13188"/>
    <w:rsid w:val="00F14582"/>
    <w:rsid w:val="00F15700"/>
    <w:rsid w:val="00F1596F"/>
    <w:rsid w:val="00F17619"/>
    <w:rsid w:val="00F214D2"/>
    <w:rsid w:val="00F24115"/>
    <w:rsid w:val="00F247A4"/>
    <w:rsid w:val="00F2609B"/>
    <w:rsid w:val="00F26E83"/>
    <w:rsid w:val="00F321E7"/>
    <w:rsid w:val="00F36A73"/>
    <w:rsid w:val="00F36AF7"/>
    <w:rsid w:val="00F36D16"/>
    <w:rsid w:val="00F37FFB"/>
    <w:rsid w:val="00F425E0"/>
    <w:rsid w:val="00F443EE"/>
    <w:rsid w:val="00F44671"/>
    <w:rsid w:val="00F44ADE"/>
    <w:rsid w:val="00F47293"/>
    <w:rsid w:val="00F47495"/>
    <w:rsid w:val="00F554FD"/>
    <w:rsid w:val="00F559E3"/>
    <w:rsid w:val="00F56617"/>
    <w:rsid w:val="00F570FC"/>
    <w:rsid w:val="00F6235D"/>
    <w:rsid w:val="00F636D2"/>
    <w:rsid w:val="00F66570"/>
    <w:rsid w:val="00F66709"/>
    <w:rsid w:val="00F70367"/>
    <w:rsid w:val="00F710B9"/>
    <w:rsid w:val="00F72465"/>
    <w:rsid w:val="00F72D87"/>
    <w:rsid w:val="00F74306"/>
    <w:rsid w:val="00F7548C"/>
    <w:rsid w:val="00F76EAE"/>
    <w:rsid w:val="00F82F35"/>
    <w:rsid w:val="00F84EBE"/>
    <w:rsid w:val="00F87FCD"/>
    <w:rsid w:val="00F9116E"/>
    <w:rsid w:val="00F9123A"/>
    <w:rsid w:val="00F91CEB"/>
    <w:rsid w:val="00F92917"/>
    <w:rsid w:val="00F92B13"/>
    <w:rsid w:val="00F94DA9"/>
    <w:rsid w:val="00F9757D"/>
    <w:rsid w:val="00FA0889"/>
    <w:rsid w:val="00FA36CD"/>
    <w:rsid w:val="00FA3DEA"/>
    <w:rsid w:val="00FA4F71"/>
    <w:rsid w:val="00FA6310"/>
    <w:rsid w:val="00FA6880"/>
    <w:rsid w:val="00FB090D"/>
    <w:rsid w:val="00FB44EB"/>
    <w:rsid w:val="00FB5C7A"/>
    <w:rsid w:val="00FB5E34"/>
    <w:rsid w:val="00FC20A7"/>
    <w:rsid w:val="00FC222E"/>
    <w:rsid w:val="00FC26DC"/>
    <w:rsid w:val="00FC2941"/>
    <w:rsid w:val="00FC33ED"/>
    <w:rsid w:val="00FC7A70"/>
    <w:rsid w:val="00FD05BC"/>
    <w:rsid w:val="00FD0D70"/>
    <w:rsid w:val="00FD0DB0"/>
    <w:rsid w:val="00FD18B0"/>
    <w:rsid w:val="00FD4746"/>
    <w:rsid w:val="00FD5EAE"/>
    <w:rsid w:val="00FD63F5"/>
    <w:rsid w:val="00FE03C5"/>
    <w:rsid w:val="00FE1E8E"/>
    <w:rsid w:val="00FE2482"/>
    <w:rsid w:val="00FE2DD2"/>
    <w:rsid w:val="00FE617E"/>
    <w:rsid w:val="00FF0465"/>
    <w:rsid w:val="00FF2FBD"/>
    <w:rsid w:val="00FF382A"/>
    <w:rsid w:val="00FF6204"/>
    <w:rsid w:val="00FF669B"/>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344"/>
    <o:shapelayout v:ext="edit">
      <o:idmap v:ext="edit" data="1"/>
      <o:rules v:ext="edit">
        <o:r id="V:Rule1" type="callout" idref="#_x0000_s1287"/>
        <o:r id="V:Rule2" type="connector" idref="#_x0000_s1220"/>
        <o:r id="V:Rule3" type="connector" idref="#_x0000_s1217"/>
        <o:r id="V:Rule4" type="connector" idref="#_x0000_s1237"/>
        <o:r id="V:Rule5" type="connector" idref="#_x0000_s1335"/>
        <o:r id="V:Rule6" type="connector" idref="#_x0000_s1221"/>
        <o:r id="V:Rule7" type="connector" idref="#_x0000_s1332"/>
        <o:r id="V:Rule8" type="connector" idref="#_x0000_s1333"/>
        <o:r id="V:Rule9" type="connector" idref="#_x0000_s1218"/>
        <o:r id="V:Rule10" type="connector" idref="#_x0000_s1290"/>
        <o:r id="V:Rule11" type="connector" idref="#_x0000_s1234"/>
        <o:r id="V:Rule12" type="connector" idref="#_x0000_s1238"/>
        <o:r id="V:Rule13" type="connector" idref="#_x0000_s1219"/>
        <o:r id="V:Rule14" type="connector" idref="#_x0000_s1235"/>
        <o:r id="V:Rule15" type="connector" idref="#_x0000_s1293"/>
        <o:r id="V:Rule16" type="connector" idref="#_x0000_s1292"/>
        <o:r id="V:Rule17" type="connector" idref="#_x0000_s1291"/>
        <o:r id="V:Rule18" type="connector" idref="#_x0000_s1289"/>
        <o:r id="V:Rule19" type="connector" idref="#_x0000_s1327"/>
        <o:r id="V:Rule20" type="connector" idref="#_x0000_s1236"/>
        <o:r id="V:Rule21" type="connector" idref="#_x0000_s1334"/>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qFormat="1"/>
    <w:lsdException w:name="heading 5" w:qFormat="1"/>
    <w:lsdException w:name="heading 6" w:qFormat="1"/>
    <w:lsdException w:name="heading 7" w:qFormat="1"/>
    <w:lsdException w:name="heading 8" w:qFormat="1"/>
    <w:lsdException w:name="heading 9" w:qFormat="1"/>
    <w:lsdException w:name="head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iPriority="22" w:unhideWhenUsed="0" w:qFormat="1"/>
    <w:lsdException w:name="Emphasis" w:semiHidden="0" w:uiPriority="20" w:unhideWhenUsed="0" w:qFormat="1"/>
    <w:lsdException w:name="Normal (Web)" w:uiPriority="99"/>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aliases w:val="!Обычный текст документа"/>
    <w:qFormat/>
    <w:rsid w:val="00F84EBE"/>
    <w:pPr>
      <w:ind w:firstLine="567"/>
      <w:jc w:val="both"/>
    </w:pPr>
    <w:rPr>
      <w:rFonts w:ascii="Arial" w:hAnsi="Arial"/>
      <w:sz w:val="24"/>
      <w:szCs w:val="24"/>
    </w:rPr>
  </w:style>
  <w:style w:type="paragraph" w:styleId="1">
    <w:name w:val="heading 1"/>
    <w:aliases w:val="!Части документа"/>
    <w:basedOn w:val="a"/>
    <w:next w:val="a"/>
    <w:link w:val="10"/>
    <w:qFormat/>
    <w:rsid w:val="00837F30"/>
    <w:pPr>
      <w:jc w:val="center"/>
      <w:outlineLvl w:val="0"/>
    </w:pPr>
    <w:rPr>
      <w:rFonts w:cs="Arial"/>
      <w:b/>
      <w:bCs/>
      <w:kern w:val="32"/>
      <w:sz w:val="32"/>
      <w:szCs w:val="32"/>
    </w:rPr>
  </w:style>
  <w:style w:type="paragraph" w:styleId="2">
    <w:name w:val="heading 2"/>
    <w:aliases w:val="!Разделы документа"/>
    <w:basedOn w:val="a"/>
    <w:link w:val="20"/>
    <w:qFormat/>
    <w:rsid w:val="00837F30"/>
    <w:pPr>
      <w:jc w:val="center"/>
      <w:outlineLvl w:val="1"/>
    </w:pPr>
    <w:rPr>
      <w:rFonts w:cs="Arial"/>
      <w:b/>
      <w:bCs/>
      <w:iCs/>
      <w:sz w:val="30"/>
      <w:szCs w:val="28"/>
    </w:rPr>
  </w:style>
  <w:style w:type="paragraph" w:styleId="3">
    <w:name w:val="heading 3"/>
    <w:aliases w:val="!Главы документа"/>
    <w:basedOn w:val="a"/>
    <w:link w:val="30"/>
    <w:qFormat/>
    <w:rsid w:val="00837F30"/>
    <w:pPr>
      <w:outlineLvl w:val="2"/>
    </w:pPr>
    <w:rPr>
      <w:rFonts w:cs="Arial"/>
      <w:b/>
      <w:bCs/>
      <w:sz w:val="28"/>
      <w:szCs w:val="26"/>
    </w:rPr>
  </w:style>
  <w:style w:type="paragraph" w:styleId="4">
    <w:name w:val="heading 4"/>
    <w:aliases w:val="!Параграфы/Статьи документа"/>
    <w:basedOn w:val="a"/>
    <w:link w:val="40"/>
    <w:qFormat/>
    <w:rsid w:val="00837F30"/>
    <w:pPr>
      <w:outlineLvl w:val="3"/>
    </w:pPr>
    <w:rPr>
      <w:b/>
      <w:bCs/>
      <w:sz w:val="26"/>
      <w:szCs w:val="28"/>
    </w:rPr>
  </w:style>
  <w:style w:type="paragraph" w:styleId="5">
    <w:name w:val="heading 5"/>
    <w:basedOn w:val="a"/>
    <w:next w:val="a"/>
    <w:link w:val="50"/>
    <w:qFormat/>
    <w:rsid w:val="00325B54"/>
    <w:pPr>
      <w:keepNext/>
      <w:outlineLvl w:val="4"/>
    </w:pPr>
    <w:rPr>
      <w:b/>
      <w:sz w:val="20"/>
      <w:szCs w:val="20"/>
      <w:u w:val="single"/>
    </w:rPr>
  </w:style>
  <w:style w:type="paragraph" w:styleId="6">
    <w:name w:val="heading 6"/>
    <w:basedOn w:val="a"/>
    <w:next w:val="a"/>
    <w:link w:val="60"/>
    <w:qFormat/>
    <w:rsid w:val="00325B54"/>
    <w:pPr>
      <w:keepNext/>
      <w:outlineLvl w:val="5"/>
    </w:pPr>
    <w:rPr>
      <w:b/>
      <w:i/>
      <w:sz w:val="22"/>
      <w:szCs w:val="20"/>
      <w:u w:val="single"/>
    </w:rPr>
  </w:style>
  <w:style w:type="paragraph" w:styleId="7">
    <w:name w:val="heading 7"/>
    <w:basedOn w:val="a"/>
    <w:next w:val="a"/>
    <w:link w:val="70"/>
    <w:qFormat/>
    <w:rsid w:val="00325B54"/>
    <w:pPr>
      <w:keepNext/>
      <w:outlineLvl w:val="6"/>
    </w:pPr>
    <w:rPr>
      <w:b/>
      <w:i/>
      <w:sz w:val="20"/>
      <w:szCs w:val="20"/>
      <w:u w:val="single"/>
    </w:rPr>
  </w:style>
  <w:style w:type="paragraph" w:styleId="8">
    <w:name w:val="heading 8"/>
    <w:basedOn w:val="a"/>
    <w:next w:val="a"/>
    <w:link w:val="80"/>
    <w:qFormat/>
    <w:rsid w:val="00325B54"/>
    <w:pPr>
      <w:keepNext/>
      <w:jc w:val="center"/>
      <w:outlineLvl w:val="7"/>
    </w:pPr>
    <w:rPr>
      <w:b/>
      <w:sz w:val="20"/>
      <w:szCs w:val="20"/>
    </w:rPr>
  </w:style>
  <w:style w:type="paragraph" w:styleId="9">
    <w:name w:val="heading 9"/>
    <w:basedOn w:val="a"/>
    <w:next w:val="a"/>
    <w:link w:val="90"/>
    <w:qFormat/>
    <w:rsid w:val="00325B54"/>
    <w:pPr>
      <w:keepNext/>
      <w:outlineLvl w:val="8"/>
    </w:pPr>
    <w:rPr>
      <w:b/>
      <w:sz w:val="22"/>
      <w:szCs w:val="20"/>
      <w:u w:val="singl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aliases w:val=" Знак"/>
    <w:basedOn w:val="a"/>
    <w:link w:val="a4"/>
    <w:rsid w:val="0075716F"/>
    <w:rPr>
      <w:sz w:val="28"/>
    </w:rPr>
  </w:style>
  <w:style w:type="table" w:styleId="a5">
    <w:name w:val="Table Grid"/>
    <w:basedOn w:val="a1"/>
    <w:rsid w:val="000337F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Balloon Text"/>
    <w:basedOn w:val="a"/>
    <w:link w:val="a7"/>
    <w:semiHidden/>
    <w:rsid w:val="00BF603F"/>
    <w:rPr>
      <w:rFonts w:ascii="Tahoma" w:hAnsi="Tahoma" w:cs="Tahoma"/>
      <w:sz w:val="16"/>
      <w:szCs w:val="16"/>
    </w:rPr>
  </w:style>
  <w:style w:type="paragraph" w:customStyle="1" w:styleId="Heading">
    <w:name w:val="Heading"/>
    <w:rsid w:val="00947ED1"/>
    <w:pPr>
      <w:autoSpaceDE w:val="0"/>
      <w:autoSpaceDN w:val="0"/>
      <w:adjustRightInd w:val="0"/>
    </w:pPr>
    <w:rPr>
      <w:rFonts w:ascii="Arial" w:hAnsi="Arial" w:cs="Arial"/>
      <w:b/>
      <w:bCs/>
      <w:sz w:val="22"/>
      <w:szCs w:val="22"/>
    </w:rPr>
  </w:style>
  <w:style w:type="paragraph" w:styleId="a8">
    <w:name w:val="Body Text Indent"/>
    <w:basedOn w:val="a"/>
    <w:link w:val="a9"/>
    <w:rsid w:val="002573E0"/>
    <w:pPr>
      <w:spacing w:after="120"/>
      <w:ind w:left="283"/>
    </w:pPr>
  </w:style>
  <w:style w:type="paragraph" w:customStyle="1" w:styleId="ConsPlusTitle">
    <w:name w:val="ConsPlusTitle"/>
    <w:rsid w:val="002573E0"/>
    <w:pPr>
      <w:autoSpaceDE w:val="0"/>
      <w:autoSpaceDN w:val="0"/>
      <w:adjustRightInd w:val="0"/>
    </w:pPr>
    <w:rPr>
      <w:b/>
      <w:bCs/>
      <w:sz w:val="28"/>
      <w:szCs w:val="28"/>
    </w:rPr>
  </w:style>
  <w:style w:type="character" w:styleId="aa">
    <w:name w:val="Hyperlink"/>
    <w:basedOn w:val="a0"/>
    <w:uiPriority w:val="99"/>
    <w:rsid w:val="00837F30"/>
    <w:rPr>
      <w:color w:val="0000FF"/>
      <w:u w:val="none"/>
    </w:rPr>
  </w:style>
  <w:style w:type="paragraph" w:styleId="ab">
    <w:name w:val="Normal (Web)"/>
    <w:basedOn w:val="a"/>
    <w:uiPriority w:val="99"/>
    <w:rsid w:val="00FA6880"/>
    <w:pPr>
      <w:spacing w:before="100" w:beforeAutospacing="1" w:after="100" w:afterAutospacing="1"/>
    </w:pPr>
  </w:style>
  <w:style w:type="paragraph" w:customStyle="1" w:styleId="ConsPlusNormal">
    <w:name w:val="ConsPlusNormal"/>
    <w:rsid w:val="00FA6880"/>
    <w:pPr>
      <w:widowControl w:val="0"/>
      <w:autoSpaceDE w:val="0"/>
      <w:autoSpaceDN w:val="0"/>
      <w:adjustRightInd w:val="0"/>
      <w:ind w:firstLine="720"/>
    </w:pPr>
  </w:style>
  <w:style w:type="paragraph" w:customStyle="1" w:styleId="ac">
    <w:name w:val="Нормальный"/>
    <w:rsid w:val="00FA6880"/>
    <w:pPr>
      <w:widowControl w:val="0"/>
      <w:autoSpaceDE w:val="0"/>
      <w:autoSpaceDN w:val="0"/>
      <w:adjustRightInd w:val="0"/>
    </w:pPr>
    <w:rPr>
      <w:color w:val="000000"/>
      <w:sz w:val="24"/>
      <w:szCs w:val="24"/>
    </w:rPr>
  </w:style>
  <w:style w:type="paragraph" w:styleId="ad">
    <w:name w:val="List Paragraph"/>
    <w:basedOn w:val="a"/>
    <w:uiPriority w:val="34"/>
    <w:qFormat/>
    <w:rsid w:val="00325B54"/>
    <w:pPr>
      <w:suppressAutoHyphens/>
      <w:ind w:left="720"/>
    </w:pPr>
    <w:rPr>
      <w:lang w:eastAsia="ar-SA"/>
    </w:rPr>
  </w:style>
  <w:style w:type="paragraph" w:styleId="ae">
    <w:name w:val="No Spacing"/>
    <w:uiPriority w:val="1"/>
    <w:qFormat/>
    <w:rsid w:val="00325B54"/>
    <w:rPr>
      <w:sz w:val="24"/>
      <w:szCs w:val="24"/>
    </w:rPr>
  </w:style>
  <w:style w:type="character" w:customStyle="1" w:styleId="40">
    <w:name w:val="Заголовок 4 Знак"/>
    <w:aliases w:val="!Параграфы/Статьи документа Знак"/>
    <w:link w:val="4"/>
    <w:rsid w:val="00325B54"/>
    <w:rPr>
      <w:rFonts w:ascii="Arial" w:hAnsi="Arial"/>
      <w:b/>
      <w:bCs/>
      <w:sz w:val="26"/>
      <w:szCs w:val="28"/>
    </w:rPr>
  </w:style>
  <w:style w:type="character" w:customStyle="1" w:styleId="50">
    <w:name w:val="Заголовок 5 Знак"/>
    <w:link w:val="5"/>
    <w:rsid w:val="00325B54"/>
    <w:rPr>
      <w:b/>
      <w:u w:val="single"/>
    </w:rPr>
  </w:style>
  <w:style w:type="character" w:customStyle="1" w:styleId="60">
    <w:name w:val="Заголовок 6 Знак"/>
    <w:link w:val="6"/>
    <w:rsid w:val="00325B54"/>
    <w:rPr>
      <w:b/>
      <w:i/>
      <w:sz w:val="22"/>
      <w:u w:val="single"/>
    </w:rPr>
  </w:style>
  <w:style w:type="character" w:customStyle="1" w:styleId="70">
    <w:name w:val="Заголовок 7 Знак"/>
    <w:link w:val="7"/>
    <w:rsid w:val="00325B54"/>
    <w:rPr>
      <w:b/>
      <w:i/>
      <w:u w:val="single"/>
    </w:rPr>
  </w:style>
  <w:style w:type="character" w:customStyle="1" w:styleId="80">
    <w:name w:val="Заголовок 8 Знак"/>
    <w:link w:val="8"/>
    <w:rsid w:val="00325B54"/>
    <w:rPr>
      <w:b/>
    </w:rPr>
  </w:style>
  <w:style w:type="character" w:customStyle="1" w:styleId="90">
    <w:name w:val="Заголовок 9 Знак"/>
    <w:link w:val="9"/>
    <w:rsid w:val="00325B54"/>
    <w:rPr>
      <w:b/>
      <w:sz w:val="22"/>
      <w:u w:val="single"/>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
    <w:rsid w:val="00325B54"/>
    <w:pPr>
      <w:spacing w:before="100" w:beforeAutospacing="1" w:after="100" w:afterAutospacing="1"/>
    </w:pPr>
    <w:rPr>
      <w:rFonts w:ascii="Tahoma" w:hAnsi="Tahoma"/>
      <w:sz w:val="20"/>
      <w:szCs w:val="20"/>
      <w:lang w:val="en-US" w:eastAsia="en-US"/>
    </w:rPr>
  </w:style>
  <w:style w:type="paragraph" w:customStyle="1" w:styleId="21">
    <w:name w:val="Основной текст с отступом 21"/>
    <w:basedOn w:val="a"/>
    <w:rsid w:val="00325B54"/>
    <w:pPr>
      <w:widowControl w:val="0"/>
      <w:ind w:firstLine="426"/>
    </w:pPr>
    <w:rPr>
      <w:szCs w:val="20"/>
    </w:rPr>
  </w:style>
  <w:style w:type="paragraph" w:customStyle="1" w:styleId="31">
    <w:name w:val="Основной текст с отступом 31"/>
    <w:basedOn w:val="a"/>
    <w:rsid w:val="00325B54"/>
    <w:pPr>
      <w:widowControl w:val="0"/>
      <w:ind w:firstLine="360"/>
    </w:pPr>
    <w:rPr>
      <w:szCs w:val="20"/>
    </w:rPr>
  </w:style>
  <w:style w:type="paragraph" w:styleId="af">
    <w:name w:val="Subtitle"/>
    <w:basedOn w:val="a"/>
    <w:link w:val="af0"/>
    <w:qFormat/>
    <w:rsid w:val="00325B54"/>
    <w:rPr>
      <w:szCs w:val="20"/>
    </w:rPr>
  </w:style>
  <w:style w:type="character" w:customStyle="1" w:styleId="af0">
    <w:name w:val="Подзаголовок Знак"/>
    <w:link w:val="af"/>
    <w:rsid w:val="00325B54"/>
    <w:rPr>
      <w:sz w:val="24"/>
    </w:rPr>
  </w:style>
  <w:style w:type="paragraph" w:styleId="22">
    <w:name w:val="Body Text Indent 2"/>
    <w:basedOn w:val="a"/>
    <w:link w:val="23"/>
    <w:rsid w:val="00325B54"/>
    <w:pPr>
      <w:ind w:left="66" w:firstLine="360"/>
    </w:pPr>
    <w:rPr>
      <w:szCs w:val="20"/>
    </w:rPr>
  </w:style>
  <w:style w:type="character" w:customStyle="1" w:styleId="23">
    <w:name w:val="Основной текст с отступом 2 Знак"/>
    <w:link w:val="22"/>
    <w:rsid w:val="00325B54"/>
    <w:rPr>
      <w:sz w:val="24"/>
    </w:rPr>
  </w:style>
  <w:style w:type="paragraph" w:customStyle="1" w:styleId="11">
    <w:name w:val="Заголовок1"/>
    <w:basedOn w:val="a"/>
    <w:link w:val="af1"/>
    <w:qFormat/>
    <w:rsid w:val="00325B54"/>
    <w:pPr>
      <w:jc w:val="center"/>
    </w:pPr>
    <w:rPr>
      <w:b/>
      <w:sz w:val="28"/>
      <w:szCs w:val="20"/>
      <w:u w:val="single"/>
    </w:rPr>
  </w:style>
  <w:style w:type="character" w:customStyle="1" w:styleId="af1">
    <w:name w:val="Заголовок Знак"/>
    <w:link w:val="11"/>
    <w:rsid w:val="00325B54"/>
    <w:rPr>
      <w:b/>
      <w:sz w:val="28"/>
      <w:u w:val="single"/>
    </w:rPr>
  </w:style>
  <w:style w:type="paragraph" w:styleId="24">
    <w:name w:val="Body Text 2"/>
    <w:basedOn w:val="a"/>
    <w:link w:val="25"/>
    <w:rsid w:val="00325B54"/>
    <w:rPr>
      <w:b/>
      <w:i/>
      <w:szCs w:val="20"/>
    </w:rPr>
  </w:style>
  <w:style w:type="character" w:customStyle="1" w:styleId="25">
    <w:name w:val="Основной текст 2 Знак"/>
    <w:link w:val="24"/>
    <w:rsid w:val="00325B54"/>
    <w:rPr>
      <w:b/>
      <w:i/>
      <w:sz w:val="24"/>
    </w:rPr>
  </w:style>
  <w:style w:type="paragraph" w:styleId="32">
    <w:name w:val="Body Text 3"/>
    <w:basedOn w:val="a"/>
    <w:link w:val="33"/>
    <w:rsid w:val="00325B54"/>
    <w:pPr>
      <w:jc w:val="center"/>
    </w:pPr>
    <w:rPr>
      <w:b/>
      <w:szCs w:val="20"/>
    </w:rPr>
  </w:style>
  <w:style w:type="character" w:customStyle="1" w:styleId="33">
    <w:name w:val="Основной текст 3 Знак"/>
    <w:link w:val="32"/>
    <w:rsid w:val="00325B54"/>
    <w:rPr>
      <w:b/>
      <w:sz w:val="24"/>
    </w:rPr>
  </w:style>
  <w:style w:type="paragraph" w:styleId="34">
    <w:name w:val="Body Text Indent 3"/>
    <w:basedOn w:val="a"/>
    <w:link w:val="35"/>
    <w:rsid w:val="00325B54"/>
    <w:pPr>
      <w:ind w:firstLine="708"/>
    </w:pPr>
    <w:rPr>
      <w:szCs w:val="20"/>
    </w:rPr>
  </w:style>
  <w:style w:type="character" w:customStyle="1" w:styleId="35">
    <w:name w:val="Основной текст с отступом 3 Знак"/>
    <w:link w:val="34"/>
    <w:rsid w:val="00325B54"/>
    <w:rPr>
      <w:sz w:val="24"/>
    </w:rPr>
  </w:style>
  <w:style w:type="paragraph" w:styleId="af2">
    <w:name w:val="header"/>
    <w:basedOn w:val="a"/>
    <w:link w:val="af3"/>
    <w:uiPriority w:val="99"/>
    <w:rsid w:val="00325B54"/>
    <w:pPr>
      <w:tabs>
        <w:tab w:val="center" w:pos="4153"/>
        <w:tab w:val="right" w:pos="8306"/>
      </w:tabs>
    </w:pPr>
    <w:rPr>
      <w:sz w:val="20"/>
      <w:szCs w:val="20"/>
    </w:rPr>
  </w:style>
  <w:style w:type="character" w:customStyle="1" w:styleId="af3">
    <w:name w:val="Верхний колонтитул Знак"/>
    <w:basedOn w:val="a0"/>
    <w:link w:val="af2"/>
    <w:uiPriority w:val="99"/>
    <w:rsid w:val="00325B54"/>
  </w:style>
  <w:style w:type="paragraph" w:customStyle="1" w:styleId="BodyText21">
    <w:name w:val="Body Text 21"/>
    <w:basedOn w:val="a"/>
    <w:rsid w:val="00325B54"/>
    <w:pPr>
      <w:autoSpaceDE w:val="0"/>
      <w:autoSpaceDN w:val="0"/>
      <w:spacing w:before="576" w:line="259" w:lineRule="exact"/>
    </w:pPr>
    <w:rPr>
      <w:rFonts w:ascii="Courier New" w:hAnsi="Courier New" w:cs="Courier New"/>
      <w:b/>
      <w:bCs/>
      <w:sz w:val="22"/>
      <w:szCs w:val="22"/>
      <w:u w:val="single"/>
    </w:rPr>
  </w:style>
  <w:style w:type="paragraph" w:customStyle="1" w:styleId="af4">
    <w:name w:val="Таблицы (моноширинный)"/>
    <w:basedOn w:val="a"/>
    <w:next w:val="a"/>
    <w:rsid w:val="00325B54"/>
    <w:pPr>
      <w:widowControl w:val="0"/>
      <w:autoSpaceDE w:val="0"/>
      <w:autoSpaceDN w:val="0"/>
      <w:adjustRightInd w:val="0"/>
    </w:pPr>
    <w:rPr>
      <w:rFonts w:ascii="Courier New" w:hAnsi="Courier New" w:cs="Courier New"/>
      <w:sz w:val="20"/>
      <w:szCs w:val="20"/>
    </w:rPr>
  </w:style>
  <w:style w:type="paragraph" w:customStyle="1" w:styleId="af5">
    <w:name w:val="Таблица шапка"/>
    <w:basedOn w:val="a"/>
    <w:rsid w:val="00325B54"/>
    <w:pPr>
      <w:keepNext/>
      <w:spacing w:before="40" w:after="40"/>
      <w:ind w:left="57" w:right="57"/>
    </w:pPr>
    <w:rPr>
      <w:sz w:val="18"/>
      <w:szCs w:val="18"/>
    </w:rPr>
  </w:style>
  <w:style w:type="paragraph" w:customStyle="1" w:styleId="af6">
    <w:name w:val="Знак"/>
    <w:basedOn w:val="a"/>
    <w:rsid w:val="00325B54"/>
    <w:pPr>
      <w:spacing w:after="160" w:line="240" w:lineRule="exact"/>
    </w:pPr>
    <w:rPr>
      <w:rFonts w:ascii="Verdana" w:hAnsi="Verdana"/>
      <w:lang w:val="en-US" w:eastAsia="en-US"/>
    </w:rPr>
  </w:style>
  <w:style w:type="paragraph" w:customStyle="1" w:styleId="FR1">
    <w:name w:val="FR1"/>
    <w:rsid w:val="00325B54"/>
    <w:pPr>
      <w:widowControl w:val="0"/>
      <w:overflowPunct w:val="0"/>
      <w:autoSpaceDE w:val="0"/>
      <w:autoSpaceDN w:val="0"/>
      <w:adjustRightInd w:val="0"/>
      <w:spacing w:before="240" w:line="260" w:lineRule="auto"/>
      <w:jc w:val="both"/>
      <w:textAlignment w:val="baseline"/>
    </w:pPr>
    <w:rPr>
      <w:sz w:val="28"/>
    </w:rPr>
  </w:style>
  <w:style w:type="paragraph" w:customStyle="1" w:styleId="Iauiue3">
    <w:name w:val="Iau?iue3"/>
    <w:rsid w:val="00325B54"/>
    <w:rPr>
      <w:lang w:val="en-US"/>
    </w:rPr>
  </w:style>
  <w:style w:type="paragraph" w:customStyle="1" w:styleId="caaieiaie2">
    <w:name w:val="caaieiaie 2"/>
    <w:basedOn w:val="a"/>
    <w:next w:val="a"/>
    <w:rsid w:val="00325B54"/>
    <w:pPr>
      <w:keepNext/>
      <w:overflowPunct w:val="0"/>
      <w:autoSpaceDE w:val="0"/>
      <w:autoSpaceDN w:val="0"/>
      <w:adjustRightInd w:val="0"/>
      <w:textAlignment w:val="baseline"/>
    </w:pPr>
    <w:rPr>
      <w:szCs w:val="20"/>
    </w:rPr>
  </w:style>
  <w:style w:type="paragraph" w:customStyle="1" w:styleId="ConsNormal">
    <w:name w:val="ConsNormal"/>
    <w:rsid w:val="00325B54"/>
    <w:pPr>
      <w:widowControl w:val="0"/>
      <w:autoSpaceDE w:val="0"/>
      <w:autoSpaceDN w:val="0"/>
      <w:ind w:firstLine="720"/>
    </w:pPr>
    <w:rPr>
      <w:rFonts w:ascii="Arial" w:hAnsi="Arial" w:cs="Arial"/>
    </w:rPr>
  </w:style>
  <w:style w:type="paragraph" w:customStyle="1" w:styleId="210">
    <w:name w:val="Основной текст 21"/>
    <w:basedOn w:val="a"/>
    <w:rsid w:val="00325B54"/>
    <w:pPr>
      <w:widowControl w:val="0"/>
      <w:overflowPunct w:val="0"/>
      <w:autoSpaceDE w:val="0"/>
      <w:autoSpaceDN w:val="0"/>
      <w:adjustRightInd w:val="0"/>
      <w:spacing w:before="180" w:line="260" w:lineRule="auto"/>
      <w:ind w:left="760" w:hanging="740"/>
      <w:textAlignment w:val="baseline"/>
    </w:pPr>
    <w:rPr>
      <w:b/>
      <w:szCs w:val="20"/>
    </w:rPr>
  </w:style>
  <w:style w:type="character" w:styleId="af7">
    <w:name w:val="footnote reference"/>
    <w:rsid w:val="00325B54"/>
    <w:rPr>
      <w:vertAlign w:val="superscript"/>
    </w:rPr>
  </w:style>
  <w:style w:type="paragraph" w:customStyle="1" w:styleId="af8">
    <w:name w:val="Осн.текст"/>
    <w:basedOn w:val="a"/>
    <w:rsid w:val="00325B54"/>
    <w:pPr>
      <w:suppressAutoHyphens/>
      <w:spacing w:before="120" w:line="300" w:lineRule="auto"/>
      <w:ind w:left="709"/>
    </w:pPr>
  </w:style>
  <w:style w:type="paragraph" w:customStyle="1" w:styleId="12">
    <w:name w:val="текст1"/>
    <w:rsid w:val="00325B54"/>
    <w:pPr>
      <w:autoSpaceDE w:val="0"/>
      <w:autoSpaceDN w:val="0"/>
      <w:ind w:firstLine="397"/>
      <w:jc w:val="both"/>
    </w:pPr>
    <w:rPr>
      <w:rFonts w:ascii="SchoolBookC" w:hAnsi="SchoolBookC" w:cs="SchoolBookC"/>
      <w:sz w:val="24"/>
      <w:szCs w:val="24"/>
    </w:rPr>
  </w:style>
  <w:style w:type="paragraph" w:customStyle="1" w:styleId="CharChar">
    <w:name w:val="Char Char"/>
    <w:basedOn w:val="a"/>
    <w:rsid w:val="00325B54"/>
    <w:pPr>
      <w:spacing w:before="100" w:beforeAutospacing="1" w:after="100" w:afterAutospacing="1"/>
    </w:pPr>
    <w:rPr>
      <w:rFonts w:ascii="Tahoma" w:hAnsi="Tahoma"/>
      <w:sz w:val="20"/>
      <w:szCs w:val="20"/>
      <w:lang w:val="en-US" w:eastAsia="en-US"/>
    </w:rPr>
  </w:style>
  <w:style w:type="character" w:styleId="af9">
    <w:name w:val="page number"/>
    <w:basedOn w:val="a0"/>
    <w:rsid w:val="00325B54"/>
  </w:style>
  <w:style w:type="paragraph" w:styleId="afa">
    <w:name w:val="footer"/>
    <w:basedOn w:val="a"/>
    <w:link w:val="afb"/>
    <w:rsid w:val="00325B54"/>
    <w:pPr>
      <w:tabs>
        <w:tab w:val="center" w:pos="4677"/>
        <w:tab w:val="right" w:pos="9355"/>
      </w:tabs>
    </w:pPr>
  </w:style>
  <w:style w:type="character" w:customStyle="1" w:styleId="afb">
    <w:name w:val="Нижний колонтитул Знак"/>
    <w:link w:val="afa"/>
    <w:rsid w:val="00325B54"/>
    <w:rPr>
      <w:sz w:val="24"/>
      <w:szCs w:val="24"/>
    </w:rPr>
  </w:style>
  <w:style w:type="paragraph" w:customStyle="1" w:styleId="Nonformat">
    <w:name w:val="Nonformat"/>
    <w:basedOn w:val="a"/>
    <w:rsid w:val="00325B54"/>
    <w:pPr>
      <w:autoSpaceDE w:val="0"/>
      <w:autoSpaceDN w:val="0"/>
      <w:adjustRightInd w:val="0"/>
    </w:pPr>
    <w:rPr>
      <w:rFonts w:ascii="Consultant" w:hAnsi="Consultant" w:cs="Consultant"/>
      <w:sz w:val="20"/>
      <w:szCs w:val="20"/>
    </w:rPr>
  </w:style>
  <w:style w:type="paragraph" w:styleId="13">
    <w:name w:val="toc 1"/>
    <w:basedOn w:val="a"/>
    <w:next w:val="a"/>
    <w:autoRedefine/>
    <w:rsid w:val="00325B54"/>
  </w:style>
  <w:style w:type="paragraph" w:styleId="61">
    <w:name w:val="toc 6"/>
    <w:basedOn w:val="a"/>
    <w:next w:val="a"/>
    <w:autoRedefine/>
    <w:rsid w:val="00325B54"/>
    <w:pPr>
      <w:tabs>
        <w:tab w:val="right" w:leader="dot" w:pos="10478"/>
      </w:tabs>
      <w:outlineLvl w:val="5"/>
    </w:pPr>
  </w:style>
  <w:style w:type="paragraph" w:styleId="26">
    <w:name w:val="toc 2"/>
    <w:basedOn w:val="a"/>
    <w:next w:val="a"/>
    <w:autoRedefine/>
    <w:rsid w:val="00325B54"/>
    <w:pPr>
      <w:tabs>
        <w:tab w:val="right" w:leader="dot" w:pos="10478"/>
      </w:tabs>
      <w:outlineLvl w:val="7"/>
    </w:pPr>
    <w:rPr>
      <w:b/>
      <w:noProof/>
    </w:rPr>
  </w:style>
  <w:style w:type="paragraph" w:styleId="36">
    <w:name w:val="toc 3"/>
    <w:basedOn w:val="a"/>
    <w:next w:val="a"/>
    <w:autoRedefine/>
    <w:rsid w:val="00325B54"/>
    <w:pPr>
      <w:tabs>
        <w:tab w:val="right" w:leader="dot" w:pos="10478"/>
      </w:tabs>
      <w:outlineLvl w:val="2"/>
    </w:pPr>
  </w:style>
  <w:style w:type="paragraph" w:styleId="41">
    <w:name w:val="toc 4"/>
    <w:basedOn w:val="a"/>
    <w:next w:val="a"/>
    <w:autoRedefine/>
    <w:rsid w:val="00325B54"/>
    <w:pPr>
      <w:tabs>
        <w:tab w:val="right" w:leader="dot" w:pos="10478"/>
      </w:tabs>
      <w:outlineLvl w:val="3"/>
    </w:pPr>
  </w:style>
  <w:style w:type="paragraph" w:styleId="51">
    <w:name w:val="toc 5"/>
    <w:basedOn w:val="a"/>
    <w:next w:val="a"/>
    <w:autoRedefine/>
    <w:rsid w:val="00325B54"/>
    <w:pPr>
      <w:tabs>
        <w:tab w:val="right" w:leader="dot" w:pos="10478"/>
      </w:tabs>
      <w:outlineLvl w:val="7"/>
    </w:pPr>
    <w:rPr>
      <w:b/>
      <w:noProof/>
    </w:rPr>
  </w:style>
  <w:style w:type="paragraph" w:styleId="71">
    <w:name w:val="toc 7"/>
    <w:basedOn w:val="a"/>
    <w:next w:val="a"/>
    <w:autoRedefine/>
    <w:rsid w:val="00325B54"/>
    <w:pPr>
      <w:tabs>
        <w:tab w:val="right" w:leader="dot" w:pos="10478"/>
      </w:tabs>
      <w:outlineLvl w:val="6"/>
    </w:pPr>
  </w:style>
  <w:style w:type="paragraph" w:styleId="81">
    <w:name w:val="toc 8"/>
    <w:basedOn w:val="a"/>
    <w:next w:val="a"/>
    <w:autoRedefine/>
    <w:rsid w:val="00325B54"/>
    <w:pPr>
      <w:ind w:left="1680"/>
    </w:pPr>
  </w:style>
  <w:style w:type="paragraph" w:styleId="91">
    <w:name w:val="toc 9"/>
    <w:basedOn w:val="a"/>
    <w:next w:val="a"/>
    <w:autoRedefine/>
    <w:rsid w:val="00325B54"/>
    <w:pPr>
      <w:ind w:left="1920"/>
    </w:pPr>
  </w:style>
  <w:style w:type="character" w:styleId="afc">
    <w:name w:val="Strong"/>
    <w:uiPriority w:val="22"/>
    <w:qFormat/>
    <w:rsid w:val="00325B54"/>
    <w:rPr>
      <w:b/>
      <w:bCs/>
    </w:rPr>
  </w:style>
  <w:style w:type="paragraph" w:customStyle="1" w:styleId="textreview1">
    <w:name w:val="text_review1"/>
    <w:basedOn w:val="a"/>
    <w:rsid w:val="00325B54"/>
    <w:pPr>
      <w:pBdr>
        <w:bottom w:val="single" w:sz="6" w:space="0" w:color="F0F0F0"/>
      </w:pBdr>
      <w:spacing w:before="75" w:after="180"/>
    </w:pPr>
    <w:rPr>
      <w:caps/>
      <w:sz w:val="20"/>
      <w:szCs w:val="20"/>
    </w:rPr>
  </w:style>
  <w:style w:type="character" w:customStyle="1" w:styleId="WW8Num3z0">
    <w:name w:val="WW8Num3z0"/>
    <w:rsid w:val="00325B54"/>
    <w:rPr>
      <w:rFonts w:ascii="Times New Roman" w:hAnsi="Times New Roman" w:cs="Times New Roman"/>
    </w:rPr>
  </w:style>
  <w:style w:type="character" w:customStyle="1" w:styleId="Absatz-Standardschriftart">
    <w:name w:val="Absatz-Standardschriftart"/>
    <w:rsid w:val="00325B54"/>
  </w:style>
  <w:style w:type="character" w:customStyle="1" w:styleId="WW8Num1z0">
    <w:name w:val="WW8Num1z0"/>
    <w:rsid w:val="00325B54"/>
    <w:rPr>
      <w:rFonts w:ascii="Symbol" w:hAnsi="Symbol"/>
    </w:rPr>
  </w:style>
  <w:style w:type="character" w:customStyle="1" w:styleId="WW8Num4z0">
    <w:name w:val="WW8Num4z0"/>
    <w:rsid w:val="00325B54"/>
    <w:rPr>
      <w:rFonts w:ascii="Times New Roman" w:eastAsia="Times New Roman" w:hAnsi="Times New Roman" w:cs="Times New Roman"/>
    </w:rPr>
  </w:style>
  <w:style w:type="character" w:customStyle="1" w:styleId="WW8Num4z1">
    <w:name w:val="WW8Num4z1"/>
    <w:rsid w:val="00325B54"/>
    <w:rPr>
      <w:rFonts w:ascii="Courier New" w:hAnsi="Courier New"/>
    </w:rPr>
  </w:style>
  <w:style w:type="character" w:customStyle="1" w:styleId="WW8Num4z2">
    <w:name w:val="WW8Num4z2"/>
    <w:rsid w:val="00325B54"/>
    <w:rPr>
      <w:rFonts w:ascii="Wingdings" w:hAnsi="Wingdings"/>
    </w:rPr>
  </w:style>
  <w:style w:type="character" w:customStyle="1" w:styleId="WW8Num4z3">
    <w:name w:val="WW8Num4z3"/>
    <w:rsid w:val="00325B54"/>
    <w:rPr>
      <w:rFonts w:ascii="Symbol" w:hAnsi="Symbol"/>
    </w:rPr>
  </w:style>
  <w:style w:type="character" w:customStyle="1" w:styleId="WW8Num9z1">
    <w:name w:val="WW8Num9z1"/>
    <w:rsid w:val="00325B54"/>
    <w:rPr>
      <w:rFonts w:ascii="Times New Roman" w:eastAsia="Times New Roman" w:hAnsi="Times New Roman" w:cs="Times New Roman"/>
    </w:rPr>
  </w:style>
  <w:style w:type="character" w:customStyle="1" w:styleId="14">
    <w:name w:val="Основной шрифт абзаца1"/>
    <w:rsid w:val="00325B54"/>
  </w:style>
  <w:style w:type="character" w:styleId="afd">
    <w:name w:val="FollowedHyperlink"/>
    <w:uiPriority w:val="99"/>
    <w:rsid w:val="00325B54"/>
    <w:rPr>
      <w:color w:val="800080"/>
      <w:u w:val="single"/>
    </w:rPr>
  </w:style>
  <w:style w:type="character" w:customStyle="1" w:styleId="15">
    <w:name w:val="Знак Знак1"/>
    <w:rsid w:val="00325B54"/>
    <w:rPr>
      <w:sz w:val="24"/>
      <w:lang w:val="ru-RU" w:eastAsia="ar-SA" w:bidi="ar-SA"/>
    </w:rPr>
  </w:style>
  <w:style w:type="character" w:customStyle="1" w:styleId="16">
    <w:name w:val="Знак1 Знак Знак Знак Знак Знак Знак Знак"/>
    <w:rsid w:val="00325B54"/>
    <w:rPr>
      <w:rFonts w:ascii="Verdana" w:hAnsi="Verdana"/>
      <w:sz w:val="24"/>
      <w:szCs w:val="24"/>
      <w:lang w:val="en-US" w:eastAsia="ar-SA" w:bidi="ar-SA"/>
    </w:rPr>
  </w:style>
  <w:style w:type="character" w:customStyle="1" w:styleId="afe">
    <w:name w:val="Символ сноски"/>
    <w:rsid w:val="00325B54"/>
    <w:rPr>
      <w:vertAlign w:val="superscript"/>
    </w:rPr>
  </w:style>
  <w:style w:type="character" w:customStyle="1" w:styleId="Anrede1IhrZeichen">
    <w:name w:val="Anrede1IhrZeichen"/>
    <w:rsid w:val="00325B54"/>
    <w:rPr>
      <w:rFonts w:ascii="Arial" w:hAnsi="Arial" w:cs="Arial"/>
      <w:sz w:val="22"/>
      <w:szCs w:val="22"/>
    </w:rPr>
  </w:style>
  <w:style w:type="character" w:customStyle="1" w:styleId="aff">
    <w:name w:val="Символ нумерации"/>
    <w:rsid w:val="00325B54"/>
  </w:style>
  <w:style w:type="paragraph" w:customStyle="1" w:styleId="17">
    <w:name w:val="Заголовок1"/>
    <w:basedOn w:val="a"/>
    <w:next w:val="a3"/>
    <w:qFormat/>
    <w:rsid w:val="00325B54"/>
    <w:pPr>
      <w:keepNext/>
      <w:suppressAutoHyphens/>
      <w:spacing w:before="240" w:after="120"/>
    </w:pPr>
    <w:rPr>
      <w:rFonts w:eastAsia="Lucida Sans Unicode" w:cs="Tahoma"/>
      <w:sz w:val="28"/>
      <w:szCs w:val="28"/>
      <w:lang w:eastAsia="ar-SA"/>
    </w:rPr>
  </w:style>
  <w:style w:type="paragraph" w:styleId="aff0">
    <w:name w:val="List"/>
    <w:basedOn w:val="a3"/>
    <w:rsid w:val="00325B54"/>
    <w:pPr>
      <w:suppressAutoHyphens/>
    </w:pPr>
    <w:rPr>
      <w:rFonts w:cs="Tahoma"/>
      <w:sz w:val="24"/>
      <w:szCs w:val="20"/>
      <w:lang w:eastAsia="ar-SA"/>
    </w:rPr>
  </w:style>
  <w:style w:type="paragraph" w:customStyle="1" w:styleId="18">
    <w:name w:val="Название1"/>
    <w:basedOn w:val="a"/>
    <w:rsid w:val="00325B54"/>
    <w:pPr>
      <w:suppressLineNumbers/>
      <w:suppressAutoHyphens/>
      <w:spacing w:before="120" w:after="120"/>
    </w:pPr>
    <w:rPr>
      <w:rFonts w:cs="Tahoma"/>
      <w:i/>
      <w:iCs/>
      <w:sz w:val="20"/>
      <w:lang w:eastAsia="ar-SA"/>
    </w:rPr>
  </w:style>
  <w:style w:type="paragraph" w:customStyle="1" w:styleId="19">
    <w:name w:val="Указатель1"/>
    <w:basedOn w:val="a"/>
    <w:rsid w:val="00325B54"/>
    <w:pPr>
      <w:suppressLineNumbers/>
      <w:suppressAutoHyphens/>
    </w:pPr>
    <w:rPr>
      <w:rFonts w:cs="Tahoma"/>
      <w:sz w:val="20"/>
      <w:szCs w:val="20"/>
      <w:lang w:eastAsia="ar-SA"/>
    </w:rPr>
  </w:style>
  <w:style w:type="paragraph" w:customStyle="1" w:styleId="211">
    <w:name w:val="Основной текст 21"/>
    <w:basedOn w:val="a"/>
    <w:rsid w:val="00325B54"/>
    <w:pPr>
      <w:suppressAutoHyphens/>
      <w:jc w:val="center"/>
    </w:pPr>
    <w:rPr>
      <w:b/>
      <w:sz w:val="72"/>
      <w:szCs w:val="20"/>
      <w:lang w:val="en-US" w:eastAsia="ar-SA"/>
    </w:rPr>
  </w:style>
  <w:style w:type="paragraph" w:customStyle="1" w:styleId="310">
    <w:name w:val="Основной текст 31"/>
    <w:basedOn w:val="a"/>
    <w:rsid w:val="00325B54"/>
    <w:pPr>
      <w:suppressAutoHyphens/>
      <w:jc w:val="center"/>
    </w:pPr>
    <w:rPr>
      <w:b/>
      <w:szCs w:val="20"/>
      <w:lang w:eastAsia="ar-SA"/>
    </w:rPr>
  </w:style>
  <w:style w:type="paragraph" w:customStyle="1" w:styleId="1a">
    <w:name w:val="Маркированный список1"/>
    <w:basedOn w:val="a"/>
    <w:rsid w:val="00325B54"/>
    <w:pPr>
      <w:suppressAutoHyphens/>
    </w:pPr>
    <w:rPr>
      <w:sz w:val="20"/>
      <w:szCs w:val="20"/>
      <w:lang w:eastAsia="ar-SA"/>
    </w:rPr>
  </w:style>
  <w:style w:type="paragraph" w:customStyle="1" w:styleId="212">
    <w:name w:val="Основной текст с отступом 21"/>
    <w:basedOn w:val="a"/>
    <w:rsid w:val="00325B54"/>
    <w:pPr>
      <w:suppressAutoHyphens/>
      <w:ind w:firstLine="720"/>
    </w:pPr>
    <w:rPr>
      <w:szCs w:val="20"/>
      <w:lang w:eastAsia="ar-SA"/>
    </w:rPr>
  </w:style>
  <w:style w:type="paragraph" w:customStyle="1" w:styleId="320">
    <w:name w:val="Основной текст с отступом 32"/>
    <w:basedOn w:val="a"/>
    <w:rsid w:val="00325B54"/>
    <w:pPr>
      <w:suppressAutoHyphens/>
      <w:ind w:firstLine="720"/>
      <w:jc w:val="center"/>
    </w:pPr>
    <w:rPr>
      <w:b/>
      <w:szCs w:val="20"/>
      <w:lang w:eastAsia="ar-SA"/>
    </w:rPr>
  </w:style>
  <w:style w:type="paragraph" w:customStyle="1" w:styleId="aff1">
    <w:name w:val="Раздел"/>
    <w:basedOn w:val="a"/>
    <w:next w:val="aff2"/>
    <w:rsid w:val="00325B54"/>
    <w:pPr>
      <w:tabs>
        <w:tab w:val="left" w:pos="1418"/>
      </w:tabs>
      <w:suppressAutoHyphens/>
      <w:spacing w:before="120" w:after="120"/>
      <w:ind w:left="680" w:hanging="680"/>
      <w:jc w:val="center"/>
    </w:pPr>
    <w:rPr>
      <w:rFonts w:ascii="Arial Narrow" w:hAnsi="Arial Narrow"/>
      <w:b/>
      <w:caps/>
      <w:sz w:val="32"/>
      <w:szCs w:val="32"/>
      <w:lang w:eastAsia="ar-SA"/>
    </w:rPr>
  </w:style>
  <w:style w:type="paragraph" w:customStyle="1" w:styleId="aff2">
    <w:name w:val="Подраздел"/>
    <w:basedOn w:val="a"/>
    <w:rsid w:val="00325B54"/>
    <w:pPr>
      <w:tabs>
        <w:tab w:val="left" w:pos="720"/>
      </w:tabs>
      <w:suppressAutoHyphens/>
      <w:spacing w:before="240" w:after="120"/>
      <w:jc w:val="center"/>
    </w:pPr>
    <w:rPr>
      <w:rFonts w:ascii="Arial Narrow" w:hAnsi="Arial Narrow"/>
      <w:b/>
      <w:smallCaps/>
      <w:spacing w:val="-2"/>
      <w:sz w:val="28"/>
      <w:szCs w:val="28"/>
      <w:lang w:eastAsia="ar-SA"/>
    </w:rPr>
  </w:style>
  <w:style w:type="paragraph" w:customStyle="1" w:styleId="1b">
    <w:name w:val="Название объекта1"/>
    <w:basedOn w:val="a"/>
    <w:rsid w:val="00325B54"/>
    <w:pPr>
      <w:suppressAutoHyphens/>
      <w:spacing w:line="240" w:lineRule="atLeast"/>
      <w:ind w:left="360" w:right="4142"/>
      <w:jc w:val="center"/>
    </w:pPr>
    <w:rPr>
      <w:b/>
      <w:color w:val="000080"/>
      <w:sz w:val="22"/>
      <w:szCs w:val="20"/>
      <w:lang w:eastAsia="ar-SA"/>
    </w:rPr>
  </w:style>
  <w:style w:type="paragraph" w:customStyle="1" w:styleId="1c">
    <w:name w:val="Стиль1"/>
    <w:basedOn w:val="a"/>
    <w:rsid w:val="00325B54"/>
    <w:pPr>
      <w:keepNext/>
      <w:keepLines/>
      <w:widowControl w:val="0"/>
      <w:suppressLineNumbers/>
      <w:suppressAutoHyphens/>
      <w:spacing w:after="60"/>
    </w:pPr>
    <w:rPr>
      <w:b/>
      <w:sz w:val="28"/>
      <w:lang w:eastAsia="ar-SA"/>
    </w:rPr>
  </w:style>
  <w:style w:type="paragraph" w:customStyle="1" w:styleId="213">
    <w:name w:val="Нумерованный список 21"/>
    <w:basedOn w:val="a"/>
    <w:rsid w:val="00325B54"/>
    <w:pPr>
      <w:tabs>
        <w:tab w:val="left" w:pos="432"/>
      </w:tabs>
      <w:suppressAutoHyphens/>
      <w:ind w:left="432" w:hanging="432"/>
    </w:pPr>
    <w:rPr>
      <w:sz w:val="20"/>
      <w:szCs w:val="20"/>
      <w:lang w:eastAsia="ar-SA"/>
    </w:rPr>
  </w:style>
  <w:style w:type="paragraph" w:customStyle="1" w:styleId="27">
    <w:name w:val="Стиль2"/>
    <w:basedOn w:val="213"/>
    <w:rsid w:val="00325B54"/>
    <w:pPr>
      <w:keepNext/>
      <w:keepLines/>
      <w:widowControl w:val="0"/>
      <w:suppressLineNumbers/>
      <w:tabs>
        <w:tab w:val="left" w:pos="576"/>
      </w:tabs>
      <w:spacing w:after="60"/>
      <w:ind w:left="-1260" w:firstLine="0"/>
    </w:pPr>
    <w:rPr>
      <w:b/>
      <w:sz w:val="24"/>
    </w:rPr>
  </w:style>
  <w:style w:type="paragraph" w:customStyle="1" w:styleId="37">
    <w:name w:val="Стиль3"/>
    <w:basedOn w:val="212"/>
    <w:rsid w:val="00325B54"/>
    <w:pPr>
      <w:widowControl w:val="0"/>
      <w:ind w:firstLine="0"/>
      <w:textAlignment w:val="baseline"/>
    </w:pPr>
  </w:style>
  <w:style w:type="paragraph" w:customStyle="1" w:styleId="1d">
    <w:name w:val="Знак1 Знак Знак Знак"/>
    <w:basedOn w:val="a"/>
    <w:rsid w:val="00325B54"/>
    <w:pPr>
      <w:suppressAutoHyphens/>
      <w:spacing w:after="160" w:line="240" w:lineRule="exact"/>
    </w:pPr>
    <w:rPr>
      <w:rFonts w:ascii="Verdana" w:hAnsi="Verdana"/>
      <w:lang w:val="en-US" w:eastAsia="ar-SA"/>
    </w:rPr>
  </w:style>
  <w:style w:type="paragraph" w:customStyle="1" w:styleId="311">
    <w:name w:val="Основной текст с отступом 31"/>
    <w:basedOn w:val="a"/>
    <w:rsid w:val="00325B54"/>
    <w:pPr>
      <w:suppressAutoHyphens/>
      <w:ind w:firstLine="720"/>
      <w:jc w:val="center"/>
    </w:pPr>
    <w:rPr>
      <w:b/>
      <w:szCs w:val="20"/>
      <w:lang w:eastAsia="ar-SA"/>
    </w:rPr>
  </w:style>
  <w:style w:type="paragraph" w:customStyle="1" w:styleId="ConsNonformat">
    <w:name w:val="ConsNonformat"/>
    <w:rsid w:val="00325B54"/>
    <w:pPr>
      <w:widowControl w:val="0"/>
      <w:suppressAutoHyphens/>
      <w:autoSpaceDE w:val="0"/>
    </w:pPr>
    <w:rPr>
      <w:rFonts w:ascii="Courier New" w:eastAsia="Arial" w:hAnsi="Courier New" w:cs="Courier New"/>
      <w:lang w:eastAsia="ar-SA"/>
    </w:rPr>
  </w:style>
  <w:style w:type="paragraph" w:customStyle="1" w:styleId="1e">
    <w:name w:val="1"/>
    <w:basedOn w:val="a"/>
    <w:rsid w:val="00325B54"/>
    <w:pPr>
      <w:suppressAutoHyphens/>
      <w:spacing w:before="100" w:after="100"/>
    </w:pPr>
    <w:rPr>
      <w:rFonts w:ascii="Tahoma" w:hAnsi="Tahoma"/>
      <w:sz w:val="20"/>
      <w:szCs w:val="20"/>
      <w:lang w:val="en-US" w:eastAsia="ar-SA"/>
    </w:rPr>
  </w:style>
  <w:style w:type="paragraph" w:customStyle="1" w:styleId="1f">
    <w:name w:val="Знак1 Знак Знак Знак Знак Знак Знак"/>
    <w:basedOn w:val="a"/>
    <w:rsid w:val="00325B54"/>
    <w:pPr>
      <w:suppressAutoHyphens/>
      <w:spacing w:after="160" w:line="240" w:lineRule="exact"/>
    </w:pPr>
    <w:rPr>
      <w:rFonts w:ascii="Verdana" w:hAnsi="Verdana"/>
      <w:lang w:val="en-US" w:eastAsia="ar-SA"/>
    </w:rPr>
  </w:style>
  <w:style w:type="paragraph" w:customStyle="1" w:styleId="1f0">
    <w:name w:val="Знак1 Знак Знак Знак"/>
    <w:basedOn w:val="a"/>
    <w:rsid w:val="00325B54"/>
    <w:pPr>
      <w:suppressAutoHyphens/>
      <w:spacing w:after="160" w:line="240" w:lineRule="exact"/>
    </w:pPr>
    <w:rPr>
      <w:rFonts w:ascii="Verdana" w:hAnsi="Verdana"/>
      <w:lang w:val="en-US" w:eastAsia="ar-SA"/>
    </w:rPr>
  </w:style>
  <w:style w:type="paragraph" w:customStyle="1" w:styleId="1f1">
    <w:name w:val="Текст1"/>
    <w:basedOn w:val="a"/>
    <w:rsid w:val="00325B54"/>
    <w:pPr>
      <w:suppressAutoHyphens/>
    </w:pPr>
    <w:rPr>
      <w:rFonts w:ascii="Courier New" w:hAnsi="Courier New"/>
      <w:sz w:val="20"/>
      <w:szCs w:val="20"/>
      <w:lang w:eastAsia="ar-SA"/>
    </w:rPr>
  </w:style>
  <w:style w:type="paragraph" w:customStyle="1" w:styleId="aff3">
    <w:name w:val="Содержимое таблицы"/>
    <w:basedOn w:val="a"/>
    <w:rsid w:val="00325B54"/>
    <w:pPr>
      <w:suppressLineNumbers/>
      <w:suppressAutoHyphens/>
    </w:pPr>
    <w:rPr>
      <w:sz w:val="20"/>
      <w:szCs w:val="20"/>
      <w:lang w:eastAsia="ar-SA"/>
    </w:rPr>
  </w:style>
  <w:style w:type="paragraph" w:customStyle="1" w:styleId="aff4">
    <w:name w:val="Заголовок таблицы"/>
    <w:basedOn w:val="aff3"/>
    <w:rsid w:val="00325B54"/>
    <w:pPr>
      <w:jc w:val="center"/>
    </w:pPr>
    <w:rPr>
      <w:b/>
      <w:bCs/>
    </w:rPr>
  </w:style>
  <w:style w:type="paragraph" w:customStyle="1" w:styleId="aff5">
    <w:name w:val="Содержимое врезки"/>
    <w:basedOn w:val="a3"/>
    <w:rsid w:val="00325B54"/>
    <w:pPr>
      <w:suppressAutoHyphens/>
    </w:pPr>
    <w:rPr>
      <w:sz w:val="24"/>
      <w:szCs w:val="20"/>
      <w:lang w:eastAsia="ar-SA"/>
    </w:rPr>
  </w:style>
  <w:style w:type="paragraph" w:customStyle="1" w:styleId="42">
    <w:name w:val="Знак4"/>
    <w:basedOn w:val="a"/>
    <w:rsid w:val="00325B54"/>
    <w:pPr>
      <w:spacing w:after="160" w:line="240" w:lineRule="exact"/>
    </w:pPr>
    <w:rPr>
      <w:rFonts w:ascii="Verdana" w:hAnsi="Verdana"/>
      <w:lang w:val="en-US" w:eastAsia="en-US"/>
    </w:rPr>
  </w:style>
  <w:style w:type="paragraph" w:customStyle="1" w:styleId="ConsPlusNonformat">
    <w:name w:val="ConsPlusNonformat"/>
    <w:rsid w:val="00325B54"/>
    <w:pPr>
      <w:widowControl w:val="0"/>
      <w:autoSpaceDE w:val="0"/>
      <w:autoSpaceDN w:val="0"/>
      <w:adjustRightInd w:val="0"/>
    </w:pPr>
    <w:rPr>
      <w:rFonts w:ascii="Courier New" w:hAnsi="Courier New" w:cs="Courier New"/>
    </w:rPr>
  </w:style>
  <w:style w:type="paragraph" w:customStyle="1" w:styleId="variable">
    <w:name w:val="variable"/>
    <w:basedOn w:val="a"/>
    <w:rsid w:val="00325B54"/>
    <w:rPr>
      <w:b/>
    </w:rPr>
  </w:style>
  <w:style w:type="paragraph" w:customStyle="1" w:styleId="02statia3">
    <w:name w:val="02statia3"/>
    <w:basedOn w:val="a"/>
    <w:rsid w:val="00325B54"/>
    <w:pPr>
      <w:spacing w:before="120" w:line="320" w:lineRule="atLeast"/>
      <w:ind w:left="2900" w:hanging="880"/>
    </w:pPr>
    <w:rPr>
      <w:rFonts w:ascii="GaramondNarrowC" w:hAnsi="GaramondNarrowC"/>
      <w:color w:val="000000"/>
      <w:sz w:val="21"/>
      <w:szCs w:val="21"/>
    </w:rPr>
  </w:style>
  <w:style w:type="paragraph" w:styleId="aff6">
    <w:name w:val="Plain Text"/>
    <w:basedOn w:val="a"/>
    <w:link w:val="aff7"/>
    <w:rsid w:val="00325B54"/>
    <w:rPr>
      <w:rFonts w:ascii="Courier New" w:hAnsi="Courier New"/>
      <w:sz w:val="20"/>
      <w:szCs w:val="20"/>
    </w:rPr>
  </w:style>
  <w:style w:type="character" w:customStyle="1" w:styleId="aff7">
    <w:name w:val="Текст Знак"/>
    <w:link w:val="aff6"/>
    <w:rsid w:val="00325B54"/>
    <w:rPr>
      <w:rFonts w:ascii="Courier New" w:hAnsi="Courier New"/>
    </w:rPr>
  </w:style>
  <w:style w:type="paragraph" w:customStyle="1" w:styleId="Style3">
    <w:name w:val="Style3"/>
    <w:basedOn w:val="a"/>
    <w:rsid w:val="00325B54"/>
    <w:pPr>
      <w:widowControl w:val="0"/>
      <w:autoSpaceDE w:val="0"/>
      <w:autoSpaceDN w:val="0"/>
      <w:adjustRightInd w:val="0"/>
      <w:spacing w:line="250" w:lineRule="exact"/>
      <w:ind w:hanging="480"/>
    </w:pPr>
  </w:style>
  <w:style w:type="paragraph" w:styleId="HTML">
    <w:name w:val="HTML Preformatted"/>
    <w:basedOn w:val="a"/>
    <w:link w:val="HTML0"/>
    <w:rsid w:val="00325B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link w:val="HTML"/>
    <w:rsid w:val="00325B54"/>
    <w:rPr>
      <w:rFonts w:ascii="Courier New" w:hAnsi="Courier New" w:cs="Courier New"/>
    </w:rPr>
  </w:style>
  <w:style w:type="character" w:customStyle="1" w:styleId="copyitem1">
    <w:name w:val="copyitem1"/>
    <w:rsid w:val="00325B54"/>
    <w:rPr>
      <w:color w:val="0000FF"/>
      <w:sz w:val="20"/>
      <w:szCs w:val="20"/>
      <w:u w:val="single"/>
    </w:rPr>
  </w:style>
  <w:style w:type="character" w:customStyle="1" w:styleId="downbn1">
    <w:name w:val="downbn1"/>
    <w:rsid w:val="00325B54"/>
    <w:rPr>
      <w:rFonts w:ascii="Arial" w:hAnsi="Arial" w:cs="Arial" w:hint="default"/>
      <w:sz w:val="16"/>
      <w:szCs w:val="16"/>
    </w:rPr>
  </w:style>
  <w:style w:type="character" w:customStyle="1" w:styleId="upbn1">
    <w:name w:val="upbn1"/>
    <w:rsid w:val="00325B54"/>
    <w:rPr>
      <w:rFonts w:ascii="Arial" w:hAnsi="Arial" w:cs="Arial" w:hint="default"/>
      <w:sz w:val="16"/>
      <w:szCs w:val="16"/>
    </w:rPr>
  </w:style>
  <w:style w:type="paragraph" w:customStyle="1" w:styleId="formattexttopleveltext">
    <w:name w:val="formattext topleveltext"/>
    <w:basedOn w:val="a"/>
    <w:rsid w:val="00325B54"/>
    <w:pPr>
      <w:spacing w:before="100" w:beforeAutospacing="1" w:after="100" w:afterAutospacing="1"/>
    </w:pPr>
  </w:style>
  <w:style w:type="character" w:customStyle="1" w:styleId="10">
    <w:name w:val="Заголовок 1 Знак"/>
    <w:aliases w:val="!Части документа Знак"/>
    <w:link w:val="1"/>
    <w:rsid w:val="00325B54"/>
    <w:rPr>
      <w:rFonts w:ascii="Arial" w:hAnsi="Arial" w:cs="Arial"/>
      <w:b/>
      <w:bCs/>
      <w:kern w:val="32"/>
      <w:sz w:val="32"/>
      <w:szCs w:val="32"/>
    </w:rPr>
  </w:style>
  <w:style w:type="character" w:customStyle="1" w:styleId="20">
    <w:name w:val="Заголовок 2 Знак"/>
    <w:aliases w:val="!Разделы документа Знак"/>
    <w:link w:val="2"/>
    <w:rsid w:val="00325B54"/>
    <w:rPr>
      <w:rFonts w:ascii="Arial" w:hAnsi="Arial" w:cs="Arial"/>
      <w:b/>
      <w:bCs/>
      <w:iCs/>
      <w:sz w:val="30"/>
      <w:szCs w:val="28"/>
    </w:rPr>
  </w:style>
  <w:style w:type="paragraph" w:customStyle="1" w:styleId="system-unpublished">
    <w:name w:val="system-unpublished"/>
    <w:basedOn w:val="a"/>
    <w:rsid w:val="00325B54"/>
    <w:pPr>
      <w:pBdr>
        <w:top w:val="single" w:sz="24" w:space="0" w:color="C4D3DF"/>
        <w:bottom w:val="single" w:sz="24" w:space="0" w:color="C4D3DF"/>
      </w:pBdr>
      <w:shd w:val="clear" w:color="auto" w:fill="E8EDF1"/>
      <w:spacing w:before="100" w:beforeAutospacing="1" w:after="100" w:afterAutospacing="1"/>
    </w:pPr>
  </w:style>
  <w:style w:type="paragraph" w:customStyle="1" w:styleId="img-fulltext-float-right">
    <w:name w:val="img-fulltext-float-right"/>
    <w:basedOn w:val="a"/>
    <w:rsid w:val="00325B54"/>
    <w:pPr>
      <w:spacing w:before="100" w:beforeAutospacing="1" w:after="150"/>
      <w:ind w:left="150"/>
    </w:pPr>
  </w:style>
  <w:style w:type="paragraph" w:customStyle="1" w:styleId="img-fulltext-float-left">
    <w:name w:val="img-fulltext-float-left"/>
    <w:basedOn w:val="a"/>
    <w:rsid w:val="00325B54"/>
    <w:pPr>
      <w:spacing w:before="100" w:beforeAutospacing="1" w:after="150"/>
      <w:ind w:right="150"/>
    </w:pPr>
  </w:style>
  <w:style w:type="paragraph" w:customStyle="1" w:styleId="img-intro-float-right">
    <w:name w:val="img-intro-float-right"/>
    <w:basedOn w:val="a"/>
    <w:rsid w:val="00325B54"/>
    <w:pPr>
      <w:spacing w:before="100" w:beforeAutospacing="1" w:after="75"/>
      <w:ind w:left="75"/>
    </w:pPr>
  </w:style>
  <w:style w:type="paragraph" w:customStyle="1" w:styleId="img-intro-float-left">
    <w:name w:val="img-intro-float-left"/>
    <w:basedOn w:val="a"/>
    <w:rsid w:val="00325B54"/>
    <w:pPr>
      <w:spacing w:before="100" w:beforeAutospacing="1" w:after="75"/>
      <w:ind w:right="75"/>
    </w:pPr>
  </w:style>
  <w:style w:type="paragraph" w:customStyle="1" w:styleId="invalid">
    <w:name w:val="invalid"/>
    <w:basedOn w:val="a"/>
    <w:rsid w:val="00325B54"/>
    <w:pPr>
      <w:spacing w:before="100" w:beforeAutospacing="1" w:after="100" w:afterAutospacing="1"/>
    </w:pPr>
  </w:style>
  <w:style w:type="paragraph" w:customStyle="1" w:styleId="button2-left">
    <w:name w:val="button2-left"/>
    <w:basedOn w:val="a"/>
    <w:rsid w:val="00325B54"/>
    <w:pPr>
      <w:spacing w:before="100" w:beforeAutospacing="1" w:after="100" w:afterAutospacing="1"/>
      <w:ind w:left="75"/>
    </w:pPr>
  </w:style>
  <w:style w:type="paragraph" w:customStyle="1" w:styleId="button2-right">
    <w:name w:val="button2-right"/>
    <w:basedOn w:val="a"/>
    <w:rsid w:val="00325B54"/>
    <w:pPr>
      <w:spacing w:before="100" w:beforeAutospacing="1" w:after="100" w:afterAutospacing="1"/>
      <w:ind w:left="75"/>
    </w:pPr>
  </w:style>
  <w:style w:type="paragraph" w:customStyle="1" w:styleId="image">
    <w:name w:val="image"/>
    <w:basedOn w:val="a"/>
    <w:rsid w:val="00325B54"/>
    <w:pPr>
      <w:spacing w:before="100" w:beforeAutospacing="1" w:after="100" w:afterAutospacing="1"/>
    </w:pPr>
  </w:style>
  <w:style w:type="paragraph" w:customStyle="1" w:styleId="readmore">
    <w:name w:val="readmore"/>
    <w:basedOn w:val="a"/>
    <w:rsid w:val="00325B54"/>
    <w:pPr>
      <w:spacing w:before="100" w:beforeAutospacing="1" w:after="100" w:afterAutospacing="1"/>
    </w:pPr>
  </w:style>
  <w:style w:type="paragraph" w:customStyle="1" w:styleId="article">
    <w:name w:val="article"/>
    <w:basedOn w:val="a"/>
    <w:rsid w:val="00325B54"/>
    <w:pPr>
      <w:spacing w:before="100" w:beforeAutospacing="1" w:after="100" w:afterAutospacing="1"/>
    </w:pPr>
  </w:style>
  <w:style w:type="paragraph" w:customStyle="1" w:styleId="pagebreak">
    <w:name w:val="pagebreak"/>
    <w:basedOn w:val="a"/>
    <w:rsid w:val="00325B54"/>
    <w:pPr>
      <w:spacing w:before="100" w:beforeAutospacing="1" w:after="100" w:afterAutospacing="1"/>
    </w:pPr>
  </w:style>
  <w:style w:type="paragraph" w:customStyle="1" w:styleId="blank">
    <w:name w:val="blank"/>
    <w:basedOn w:val="a"/>
    <w:rsid w:val="00325B54"/>
    <w:pPr>
      <w:spacing w:before="100" w:beforeAutospacing="1" w:after="100" w:afterAutospacing="1"/>
    </w:pPr>
  </w:style>
  <w:style w:type="paragraph" w:customStyle="1" w:styleId="left">
    <w:name w:val="left"/>
    <w:basedOn w:val="a"/>
    <w:rsid w:val="00325B54"/>
    <w:pPr>
      <w:spacing w:before="100" w:beforeAutospacing="1" w:after="100" w:afterAutospacing="1"/>
    </w:pPr>
  </w:style>
  <w:style w:type="paragraph" w:customStyle="1" w:styleId="right">
    <w:name w:val="right"/>
    <w:basedOn w:val="a"/>
    <w:rsid w:val="00325B54"/>
    <w:pPr>
      <w:spacing w:before="100" w:beforeAutospacing="1" w:after="100" w:afterAutospacing="1"/>
    </w:pPr>
  </w:style>
  <w:style w:type="character" w:customStyle="1" w:styleId="highlight">
    <w:name w:val="highlight"/>
    <w:rsid w:val="00325B54"/>
    <w:rPr>
      <w:b/>
      <w:bCs/>
      <w:shd w:val="clear" w:color="auto" w:fill="FFFFCC"/>
    </w:rPr>
  </w:style>
  <w:style w:type="paragraph" w:customStyle="1" w:styleId="image1">
    <w:name w:val="image1"/>
    <w:basedOn w:val="a"/>
    <w:rsid w:val="00325B54"/>
    <w:pPr>
      <w:spacing w:before="100" w:beforeAutospacing="1" w:after="100" w:afterAutospacing="1"/>
    </w:pPr>
  </w:style>
  <w:style w:type="paragraph" w:customStyle="1" w:styleId="readmore1">
    <w:name w:val="readmore1"/>
    <w:basedOn w:val="a"/>
    <w:rsid w:val="00325B54"/>
    <w:pPr>
      <w:spacing w:before="100" w:beforeAutospacing="1" w:after="100" w:afterAutospacing="1"/>
    </w:pPr>
  </w:style>
  <w:style w:type="paragraph" w:customStyle="1" w:styleId="article1">
    <w:name w:val="article1"/>
    <w:basedOn w:val="a"/>
    <w:rsid w:val="00325B54"/>
    <w:pPr>
      <w:spacing w:before="100" w:beforeAutospacing="1" w:after="100" w:afterAutospacing="1"/>
    </w:pPr>
  </w:style>
  <w:style w:type="paragraph" w:customStyle="1" w:styleId="pagebreak1">
    <w:name w:val="pagebreak1"/>
    <w:basedOn w:val="a"/>
    <w:rsid w:val="00325B54"/>
    <w:pPr>
      <w:spacing w:before="100" w:beforeAutospacing="1" w:after="100" w:afterAutospacing="1"/>
    </w:pPr>
  </w:style>
  <w:style w:type="paragraph" w:customStyle="1" w:styleId="blank1">
    <w:name w:val="blank1"/>
    <w:basedOn w:val="a"/>
    <w:rsid w:val="00325B54"/>
    <w:pPr>
      <w:spacing w:before="100" w:beforeAutospacing="1" w:after="100" w:afterAutospacing="1"/>
    </w:pPr>
  </w:style>
  <w:style w:type="paragraph" w:customStyle="1" w:styleId="left1">
    <w:name w:val="left1"/>
    <w:basedOn w:val="a"/>
    <w:rsid w:val="00325B54"/>
    <w:pPr>
      <w:spacing w:before="100" w:beforeAutospacing="1" w:after="100" w:afterAutospacing="1"/>
      <w:ind w:right="240"/>
    </w:pPr>
  </w:style>
  <w:style w:type="paragraph" w:customStyle="1" w:styleId="right1">
    <w:name w:val="right1"/>
    <w:basedOn w:val="a"/>
    <w:rsid w:val="00325B54"/>
    <w:pPr>
      <w:spacing w:before="100" w:beforeAutospacing="1" w:after="100" w:afterAutospacing="1"/>
      <w:ind w:left="240"/>
    </w:pPr>
  </w:style>
  <w:style w:type="character" w:styleId="aff8">
    <w:name w:val="Emphasis"/>
    <w:uiPriority w:val="20"/>
    <w:qFormat/>
    <w:rsid w:val="00325B54"/>
    <w:rPr>
      <w:i/>
      <w:iCs/>
    </w:rPr>
  </w:style>
  <w:style w:type="paragraph" w:customStyle="1" w:styleId="art-page-footer">
    <w:name w:val="art-page-footer"/>
    <w:basedOn w:val="a"/>
    <w:rsid w:val="00325B54"/>
    <w:pPr>
      <w:spacing w:before="100" w:beforeAutospacing="1" w:after="100" w:afterAutospacing="1"/>
    </w:pPr>
  </w:style>
  <w:style w:type="paragraph" w:styleId="aff9">
    <w:name w:val="footnote text"/>
    <w:basedOn w:val="a"/>
    <w:link w:val="affa"/>
    <w:rsid w:val="00325B54"/>
    <w:rPr>
      <w:sz w:val="20"/>
      <w:szCs w:val="20"/>
    </w:rPr>
  </w:style>
  <w:style w:type="character" w:customStyle="1" w:styleId="affa">
    <w:name w:val="Текст сноски Знак"/>
    <w:basedOn w:val="a0"/>
    <w:link w:val="aff9"/>
    <w:rsid w:val="00325B54"/>
  </w:style>
  <w:style w:type="paragraph" w:customStyle="1" w:styleId="klabmenu">
    <w:name w:val="kl_abmenu"/>
    <w:basedOn w:val="a"/>
    <w:rsid w:val="00325B54"/>
    <w:pPr>
      <w:spacing w:before="100" w:beforeAutospacing="1" w:after="100" w:afterAutospacing="1"/>
    </w:pPr>
  </w:style>
  <w:style w:type="paragraph" w:customStyle="1" w:styleId="klabmenu1">
    <w:name w:val="kl_abmenu1"/>
    <w:basedOn w:val="a"/>
    <w:rsid w:val="00325B54"/>
    <w:pPr>
      <w:pBdr>
        <w:top w:val="single" w:sz="6" w:space="5" w:color="FFFFFF"/>
        <w:left w:val="single" w:sz="6" w:space="5" w:color="FFFFFF"/>
        <w:bottom w:val="single" w:sz="6" w:space="5" w:color="FFFFFF"/>
        <w:right w:val="single" w:sz="6" w:space="5" w:color="FFFFFF"/>
      </w:pBdr>
      <w:shd w:val="clear" w:color="auto" w:fill="057662"/>
      <w:spacing w:before="100" w:beforeAutospacing="1" w:after="100" w:afterAutospacing="1"/>
    </w:pPr>
    <w:rPr>
      <w:rFonts w:ascii="Segoe UI" w:hAnsi="Segoe UI" w:cs="Segoe UI"/>
      <w:color w:val="FFFFFF"/>
      <w:sz w:val="16"/>
      <w:szCs w:val="16"/>
    </w:rPr>
  </w:style>
  <w:style w:type="character" w:customStyle="1" w:styleId="affb">
    <w:name w:val="Цветовое выделение"/>
    <w:rsid w:val="00325B54"/>
    <w:rPr>
      <w:b/>
      <w:bCs/>
      <w:color w:val="26282F"/>
    </w:rPr>
  </w:style>
  <w:style w:type="paragraph" w:customStyle="1" w:styleId="affc">
    <w:name w:val="Заголовок статьи"/>
    <w:basedOn w:val="a"/>
    <w:next w:val="a"/>
    <w:rsid w:val="00325B54"/>
    <w:pPr>
      <w:autoSpaceDE w:val="0"/>
      <w:autoSpaceDN w:val="0"/>
      <w:adjustRightInd w:val="0"/>
      <w:ind w:left="1612" w:hanging="892"/>
    </w:pPr>
  </w:style>
  <w:style w:type="character" w:customStyle="1" w:styleId="affd">
    <w:name w:val="Гипертекстовая ссылка"/>
    <w:rsid w:val="00325B54"/>
    <w:rPr>
      <w:b/>
      <w:bCs/>
      <w:color w:val="106BBE"/>
    </w:rPr>
  </w:style>
  <w:style w:type="paragraph" w:customStyle="1" w:styleId="affe">
    <w:name w:val="Комментарий"/>
    <w:basedOn w:val="a"/>
    <w:next w:val="a"/>
    <w:rsid w:val="00325B54"/>
    <w:pPr>
      <w:autoSpaceDE w:val="0"/>
      <w:autoSpaceDN w:val="0"/>
      <w:adjustRightInd w:val="0"/>
      <w:spacing w:before="75"/>
      <w:ind w:left="170"/>
    </w:pPr>
    <w:rPr>
      <w:color w:val="353842"/>
      <w:shd w:val="clear" w:color="auto" w:fill="F0F0F0"/>
    </w:rPr>
  </w:style>
  <w:style w:type="paragraph" w:customStyle="1" w:styleId="afff">
    <w:name w:val="Информация об изменениях документа"/>
    <w:basedOn w:val="affe"/>
    <w:next w:val="a"/>
    <w:rsid w:val="00325B54"/>
    <w:rPr>
      <w:i/>
      <w:iCs/>
    </w:rPr>
  </w:style>
  <w:style w:type="character" w:customStyle="1" w:styleId="adr">
    <w:name w:val="adr"/>
    <w:basedOn w:val="a0"/>
    <w:rsid w:val="00EC24E2"/>
  </w:style>
  <w:style w:type="paragraph" w:customStyle="1" w:styleId="msonormalbullet1gif">
    <w:name w:val="msonormalbullet1.gif"/>
    <w:basedOn w:val="a"/>
    <w:rsid w:val="00C763D9"/>
    <w:pPr>
      <w:spacing w:before="100" w:beforeAutospacing="1" w:after="100" w:afterAutospacing="1"/>
    </w:pPr>
  </w:style>
  <w:style w:type="paragraph" w:customStyle="1" w:styleId="msonormalbullet2gif">
    <w:name w:val="msonormalbullet2.gif"/>
    <w:basedOn w:val="a"/>
    <w:rsid w:val="00C763D9"/>
    <w:pPr>
      <w:spacing w:before="100" w:beforeAutospacing="1" w:after="100" w:afterAutospacing="1"/>
    </w:pPr>
  </w:style>
  <w:style w:type="character" w:styleId="HTML1">
    <w:name w:val="HTML Variable"/>
    <w:aliases w:val="!Ссылки в документе"/>
    <w:basedOn w:val="a0"/>
    <w:rsid w:val="00837F30"/>
    <w:rPr>
      <w:rFonts w:ascii="Arial" w:hAnsi="Arial"/>
      <w:b w:val="0"/>
      <w:i w:val="0"/>
      <w:iCs/>
      <w:color w:val="0000FF"/>
      <w:sz w:val="24"/>
      <w:u w:val="none"/>
    </w:rPr>
  </w:style>
  <w:style w:type="paragraph" w:styleId="afff0">
    <w:name w:val="annotation text"/>
    <w:aliases w:val="!Равноширинный текст документа"/>
    <w:basedOn w:val="a"/>
    <w:link w:val="afff1"/>
    <w:semiHidden/>
    <w:rsid w:val="00837F30"/>
    <w:rPr>
      <w:rFonts w:ascii="Courier" w:hAnsi="Courier"/>
      <w:sz w:val="22"/>
      <w:szCs w:val="20"/>
    </w:rPr>
  </w:style>
  <w:style w:type="character" w:customStyle="1" w:styleId="afff1">
    <w:name w:val="Текст примечания Знак"/>
    <w:aliases w:val="!Равноширинный текст документа Знак"/>
    <w:link w:val="afff0"/>
    <w:semiHidden/>
    <w:rsid w:val="00744B40"/>
    <w:rPr>
      <w:rFonts w:ascii="Courier" w:hAnsi="Courier"/>
      <w:sz w:val="22"/>
    </w:rPr>
  </w:style>
  <w:style w:type="paragraph" w:customStyle="1" w:styleId="Title">
    <w:name w:val="Title!Название НПА"/>
    <w:basedOn w:val="a"/>
    <w:rsid w:val="00837F30"/>
    <w:pPr>
      <w:spacing w:before="240" w:after="60"/>
      <w:jc w:val="center"/>
      <w:outlineLvl w:val="0"/>
    </w:pPr>
    <w:rPr>
      <w:rFonts w:cs="Arial"/>
      <w:b/>
      <w:bCs/>
      <w:kern w:val="28"/>
      <w:sz w:val="32"/>
      <w:szCs w:val="32"/>
    </w:rPr>
  </w:style>
  <w:style w:type="paragraph" w:customStyle="1" w:styleId="Application">
    <w:name w:val="Application!Приложение"/>
    <w:rsid w:val="00837F30"/>
    <w:pPr>
      <w:spacing w:before="120" w:after="120"/>
      <w:jc w:val="right"/>
    </w:pPr>
    <w:rPr>
      <w:rFonts w:ascii="Arial" w:hAnsi="Arial" w:cs="Arial"/>
      <w:b/>
      <w:bCs/>
      <w:kern w:val="28"/>
      <w:sz w:val="32"/>
      <w:szCs w:val="32"/>
    </w:rPr>
  </w:style>
  <w:style w:type="paragraph" w:customStyle="1" w:styleId="Table">
    <w:name w:val="Table!Таблица"/>
    <w:rsid w:val="00837F30"/>
    <w:rPr>
      <w:rFonts w:ascii="Arial" w:hAnsi="Arial" w:cs="Arial"/>
      <w:bCs/>
      <w:kern w:val="28"/>
      <w:sz w:val="24"/>
      <w:szCs w:val="32"/>
    </w:rPr>
  </w:style>
  <w:style w:type="paragraph" w:customStyle="1" w:styleId="Table0">
    <w:name w:val="Table!"/>
    <w:next w:val="Table"/>
    <w:rsid w:val="00837F30"/>
    <w:pPr>
      <w:jc w:val="center"/>
    </w:pPr>
    <w:rPr>
      <w:rFonts w:ascii="Arial" w:hAnsi="Arial" w:cs="Arial"/>
      <w:b/>
      <w:bCs/>
      <w:kern w:val="28"/>
      <w:sz w:val="24"/>
      <w:szCs w:val="32"/>
    </w:rPr>
  </w:style>
  <w:style w:type="paragraph" w:customStyle="1" w:styleId="NumberAndDate">
    <w:name w:val="NumberAndDate"/>
    <w:aliases w:val="!Дата и Номер"/>
    <w:qFormat/>
    <w:rsid w:val="00837F30"/>
    <w:pPr>
      <w:jc w:val="center"/>
    </w:pPr>
    <w:rPr>
      <w:rFonts w:ascii="Arial" w:hAnsi="Arial" w:cs="Arial"/>
      <w:bCs/>
      <w:kern w:val="28"/>
      <w:sz w:val="24"/>
      <w:szCs w:val="32"/>
    </w:rPr>
  </w:style>
  <w:style w:type="paragraph" w:customStyle="1" w:styleId="Institution">
    <w:name w:val="Institution!Орган принятия"/>
    <w:basedOn w:val="NumberAndDate"/>
    <w:next w:val="a"/>
    <w:rsid w:val="00837F30"/>
    <w:rPr>
      <w:sz w:val="28"/>
    </w:rPr>
  </w:style>
  <w:style w:type="paragraph" w:customStyle="1" w:styleId="ConsTitle">
    <w:name w:val="ConsTitle"/>
    <w:rsid w:val="00F91CEB"/>
    <w:pPr>
      <w:widowControl w:val="0"/>
      <w:autoSpaceDE w:val="0"/>
      <w:autoSpaceDN w:val="0"/>
      <w:adjustRightInd w:val="0"/>
      <w:ind w:right="19772"/>
    </w:pPr>
    <w:rPr>
      <w:rFonts w:ascii="Arial" w:hAnsi="Arial" w:cs="Arial"/>
      <w:b/>
      <w:bCs/>
      <w:sz w:val="16"/>
      <w:szCs w:val="16"/>
      <w:lang w:eastAsia="en-US"/>
    </w:rPr>
  </w:style>
  <w:style w:type="character" w:customStyle="1" w:styleId="Bodytext">
    <w:name w:val="Body text_"/>
    <w:basedOn w:val="a0"/>
    <w:link w:val="43"/>
    <w:rsid w:val="00EB7AE7"/>
    <w:rPr>
      <w:spacing w:val="-1"/>
      <w:sz w:val="25"/>
      <w:szCs w:val="25"/>
      <w:shd w:val="clear" w:color="auto" w:fill="FFFFFF"/>
    </w:rPr>
  </w:style>
  <w:style w:type="paragraph" w:customStyle="1" w:styleId="43">
    <w:name w:val="Основной текст4"/>
    <w:basedOn w:val="a"/>
    <w:link w:val="Bodytext"/>
    <w:rsid w:val="00EB7AE7"/>
    <w:pPr>
      <w:widowControl w:val="0"/>
      <w:shd w:val="clear" w:color="auto" w:fill="FFFFFF"/>
      <w:spacing w:before="660" w:after="240" w:line="317" w:lineRule="exact"/>
      <w:ind w:firstLine="0"/>
      <w:jc w:val="left"/>
    </w:pPr>
    <w:rPr>
      <w:rFonts w:ascii="Times New Roman" w:hAnsi="Times New Roman"/>
      <w:spacing w:val="-1"/>
      <w:sz w:val="25"/>
      <w:szCs w:val="25"/>
    </w:rPr>
  </w:style>
  <w:style w:type="character" w:customStyle="1" w:styleId="afff2">
    <w:name w:val="Основной текст_"/>
    <w:basedOn w:val="a0"/>
    <w:link w:val="28"/>
    <w:rsid w:val="00C90A0D"/>
    <w:rPr>
      <w:rFonts w:ascii="Arial" w:eastAsia="Arial" w:hAnsi="Arial" w:cs="Arial"/>
      <w:spacing w:val="-1"/>
      <w:sz w:val="14"/>
      <w:szCs w:val="14"/>
      <w:shd w:val="clear" w:color="auto" w:fill="FFFFFF"/>
    </w:rPr>
  </w:style>
  <w:style w:type="character" w:customStyle="1" w:styleId="1f2">
    <w:name w:val="Основной текст1"/>
    <w:basedOn w:val="afff2"/>
    <w:rsid w:val="00C90A0D"/>
    <w:rPr>
      <w:rFonts w:ascii="Arial" w:eastAsia="Arial" w:hAnsi="Arial" w:cs="Arial"/>
      <w:color w:val="000000"/>
      <w:spacing w:val="-1"/>
      <w:w w:val="100"/>
      <w:position w:val="0"/>
      <w:sz w:val="14"/>
      <w:szCs w:val="14"/>
      <w:shd w:val="clear" w:color="auto" w:fill="FFFFFF"/>
      <w:lang w:val="en-US"/>
    </w:rPr>
  </w:style>
  <w:style w:type="character" w:customStyle="1" w:styleId="afff3">
    <w:name w:val="Подпись к картинке_"/>
    <w:basedOn w:val="a0"/>
    <w:rsid w:val="00C90A0D"/>
    <w:rPr>
      <w:rFonts w:ascii="Arial" w:eastAsia="Arial" w:hAnsi="Arial" w:cs="Arial"/>
      <w:b/>
      <w:bCs/>
      <w:i w:val="0"/>
      <w:iCs w:val="0"/>
      <w:smallCaps w:val="0"/>
      <w:strike w:val="0"/>
      <w:spacing w:val="-1"/>
      <w:sz w:val="13"/>
      <w:szCs w:val="13"/>
      <w:u w:val="none"/>
      <w:lang w:val="ru-RU"/>
    </w:rPr>
  </w:style>
  <w:style w:type="character" w:customStyle="1" w:styleId="afff4">
    <w:name w:val="Подпись к картинке"/>
    <w:basedOn w:val="afff3"/>
    <w:rsid w:val="00C90A0D"/>
    <w:rPr>
      <w:rFonts w:ascii="Arial" w:eastAsia="Arial" w:hAnsi="Arial" w:cs="Arial"/>
      <w:b/>
      <w:bCs/>
      <w:i w:val="0"/>
      <w:iCs w:val="0"/>
      <w:smallCaps w:val="0"/>
      <w:strike w:val="0"/>
      <w:color w:val="000000"/>
      <w:spacing w:val="-1"/>
      <w:w w:val="100"/>
      <w:position w:val="0"/>
      <w:sz w:val="13"/>
      <w:szCs w:val="13"/>
      <w:u w:val="none"/>
      <w:lang w:val="ru-RU"/>
    </w:rPr>
  </w:style>
  <w:style w:type="character" w:customStyle="1" w:styleId="29">
    <w:name w:val="Основной текст (2)_"/>
    <w:basedOn w:val="a0"/>
    <w:rsid w:val="00C90A0D"/>
    <w:rPr>
      <w:rFonts w:ascii="Arial" w:eastAsia="Arial" w:hAnsi="Arial" w:cs="Arial"/>
      <w:b/>
      <w:bCs/>
      <w:i w:val="0"/>
      <w:iCs w:val="0"/>
      <w:smallCaps w:val="0"/>
      <w:strike w:val="0"/>
      <w:spacing w:val="6"/>
      <w:sz w:val="13"/>
      <w:szCs w:val="13"/>
      <w:u w:val="none"/>
      <w:lang w:val="ru-RU"/>
    </w:rPr>
  </w:style>
  <w:style w:type="character" w:customStyle="1" w:styleId="2a">
    <w:name w:val="Основной текст (2)"/>
    <w:basedOn w:val="29"/>
    <w:rsid w:val="00C90A0D"/>
    <w:rPr>
      <w:rFonts w:ascii="Arial" w:eastAsia="Arial" w:hAnsi="Arial" w:cs="Arial"/>
      <w:b/>
      <w:bCs/>
      <w:i w:val="0"/>
      <w:iCs w:val="0"/>
      <w:smallCaps w:val="0"/>
      <w:strike w:val="0"/>
      <w:color w:val="000000"/>
      <w:spacing w:val="6"/>
      <w:w w:val="100"/>
      <w:position w:val="0"/>
      <w:sz w:val="13"/>
      <w:szCs w:val="13"/>
      <w:u w:val="none"/>
      <w:lang w:val="ru-RU"/>
    </w:rPr>
  </w:style>
  <w:style w:type="paragraph" w:customStyle="1" w:styleId="28">
    <w:name w:val="Основной текст2"/>
    <w:basedOn w:val="a"/>
    <w:link w:val="afff2"/>
    <w:rsid w:val="00C90A0D"/>
    <w:pPr>
      <w:widowControl w:val="0"/>
      <w:shd w:val="clear" w:color="auto" w:fill="FFFFFF"/>
      <w:spacing w:line="0" w:lineRule="atLeast"/>
      <w:ind w:firstLine="0"/>
      <w:jc w:val="left"/>
    </w:pPr>
    <w:rPr>
      <w:rFonts w:eastAsia="Arial" w:cs="Arial"/>
      <w:spacing w:val="-1"/>
      <w:sz w:val="14"/>
      <w:szCs w:val="14"/>
    </w:rPr>
  </w:style>
  <w:style w:type="character" w:customStyle="1" w:styleId="30">
    <w:name w:val="Заголовок 3 Знак"/>
    <w:aliases w:val="!Главы документа Знак"/>
    <w:basedOn w:val="a0"/>
    <w:link w:val="3"/>
    <w:rsid w:val="00B15B7E"/>
    <w:rPr>
      <w:rFonts w:ascii="Arial" w:hAnsi="Arial" w:cs="Arial"/>
      <w:b/>
      <w:bCs/>
      <w:sz w:val="28"/>
      <w:szCs w:val="26"/>
    </w:rPr>
  </w:style>
  <w:style w:type="character" w:customStyle="1" w:styleId="a4">
    <w:name w:val="Основной текст Знак"/>
    <w:aliases w:val=" Знак Знак"/>
    <w:basedOn w:val="a0"/>
    <w:link w:val="a3"/>
    <w:rsid w:val="00B15B7E"/>
    <w:rPr>
      <w:rFonts w:ascii="Arial" w:hAnsi="Arial"/>
      <w:sz w:val="28"/>
      <w:szCs w:val="24"/>
    </w:rPr>
  </w:style>
  <w:style w:type="character" w:customStyle="1" w:styleId="a7">
    <w:name w:val="Текст выноски Знак"/>
    <w:basedOn w:val="a0"/>
    <w:link w:val="a6"/>
    <w:semiHidden/>
    <w:rsid w:val="00B15B7E"/>
    <w:rPr>
      <w:rFonts w:ascii="Tahoma" w:hAnsi="Tahoma" w:cs="Tahoma"/>
      <w:sz w:val="16"/>
      <w:szCs w:val="16"/>
    </w:rPr>
  </w:style>
  <w:style w:type="character" w:customStyle="1" w:styleId="a9">
    <w:name w:val="Основной текст с отступом Знак"/>
    <w:basedOn w:val="a0"/>
    <w:link w:val="a8"/>
    <w:rsid w:val="00B15B7E"/>
    <w:rPr>
      <w:rFonts w:ascii="Arial" w:hAnsi="Arial"/>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1100568">
      <w:bodyDiv w:val="1"/>
      <w:marLeft w:val="0"/>
      <w:marRight w:val="0"/>
      <w:marTop w:val="0"/>
      <w:marBottom w:val="0"/>
      <w:divBdr>
        <w:top w:val="none" w:sz="0" w:space="0" w:color="auto"/>
        <w:left w:val="none" w:sz="0" w:space="0" w:color="auto"/>
        <w:bottom w:val="none" w:sz="0" w:space="0" w:color="auto"/>
        <w:right w:val="none" w:sz="0" w:space="0" w:color="auto"/>
      </w:divBdr>
    </w:div>
    <w:div w:id="192305857">
      <w:bodyDiv w:val="1"/>
      <w:marLeft w:val="0"/>
      <w:marRight w:val="0"/>
      <w:marTop w:val="0"/>
      <w:marBottom w:val="0"/>
      <w:divBdr>
        <w:top w:val="none" w:sz="0" w:space="0" w:color="auto"/>
        <w:left w:val="none" w:sz="0" w:space="0" w:color="auto"/>
        <w:bottom w:val="none" w:sz="0" w:space="0" w:color="auto"/>
        <w:right w:val="none" w:sz="0" w:space="0" w:color="auto"/>
      </w:divBdr>
    </w:div>
    <w:div w:id="432558115">
      <w:bodyDiv w:val="1"/>
      <w:marLeft w:val="0"/>
      <w:marRight w:val="0"/>
      <w:marTop w:val="0"/>
      <w:marBottom w:val="0"/>
      <w:divBdr>
        <w:top w:val="none" w:sz="0" w:space="0" w:color="auto"/>
        <w:left w:val="none" w:sz="0" w:space="0" w:color="auto"/>
        <w:bottom w:val="none" w:sz="0" w:space="0" w:color="auto"/>
        <w:right w:val="none" w:sz="0" w:space="0" w:color="auto"/>
      </w:divBdr>
    </w:div>
    <w:div w:id="535973981">
      <w:bodyDiv w:val="1"/>
      <w:marLeft w:val="0"/>
      <w:marRight w:val="0"/>
      <w:marTop w:val="0"/>
      <w:marBottom w:val="0"/>
      <w:divBdr>
        <w:top w:val="none" w:sz="0" w:space="0" w:color="auto"/>
        <w:left w:val="none" w:sz="0" w:space="0" w:color="auto"/>
        <w:bottom w:val="none" w:sz="0" w:space="0" w:color="auto"/>
        <w:right w:val="none" w:sz="0" w:space="0" w:color="auto"/>
      </w:divBdr>
    </w:div>
    <w:div w:id="568736557">
      <w:bodyDiv w:val="1"/>
      <w:marLeft w:val="0"/>
      <w:marRight w:val="0"/>
      <w:marTop w:val="0"/>
      <w:marBottom w:val="0"/>
      <w:divBdr>
        <w:top w:val="none" w:sz="0" w:space="0" w:color="auto"/>
        <w:left w:val="none" w:sz="0" w:space="0" w:color="auto"/>
        <w:bottom w:val="none" w:sz="0" w:space="0" w:color="auto"/>
        <w:right w:val="none" w:sz="0" w:space="0" w:color="auto"/>
      </w:divBdr>
    </w:div>
    <w:div w:id="836992468">
      <w:bodyDiv w:val="1"/>
      <w:marLeft w:val="0"/>
      <w:marRight w:val="0"/>
      <w:marTop w:val="0"/>
      <w:marBottom w:val="0"/>
      <w:divBdr>
        <w:top w:val="none" w:sz="0" w:space="0" w:color="auto"/>
        <w:left w:val="none" w:sz="0" w:space="0" w:color="auto"/>
        <w:bottom w:val="none" w:sz="0" w:space="0" w:color="auto"/>
        <w:right w:val="none" w:sz="0" w:space="0" w:color="auto"/>
      </w:divBdr>
    </w:div>
    <w:div w:id="917977487">
      <w:bodyDiv w:val="1"/>
      <w:marLeft w:val="0"/>
      <w:marRight w:val="0"/>
      <w:marTop w:val="0"/>
      <w:marBottom w:val="0"/>
      <w:divBdr>
        <w:top w:val="none" w:sz="0" w:space="0" w:color="auto"/>
        <w:left w:val="none" w:sz="0" w:space="0" w:color="auto"/>
        <w:bottom w:val="none" w:sz="0" w:space="0" w:color="auto"/>
        <w:right w:val="none" w:sz="0" w:space="0" w:color="auto"/>
      </w:divBdr>
    </w:div>
    <w:div w:id="1074661558">
      <w:bodyDiv w:val="1"/>
      <w:marLeft w:val="0"/>
      <w:marRight w:val="0"/>
      <w:marTop w:val="0"/>
      <w:marBottom w:val="0"/>
      <w:divBdr>
        <w:top w:val="none" w:sz="0" w:space="0" w:color="auto"/>
        <w:left w:val="none" w:sz="0" w:space="0" w:color="auto"/>
        <w:bottom w:val="none" w:sz="0" w:space="0" w:color="auto"/>
        <w:right w:val="none" w:sz="0" w:space="0" w:color="auto"/>
      </w:divBdr>
    </w:div>
    <w:div w:id="1135101353">
      <w:bodyDiv w:val="1"/>
      <w:marLeft w:val="0"/>
      <w:marRight w:val="0"/>
      <w:marTop w:val="0"/>
      <w:marBottom w:val="0"/>
      <w:divBdr>
        <w:top w:val="none" w:sz="0" w:space="0" w:color="auto"/>
        <w:left w:val="none" w:sz="0" w:space="0" w:color="auto"/>
        <w:bottom w:val="none" w:sz="0" w:space="0" w:color="auto"/>
        <w:right w:val="none" w:sz="0" w:space="0" w:color="auto"/>
      </w:divBdr>
    </w:div>
    <w:div w:id="1257052454">
      <w:bodyDiv w:val="1"/>
      <w:marLeft w:val="0"/>
      <w:marRight w:val="0"/>
      <w:marTop w:val="0"/>
      <w:marBottom w:val="0"/>
      <w:divBdr>
        <w:top w:val="none" w:sz="0" w:space="0" w:color="auto"/>
        <w:left w:val="none" w:sz="0" w:space="0" w:color="auto"/>
        <w:bottom w:val="none" w:sz="0" w:space="0" w:color="auto"/>
        <w:right w:val="none" w:sz="0" w:space="0" w:color="auto"/>
      </w:divBdr>
    </w:div>
    <w:div w:id="1461612197">
      <w:bodyDiv w:val="1"/>
      <w:marLeft w:val="0"/>
      <w:marRight w:val="0"/>
      <w:marTop w:val="0"/>
      <w:marBottom w:val="0"/>
      <w:divBdr>
        <w:top w:val="none" w:sz="0" w:space="0" w:color="auto"/>
        <w:left w:val="none" w:sz="0" w:space="0" w:color="auto"/>
        <w:bottom w:val="none" w:sz="0" w:space="0" w:color="auto"/>
        <w:right w:val="none" w:sz="0" w:space="0" w:color="auto"/>
      </w:divBdr>
    </w:div>
    <w:div w:id="1850412550">
      <w:bodyDiv w:val="1"/>
      <w:marLeft w:val="0"/>
      <w:marRight w:val="0"/>
      <w:marTop w:val="0"/>
      <w:marBottom w:val="0"/>
      <w:divBdr>
        <w:top w:val="none" w:sz="0" w:space="0" w:color="auto"/>
        <w:left w:val="none" w:sz="0" w:space="0" w:color="auto"/>
        <w:bottom w:val="none" w:sz="0" w:space="0" w:color="auto"/>
        <w:right w:val="none" w:sz="0" w:space="0" w:color="auto"/>
      </w:divBdr>
    </w:div>
    <w:div w:id="20618578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focus.kontur.ru/entity?query=1027500827782" TargetMode="External"/><Relationship Id="rId21" Type="http://schemas.openxmlformats.org/officeDocument/2006/relationships/image" Target="media/image13.png"/><Relationship Id="rId42" Type="http://schemas.openxmlformats.org/officeDocument/2006/relationships/image" Target="media/image28.png"/><Relationship Id="rId47" Type="http://schemas.openxmlformats.org/officeDocument/2006/relationships/image" Target="media/image31.png"/><Relationship Id="rId63" Type="http://schemas.openxmlformats.org/officeDocument/2006/relationships/image" Target="media/image43.png"/><Relationship Id="rId68" Type="http://schemas.openxmlformats.org/officeDocument/2006/relationships/image" Target="media/image48.png"/><Relationship Id="rId84" Type="http://schemas.openxmlformats.org/officeDocument/2006/relationships/image" Target="media/image64.png"/><Relationship Id="rId89" Type="http://schemas.openxmlformats.org/officeDocument/2006/relationships/image" Target="media/image69.png"/><Relationship Id="rId7" Type="http://schemas.openxmlformats.org/officeDocument/2006/relationships/footnotes" Target="footnotes.xml"/><Relationship Id="rId71" Type="http://schemas.openxmlformats.org/officeDocument/2006/relationships/image" Target="media/image51.png"/><Relationship Id="rId92" Type="http://schemas.openxmlformats.org/officeDocument/2006/relationships/image" Target="media/image72.png"/><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18.png"/><Relationship Id="rId107" Type="http://schemas.openxmlformats.org/officeDocument/2006/relationships/theme" Target="theme/theme1.xml"/><Relationship Id="rId11" Type="http://schemas.openxmlformats.org/officeDocument/2006/relationships/image" Target="media/image3.png"/><Relationship Id="rId24" Type="http://schemas.openxmlformats.org/officeDocument/2006/relationships/image" Target="media/image15.png"/><Relationship Id="rId32" Type="http://schemas.openxmlformats.org/officeDocument/2006/relationships/hyperlink" Target="https://focus.kontur.ru/entity?query=1027500827606" TargetMode="External"/><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0.png"/><Relationship Id="rId53" Type="http://schemas.openxmlformats.org/officeDocument/2006/relationships/image" Target="media/image35.png"/><Relationship Id="rId58" Type="http://schemas.openxmlformats.org/officeDocument/2006/relationships/image" Target="media/image39.png"/><Relationship Id="rId66" Type="http://schemas.openxmlformats.org/officeDocument/2006/relationships/image" Target="media/image46.png"/><Relationship Id="rId74" Type="http://schemas.openxmlformats.org/officeDocument/2006/relationships/image" Target="media/image54.png"/><Relationship Id="rId79" Type="http://schemas.openxmlformats.org/officeDocument/2006/relationships/image" Target="media/image59.png"/><Relationship Id="rId87" Type="http://schemas.openxmlformats.org/officeDocument/2006/relationships/image" Target="media/image67.png"/><Relationship Id="rId102" Type="http://schemas.openxmlformats.org/officeDocument/2006/relationships/image" Target="media/image81.png"/><Relationship Id="rId5" Type="http://schemas.openxmlformats.org/officeDocument/2006/relationships/settings" Target="settings.xml"/><Relationship Id="rId61" Type="http://schemas.openxmlformats.org/officeDocument/2006/relationships/image" Target="media/image41.png"/><Relationship Id="rId82" Type="http://schemas.openxmlformats.org/officeDocument/2006/relationships/image" Target="media/image62.png"/><Relationship Id="rId90" Type="http://schemas.openxmlformats.org/officeDocument/2006/relationships/image" Target="media/image70.png"/><Relationship Id="rId95" Type="http://schemas.openxmlformats.org/officeDocument/2006/relationships/image" Target="media/image75.png"/><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7.png"/><Relationship Id="rId30" Type="http://schemas.openxmlformats.org/officeDocument/2006/relationships/hyperlink" Target="https://focus.kontur.ru/entity?query=1097538000592" TargetMode="External"/><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hyperlink" Target="https://focus.kontur.ru/entity?query=1027500827705" TargetMode="External"/><Relationship Id="rId56" Type="http://schemas.openxmlformats.org/officeDocument/2006/relationships/image" Target="media/image37.png"/><Relationship Id="rId64" Type="http://schemas.openxmlformats.org/officeDocument/2006/relationships/image" Target="media/image44.png"/><Relationship Id="rId69" Type="http://schemas.openxmlformats.org/officeDocument/2006/relationships/image" Target="media/image49.png"/><Relationship Id="rId77" Type="http://schemas.openxmlformats.org/officeDocument/2006/relationships/image" Target="media/image57.png"/><Relationship Id="rId100" Type="http://schemas.openxmlformats.org/officeDocument/2006/relationships/image" Target="media/image80.png"/><Relationship Id="rId105" Type="http://schemas.openxmlformats.org/officeDocument/2006/relationships/header" Target="header1.xml"/><Relationship Id="rId8" Type="http://schemas.openxmlformats.org/officeDocument/2006/relationships/endnotes" Target="endnotes.xml"/><Relationship Id="rId51" Type="http://schemas.openxmlformats.org/officeDocument/2006/relationships/image" Target="media/image34.png"/><Relationship Id="rId72" Type="http://schemas.openxmlformats.org/officeDocument/2006/relationships/image" Target="media/image52.png"/><Relationship Id="rId80" Type="http://schemas.openxmlformats.org/officeDocument/2006/relationships/image" Target="media/image60.png"/><Relationship Id="rId85" Type="http://schemas.openxmlformats.org/officeDocument/2006/relationships/image" Target="media/image65.png"/><Relationship Id="rId93" Type="http://schemas.openxmlformats.org/officeDocument/2006/relationships/image" Target="media/image73.png"/><Relationship Id="rId98" Type="http://schemas.openxmlformats.org/officeDocument/2006/relationships/image" Target="media/image78.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6.png"/><Relationship Id="rId33" Type="http://schemas.openxmlformats.org/officeDocument/2006/relationships/image" Target="media/image20.png"/><Relationship Id="rId38" Type="http://schemas.openxmlformats.org/officeDocument/2006/relationships/image" Target="media/image24.png"/><Relationship Id="rId46" Type="http://schemas.openxmlformats.org/officeDocument/2006/relationships/hyperlink" Target="https://focus.kontur.ru/entity?query=1027500829267" TargetMode="External"/><Relationship Id="rId59" Type="http://schemas.openxmlformats.org/officeDocument/2006/relationships/image" Target="media/image40.png"/><Relationship Id="rId67" Type="http://schemas.openxmlformats.org/officeDocument/2006/relationships/image" Target="media/image47.png"/><Relationship Id="rId103" Type="http://schemas.openxmlformats.org/officeDocument/2006/relationships/image" Target="media/image82.png"/><Relationship Id="rId20" Type="http://schemas.openxmlformats.org/officeDocument/2006/relationships/image" Target="media/image12.png"/><Relationship Id="rId41" Type="http://schemas.openxmlformats.org/officeDocument/2006/relationships/image" Target="media/image27.png"/><Relationship Id="rId54" Type="http://schemas.openxmlformats.org/officeDocument/2006/relationships/image" Target="media/image36.png"/><Relationship Id="rId62" Type="http://schemas.openxmlformats.org/officeDocument/2006/relationships/image" Target="media/image42.png"/><Relationship Id="rId70" Type="http://schemas.openxmlformats.org/officeDocument/2006/relationships/image" Target="media/image50.png"/><Relationship Id="rId75" Type="http://schemas.openxmlformats.org/officeDocument/2006/relationships/image" Target="media/image55.png"/><Relationship Id="rId83" Type="http://schemas.openxmlformats.org/officeDocument/2006/relationships/image" Target="media/image63.png"/><Relationship Id="rId88" Type="http://schemas.openxmlformats.org/officeDocument/2006/relationships/image" Target="media/image68.png"/><Relationship Id="rId91" Type="http://schemas.openxmlformats.org/officeDocument/2006/relationships/image" Target="media/image71.png"/><Relationship Id="rId96" Type="http://schemas.openxmlformats.org/officeDocument/2006/relationships/image" Target="media/image76.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hyperlink" Target="https://focus.kontur.ru/map?query=1027500827925&amp;address=4f507e33514dc6dbcb4d8e3765ede9e6014358ba%24eyJ6aXAiOiI2NzMyNDAiLCJyZ25jZCI6Ijc1Iiwia2xhZHIiOiI3NTAyNTAwMDAxNjAwNDMiLCJyZ24iOnsiayI6ItC60YDQsNC5IiwidiI6ItCX0JDQkdCQ0JnQmtCQ0JvQrNCh0JrQmNCZIn0sInJuIjp7ImsiOiLRgNCw0LnQvtC9IiwidiI6ItCl0JjQm9Ce0JrQodCa0JjQmSJ9LCJucCI6eyJrIjoi0L_QvtGB0LXQu9C-0Log0LPQvtGA0L7QtNGB0LrQvtCz0L4g0YLQuNC_0LAiLCJ2Ijoi0JzQntCT0JfQntCdIn0sInVsIjp7ImsiOiLRg9C70LjRhtCwIiwidiI6ItCf0KDQntCk0KHQntCu0JfQndCQ0K8ifSwibmQiOnsiayI6ItC00L7QvCIsInYiOiI1NCIsIm5wdiI6IjU0In190" TargetMode="External"/><Relationship Id="rId28" Type="http://schemas.openxmlformats.org/officeDocument/2006/relationships/hyperlink" Target="https://focus.kontur.ru/entity?query=1027500828431" TargetMode="External"/><Relationship Id="rId36" Type="http://schemas.openxmlformats.org/officeDocument/2006/relationships/image" Target="media/image22.png"/><Relationship Id="rId49" Type="http://schemas.openxmlformats.org/officeDocument/2006/relationships/image" Target="media/image32.png"/><Relationship Id="rId57" Type="http://schemas.openxmlformats.org/officeDocument/2006/relationships/image" Target="media/image38.png"/><Relationship Id="rId106" Type="http://schemas.openxmlformats.org/officeDocument/2006/relationships/fontTable" Target="fontTable.xml"/><Relationship Id="rId10" Type="http://schemas.openxmlformats.org/officeDocument/2006/relationships/image" Target="media/image2.png"/><Relationship Id="rId31" Type="http://schemas.openxmlformats.org/officeDocument/2006/relationships/image" Target="media/image19.png"/><Relationship Id="rId44" Type="http://schemas.openxmlformats.org/officeDocument/2006/relationships/hyperlink" Target="https://focus.kontur.ru/entity?query=1027500827936" TargetMode="External"/><Relationship Id="rId52" Type="http://schemas.openxmlformats.org/officeDocument/2006/relationships/hyperlink" Target="https://focus.kontur.ru/entity?query=1027500827716" TargetMode="External"/><Relationship Id="rId60" Type="http://schemas.openxmlformats.org/officeDocument/2006/relationships/hyperlink" Target="https://focus.kontur.ru/entity?query=1047526000345" TargetMode="External"/><Relationship Id="rId65" Type="http://schemas.openxmlformats.org/officeDocument/2006/relationships/image" Target="media/image45.png"/><Relationship Id="rId73" Type="http://schemas.openxmlformats.org/officeDocument/2006/relationships/image" Target="media/image53.png"/><Relationship Id="rId78" Type="http://schemas.openxmlformats.org/officeDocument/2006/relationships/image" Target="media/image58.png"/><Relationship Id="rId81" Type="http://schemas.openxmlformats.org/officeDocument/2006/relationships/image" Target="media/image61.png"/><Relationship Id="rId86" Type="http://schemas.openxmlformats.org/officeDocument/2006/relationships/image" Target="media/image66.png"/><Relationship Id="rId94" Type="http://schemas.openxmlformats.org/officeDocument/2006/relationships/image" Target="media/image74.png"/><Relationship Id="rId99" Type="http://schemas.openxmlformats.org/officeDocument/2006/relationships/image" Target="media/image79.png"/><Relationship Id="rId101" Type="http://schemas.openxmlformats.org/officeDocument/2006/relationships/hyperlink" Target="https://focus.kontur.ru/entity?query=1047526000345" TargetMode="Externa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25.png"/><Relationship Id="rId34" Type="http://schemas.openxmlformats.org/officeDocument/2006/relationships/hyperlink" Target="https://focus.kontur.ru/entity?query=1047526000312" TargetMode="External"/><Relationship Id="rId50" Type="http://schemas.openxmlformats.org/officeDocument/2006/relationships/image" Target="media/image33.png"/><Relationship Id="rId55" Type="http://schemas.openxmlformats.org/officeDocument/2006/relationships/hyperlink" Target="https://focus.kontur.ru/entity?query=1047526000345" TargetMode="External"/><Relationship Id="rId76" Type="http://schemas.openxmlformats.org/officeDocument/2006/relationships/image" Target="media/image56.png"/><Relationship Id="rId97" Type="http://schemas.openxmlformats.org/officeDocument/2006/relationships/image" Target="media/image77.tiff"/><Relationship Id="rId104" Type="http://schemas.openxmlformats.org/officeDocument/2006/relationships/image" Target="media/image83.png"/></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20(x86)\SCLI.RU\&#1055;&#1057;%20&#1053;&#1055;&#1040;%20&#1045;&#1057;&#1048;&#1058;&#1054;\Resources\styles.dot"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3DE3A8C-DF41-4629-85E3-FE2F6F7070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styles</Template>
  <TotalTime>6789</TotalTime>
  <Pages>84</Pages>
  <Words>3740</Words>
  <Characters>21318</Characters>
  <Application>Microsoft Office Word</Application>
  <DocSecurity>0</DocSecurity>
  <Lines>177</Lines>
  <Paragraphs>50</Paragraphs>
  <ScaleCrop>false</ScaleCrop>
  <HeadingPairs>
    <vt:vector size="2" baseType="variant">
      <vt:variant>
        <vt:lpstr>Название</vt:lpstr>
      </vt:variant>
      <vt:variant>
        <vt:i4>1</vt:i4>
      </vt:variant>
    </vt:vector>
  </HeadingPairs>
  <TitlesOfParts>
    <vt:vector size="1" baseType="lpstr">
      <vt:lpstr/>
    </vt:vector>
  </TitlesOfParts>
  <Company>Krokoz™</Company>
  <LinksUpToDate>false</LinksUpToDate>
  <CharactersWithSpaces>25008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NazmeevaEA</dc:creator>
  <cp:lastModifiedBy>Экономика</cp:lastModifiedBy>
  <cp:revision>1087</cp:revision>
  <cp:lastPrinted>2023-10-19T00:16:00Z</cp:lastPrinted>
  <dcterms:created xsi:type="dcterms:W3CDTF">2020-01-25T01:39:00Z</dcterms:created>
  <dcterms:modified xsi:type="dcterms:W3CDTF">2024-02-01T07:50:00Z</dcterms:modified>
</cp:coreProperties>
</file>