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9920AF" w14:textId="77777777" w:rsidR="00EF1D49" w:rsidRDefault="00EF1D49" w:rsidP="00DC6C5A">
      <w:pPr>
        <w:pStyle w:val="16"/>
        <w:spacing w:line="276" w:lineRule="auto"/>
        <w:jc w:val="center"/>
        <w:rPr>
          <w:szCs w:val="24"/>
        </w:rPr>
      </w:pPr>
    </w:p>
    <w:p w14:paraId="0287CB8B" w14:textId="77777777" w:rsidR="002403BB" w:rsidRDefault="002403BB" w:rsidP="00DC6C5A">
      <w:pPr>
        <w:pStyle w:val="16"/>
        <w:spacing w:line="276" w:lineRule="auto"/>
        <w:jc w:val="center"/>
        <w:rPr>
          <w:szCs w:val="24"/>
        </w:rPr>
      </w:pPr>
    </w:p>
    <w:p w14:paraId="2E98519D" w14:textId="77777777" w:rsidR="002403BB" w:rsidRPr="008F12A9" w:rsidRDefault="002403BB" w:rsidP="00DC6C5A">
      <w:pPr>
        <w:pStyle w:val="16"/>
        <w:spacing w:line="276" w:lineRule="auto"/>
        <w:jc w:val="center"/>
        <w:rPr>
          <w:szCs w:val="24"/>
        </w:rPr>
      </w:pPr>
    </w:p>
    <w:p w14:paraId="247FBDC5" w14:textId="77777777" w:rsidR="00C819E7" w:rsidRPr="008F12A9" w:rsidRDefault="00C819E7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539FEEDB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399B1B8E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0E7CE1D1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67EFD07C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761E22C6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7D28FE30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28AC65CF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78CA7F1A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0B7AFE89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08838B70" w14:textId="77777777" w:rsidR="008B5848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>
        <w:rPr>
          <w:rFonts w:ascii="Times New Roman" w:hAnsi="Times New Roman"/>
          <w:b/>
          <w:sz w:val="40"/>
          <w:szCs w:val="32"/>
        </w:rPr>
        <w:t xml:space="preserve">СХЕМА </w:t>
      </w:r>
    </w:p>
    <w:p w14:paraId="39890DF9" w14:textId="77777777" w:rsidR="008B5848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>
        <w:rPr>
          <w:rFonts w:ascii="Times New Roman" w:hAnsi="Times New Roman"/>
          <w:b/>
          <w:sz w:val="40"/>
          <w:szCs w:val="32"/>
        </w:rPr>
        <w:t xml:space="preserve">ВОДОСНАБЖЕНИЯ И ВОДООТВЕДЕНИЯ </w:t>
      </w:r>
    </w:p>
    <w:p w14:paraId="1B468178" w14:textId="373B2838" w:rsidR="00AD4A60" w:rsidRDefault="00AD4A60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  <w:r w:rsidRPr="00AD4A60">
        <w:rPr>
          <w:rFonts w:ascii="Times New Roman" w:hAnsi="Times New Roman"/>
          <w:b/>
          <w:sz w:val="40"/>
          <w:szCs w:val="40"/>
        </w:rPr>
        <w:t>сельского поселения «Харагунское»</w:t>
      </w:r>
    </w:p>
    <w:p w14:paraId="46C01454" w14:textId="77777777" w:rsidR="00AD4A60" w:rsidRPr="00AD4A60" w:rsidRDefault="00AD4A60" w:rsidP="00AD4A60">
      <w:pPr>
        <w:pStyle w:val="70"/>
        <w:jc w:val="center"/>
        <w:rPr>
          <w:b/>
          <w:color w:val="auto"/>
          <w:sz w:val="40"/>
          <w:szCs w:val="40"/>
        </w:rPr>
      </w:pPr>
      <w:r w:rsidRPr="00AD4A60">
        <w:rPr>
          <w:b/>
          <w:color w:val="auto"/>
          <w:sz w:val="40"/>
          <w:szCs w:val="40"/>
        </w:rPr>
        <w:t>Хилокского района</w:t>
      </w:r>
    </w:p>
    <w:p w14:paraId="51D8A24C" w14:textId="77777777" w:rsidR="00AD4A60" w:rsidRDefault="00AD4A60" w:rsidP="00AD4A60">
      <w:pPr>
        <w:pStyle w:val="70"/>
        <w:jc w:val="center"/>
        <w:rPr>
          <w:b/>
          <w:color w:val="auto"/>
          <w:sz w:val="40"/>
          <w:szCs w:val="40"/>
        </w:rPr>
      </w:pPr>
      <w:r w:rsidRPr="00AD4A60">
        <w:rPr>
          <w:b/>
          <w:color w:val="auto"/>
          <w:sz w:val="40"/>
          <w:szCs w:val="40"/>
        </w:rPr>
        <w:t>Забайкальского края</w:t>
      </w:r>
    </w:p>
    <w:p w14:paraId="792F9567" w14:textId="1DCB4C9A" w:rsidR="008B5848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на перспективу до</w:t>
      </w:r>
      <w:r w:rsidRPr="008B5848">
        <w:rPr>
          <w:rFonts w:ascii="Times New Roman" w:hAnsi="Times New Roman"/>
          <w:b/>
          <w:sz w:val="40"/>
          <w:szCs w:val="40"/>
        </w:rPr>
        <w:t xml:space="preserve"> </w:t>
      </w:r>
      <w:r>
        <w:rPr>
          <w:rFonts w:ascii="Times New Roman" w:hAnsi="Times New Roman"/>
          <w:b/>
          <w:sz w:val="40"/>
          <w:szCs w:val="40"/>
        </w:rPr>
        <w:t xml:space="preserve">2034 года </w:t>
      </w:r>
    </w:p>
    <w:p w14:paraId="31839651" w14:textId="77777777" w:rsidR="008B5848" w:rsidRDefault="008B5848" w:rsidP="008B5848">
      <w:pPr>
        <w:spacing w:line="276" w:lineRule="auto"/>
        <w:ind w:right="-1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>(актуализация по состоянию на 2023 год)</w:t>
      </w:r>
    </w:p>
    <w:p w14:paraId="202A6BAF" w14:textId="77777777" w:rsidR="008D400F" w:rsidRPr="008F12A9" w:rsidRDefault="008D400F" w:rsidP="00F97CEC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671CC47" w14:textId="77777777" w:rsidR="008D400F" w:rsidRPr="008F12A9" w:rsidRDefault="008D400F" w:rsidP="008D400F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4"/>
        </w:rPr>
      </w:pPr>
    </w:p>
    <w:p w14:paraId="26B68002" w14:textId="77777777" w:rsidR="00C819E7" w:rsidRPr="008F12A9" w:rsidRDefault="00C819E7" w:rsidP="00DC6C5A">
      <w:pPr>
        <w:spacing w:line="276" w:lineRule="auto"/>
        <w:jc w:val="center"/>
        <w:rPr>
          <w:rFonts w:ascii="Times New Roman" w:hAnsi="Times New Roman"/>
          <w:sz w:val="40"/>
          <w:szCs w:val="40"/>
        </w:rPr>
      </w:pPr>
    </w:p>
    <w:p w14:paraId="425999C1" w14:textId="77777777" w:rsidR="008F6D69" w:rsidRPr="008F12A9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026C5077" w14:textId="77777777" w:rsidR="008F6D69" w:rsidRPr="008F12A9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1057A66C" w14:textId="77777777" w:rsidR="008F6D69" w:rsidRPr="008F12A9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0D9831C4" w14:textId="77777777" w:rsidR="008F6D69" w:rsidRPr="008F12A9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22B9DCFC" w14:textId="77777777" w:rsidR="008F6D69" w:rsidRPr="008F12A9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4F5F6C8A" w14:textId="0ED260E9" w:rsidR="008F6D69" w:rsidRPr="008F12A9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  <w:bookmarkStart w:id="0" w:name="_GoBack"/>
      <w:bookmarkEnd w:id="0"/>
    </w:p>
    <w:p w14:paraId="1AD3BE6E" w14:textId="6A35E384" w:rsidR="00CA13F4" w:rsidRPr="008F12A9" w:rsidRDefault="00CA13F4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483D42B3" w14:textId="77777777" w:rsidR="000A1084" w:rsidRPr="008F12A9" w:rsidRDefault="000A1084" w:rsidP="000A1084">
      <w:pPr>
        <w:rPr>
          <w:rFonts w:ascii="Times New Roman" w:hAnsi="Times New Roman"/>
          <w:sz w:val="28"/>
          <w:szCs w:val="28"/>
        </w:rPr>
      </w:pPr>
    </w:p>
    <w:p w14:paraId="7134A477" w14:textId="51672FBC" w:rsidR="000A1084" w:rsidRPr="008F12A9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r w:rsidRPr="008F12A9">
        <w:rPr>
          <w:rFonts w:ascii="Times New Roman" w:hAnsi="Times New Roman"/>
          <w:sz w:val="28"/>
          <w:szCs w:val="28"/>
        </w:rPr>
        <w:t>Исполнитель:</w:t>
      </w:r>
    </w:p>
    <w:p w14:paraId="0B966876" w14:textId="40C85C82" w:rsidR="000A1084" w:rsidRPr="008F12A9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r w:rsidRPr="008F12A9">
        <w:rPr>
          <w:rFonts w:ascii="Times New Roman" w:hAnsi="Times New Roman"/>
          <w:sz w:val="28"/>
          <w:szCs w:val="28"/>
        </w:rPr>
        <w:t>ООО «СибЭнергоСбережение</w:t>
      </w:r>
      <w:r w:rsidR="00FF27B3">
        <w:rPr>
          <w:rFonts w:ascii="Times New Roman" w:hAnsi="Times New Roman"/>
          <w:sz w:val="28"/>
          <w:szCs w:val="28"/>
        </w:rPr>
        <w:t>2030</w:t>
      </w:r>
      <w:r w:rsidRPr="008F12A9">
        <w:rPr>
          <w:rFonts w:ascii="Times New Roman" w:hAnsi="Times New Roman"/>
          <w:sz w:val="28"/>
          <w:szCs w:val="28"/>
        </w:rPr>
        <w:t>»</w:t>
      </w:r>
    </w:p>
    <w:p w14:paraId="24323AD4" w14:textId="7A7C0DE0" w:rsidR="000A1084" w:rsidRPr="008F12A9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r w:rsidRPr="008F12A9">
        <w:rPr>
          <w:rFonts w:ascii="Times New Roman" w:hAnsi="Times New Roman"/>
          <w:sz w:val="28"/>
          <w:szCs w:val="28"/>
        </w:rPr>
        <w:t>Директор______________/</w:t>
      </w:r>
      <w:r w:rsidR="00FF27B3" w:rsidRPr="00FF27B3">
        <w:rPr>
          <w:rFonts w:ascii="Times New Roman" w:hAnsi="Times New Roman"/>
          <w:sz w:val="28"/>
          <w:szCs w:val="28"/>
        </w:rPr>
        <w:t xml:space="preserve"> </w:t>
      </w:r>
      <w:r w:rsidR="00FF27B3">
        <w:rPr>
          <w:rFonts w:ascii="Times New Roman" w:hAnsi="Times New Roman"/>
          <w:sz w:val="28"/>
          <w:szCs w:val="28"/>
        </w:rPr>
        <w:t>Веретенников А.А.</w:t>
      </w:r>
      <w:r w:rsidR="00FF27B3">
        <w:rPr>
          <w:rFonts w:ascii="Times New Roman" w:hAnsi="Times New Roman"/>
          <w:sz w:val="28"/>
          <w:szCs w:val="28"/>
        </w:rPr>
        <w:t>/</w:t>
      </w:r>
    </w:p>
    <w:p w14:paraId="3607A731" w14:textId="77777777" w:rsidR="000A1084" w:rsidRPr="008F12A9" w:rsidRDefault="000A1084" w:rsidP="000A1084">
      <w:pPr>
        <w:rPr>
          <w:rFonts w:ascii="Times New Roman" w:hAnsi="Times New Roman"/>
        </w:rPr>
      </w:pPr>
    </w:p>
    <w:p w14:paraId="5EA5C3E9" w14:textId="77777777" w:rsidR="000A1084" w:rsidRPr="008F12A9" w:rsidRDefault="000A1084" w:rsidP="000A1084">
      <w:pPr>
        <w:rPr>
          <w:rFonts w:ascii="Times New Roman" w:hAnsi="Times New Roman"/>
        </w:rPr>
      </w:pPr>
    </w:p>
    <w:p w14:paraId="1859BBEE" w14:textId="77777777" w:rsidR="000A1084" w:rsidRPr="008F12A9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14:paraId="458B5DB8" w14:textId="77777777" w:rsidR="000A1084" w:rsidRPr="008F12A9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14:paraId="0E9747E5" w14:textId="77777777" w:rsidR="000A1084" w:rsidRPr="008F12A9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14:paraId="5CADCCD2" w14:textId="77777777" w:rsidR="00EF1D49" w:rsidRPr="008F12A9" w:rsidRDefault="00EF1D4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129769B6" w14:textId="77777777" w:rsidR="00391795" w:rsidRPr="008F12A9" w:rsidRDefault="00391795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55BF214A" w14:textId="59AC94D6" w:rsidR="008F6D69" w:rsidRPr="008F12A9" w:rsidRDefault="00FF27B3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D6C83B" wp14:editId="3D873C3A">
                <wp:simplePos x="0" y="0"/>
                <wp:positionH relativeFrom="column">
                  <wp:posOffset>5678500</wp:posOffset>
                </wp:positionH>
                <wp:positionV relativeFrom="paragraph">
                  <wp:posOffset>23008</wp:posOffset>
                </wp:positionV>
                <wp:extent cx="760021" cy="795647"/>
                <wp:effectExtent l="0" t="0" r="21590" b="241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21" cy="7956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7EC23" id="Прямоугольник 2" o:spid="_x0000_s1026" style="position:absolute;margin-left:447.15pt;margin-top:1.8pt;width:59.85pt;height:6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" fillcolor="white [3212]" strokecolor="white [3212]" strokeweight="2pt"/>
            </w:pict>
          </mc:Fallback>
        </mc:AlternateContent>
      </w:r>
    </w:p>
    <w:p w14:paraId="206CFA3D" w14:textId="77777777" w:rsidR="000A1084" w:rsidRPr="00AD4A60" w:rsidRDefault="00B768E1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  <w:r w:rsidRPr="008F12A9">
        <w:rPr>
          <w:rFonts w:ascii="Times New Roman" w:hAnsi="Times New Roman"/>
          <w:sz w:val="24"/>
        </w:rPr>
        <w:t xml:space="preserve">Красноярск, </w:t>
      </w:r>
      <w:r w:rsidRPr="00AD4A60">
        <w:rPr>
          <w:rFonts w:ascii="Times New Roman" w:hAnsi="Times New Roman"/>
          <w:sz w:val="24"/>
        </w:rPr>
        <w:t>2023</w:t>
      </w:r>
    </w:p>
    <w:p w14:paraId="0FC8AE49" w14:textId="77777777" w:rsidR="004C4FE6" w:rsidRDefault="004C4FE6">
      <w:pPr>
        <w:sectPr w:rsidR="004C4FE6" w:rsidSect="00D927DD">
          <w:footerReference w:type="even" r:id="rId8"/>
          <w:footerReference w:type="default" r:id="rId9"/>
          <w:footerReference w:type="first" r:id="rId10"/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sdt>
      <w:sdtPr>
        <w:rPr>
          <w:rFonts w:ascii="Verdana" w:hAnsi="Verdana"/>
          <w:b w:val="0"/>
          <w:bCs w:val="0"/>
          <w:color w:val="auto"/>
          <w:sz w:val="20"/>
          <w:szCs w:val="24"/>
        </w:rPr>
        <w:id w:val="-1552453456"/>
        <w:docPartObj>
          <w:docPartGallery w:val="Table of Contents"/>
          <w:docPartUnique/>
        </w:docPartObj>
      </w:sdtPr>
      <w:sdtEndPr/>
      <w:sdtContent>
        <w:p w14:paraId="0820ABCB" w14:textId="77777777" w:rsidR="00415677" w:rsidRPr="009430E6" w:rsidRDefault="00415677" w:rsidP="00415677">
          <w:pPr>
            <w:pStyle w:val="af1"/>
            <w:rPr>
              <w:color w:val="auto"/>
            </w:rPr>
          </w:pPr>
          <w:r w:rsidRPr="009430E6">
            <w:rPr>
              <w:color w:val="auto"/>
            </w:rPr>
            <w:t>Оглавление</w:t>
          </w:r>
        </w:p>
        <w:p w14:paraId="3B5701FF" w14:textId="4760C42E" w:rsidR="00415677" w:rsidRDefault="00415677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9430E6">
            <w:rPr>
              <w:b/>
              <w:bCs/>
            </w:rPr>
            <w:fldChar w:fldCharType="begin"/>
          </w:r>
          <w:r w:rsidRPr="009430E6">
            <w:rPr>
              <w:b/>
              <w:bCs/>
            </w:rPr>
            <w:instrText xml:space="preserve"> TOC \o "1-3" \h \z \u </w:instrText>
          </w:r>
          <w:r w:rsidRPr="009430E6">
            <w:rPr>
              <w:b/>
              <w:bCs/>
            </w:rPr>
            <w:fldChar w:fldCharType="separate"/>
          </w:r>
          <w:hyperlink w:anchor="_Toc154415419" w:history="1">
            <w:r w:rsidRPr="007B2B73">
              <w:rPr>
                <w:rStyle w:val="af2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_Toc154415419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F45B0C" w14:textId="4B10F60E" w:rsidR="00415677" w:rsidRDefault="00566337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20" w:history="1">
            <w:r w:rsidR="00415677" w:rsidRPr="007B2B73">
              <w:rPr>
                <w:rStyle w:val="af2"/>
                <w:noProof/>
              </w:rPr>
              <w:t>ОБЩАЯ ЧАСТЬ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_Toc154415420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11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205592CF" w14:textId="28035F90" w:rsidR="00415677" w:rsidRDefault="00566337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21" w:history="1">
            <w:r w:rsidR="00415677" w:rsidRPr="007B2B73">
              <w:rPr>
                <w:rStyle w:val="af2"/>
                <w:noProof/>
              </w:rPr>
              <w:t>ГЛАВА 1. СХЕМА ВОДОСНАБЖЕНИЯ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_Toc154415421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14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0DEDD290" w14:textId="5ABA01F6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22" w:history="1">
            <w:r w:rsidR="00415677" w:rsidRPr="007B2B73">
              <w:rPr>
                <w:rStyle w:val="af2"/>
                <w:noProof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_Toc154415422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14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77B39D19" w14:textId="2C6377ED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23" w:history="1">
            <w:r w:rsidR="00415677" w:rsidRPr="007B2B73">
              <w:rPr>
                <w:rStyle w:val="af2"/>
                <w:noProof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_Toc154415423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14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409ED087" w14:textId="38CC6028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24" w:history="1">
            <w:r w:rsidR="00415677" w:rsidRPr="007B2B73">
              <w:rPr>
                <w:rStyle w:val="af2"/>
                <w:noProof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_Toc154415424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14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27B29C0B" w14:textId="5843E738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25" w:history="1">
            <w:r w:rsidR="00415677" w:rsidRPr="007B2B73">
              <w:rPr>
                <w:rStyle w:val="af2"/>
                <w:noProof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_Toc154415425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15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0A19130A" w14:textId="5FFA8BD5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26" w:history="1">
            <w:r w:rsidR="00415677" w:rsidRPr="007B2B73">
              <w:rPr>
                <w:rStyle w:val="af2"/>
                <w:noProof/>
              </w:rPr>
              <w:t>1.1.4. Описание результатов технического обследования централизованных систем водоснабжения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_Toc154415426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15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7EFC0D38" w14:textId="2B0951B4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27" w:history="1">
            <w:r w:rsidR="00415677" w:rsidRPr="007B2B73">
              <w:rPr>
                <w:rStyle w:val="af2"/>
                <w:noProof/>
              </w:rPr>
              <w:t>1.1.4.1. Описание состояния существующих источников водоснабжения и водозаборных сооружений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_Toc154415427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15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26940C17" w14:textId="7ACC36D0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28" w:history="1">
            <w:r w:rsidR="00415677" w:rsidRPr="007B2B73">
              <w:rPr>
                <w:rStyle w:val="af2"/>
                <w:noProof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_Toc154415428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18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18A093D1" w14:textId="7D345F55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29" w:history="1">
            <w:r w:rsidR="00415677" w:rsidRPr="007B2B73">
              <w:rPr>
                <w:rStyle w:val="af2"/>
                <w:noProof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_Toc154415429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18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63537B03" w14:textId="1C1B7596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30" w:history="1">
            <w:r w:rsidR="00415677" w:rsidRPr="007B2B73">
              <w:rPr>
                <w:rStyle w:val="af2"/>
                <w:noProof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_Toc154415430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19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14A303E0" w14:textId="53C7B88C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31" w:history="1">
            <w:r w:rsidR="00415677" w:rsidRPr="007B2B73">
              <w:rPr>
                <w:rStyle w:val="af2"/>
                <w:noProof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_Toc154415431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20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4CD85D6C" w14:textId="7ECD7DFB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32" w:history="1">
            <w:r w:rsidR="00415677" w:rsidRPr="007B2B73">
              <w:rPr>
                <w:rStyle w:val="af2"/>
                <w:noProof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_Toc154415432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20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2384E927" w14:textId="05E30782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33" w:history="1">
            <w:r w:rsidR="00415677" w:rsidRPr="007B2B73">
              <w:rPr>
                <w:rStyle w:val="af2"/>
                <w:noProof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_Toc154415433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21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3CF14CBE" w14:textId="317C9B8A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34" w:history="1">
            <w:r w:rsidR="00415677" w:rsidRPr="007B2B73">
              <w:rPr>
                <w:rStyle w:val="af2"/>
                <w:noProof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_Toc154415434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21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1019EB1F" w14:textId="6A425315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35" w:history="1">
            <w:r w:rsidR="00415677" w:rsidRPr="007B2B73">
              <w:rPr>
                <w:rStyle w:val="af2"/>
                <w:noProof/>
              </w:rPr>
              <w:t>1.2. НАПРАВЛЕНИЯ РАЗВИТИЯ ЦЕНТРАЛИЗОВАННЫХ СИСТЕМ ВОДОСНАБЖЕНИЯ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_Toc154415435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21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4D5DAC6C" w14:textId="23EE8693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36" w:history="1">
            <w:r w:rsidR="00415677" w:rsidRPr="007B2B73">
              <w:rPr>
                <w:rStyle w:val="af2"/>
                <w:noProof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_Toc154415436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21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1DAC92DD" w14:textId="6C37DC62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37" w:history="1">
            <w:r w:rsidR="00415677" w:rsidRPr="007B2B73">
              <w:rPr>
                <w:rStyle w:val="af2"/>
                <w:noProof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_Toc154415437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22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008AE3C8" w14:textId="692B8334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38" w:history="1">
            <w:r w:rsidR="00415677" w:rsidRPr="007B2B73">
              <w:rPr>
                <w:rStyle w:val="af2"/>
                <w:noProof/>
              </w:rPr>
              <w:t>1.3. БАЛАНС ВОДОСНАБЖЕНИЯ И ПОТРЕБЛЕНИЯ ГОРЯЧЕЙ, ПИТЬЕВОЙ И ТЕХНИЧЕСКОЙ ВОДЫ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_Toc154415438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22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6B512BAC" w14:textId="72E6DAD6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39" w:history="1">
            <w:r w:rsidR="00415677" w:rsidRPr="007B2B73">
              <w:rPr>
                <w:rStyle w:val="af2"/>
                <w:noProof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_Toc154415439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22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24055249" w14:textId="72C300B4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40" w:history="1">
            <w:r w:rsidR="00415677" w:rsidRPr="007B2B73">
              <w:rPr>
                <w:rStyle w:val="af2"/>
                <w:noProof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_Toc154415440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23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7B326FA4" w14:textId="75955DC2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41" w:history="1">
            <w:r w:rsidR="00415677" w:rsidRPr="007B2B73">
              <w:rPr>
                <w:rStyle w:val="af2"/>
                <w:noProof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_Toc154415441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24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58F1DE76" w14:textId="32FC14AE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42" w:history="1">
            <w:r w:rsidR="00415677" w:rsidRPr="007B2B73">
              <w:rPr>
                <w:rStyle w:val="af2"/>
                <w:noProof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_Toc154415442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26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51F046AF" w14:textId="4D6F98A3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43" w:history="1">
            <w:r w:rsidR="00415677" w:rsidRPr="007B2B73">
              <w:rPr>
                <w:rStyle w:val="af2"/>
                <w:noProof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_Toc154415443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27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09D47E0C" w14:textId="17FFCD80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44" w:history="1">
            <w:r w:rsidR="00415677" w:rsidRPr="007B2B73">
              <w:rPr>
                <w:rStyle w:val="af2"/>
                <w:noProof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_Toc154415444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29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37F43700" w14:textId="5AD04747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45" w:history="1">
            <w:r w:rsidR="00415677" w:rsidRPr="007B2B73">
              <w:rPr>
                <w:rStyle w:val="af2"/>
                <w:noProof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_Toc154415445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29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2EEECE06" w14:textId="7CC362C6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46" w:history="1">
            <w:r w:rsidR="00415677" w:rsidRPr="007B2B73">
              <w:rPr>
                <w:rStyle w:val="af2"/>
                <w:noProof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_Toc154415446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32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1A62798C" w14:textId="237A5C68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47" w:history="1">
            <w:r w:rsidR="00415677" w:rsidRPr="007B2B73">
              <w:rPr>
                <w:rStyle w:val="af2"/>
                <w:noProof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_Toc154415447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32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4EDDC0A2" w14:textId="7DD523C3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48" w:history="1">
            <w:r w:rsidR="00415677" w:rsidRPr="007B2B73">
              <w:rPr>
                <w:rStyle w:val="af2"/>
                <w:noProof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_Toc154415448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32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2C33D959" w14:textId="03CB1392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49" w:history="1">
            <w:r w:rsidR="00415677" w:rsidRPr="007B2B73">
              <w:rPr>
                <w:rStyle w:val="af2"/>
                <w:noProof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горячей, питьевой и технической воды абонентами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_Toc154415449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33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5C2604A5" w14:textId="2F82AD36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50" w:history="1">
            <w:r w:rsidR="00415677" w:rsidRPr="007B2B73">
              <w:rPr>
                <w:rStyle w:val="af2"/>
                <w:noProof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_Toc154415450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33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398D1B90" w14:textId="634F302A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51" w:history="1">
            <w:r w:rsidR="00415677" w:rsidRPr="007B2B73">
              <w:rPr>
                <w:rStyle w:val="af2"/>
                <w:noProof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_Toc154415451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33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7567332F" w14:textId="091CA660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52" w:history="1">
            <w:r w:rsidR="00415677" w:rsidRPr="007B2B73">
              <w:rPr>
                <w:rStyle w:val="af2"/>
                <w:noProof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_Toc154415452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34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1323840B" w14:textId="245AFEAD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53" w:history="1">
            <w:r w:rsidR="00415677" w:rsidRPr="007B2B73">
              <w:rPr>
                <w:rStyle w:val="af2"/>
                <w:noProof/>
              </w:rPr>
              <w:t>1.3.15. Наименование организации, которая наделена статусом гарантирующей организации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_Toc154415453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36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548D581C" w14:textId="70CCF952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54" w:history="1">
            <w:r w:rsidR="00415677" w:rsidRPr="007B2B73">
              <w:rPr>
                <w:rStyle w:val="af2"/>
                <w:noProof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_Toc154415454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37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4D7A1A44" w14:textId="5BF21693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55" w:history="1">
            <w:r w:rsidR="00415677" w:rsidRPr="007B2B73">
              <w:rPr>
                <w:rStyle w:val="af2"/>
                <w:noProof/>
              </w:rPr>
              <w:t>1.4.1. Перечень основных мероприятий по реализации схем водоснабжения с разбивкой по годам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_Toc154415455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37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604E725A" w14:textId="7E501E75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56" w:history="1">
            <w:r w:rsidR="00415677" w:rsidRPr="007B2B73">
              <w:rPr>
                <w:rStyle w:val="af2"/>
                <w:noProof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_Toc154415456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37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3C85C3C2" w14:textId="2F580BB7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57" w:history="1">
            <w:r w:rsidR="00415677" w:rsidRPr="007B2B73">
              <w:rPr>
                <w:rStyle w:val="af2"/>
                <w:noProof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_Toc154415457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37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72B3B3E1" w14:textId="500B7E40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58" w:history="1">
            <w:r w:rsidR="00415677" w:rsidRPr="007B2B73">
              <w:rPr>
                <w:rStyle w:val="af2"/>
                <w:noProof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_Toc154415458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37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7308A6BC" w14:textId="20060824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59" w:history="1">
            <w:r w:rsidR="00415677" w:rsidRPr="007B2B73">
              <w:rPr>
                <w:rStyle w:val="af2"/>
                <w:noProof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_Toc154415459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39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2DF17EFF" w14:textId="30C3BAF1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60" w:history="1">
            <w:r w:rsidR="00415677" w:rsidRPr="007B2B73">
              <w:rPr>
                <w:rStyle w:val="af2"/>
                <w:noProof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_Toc154415460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39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24A1CA7D" w14:textId="4D051BBD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61" w:history="1">
            <w:r w:rsidR="00415677" w:rsidRPr="007B2B73">
              <w:rPr>
                <w:rStyle w:val="af2"/>
                <w:noProof/>
              </w:rPr>
              <w:t>1.4.7. Рекомендации о месте размещения насосных станций, резервуаров, водонапорных башен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_Toc154415461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39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6DE1ECAF" w14:textId="778E5AAE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62" w:history="1">
            <w:r w:rsidR="00415677" w:rsidRPr="007B2B73">
              <w:rPr>
                <w:rStyle w:val="af2"/>
                <w:noProof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_Toc154415462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39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0F41D629" w14:textId="5FBF430D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63" w:history="1">
            <w:r w:rsidR="00415677" w:rsidRPr="007B2B73">
              <w:rPr>
                <w:rStyle w:val="af2"/>
                <w:noProof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_Toc154415463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39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6BC19B9D" w14:textId="050A87D6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64" w:history="1">
            <w:r w:rsidR="00415677" w:rsidRPr="007B2B73">
              <w:rPr>
                <w:rStyle w:val="af2"/>
                <w:noProof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_Toc154415464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40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7D7BC321" w14:textId="129730C1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65" w:history="1">
            <w:r w:rsidR="00415677" w:rsidRPr="007B2B73">
              <w:rPr>
                <w:rStyle w:val="af2"/>
                <w:noProof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_Toc154415465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40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0FF9B4D0" w14:textId="2D741985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66" w:history="1">
            <w:r w:rsidR="00415677" w:rsidRPr="007B2B73">
              <w:rPr>
                <w:rStyle w:val="af2"/>
                <w:noProof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_Toc154415466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40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799A51B9" w14:textId="61E35238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67" w:history="1">
            <w:r w:rsidR="00415677" w:rsidRPr="007B2B73">
              <w:rPr>
                <w:rStyle w:val="af2"/>
                <w:noProof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_Toc154415467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41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303E0EF5" w14:textId="7718B854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68" w:history="1">
            <w:r w:rsidR="00415677" w:rsidRPr="007B2B73">
              <w:rPr>
                <w:rStyle w:val="af2"/>
                <w:noProof/>
              </w:rPr>
              <w:t>1.6.1. Оценка стоимости основных мероприятий по реализации схем водоснабжения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_Toc154415468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41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57D0A472" w14:textId="481B300F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69" w:history="1">
            <w:r w:rsidR="00415677" w:rsidRPr="007B2B73">
              <w:rPr>
                <w:rStyle w:val="af2"/>
                <w:noProof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_Toc154415469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42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7A418247" w14:textId="2D158D6D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70" w:history="1">
            <w:r w:rsidR="00415677" w:rsidRPr="007B2B73">
              <w:rPr>
                <w:rStyle w:val="af2"/>
                <w:noProof/>
              </w:rPr>
              <w:t>1.7. ПЛАНОВЫЕ ЗНАЧЕНИЯ ПОКАЗАТЕЛЕЙ РАЗВИТИЯ ЦЕНТРАЛИЗОВАННЫХ СИСТЕМ ВОДОСНАБЖЕНИЯ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_Toc154415470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42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3E2FC7F8" w14:textId="4B070A3F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71" w:history="1">
            <w:r w:rsidR="00415677" w:rsidRPr="007B2B73">
              <w:rPr>
                <w:rStyle w:val="af2"/>
                <w:noProof/>
              </w:rPr>
              <w:t>1.7.1. Показатели качества воды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_Toc154415471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43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4A173768" w14:textId="5542A96B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72" w:history="1">
            <w:r w:rsidR="00415677" w:rsidRPr="007B2B73">
              <w:rPr>
                <w:rStyle w:val="af2"/>
                <w:noProof/>
              </w:rPr>
              <w:t>1.7.2. Показатели надежности и бесперебойности водоснабжения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_Toc154415472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44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77B5611A" w14:textId="7EA3F365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73" w:history="1">
            <w:r w:rsidR="00415677" w:rsidRPr="007B2B73">
              <w:rPr>
                <w:rStyle w:val="af2"/>
                <w:noProof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_Toc154415473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45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045B17DD" w14:textId="68C4FA3A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74" w:history="1">
            <w:r w:rsidR="00415677" w:rsidRPr="007B2B73">
              <w:rPr>
                <w:rStyle w:val="af2"/>
                <w:noProof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_Toc154415474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45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35AF1EAD" w14:textId="5E3CB453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75" w:history="1">
            <w:r w:rsidR="00415677" w:rsidRPr="007B2B73">
              <w:rPr>
                <w:rStyle w:val="af2"/>
                <w:noProof/>
              </w:rPr>
              <w:t>1.8.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_Toc154415475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46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1A389ED4" w14:textId="536605AA" w:rsidR="00415677" w:rsidRDefault="00566337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76" w:history="1">
            <w:r w:rsidR="00415677" w:rsidRPr="007B2B73">
              <w:rPr>
                <w:rStyle w:val="af2"/>
                <w:noProof/>
              </w:rPr>
              <w:t>ГЛАВА 2. СХЕМА ВОДООТВЕДЕНИЯ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_Toc154415476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47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0931E58A" w14:textId="2EA0251A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77" w:history="1">
            <w:r w:rsidR="00415677" w:rsidRPr="007B2B73">
              <w:rPr>
                <w:rStyle w:val="af2"/>
                <w:noProof/>
              </w:rPr>
              <w:t>2.1. СУЩЕСТВУЮЩЕЕ ПОЛОЖЕНИЕ В СФЕРЕ ВОДООТВЕДЕНИЯ ПОСЕЛЕНИЯ, ГОРОДСКОГО ОКРУГА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_Toc154415477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47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5A3F8D4A" w14:textId="5D813E9B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78" w:history="1">
            <w:r w:rsidR="00415677" w:rsidRPr="007B2B73">
              <w:rPr>
                <w:rStyle w:val="af2"/>
                <w:noProof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_Toc154415478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47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531C2586" w14:textId="6B20218F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79" w:history="1">
            <w:r w:rsidR="00415677" w:rsidRPr="007B2B73">
              <w:rPr>
                <w:rStyle w:val="af2"/>
                <w:noProof/>
              </w:rPr>
              <w:t xml:space="preserve"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</w:t>
            </w:r>
            <w:r w:rsidR="00415677" w:rsidRPr="007B2B73">
              <w:rPr>
                <w:rStyle w:val="af2"/>
                <w:noProof/>
              </w:rPr>
              <w:lastRenderedPageBreak/>
              <w:t>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_Toc154415479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47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79D8771E" w14:textId="034F2DA6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80" w:history="1">
            <w:r w:rsidR="00415677" w:rsidRPr="007B2B73">
              <w:rPr>
                <w:rStyle w:val="af2"/>
                <w:noProof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_Toc154415480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48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005EBA41" w14:textId="2A2C3BAC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81" w:history="1">
            <w:r w:rsidR="00415677" w:rsidRPr="007B2B73">
              <w:rPr>
                <w:rStyle w:val="af2"/>
                <w:noProof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_Toc154415481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49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4D1C08EF" w14:textId="7936E258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82" w:history="1">
            <w:r w:rsidR="00415677" w:rsidRPr="007B2B73">
              <w:rPr>
                <w:rStyle w:val="af2"/>
                <w:noProof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_Toc154415482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49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478F90F1" w14:textId="2488D8AA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83" w:history="1">
            <w:r w:rsidR="00415677" w:rsidRPr="007B2B73">
              <w:rPr>
                <w:rStyle w:val="af2"/>
                <w:noProof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_Toc154415483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49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69B846CA" w14:textId="06CA2414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84" w:history="1">
            <w:r w:rsidR="00415677" w:rsidRPr="007B2B73">
              <w:rPr>
                <w:rStyle w:val="af2"/>
                <w:noProof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_Toc154415484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50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5D809A08" w14:textId="308DA477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85" w:history="1">
            <w:r w:rsidR="00415677" w:rsidRPr="007B2B73">
              <w:rPr>
                <w:rStyle w:val="af2"/>
                <w:noProof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_Toc154415485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51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29A21F44" w14:textId="0F1D0ADD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86" w:history="1">
            <w:r w:rsidR="00415677" w:rsidRPr="007B2B73">
              <w:rPr>
                <w:rStyle w:val="af2"/>
                <w:noProof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_Toc154415486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51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4B963EEE" w14:textId="0BEFB26C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87" w:history="1">
            <w:r w:rsidR="00415677" w:rsidRPr="007B2B73">
              <w:rPr>
                <w:rStyle w:val="af2"/>
                <w:noProof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_Toc154415487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51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5DF91863" w14:textId="6050A4FD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88" w:history="1">
            <w:r w:rsidR="00415677" w:rsidRPr="007B2B73">
              <w:rPr>
                <w:rStyle w:val="af2"/>
                <w:noProof/>
              </w:rPr>
              <w:t>2.2. БАЛАНСЫ СТОЧНЫХ ВОД В СИСТЕМЕ ВОДООТВЕДЕНИЯ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_Toc154415488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53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38296555" w14:textId="0B868031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89" w:history="1">
            <w:r w:rsidR="00415677" w:rsidRPr="007B2B73">
              <w:rPr>
                <w:rStyle w:val="af2"/>
                <w:noProof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_Toc154415489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53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27213FC7" w14:textId="43331EF1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90" w:history="1">
            <w:r w:rsidR="00415677" w:rsidRPr="007B2B73">
              <w:rPr>
                <w:rStyle w:val="af2"/>
                <w:noProof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_Toc154415490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53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41987D39" w14:textId="210F0B91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91" w:history="1">
            <w:r w:rsidR="00415677" w:rsidRPr="007B2B73">
              <w:rPr>
                <w:rStyle w:val="af2"/>
                <w:noProof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_Toc154415491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54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1208DBEF" w14:textId="583BDE50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92" w:history="1">
            <w:r w:rsidR="00415677" w:rsidRPr="007B2B73">
              <w:rPr>
                <w:rStyle w:val="af2"/>
                <w:noProof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_Toc154415492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54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78EA2CB3" w14:textId="4030CC76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93" w:history="1">
            <w:r w:rsidR="00415677" w:rsidRPr="007B2B73">
              <w:rPr>
                <w:rStyle w:val="af2"/>
                <w:noProof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_Toc154415493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54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4AC1B6CD" w14:textId="1B05CBD7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94" w:history="1">
            <w:r w:rsidR="00415677" w:rsidRPr="007B2B73">
              <w:rPr>
                <w:rStyle w:val="af2"/>
                <w:noProof/>
              </w:rPr>
              <w:t>2.3. ПРОГНОЗ ОБЪЕМА СТОЧНЫХ ВОД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_Toc154415494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56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048EC658" w14:textId="1823CEEB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95" w:history="1">
            <w:r w:rsidR="00415677" w:rsidRPr="007B2B73">
              <w:rPr>
                <w:rStyle w:val="af2"/>
                <w:noProof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_Toc154415495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56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745BD8B6" w14:textId="2CEBBD5C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96" w:history="1">
            <w:r w:rsidR="00415677" w:rsidRPr="007B2B73">
              <w:rPr>
                <w:rStyle w:val="af2"/>
                <w:noProof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_Toc154415496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56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0295A78C" w14:textId="38C1ED18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97" w:history="1">
            <w:r w:rsidR="00415677" w:rsidRPr="007B2B73">
              <w:rPr>
                <w:rStyle w:val="af2"/>
                <w:noProof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_Toc154415497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57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424948DA" w14:textId="6D63DFBA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98" w:history="1">
            <w:r w:rsidR="00415677" w:rsidRPr="007B2B73">
              <w:rPr>
                <w:rStyle w:val="af2"/>
                <w:noProof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_Toc154415498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59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107CA65F" w14:textId="0739907E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499" w:history="1">
            <w:r w:rsidR="00415677" w:rsidRPr="007B2B73">
              <w:rPr>
                <w:rStyle w:val="af2"/>
                <w:noProof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_Toc154415499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59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19074675" w14:textId="409740C7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500" w:history="1">
            <w:r w:rsidR="00415677" w:rsidRPr="007B2B73">
              <w:rPr>
                <w:rStyle w:val="af2"/>
                <w:noProof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_Toc154415500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60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4726B5F8" w14:textId="6E471B1A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501" w:history="1">
            <w:r w:rsidR="00415677" w:rsidRPr="007B2B73">
              <w:rPr>
                <w:rStyle w:val="af2"/>
                <w:noProof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_Toc154415501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60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331FBF2A" w14:textId="2927575D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502" w:history="1">
            <w:r w:rsidR="00415677" w:rsidRPr="007B2B73">
              <w:rPr>
                <w:rStyle w:val="af2"/>
                <w:noProof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_Toc154415502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60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63F58074" w14:textId="3197C284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503" w:history="1">
            <w:r w:rsidR="00415677" w:rsidRPr="007B2B73">
              <w:rPr>
                <w:rStyle w:val="af2"/>
                <w:noProof/>
              </w:rPr>
              <w:t>2.4.3. Технические обоснования основных мероприятий по реализации схем водоотведения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_Toc154415503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60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5C4DC5F2" w14:textId="01F49E79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504" w:history="1">
            <w:r w:rsidR="00415677" w:rsidRPr="007B2B73">
              <w:rPr>
                <w:rStyle w:val="af2"/>
                <w:noProof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_Toc154415504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61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2EAFACA8" w14:textId="0A1E201A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505" w:history="1">
            <w:r w:rsidR="00415677" w:rsidRPr="007B2B73">
              <w:rPr>
                <w:rStyle w:val="af2"/>
                <w:noProof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_Toc154415505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61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247F7769" w14:textId="74AA1771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506" w:history="1">
            <w:r w:rsidR="00415677" w:rsidRPr="007B2B73">
              <w:rPr>
                <w:rStyle w:val="af2"/>
                <w:noProof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_Toc154415506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61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4914AA78" w14:textId="37FDDF24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507" w:history="1">
            <w:r w:rsidR="00415677" w:rsidRPr="007B2B73">
              <w:rPr>
                <w:rStyle w:val="af2"/>
                <w:noProof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_Toc154415507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62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38DCA7B1" w14:textId="6C1DF8FB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508" w:history="1">
            <w:r w:rsidR="00415677" w:rsidRPr="007B2B73">
              <w:rPr>
                <w:rStyle w:val="af2"/>
                <w:noProof/>
              </w:rPr>
              <w:t>2.4.8. Границы планируемых зон размещения объектов централизованной системы водоотведения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_Toc154415508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63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041A12F0" w14:textId="0678C1D3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509" w:history="1">
            <w:r w:rsidR="00415677" w:rsidRPr="007B2B73">
              <w:rPr>
                <w:rStyle w:val="af2"/>
                <w:noProof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_Toc154415509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64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7755284C" w14:textId="470EC8E5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510" w:history="1">
            <w:r w:rsidR="00415677" w:rsidRPr="007B2B73">
              <w:rPr>
                <w:rStyle w:val="af2"/>
                <w:noProof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_Toc154415510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64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18F7E4C5" w14:textId="689C02A7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511" w:history="1">
            <w:r w:rsidR="00415677" w:rsidRPr="007B2B73">
              <w:rPr>
                <w:rStyle w:val="af2"/>
                <w:noProof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_Toc154415511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64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79102876" w14:textId="686A38BF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512" w:history="1">
            <w:r w:rsidR="00415677" w:rsidRPr="007B2B73">
              <w:rPr>
                <w:rStyle w:val="af2"/>
                <w:noProof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_Toc154415512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67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7BED4155" w14:textId="51923BF4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513" w:history="1">
            <w:r w:rsidR="00415677" w:rsidRPr="007B2B73">
              <w:rPr>
                <w:rStyle w:val="af2"/>
                <w:noProof/>
              </w:rPr>
              <w:t>2.7. ПЛАНОВЫЕ ЗНАЧЕНИЯ ПОКАЗАТЕЛЕЙ РАЗВИТИЯ ЦЕНТРАЛИЗОВАННЫХ СИСТЕМ ВОДООТВЕДЕНИЯ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_Toc154415513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68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57F04D7E" w14:textId="5B5B90C1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514" w:history="1">
            <w:r w:rsidR="00415677" w:rsidRPr="007B2B73">
              <w:rPr>
                <w:rStyle w:val="af2"/>
                <w:noProof/>
              </w:rPr>
              <w:t>2.7.1. Показатели надежности и бесперебойности водоотведения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_Toc154415514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68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38D9BF1A" w14:textId="74341C41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515" w:history="1">
            <w:r w:rsidR="00415677" w:rsidRPr="007B2B73">
              <w:rPr>
                <w:rStyle w:val="af2"/>
                <w:noProof/>
              </w:rPr>
              <w:t>2.7.2. Показатели очистки сточных вод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_Toc154415515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69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14852A9B" w14:textId="6977E6AD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516" w:history="1">
            <w:r w:rsidR="00415677" w:rsidRPr="007B2B73">
              <w:rPr>
                <w:rStyle w:val="af2"/>
                <w:noProof/>
              </w:rPr>
              <w:t>2.7.3. Показатели эффективности использования ресурсов при транспортировке сточных вод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_Toc154415516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69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53C02DD6" w14:textId="2819CF88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517" w:history="1">
            <w:r w:rsidR="00415677" w:rsidRPr="007B2B73">
              <w:rPr>
                <w:rStyle w:val="af2"/>
                <w:noProof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_Toc154415517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69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0EAB470F" w14:textId="5FA81C91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518" w:history="1">
            <w:r w:rsidR="00415677" w:rsidRPr="007B2B73">
              <w:rPr>
                <w:rStyle w:val="af2"/>
                <w:noProof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_Toc154415518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71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5BD1B588" w14:textId="3626F003" w:rsidR="00415677" w:rsidRDefault="0056633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15519" w:history="1">
            <w:r w:rsidR="00415677" w:rsidRPr="007B2B73">
              <w:rPr>
                <w:rStyle w:val="af2"/>
                <w:noProof/>
              </w:rPr>
              <w:t>НОРМАТИВНО-ТЕХНИЧЕСКАЯ (ССЫЛОЧНАЯ) ЛИТЕРАТУРА</w:t>
            </w:r>
            <w:r w:rsidR="00415677">
              <w:rPr>
                <w:noProof/>
                <w:webHidden/>
              </w:rPr>
              <w:tab/>
            </w:r>
            <w:r w:rsidR="00415677">
              <w:rPr>
                <w:noProof/>
                <w:webHidden/>
              </w:rPr>
              <w:fldChar w:fldCharType="begin"/>
            </w:r>
            <w:r w:rsidR="00415677">
              <w:rPr>
                <w:noProof/>
                <w:webHidden/>
              </w:rPr>
              <w:instrText xml:space="preserve"> PAGEREF _Toc154415519 \h </w:instrText>
            </w:r>
            <w:r w:rsidR="00415677">
              <w:rPr>
                <w:noProof/>
                <w:webHidden/>
              </w:rPr>
            </w:r>
            <w:r w:rsidR="00415677">
              <w:rPr>
                <w:noProof/>
                <w:webHidden/>
              </w:rPr>
              <w:fldChar w:fldCharType="separate"/>
            </w:r>
            <w:r w:rsidR="00B31190">
              <w:rPr>
                <w:noProof/>
                <w:webHidden/>
              </w:rPr>
              <w:t>72</w:t>
            </w:r>
            <w:r w:rsidR="00415677">
              <w:rPr>
                <w:noProof/>
                <w:webHidden/>
              </w:rPr>
              <w:fldChar w:fldCharType="end"/>
            </w:r>
          </w:hyperlink>
        </w:p>
        <w:p w14:paraId="719A8468" w14:textId="172E0D42" w:rsidR="00415677" w:rsidRDefault="00415677" w:rsidP="00415677">
          <w:r w:rsidRPr="009430E6">
            <w:rPr>
              <w:b/>
              <w:bCs/>
            </w:rPr>
            <w:fldChar w:fldCharType="end"/>
          </w:r>
        </w:p>
      </w:sdtContent>
    </w:sdt>
    <w:p w14:paraId="20D2DBDF" w14:textId="0EA65C63" w:rsidR="00415677" w:rsidRDefault="00415677" w:rsidP="002425BC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14:paraId="5449BA13" w14:textId="0603769B" w:rsidR="005A3C63" w:rsidRPr="008F12A9" w:rsidRDefault="00A62BC2" w:rsidP="0075062C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1" w:name="_Toc154415419"/>
      <w:r>
        <w:rPr>
          <w:rFonts w:ascii="Times New Roman" w:hAnsi="Times New Roman"/>
          <w:sz w:val="24"/>
          <w:szCs w:val="24"/>
        </w:rPr>
        <w:lastRenderedPageBreak/>
        <w:t>ВВЕДЕНИЕ</w:t>
      </w:r>
      <w:bookmarkEnd w:id="1"/>
    </w:p>
    <w:p w14:paraId="2B74505B" w14:textId="77777777" w:rsidR="00EF1D49" w:rsidRPr="008F12A9" w:rsidRDefault="00EF1D49" w:rsidP="0075062C">
      <w:pPr>
        <w:pStyle w:val="e"/>
        <w:spacing w:line="276" w:lineRule="auto"/>
        <w:jc w:val="both"/>
      </w:pPr>
    </w:p>
    <w:p w14:paraId="283B8AA7" w14:textId="77777777" w:rsidR="008E6F41" w:rsidRPr="008F12A9" w:rsidRDefault="008E6F41" w:rsidP="0075062C">
      <w:pPr>
        <w:pStyle w:val="e"/>
        <w:spacing w:before="0" w:line="276" w:lineRule="auto"/>
        <w:jc w:val="both"/>
      </w:pPr>
      <w:r w:rsidRPr="008F12A9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14:paraId="0F42E91C" w14:textId="77777777" w:rsidR="008E6F41" w:rsidRPr="008F12A9" w:rsidRDefault="008E6F41" w:rsidP="0075062C">
      <w:pPr>
        <w:pStyle w:val="e"/>
        <w:spacing w:before="0" w:line="276" w:lineRule="auto"/>
        <w:jc w:val="both"/>
      </w:pPr>
      <w:r w:rsidRPr="008F12A9"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114687" w:rsidRPr="00C663CA">
        <w:t xml:space="preserve">муниципального образования </w:t>
      </w:r>
      <w:r w:rsidRPr="008F12A9">
        <w:t>принята практика составления перспективных схем водоснабжения и водоотведения.</w:t>
      </w:r>
    </w:p>
    <w:p w14:paraId="14F592BE" w14:textId="77777777" w:rsidR="008E6F41" w:rsidRPr="008F12A9" w:rsidRDefault="008E6F41" w:rsidP="0075062C">
      <w:pPr>
        <w:pStyle w:val="e"/>
        <w:spacing w:before="0" w:line="276" w:lineRule="auto"/>
        <w:jc w:val="both"/>
      </w:pPr>
      <w:r w:rsidRPr="008F12A9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14:paraId="2C0B4603" w14:textId="77777777" w:rsidR="008E6F41" w:rsidRPr="008F12A9" w:rsidRDefault="008E6F41" w:rsidP="0075062C">
      <w:pPr>
        <w:pStyle w:val="e"/>
        <w:spacing w:before="0" w:line="276" w:lineRule="auto"/>
        <w:jc w:val="both"/>
      </w:pPr>
      <w:r w:rsidRPr="008F12A9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</w:t>
      </w:r>
      <w:r w:rsidRPr="008F12A9">
        <w:rPr>
          <w:color w:val="33339A"/>
        </w:rPr>
        <w:t>.</w:t>
      </w:r>
    </w:p>
    <w:p w14:paraId="4789A367" w14:textId="77777777" w:rsidR="00D3000B" w:rsidRDefault="008E6F41" w:rsidP="0075062C">
      <w:pPr>
        <w:pStyle w:val="e"/>
        <w:spacing w:before="0" w:line="276" w:lineRule="auto"/>
        <w:jc w:val="both"/>
      </w:pPr>
      <w:r w:rsidRPr="008F12A9">
        <w:t>Основой для разработки и реализации схемы водоснабжения и водоотведения до</w:t>
      </w:r>
      <w:r w:rsidR="00114687" w:rsidRPr="001B6384">
        <w:t xml:space="preserve"> </w:t>
      </w:r>
      <w:r>
        <w:t>2034</w:t>
      </w:r>
      <w:r w:rsidRPr="008F12A9">
        <w:t xml:space="preserve">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14:paraId="064E76BF" w14:textId="77777777" w:rsidR="005C6A42" w:rsidRDefault="008E6F41" w:rsidP="005C6A42">
      <w:pPr>
        <w:pStyle w:val="e"/>
        <w:spacing w:before="0" w:line="276" w:lineRule="auto"/>
        <w:jc w:val="both"/>
      </w:pPr>
      <w:r w:rsidRPr="008F12A9"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0B2E2614" w14:textId="77777777" w:rsidR="005C6A42" w:rsidRDefault="00114687" w:rsidP="005C6A42">
      <w:pPr>
        <w:pStyle w:val="e"/>
        <w:spacing w:before="0" w:line="276" w:lineRule="auto"/>
        <w:jc w:val="both"/>
      </w:pPr>
      <w:r>
        <w:t>Схема водоснабжения и водоотведения разработана на основании:</w:t>
      </w:r>
    </w:p>
    <w:p w14:paraId="04777295" w14:textId="77777777" w:rsidR="005C6A42" w:rsidRDefault="00114687" w:rsidP="005C6A42">
      <w:pPr>
        <w:pStyle w:val="e"/>
        <w:spacing w:before="0" w:line="276" w:lineRule="auto"/>
        <w:jc w:val="both"/>
      </w:pPr>
      <w:r>
        <w:rPr>
          <w:bCs/>
        </w:rPr>
        <w:t>- приказа Министерства регионального развития Российской Федерации от 06.05.2011 № 204</w:t>
      </w:r>
      <w:r>
        <w:rPr>
          <w:iCs/>
        </w:rPr>
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</w:r>
      <w:r>
        <w:t xml:space="preserve"> </w:t>
      </w:r>
    </w:p>
    <w:p w14:paraId="75738323" w14:textId="77777777" w:rsidR="005C6A42" w:rsidRDefault="00114687" w:rsidP="005C6A42">
      <w:pPr>
        <w:pStyle w:val="e"/>
        <w:spacing w:before="0" w:line="276" w:lineRule="auto"/>
        <w:jc w:val="both"/>
      </w:pPr>
      <w:bookmarkStart w:id="2" w:name="_Hlk116293017"/>
      <w:r>
        <w:t>- свода правил Министерства строительства и жилищно-коммунального хозяйства Российской Федерации СП 31.13330.2021 «Водоснабжение. Наружные сети и сооружения СНиП 2.04.02-84*»;</w:t>
      </w:r>
    </w:p>
    <w:bookmarkEnd w:id="2"/>
    <w:p w14:paraId="6B7ABAB7" w14:textId="77777777" w:rsidR="005C6A42" w:rsidRDefault="00114687" w:rsidP="005C6A42">
      <w:pPr>
        <w:pStyle w:val="e"/>
        <w:spacing w:before="0" w:line="276" w:lineRule="auto"/>
        <w:jc w:val="both"/>
      </w:pPr>
      <w:r>
        <w:lastRenderedPageBreak/>
        <w:t xml:space="preserve">- свода правил Министерства строительства и жилищно-коммунального хозяйства Российской Федерации СП 32.13330.2018 «Канализация. Наружные сети и сооружения. СНиП 2.04.03-85» (с Изменением №1, №2); </w:t>
      </w:r>
    </w:p>
    <w:p w14:paraId="5E59F8FD" w14:textId="77777777" w:rsidR="005C6A42" w:rsidRDefault="00114687" w:rsidP="005C6A42">
      <w:pPr>
        <w:pStyle w:val="e"/>
        <w:spacing w:before="0" w:line="276" w:lineRule="auto"/>
        <w:jc w:val="both"/>
      </w:pPr>
      <w:r>
        <w:t>- свода правил Министерства строительства и жилищно-коммунального хозяйства Российской Федерации СП 30.13330.2020 "Внутренний водопровод и канализация зданий СНИП 2.04.01-85*" (с Изменением №1, №2);</w:t>
      </w:r>
    </w:p>
    <w:p w14:paraId="3CB1DB26" w14:textId="77777777" w:rsidR="008E6F41" w:rsidRPr="005C6A42" w:rsidRDefault="00114687" w:rsidP="005C6A42">
      <w:pPr>
        <w:pStyle w:val="e"/>
        <w:spacing w:before="0" w:line="276" w:lineRule="auto"/>
        <w:jc w:val="both"/>
      </w:pPr>
      <w:r>
        <w:t>- технического задания на разработку схемы водоснабжения и водоотведения муниципального образования.</w:t>
      </w:r>
    </w:p>
    <w:p w14:paraId="0E312776" w14:textId="1A7B6F61" w:rsidR="00A62BC2" w:rsidRDefault="00A62BC2">
      <w:r>
        <w:br w:type="page"/>
      </w:r>
    </w:p>
    <w:p w14:paraId="0B5F7858" w14:textId="05C3FE76" w:rsidR="00A62BC2" w:rsidRPr="00D23CF2" w:rsidRDefault="00D23CF2" w:rsidP="00A62BC2">
      <w:pPr>
        <w:pStyle w:val="1"/>
        <w:spacing w:line="276" w:lineRule="auto"/>
        <w:jc w:val="center"/>
        <w:rPr>
          <w:rFonts w:ascii="Times New Roman" w:hAnsi="Times New Roman"/>
          <w:sz w:val="28"/>
          <w:szCs w:val="28"/>
        </w:rPr>
      </w:pPr>
      <w:bookmarkStart w:id="3" w:name="_Toc154415420"/>
      <w:r w:rsidRPr="00D23CF2">
        <w:rPr>
          <w:rFonts w:ascii="Times New Roman" w:hAnsi="Times New Roman"/>
          <w:sz w:val="28"/>
          <w:szCs w:val="28"/>
        </w:rPr>
        <w:lastRenderedPageBreak/>
        <w:t>ОБЩАЯ ЧАСТЬ</w:t>
      </w:r>
      <w:bookmarkEnd w:id="3"/>
    </w:p>
    <w:p w14:paraId="68987B71" w14:textId="77777777" w:rsidR="00A62BC2" w:rsidRPr="00A62BC2" w:rsidRDefault="00A62BC2" w:rsidP="00A62BC2">
      <w:pPr>
        <w:rPr>
          <w:rFonts w:ascii="Times New Roman" w:eastAsia="Calibri" w:hAnsi="Times New Roman"/>
          <w:sz w:val="24"/>
        </w:rPr>
      </w:pPr>
    </w:p>
    <w:p w14:paraId="3CC49616" w14:textId="47F6531E" w:rsidR="00A62BC2" w:rsidRPr="00884158" w:rsidRDefault="00922B3E" w:rsidP="00922B3E">
      <w:pPr>
        <w:rPr>
          <w:rFonts w:ascii="Times New Roman" w:hAnsi="Times New Roman"/>
          <w:b/>
          <w:bCs/>
          <w:sz w:val="24"/>
        </w:rPr>
      </w:pPr>
      <w:r w:rsidRPr="00884158">
        <w:rPr>
          <w:rFonts w:ascii="Times New Roman" w:hAnsi="Times New Roman"/>
          <w:b/>
          <w:bCs/>
          <w:sz w:val="24"/>
        </w:rPr>
        <w:t>Краткая характеристика территории</w:t>
      </w:r>
    </w:p>
    <w:p w14:paraId="10FE9972" w14:textId="385B5F3B" w:rsidR="004C4FE6" w:rsidRPr="00A62BC2" w:rsidRDefault="004C4FE6">
      <w:pPr>
        <w:rPr>
          <w:rFonts w:ascii="Times New Roman" w:hAnsi="Times New Roman"/>
          <w:sz w:val="24"/>
        </w:rPr>
      </w:pPr>
    </w:p>
    <w:p w14:paraId="29B19990" w14:textId="2AB9FF70" w:rsidR="005E4866" w:rsidRDefault="005E4866" w:rsidP="00A62BC2">
      <w:pPr>
        <w:ind w:firstLine="709"/>
        <w:rPr>
          <w:rFonts w:ascii="Times New Roman" w:hAnsi="Times New Roman"/>
          <w:sz w:val="24"/>
        </w:rPr>
      </w:pPr>
      <w:r w:rsidRPr="005E4866">
        <w:rPr>
          <w:rFonts w:ascii="Times New Roman" w:hAnsi="Times New Roman"/>
          <w:sz w:val="24"/>
        </w:rPr>
        <w:t xml:space="preserve">Сельское поселение </w:t>
      </w:r>
      <w:r>
        <w:rPr>
          <w:rFonts w:ascii="Times New Roman" w:hAnsi="Times New Roman"/>
          <w:sz w:val="24"/>
        </w:rPr>
        <w:t>«</w:t>
      </w:r>
      <w:r w:rsidRPr="00A62BC2">
        <w:rPr>
          <w:rFonts w:ascii="Times New Roman" w:hAnsi="Times New Roman"/>
          <w:sz w:val="24"/>
        </w:rPr>
        <w:t>Харагунское</w:t>
      </w:r>
      <w:r w:rsidRPr="005E4866">
        <w:rPr>
          <w:rFonts w:ascii="Times New Roman" w:hAnsi="Times New Roman"/>
          <w:sz w:val="24"/>
        </w:rPr>
        <w:t>» входит в состав Хилокского района, расположенного на юго-западе Забайкальского края. (рис.1.1) Территория Хилокского района граничит на севере с Республикой Бурятия, на западе с Петровск-Забайкальским районом, на юго-западе с Красночикойским, на юго-востоке с Улётовским, на востоке с Читинским районами (рис. 1.2).</w:t>
      </w:r>
    </w:p>
    <w:p w14:paraId="24611F85" w14:textId="40BCE533" w:rsidR="00A62BC2" w:rsidRPr="005E4866" w:rsidRDefault="00A62BC2" w:rsidP="00A62BC2">
      <w:pPr>
        <w:ind w:firstLine="709"/>
        <w:rPr>
          <w:rFonts w:ascii="Times New Roman" w:hAnsi="Times New Roman"/>
          <w:sz w:val="24"/>
        </w:rPr>
      </w:pPr>
      <w:r w:rsidRPr="005E4866">
        <w:rPr>
          <w:rFonts w:ascii="Times New Roman" w:hAnsi="Times New Roman"/>
          <w:sz w:val="24"/>
        </w:rPr>
        <w:t>Сельское поселение «Харагунское» расположено в восточной части Хилокского района и занимает территорию в 3737 га, село Харагун является административным центром сель-ского поселения «Харагунское», в состав которого входят села Дайгур, Сарантуй, Аренур, Тайдут, 6020 км, 6024 км. Расположено в широкой открытой долине, недалеко от впадения речки Саранки в реку Хилок. Расстояние от Харагуна до районного города Хилок - 60 км.</w:t>
      </w:r>
    </w:p>
    <w:p w14:paraId="377138BD" w14:textId="5C275E28" w:rsidR="00A62BC2" w:rsidRPr="005E4866" w:rsidRDefault="00A62BC2" w:rsidP="005E4866">
      <w:pPr>
        <w:ind w:firstLine="709"/>
        <w:rPr>
          <w:rFonts w:ascii="Times New Roman" w:hAnsi="Times New Roman"/>
          <w:sz w:val="24"/>
        </w:rPr>
      </w:pPr>
      <w:r w:rsidRPr="005E4866">
        <w:rPr>
          <w:rFonts w:ascii="Times New Roman" w:hAnsi="Times New Roman"/>
          <w:sz w:val="24"/>
        </w:rPr>
        <w:t>По состоянию на 2023 года, численность населения составила 2838 человек, плотность населения –</w:t>
      </w:r>
      <w:r w:rsidR="005E4866" w:rsidRPr="005E4866">
        <w:rPr>
          <w:rFonts w:ascii="Times New Roman" w:hAnsi="Times New Roman"/>
          <w:sz w:val="24"/>
        </w:rPr>
        <w:t xml:space="preserve"> </w:t>
      </w:r>
      <w:r w:rsidR="00FE4492">
        <w:rPr>
          <w:rFonts w:ascii="Times New Roman" w:hAnsi="Times New Roman"/>
          <w:sz w:val="24"/>
        </w:rPr>
        <w:t xml:space="preserve">77,3 </w:t>
      </w:r>
      <w:r w:rsidRPr="005E4866">
        <w:rPr>
          <w:rFonts w:ascii="Times New Roman" w:hAnsi="Times New Roman"/>
          <w:sz w:val="24"/>
        </w:rPr>
        <w:t xml:space="preserve">человека/км2. </w:t>
      </w:r>
    </w:p>
    <w:p w14:paraId="25228C36" w14:textId="3969A72B" w:rsidR="00A62BC2" w:rsidRPr="005E4866" w:rsidRDefault="00A62BC2" w:rsidP="00A62BC2">
      <w:pPr>
        <w:ind w:firstLine="709"/>
        <w:rPr>
          <w:rFonts w:ascii="Times New Roman" w:hAnsi="Times New Roman"/>
          <w:sz w:val="24"/>
        </w:rPr>
      </w:pPr>
    </w:p>
    <w:p w14:paraId="37FF81FC" w14:textId="77777777" w:rsidR="005E4866" w:rsidRPr="005E4866" w:rsidRDefault="005E4866" w:rsidP="005E4866">
      <w:pPr>
        <w:jc w:val="center"/>
      </w:pPr>
      <w:r w:rsidRPr="005E4866">
        <w:rPr>
          <w:noProof/>
        </w:rPr>
        <w:drawing>
          <wp:inline distT="0" distB="0" distL="0" distR="0" wp14:anchorId="33C73A7C" wp14:editId="51FB9C09">
            <wp:extent cx="5021092" cy="5010150"/>
            <wp:effectExtent l="0" t="0" r="8255" b="0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-zabajkalskogo-kraya-po-rajona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852" cy="501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A71FE" w14:textId="77777777" w:rsidR="005E4866" w:rsidRPr="005E4866" w:rsidRDefault="005E4866" w:rsidP="005E4866">
      <w:pPr>
        <w:jc w:val="center"/>
        <w:rPr>
          <w:rFonts w:ascii="Times New Roman" w:hAnsi="Times New Roman"/>
          <w:sz w:val="24"/>
        </w:rPr>
      </w:pPr>
      <w:r w:rsidRPr="005E4866">
        <w:rPr>
          <w:rFonts w:ascii="Times New Roman" w:hAnsi="Times New Roman"/>
          <w:sz w:val="24"/>
        </w:rPr>
        <w:t>Рис.1.1–Муниципальные районы Забайкальского края</w:t>
      </w:r>
    </w:p>
    <w:p w14:paraId="5764081F" w14:textId="77777777" w:rsidR="005E4866" w:rsidRPr="005E4866" w:rsidRDefault="005E4866" w:rsidP="005E4866">
      <w:pPr>
        <w:jc w:val="center"/>
      </w:pPr>
      <w:r w:rsidRPr="005E4866">
        <w:rPr>
          <w:noProof/>
        </w:rPr>
        <w:lastRenderedPageBreak/>
        <w:drawing>
          <wp:inline distT="0" distB="0" distL="0" distR="0" wp14:anchorId="24180B89" wp14:editId="69E40F14">
            <wp:extent cx="5310351" cy="37433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92" cy="375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867DA" w14:textId="77777777" w:rsidR="005E4866" w:rsidRPr="005E4866" w:rsidRDefault="005E4866" w:rsidP="005E4866">
      <w:pPr>
        <w:jc w:val="center"/>
        <w:rPr>
          <w:rFonts w:ascii="Times New Roman" w:hAnsi="Times New Roman"/>
          <w:sz w:val="24"/>
        </w:rPr>
      </w:pPr>
      <w:r w:rsidRPr="005E4866">
        <w:rPr>
          <w:rFonts w:ascii="Times New Roman" w:hAnsi="Times New Roman"/>
          <w:sz w:val="24"/>
        </w:rPr>
        <w:t>Рис.1.2 – Схема границ Хилокского района.</w:t>
      </w:r>
    </w:p>
    <w:p w14:paraId="78D4E0D2" w14:textId="77777777" w:rsidR="005E4866" w:rsidRPr="005E4866" w:rsidRDefault="005E4866" w:rsidP="005E4866">
      <w:pPr>
        <w:rPr>
          <w:rFonts w:ascii="Times New Roman" w:eastAsia="Calibri" w:hAnsi="Times New Roman"/>
          <w:sz w:val="24"/>
        </w:rPr>
      </w:pPr>
    </w:p>
    <w:p w14:paraId="19C1D532" w14:textId="741EEE5E" w:rsidR="005E4866" w:rsidRPr="005E4866" w:rsidRDefault="00FE4492" w:rsidP="005E4866">
      <w:pPr>
        <w:rPr>
          <w:rFonts w:ascii="Times New Roman" w:eastAsia="Calibri" w:hAnsi="Times New Roman"/>
          <w:sz w:val="24"/>
        </w:rPr>
      </w:pPr>
      <w:r>
        <w:rPr>
          <w:rFonts w:ascii="Times New Roman" w:eastAsia="Calibri" w:hAnsi="Times New Roman"/>
          <w:noProof/>
          <w:sz w:val="24"/>
        </w:rPr>
        <w:drawing>
          <wp:inline distT="0" distB="0" distL="0" distR="0" wp14:anchorId="2A96A8A1" wp14:editId="159AF112">
            <wp:extent cx="6115050" cy="5010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C9B7B" w14:textId="7C98AFFF" w:rsidR="0007371F" w:rsidRPr="0007371F" w:rsidRDefault="005E4866" w:rsidP="0007371F">
      <w:pPr>
        <w:ind w:firstLine="709"/>
        <w:rPr>
          <w:rFonts w:ascii="Times New Roman" w:hAnsi="Times New Roman"/>
          <w:sz w:val="24"/>
        </w:rPr>
      </w:pPr>
      <w:r w:rsidRPr="005E4866">
        <w:rPr>
          <w:rFonts w:ascii="Times New Roman" w:eastAsia="Calibri" w:hAnsi="Times New Roman"/>
          <w:sz w:val="24"/>
        </w:rPr>
        <w:t>Рис.1.3. – Сельское поселения «</w:t>
      </w:r>
      <w:r w:rsidRPr="005E4866">
        <w:rPr>
          <w:rFonts w:ascii="Times New Roman" w:hAnsi="Times New Roman"/>
          <w:sz w:val="24"/>
        </w:rPr>
        <w:t>Харагунское</w:t>
      </w:r>
      <w:r w:rsidRPr="005E4866">
        <w:rPr>
          <w:rFonts w:ascii="Times New Roman" w:eastAsia="Calibri" w:hAnsi="Times New Roman"/>
          <w:sz w:val="24"/>
        </w:rPr>
        <w:t>» на территории Хилокского муниципального района</w:t>
      </w:r>
    </w:p>
    <w:p w14:paraId="0344194A" w14:textId="21C7FD2F" w:rsidR="0007371F" w:rsidRPr="00884158" w:rsidRDefault="00922B3E" w:rsidP="00922B3E">
      <w:pPr>
        <w:rPr>
          <w:rFonts w:ascii="Times New Roman" w:hAnsi="Times New Roman"/>
          <w:b/>
          <w:bCs/>
          <w:sz w:val="24"/>
        </w:rPr>
      </w:pPr>
      <w:r w:rsidRPr="00884158">
        <w:rPr>
          <w:rFonts w:ascii="Times New Roman" w:hAnsi="Times New Roman"/>
          <w:b/>
          <w:bCs/>
          <w:sz w:val="24"/>
        </w:rPr>
        <w:lastRenderedPageBreak/>
        <w:t>Характеристика системы водоснабжения и водоотведения</w:t>
      </w:r>
    </w:p>
    <w:p w14:paraId="174A917F" w14:textId="0FA55159" w:rsidR="0007371F" w:rsidRDefault="0007371F"/>
    <w:p w14:paraId="273582FD" w14:textId="112421AB" w:rsidR="0007371F" w:rsidRDefault="0007371F" w:rsidP="0007371F">
      <w:pPr>
        <w:ind w:firstLine="709"/>
        <w:rPr>
          <w:rFonts w:ascii="Times New Roman" w:eastAsia="Calibri" w:hAnsi="Times New Roman"/>
          <w:sz w:val="24"/>
        </w:rPr>
      </w:pPr>
      <w:r>
        <w:rPr>
          <w:rFonts w:ascii="Times New Roman" w:hAnsi="Times New Roman"/>
          <w:sz w:val="24"/>
        </w:rPr>
        <w:t xml:space="preserve">В </w:t>
      </w:r>
      <w:r w:rsidRPr="0007371F">
        <w:rPr>
          <w:rFonts w:ascii="Times New Roman" w:eastAsia="Calibri" w:hAnsi="Times New Roman"/>
          <w:sz w:val="24"/>
        </w:rPr>
        <w:t xml:space="preserve">настоящее время хозяйственно-питьевое водоснабжение потребителей в с. Харагун осуществляется из артезианских скважин. Не хватает оборудования для управления насосными станциями. Нет системы очистки питьевой воды. </w:t>
      </w:r>
    </w:p>
    <w:p w14:paraId="141BFF77" w14:textId="77777777" w:rsidR="0007371F" w:rsidRPr="0007371F" w:rsidRDefault="0007371F" w:rsidP="0007371F">
      <w:pPr>
        <w:ind w:firstLine="709"/>
        <w:rPr>
          <w:rFonts w:ascii="Times New Roman" w:eastAsia="Calibri" w:hAnsi="Times New Roman"/>
          <w:sz w:val="24"/>
        </w:rPr>
      </w:pPr>
    </w:p>
    <w:p w14:paraId="482E5E1C" w14:textId="7AEA550F" w:rsidR="0007371F" w:rsidRPr="0007371F" w:rsidRDefault="0007371F" w:rsidP="0007371F">
      <w:pPr>
        <w:ind w:firstLine="709"/>
        <w:rPr>
          <w:rFonts w:ascii="Times New Roman" w:eastAsia="Calibri" w:hAnsi="Times New Roman"/>
          <w:sz w:val="24"/>
        </w:rPr>
      </w:pPr>
      <w:r>
        <w:rPr>
          <w:rFonts w:ascii="Times New Roman" w:eastAsia="Calibri" w:hAnsi="Times New Roman"/>
          <w:sz w:val="24"/>
        </w:rPr>
        <w:t xml:space="preserve">Таблица 2 - </w:t>
      </w:r>
      <w:r w:rsidRPr="0007371F">
        <w:rPr>
          <w:rFonts w:ascii="Times New Roman" w:eastAsia="Calibri" w:hAnsi="Times New Roman"/>
          <w:sz w:val="24"/>
        </w:rPr>
        <w:t>Количество и характеристика артезианских скважин в МО</w:t>
      </w:r>
    </w:p>
    <w:tbl>
      <w:tblPr>
        <w:tblpPr w:leftFromText="180" w:rightFromText="180" w:vertAnchor="text" w:horzAnchor="margin" w:tblpXSpec="center" w:tblpY="199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1985"/>
        <w:gridCol w:w="2551"/>
        <w:gridCol w:w="2694"/>
      </w:tblGrid>
      <w:tr w:rsidR="0007371F" w:rsidRPr="0007371F" w14:paraId="2A6BDD53" w14:textId="77777777" w:rsidTr="0007371F">
        <w:trPr>
          <w:trHeight w:val="20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35DD3AC7" w14:textId="77777777" w:rsidR="0007371F" w:rsidRPr="0007371F" w:rsidRDefault="0007371F" w:rsidP="0007371F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07371F">
              <w:rPr>
                <w:rFonts w:ascii="Times New Roman" w:eastAsia="Calibri" w:hAnsi="Times New Roman"/>
                <w:sz w:val="24"/>
              </w:rPr>
              <w:t>Наименование населенного пункта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0324BFA2" w14:textId="77777777" w:rsidR="0007371F" w:rsidRPr="0007371F" w:rsidRDefault="0007371F" w:rsidP="0007371F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07371F">
              <w:rPr>
                <w:rFonts w:ascii="Times New Roman" w:eastAsia="Calibri" w:hAnsi="Times New Roman"/>
                <w:sz w:val="24"/>
              </w:rPr>
              <w:t>Количество артезианских скважин, ед.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33D86D70" w14:textId="77777777" w:rsidR="0007371F" w:rsidRPr="0007371F" w:rsidRDefault="0007371F" w:rsidP="0007371F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07371F">
              <w:rPr>
                <w:rFonts w:ascii="Times New Roman" w:eastAsia="Calibri" w:hAnsi="Times New Roman"/>
                <w:sz w:val="24"/>
              </w:rPr>
              <w:t>Производительность скважин, м3/час</w:t>
            </w: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10EB3563" w14:textId="77777777" w:rsidR="0007371F" w:rsidRPr="0007371F" w:rsidRDefault="0007371F" w:rsidP="0007371F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07371F">
              <w:rPr>
                <w:rFonts w:ascii="Times New Roman" w:eastAsia="Calibri" w:hAnsi="Times New Roman"/>
                <w:sz w:val="24"/>
              </w:rPr>
              <w:t>Количество водонапорных башен</w:t>
            </w:r>
          </w:p>
        </w:tc>
      </w:tr>
      <w:tr w:rsidR="0007371F" w:rsidRPr="0007371F" w14:paraId="5A49380A" w14:textId="77777777" w:rsidTr="0007371F">
        <w:trPr>
          <w:trHeight w:val="20"/>
        </w:trPr>
        <w:tc>
          <w:tcPr>
            <w:tcW w:w="2263" w:type="dxa"/>
            <w:vAlign w:val="center"/>
          </w:tcPr>
          <w:p w14:paraId="07168223" w14:textId="77777777" w:rsidR="0007371F" w:rsidRPr="0007371F" w:rsidRDefault="0007371F" w:rsidP="0007371F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07371F">
              <w:rPr>
                <w:rFonts w:ascii="Times New Roman" w:eastAsia="Calibri" w:hAnsi="Times New Roman"/>
                <w:sz w:val="24"/>
              </w:rPr>
              <w:t>с. Харагун</w:t>
            </w:r>
          </w:p>
        </w:tc>
        <w:tc>
          <w:tcPr>
            <w:tcW w:w="1985" w:type="dxa"/>
            <w:vAlign w:val="center"/>
          </w:tcPr>
          <w:p w14:paraId="058B290C" w14:textId="77777777" w:rsidR="0007371F" w:rsidRPr="0007371F" w:rsidRDefault="0007371F" w:rsidP="0007371F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07371F">
              <w:rPr>
                <w:rFonts w:ascii="Times New Roman" w:eastAsia="Calibri" w:hAnsi="Times New Roman"/>
                <w:sz w:val="24"/>
              </w:rPr>
              <w:t>2</w:t>
            </w:r>
          </w:p>
        </w:tc>
        <w:tc>
          <w:tcPr>
            <w:tcW w:w="2551" w:type="dxa"/>
            <w:vAlign w:val="center"/>
          </w:tcPr>
          <w:p w14:paraId="46B26AE7" w14:textId="77777777" w:rsidR="0007371F" w:rsidRPr="0007371F" w:rsidRDefault="0007371F" w:rsidP="0007371F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07371F">
              <w:rPr>
                <w:rFonts w:ascii="Times New Roman" w:eastAsia="Calibri" w:hAnsi="Times New Roman"/>
                <w:sz w:val="24"/>
              </w:rPr>
              <w:t>1,285</w:t>
            </w:r>
          </w:p>
        </w:tc>
        <w:tc>
          <w:tcPr>
            <w:tcW w:w="2694" w:type="dxa"/>
            <w:vAlign w:val="center"/>
          </w:tcPr>
          <w:p w14:paraId="45BC0CF0" w14:textId="77777777" w:rsidR="0007371F" w:rsidRPr="0007371F" w:rsidRDefault="0007371F" w:rsidP="0007371F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07371F">
              <w:rPr>
                <w:rFonts w:ascii="Times New Roman" w:eastAsia="Calibri" w:hAnsi="Times New Roman"/>
                <w:sz w:val="24"/>
              </w:rPr>
              <w:t>-</w:t>
            </w:r>
          </w:p>
        </w:tc>
      </w:tr>
    </w:tbl>
    <w:p w14:paraId="54881AEF" w14:textId="77777777" w:rsidR="00576D18" w:rsidRDefault="00576D18" w:rsidP="0007371F">
      <w:pPr>
        <w:ind w:firstLine="709"/>
        <w:rPr>
          <w:rFonts w:ascii="Times New Roman" w:eastAsia="Calibri" w:hAnsi="Times New Roman"/>
          <w:sz w:val="24"/>
        </w:rPr>
      </w:pPr>
    </w:p>
    <w:p w14:paraId="171B74A3" w14:textId="732E5BE3" w:rsidR="0007371F" w:rsidRPr="0007371F" w:rsidRDefault="0007371F" w:rsidP="0007371F">
      <w:pPr>
        <w:ind w:firstLine="709"/>
        <w:rPr>
          <w:rFonts w:ascii="Times New Roman" w:eastAsia="Calibri" w:hAnsi="Times New Roman"/>
          <w:sz w:val="24"/>
        </w:rPr>
      </w:pPr>
      <w:r w:rsidRPr="0007371F">
        <w:rPr>
          <w:rFonts w:ascii="Times New Roman" w:eastAsia="Calibri" w:hAnsi="Times New Roman"/>
          <w:sz w:val="24"/>
        </w:rPr>
        <w:t>Характерной чертой водохозяйственных отношений в последние годы стало снижение потребления воды. В то же время отмечен небольшой рост водопотребления в жилищно-коммунальном хозяйстве. Степень износа водопроводных сооружений в среднем составляет 65-70%.</w:t>
      </w:r>
    </w:p>
    <w:p w14:paraId="357E54BA" w14:textId="77777777" w:rsidR="00C30A12" w:rsidRPr="00C30A12" w:rsidRDefault="00C30A12" w:rsidP="00C30A12">
      <w:pPr>
        <w:ind w:firstLine="709"/>
        <w:rPr>
          <w:rFonts w:ascii="Times New Roman" w:eastAsia="Calibri" w:hAnsi="Times New Roman"/>
          <w:sz w:val="24"/>
        </w:rPr>
      </w:pPr>
      <w:r w:rsidRPr="00C30A12">
        <w:rPr>
          <w:rFonts w:ascii="Times New Roman" w:eastAsia="Calibri" w:hAnsi="Times New Roman"/>
          <w:sz w:val="24"/>
        </w:rPr>
        <w:t xml:space="preserve">Необходимо отметить, что на расчетный срок должно быть предусмотрено строительство новых и модернизация существующих систем очистки воды, поскольку качество воды зачастую не соответствует установленным нормативным требованиям. Для этих целей в бюджете района должно быть запланировано соответствующее финансирование. </w:t>
      </w:r>
    </w:p>
    <w:p w14:paraId="7EF90577" w14:textId="7448BB07" w:rsidR="0007371F" w:rsidRDefault="0007371F" w:rsidP="00C30A12">
      <w:pPr>
        <w:ind w:firstLine="709"/>
        <w:rPr>
          <w:rFonts w:ascii="Times New Roman" w:eastAsia="Calibri" w:hAnsi="Times New Roman"/>
          <w:sz w:val="24"/>
        </w:rPr>
      </w:pPr>
    </w:p>
    <w:p w14:paraId="08836828" w14:textId="336B5A4E" w:rsidR="00C30A12" w:rsidRPr="00C30A12" w:rsidRDefault="00C30A12" w:rsidP="00C30A12">
      <w:pPr>
        <w:ind w:firstLine="709"/>
        <w:rPr>
          <w:rFonts w:ascii="Times New Roman" w:eastAsia="Calibri" w:hAnsi="Times New Roman"/>
          <w:sz w:val="24"/>
        </w:rPr>
      </w:pPr>
      <w:r w:rsidRPr="00C30A12">
        <w:rPr>
          <w:rFonts w:ascii="Times New Roman" w:eastAsia="Calibri" w:hAnsi="Times New Roman"/>
          <w:sz w:val="24"/>
        </w:rPr>
        <w:t>На территории с. Харагун только 19% жилых зданий располагают централизованной системой водоотведения, остальные канализационные системы представлены выгребами. Протяжённость сетей водоотведения – 0,</w:t>
      </w:r>
      <w:r w:rsidR="00666A9F">
        <w:rPr>
          <w:rFonts w:ascii="Times New Roman" w:eastAsia="Calibri" w:hAnsi="Times New Roman"/>
          <w:sz w:val="24"/>
        </w:rPr>
        <w:t>935</w:t>
      </w:r>
      <w:r w:rsidRPr="00C30A12">
        <w:rPr>
          <w:rFonts w:ascii="Times New Roman" w:eastAsia="Calibri" w:hAnsi="Times New Roman"/>
          <w:sz w:val="24"/>
        </w:rPr>
        <w:t xml:space="preserve"> км. Канализирование бытовых стоков с использованием выгребных ям сохраниться на весь период планирования. </w:t>
      </w:r>
    </w:p>
    <w:p w14:paraId="013E5BA7" w14:textId="77777777" w:rsidR="00C30A12" w:rsidRPr="00C30A12" w:rsidRDefault="00C30A12" w:rsidP="00C30A12">
      <w:pPr>
        <w:ind w:firstLine="709"/>
        <w:rPr>
          <w:rFonts w:ascii="Times New Roman" w:eastAsia="Calibri" w:hAnsi="Times New Roman"/>
          <w:sz w:val="24"/>
        </w:rPr>
      </w:pPr>
      <w:r w:rsidRPr="00C30A12">
        <w:rPr>
          <w:rFonts w:ascii="Times New Roman" w:eastAsia="Calibri" w:hAnsi="Times New Roman"/>
          <w:sz w:val="24"/>
        </w:rPr>
        <w:t>Необходимо предусмотреть строительство локальных очистных сооружений со специальными объектами, использующими метод естественной биологической очистки, имеющих в своем составе: септик необходимых объемов и соответствующие поля орошения.</w:t>
      </w:r>
    </w:p>
    <w:p w14:paraId="504ED5F5" w14:textId="77777777" w:rsidR="00C30A12" w:rsidRPr="00C30A12" w:rsidRDefault="00C30A12" w:rsidP="00C30A12">
      <w:pPr>
        <w:ind w:firstLine="709"/>
        <w:rPr>
          <w:rFonts w:ascii="Times New Roman" w:eastAsia="Calibri" w:hAnsi="Times New Roman"/>
          <w:sz w:val="24"/>
        </w:rPr>
      </w:pPr>
      <w:r w:rsidRPr="00C30A12">
        <w:rPr>
          <w:rFonts w:ascii="Times New Roman" w:eastAsia="Calibri" w:hAnsi="Times New Roman"/>
          <w:sz w:val="24"/>
        </w:rPr>
        <w:t>Локальные системы очистки сточных вод в населенных пунктах поселения предусматривается организовать для общественных зданий (школ, детских садов, административных зданий и прочих объектов), а в необходимых случаях - для жилых домов.</w:t>
      </w:r>
    </w:p>
    <w:p w14:paraId="253BF71A" w14:textId="77777777" w:rsidR="00C30A12" w:rsidRPr="00C30A12" w:rsidRDefault="00C30A12" w:rsidP="00C30A12">
      <w:pPr>
        <w:ind w:firstLine="709"/>
        <w:rPr>
          <w:rFonts w:ascii="Times New Roman" w:eastAsia="Calibri" w:hAnsi="Times New Roman"/>
          <w:sz w:val="24"/>
        </w:rPr>
      </w:pPr>
    </w:p>
    <w:p w14:paraId="32BB0D0D" w14:textId="77777777" w:rsidR="0007371F" w:rsidRDefault="0007371F"/>
    <w:p w14:paraId="68AF50DA" w14:textId="22BC7401" w:rsidR="0007371F" w:rsidRDefault="0007371F">
      <w:pPr>
        <w:sectPr w:rsidR="0007371F" w:rsidSect="002425BC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0EC38780" w14:textId="77777777" w:rsidR="003E6F74" w:rsidRPr="008F12A9" w:rsidRDefault="00EF1D49" w:rsidP="000712A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4" w:name="_Toc88831150"/>
      <w:bookmarkStart w:id="5" w:name="_Toc154415421"/>
      <w:r w:rsidRPr="008F12A9">
        <w:rPr>
          <w:rFonts w:ascii="Times New Roman" w:hAnsi="Times New Roman"/>
          <w:kern w:val="0"/>
          <w:sz w:val="28"/>
          <w:szCs w:val="28"/>
        </w:rPr>
        <w:lastRenderedPageBreak/>
        <w:t xml:space="preserve">ГЛАВА </w:t>
      </w:r>
      <w:r w:rsidRPr="00AD4A60">
        <w:rPr>
          <w:rFonts w:ascii="Times New Roman" w:hAnsi="Times New Roman"/>
          <w:kern w:val="0"/>
          <w:sz w:val="28"/>
          <w:szCs w:val="28"/>
        </w:rPr>
        <w:t>1</w:t>
      </w:r>
      <w:r w:rsidRPr="008F12A9">
        <w:rPr>
          <w:rFonts w:ascii="Times New Roman" w:hAnsi="Times New Roman"/>
          <w:kern w:val="0"/>
          <w:sz w:val="28"/>
          <w:szCs w:val="28"/>
        </w:rPr>
        <w:t>. СХЕМА ВОДОСНАБЖЕНИЯ</w:t>
      </w:r>
      <w:bookmarkEnd w:id="4"/>
      <w:bookmarkEnd w:id="5"/>
    </w:p>
    <w:p w14:paraId="7E3204B9" w14:textId="77777777" w:rsidR="000712AB" w:rsidRPr="008F12A9" w:rsidRDefault="000712AB" w:rsidP="000712AB">
      <w:pPr>
        <w:rPr>
          <w:rFonts w:ascii="Times New Roman" w:hAnsi="Times New Roman"/>
        </w:rPr>
      </w:pPr>
    </w:p>
    <w:p w14:paraId="5FEC3B7F" w14:textId="77777777" w:rsidR="007C0BA2" w:rsidRPr="008F12A9" w:rsidRDefault="00114687" w:rsidP="00487B94">
      <w:pPr>
        <w:pStyle w:val="3TimesNewRoman14"/>
        <w:numPr>
          <w:ilvl w:val="0"/>
          <w:numId w:val="0"/>
        </w:numPr>
        <w:ind w:left="1224" w:hanging="504"/>
      </w:pPr>
      <w:bookmarkStart w:id="6" w:name="_Toc88831151"/>
      <w:bookmarkStart w:id="7" w:name="_Toc154415422"/>
      <w:r w:rsidRPr="00AD4A60">
        <w:t>1.1</w:t>
      </w:r>
      <w:r w:rsidR="00487B94" w:rsidRPr="008F12A9">
        <w:t xml:space="preserve">. </w:t>
      </w:r>
      <w:bookmarkStart w:id="8" w:name="OLE_LINK44"/>
      <w:bookmarkStart w:id="9" w:name="OLE_LINK45"/>
      <w:bookmarkStart w:id="10" w:name="OLE_LINK46"/>
      <w:r w:rsidR="008F6D69" w:rsidRPr="008F12A9">
        <w:t xml:space="preserve">ТЕХНИКО-ЭКОНОМИЧЕСКОЕ СОСТОЯНИЕ ЦЕНТРАЛИЗОВАННЫХ СИСТЕМ ВОДОСНАБЖЕНИЯ </w:t>
      </w:r>
      <w:r w:rsidR="00286887" w:rsidRPr="008F12A9">
        <w:t>ПОСЕЛЕНИЯ, ГОРОДСКОГО ОКРУГА</w:t>
      </w:r>
      <w:bookmarkEnd w:id="6"/>
      <w:bookmarkEnd w:id="7"/>
      <w:bookmarkEnd w:id="8"/>
      <w:bookmarkEnd w:id="9"/>
      <w:bookmarkEnd w:id="10"/>
    </w:p>
    <w:p w14:paraId="04B34E95" w14:textId="77777777" w:rsidR="000712AB" w:rsidRPr="008F12A9" w:rsidRDefault="000712AB" w:rsidP="00487B94">
      <w:pPr>
        <w:pStyle w:val="70"/>
      </w:pPr>
    </w:p>
    <w:p w14:paraId="6DDA5CA1" w14:textId="77777777" w:rsidR="007C0BA2" w:rsidRPr="008F12A9" w:rsidRDefault="00114687" w:rsidP="00487B94">
      <w:pPr>
        <w:pStyle w:val="3TimesNewRoman14"/>
        <w:numPr>
          <w:ilvl w:val="0"/>
          <w:numId w:val="0"/>
        </w:numPr>
        <w:ind w:left="1224" w:hanging="504"/>
      </w:pPr>
      <w:bookmarkStart w:id="11" w:name="_Toc88831152"/>
      <w:bookmarkStart w:id="12" w:name="_Toc154415423"/>
      <w:r>
        <w:t>1.1</w:t>
      </w:r>
      <w:r w:rsidR="00487B94" w:rsidRPr="008F12A9">
        <w:t xml:space="preserve">.1. </w:t>
      </w:r>
      <w:r w:rsidR="007C0BA2" w:rsidRPr="008F12A9">
        <w:t>Описание си</w:t>
      </w:r>
      <w:r w:rsidR="00EA5E46" w:rsidRPr="008F12A9">
        <w:t>стемы и структуры водоснабжения</w:t>
      </w:r>
      <w:r w:rsidR="008039D8" w:rsidRPr="008F12A9">
        <w:t xml:space="preserve"> поселения, городского округа и</w:t>
      </w:r>
      <w:r w:rsidR="00FE76F7" w:rsidRPr="008F12A9">
        <w:t xml:space="preserve"> деление территории </w:t>
      </w:r>
      <w:r w:rsidR="008039D8" w:rsidRPr="008F12A9">
        <w:t xml:space="preserve">поселения, городского округа </w:t>
      </w:r>
      <w:r w:rsidR="00FE76F7" w:rsidRPr="008F12A9">
        <w:t>на эксплуатационные зоны</w:t>
      </w:r>
      <w:bookmarkEnd w:id="11"/>
      <w:bookmarkEnd w:id="12"/>
    </w:p>
    <w:p w14:paraId="6D2076A9" w14:textId="77777777" w:rsidR="0051623A" w:rsidRPr="008F12A9" w:rsidRDefault="0051623A" w:rsidP="0051623A">
      <w:pPr>
        <w:pStyle w:val="e"/>
        <w:spacing w:line="276" w:lineRule="auto"/>
        <w:jc w:val="both"/>
      </w:pPr>
      <w:r w:rsidRPr="008F12A9"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14:paraId="11751A13" w14:textId="77777777" w:rsidR="00346145" w:rsidRPr="008F12A9" w:rsidRDefault="00346145" w:rsidP="00D35335">
      <w:pPr>
        <w:pStyle w:val="e"/>
        <w:spacing w:line="276" w:lineRule="auto"/>
        <w:jc w:val="both"/>
      </w:pPr>
      <w:r w:rsidRPr="008F12A9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14:paraId="5475F4F0" w14:textId="77777777" w:rsidR="009422D1" w:rsidRDefault="009422D1" w:rsidP="009422D1">
      <w:pPr>
        <w:pStyle w:val="e"/>
        <w:spacing w:line="276" w:lineRule="auto"/>
        <w:jc w:val="both"/>
      </w:pPr>
      <w:r w:rsidRPr="008F12A9">
        <w:t>Таким образом, территорию</w:t>
      </w:r>
      <w:r w:rsidR="00114687" w:rsidRPr="00AD4A60">
        <w:t xml:space="preserve"> </w:t>
      </w:r>
      <w:r w:rsidR="00114687">
        <w:t>МО</w:t>
      </w:r>
      <w:r w:rsidR="00114687" w:rsidRPr="000F23E8">
        <w:t xml:space="preserve"> </w:t>
      </w:r>
      <w:r>
        <w:t>Харагунское сельское поселение</w:t>
      </w:r>
      <w:r w:rsidRPr="008F12A9">
        <w:t xml:space="preserve"> можно условно разделить на</w:t>
      </w:r>
      <w:r w:rsidR="00114687" w:rsidRPr="003A7C67">
        <w:t xml:space="preserve"> </w:t>
      </w:r>
      <w:r>
        <w:t>1</w:t>
      </w:r>
      <w:r w:rsidR="002739FC" w:rsidRPr="008F12A9">
        <w:t xml:space="preserve"> </w:t>
      </w:r>
      <w:r>
        <w:t>эксплуатационную зону</w:t>
      </w:r>
      <w:r w:rsidRPr="008F12A9">
        <w:t>:</w:t>
      </w:r>
    </w:p>
    <w:p w14:paraId="2BFDC5D0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28"/>
        <w:gridCol w:w="3038"/>
        <w:gridCol w:w="3490"/>
        <w:gridCol w:w="2673"/>
      </w:tblGrid>
      <w:tr w:rsidR="004C4FE6" w14:paraId="78E6DE0C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419A81F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78026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00C29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Вид деятельности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361C4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</w:tr>
      <w:tr w:rsidR="004C4FE6" w14:paraId="787B2F62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BE17CE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817E3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ООО «Авангард»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D3C4B9" w14:textId="77777777" w:rsidR="004C4FE6" w:rsidRPr="00AD4A60" w:rsidRDefault="00114687">
            <w:pPr>
              <w:jc w:val="center"/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- Забор воды со скважин</w:t>
            </w: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2E9E4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с. Харагун</w:t>
            </w:r>
          </w:p>
        </w:tc>
      </w:tr>
    </w:tbl>
    <w:p w14:paraId="28D5ACC7" w14:textId="77777777" w:rsidR="004F533A" w:rsidRPr="008F12A9" w:rsidRDefault="00566337" w:rsidP="004F533A">
      <w:pPr>
        <w:pStyle w:val="e"/>
        <w:spacing w:line="276" w:lineRule="auto"/>
        <w:jc w:val="center"/>
      </w:pPr>
    </w:p>
    <w:p w14:paraId="2852109B" w14:textId="77777777" w:rsidR="00BA091E" w:rsidRDefault="00114687" w:rsidP="00487B94">
      <w:pPr>
        <w:pStyle w:val="3TimesNewRoman14"/>
        <w:numPr>
          <w:ilvl w:val="0"/>
          <w:numId w:val="0"/>
        </w:numPr>
        <w:ind w:left="1224" w:hanging="504"/>
      </w:pPr>
      <w:bookmarkStart w:id="13" w:name="_Toc88831153"/>
      <w:bookmarkStart w:id="14" w:name="_Toc154415424"/>
      <w:r>
        <w:t>1.1</w:t>
      </w:r>
      <w:r w:rsidR="00487B94" w:rsidRPr="008F12A9">
        <w:t xml:space="preserve">.2. </w:t>
      </w:r>
      <w:r w:rsidR="00BA091E" w:rsidRPr="008F12A9">
        <w:t>Описание территорий</w:t>
      </w:r>
      <w:r w:rsidR="008039D8" w:rsidRPr="008F12A9">
        <w:t xml:space="preserve"> поселения, </w:t>
      </w:r>
      <w:r w:rsidR="00EC134B" w:rsidRPr="008F12A9">
        <w:t>городского округа</w:t>
      </w:r>
      <w:r w:rsidR="008039D8" w:rsidRPr="008F12A9">
        <w:t>,</w:t>
      </w:r>
      <w:r w:rsidR="00BA091E" w:rsidRPr="008F12A9">
        <w:t xml:space="preserve"> не охваченных централизованными системами водоснабжения</w:t>
      </w:r>
      <w:bookmarkEnd w:id="13"/>
      <w:bookmarkEnd w:id="14"/>
    </w:p>
    <w:p w14:paraId="6F53DAA1" w14:textId="77777777" w:rsidR="001F3437" w:rsidRPr="004D6DA1" w:rsidRDefault="00114687" w:rsidP="001F3437">
      <w:pPr>
        <w:pStyle w:val="e"/>
        <w:spacing w:line="276" w:lineRule="auto"/>
        <w:jc w:val="both"/>
      </w:pPr>
      <w:r>
        <w:t xml:space="preserve">В муниципальном образовании </w:t>
      </w:r>
      <w:r>
        <w:rPr>
          <w:color w:val="000000"/>
        </w:rPr>
        <w:t>Харагунское сельское поселение</w:t>
      </w:r>
      <w:r w:rsidRPr="001F3437">
        <w:rPr>
          <w:color w:val="000000"/>
        </w:rPr>
        <w:t xml:space="preserve"> </w:t>
      </w:r>
      <w:r>
        <w:t xml:space="preserve">населенные пункты, не охваченные централизованным водоснабжением, представлены в таблице ниже. </w:t>
      </w:r>
    </w:p>
    <w:p w14:paraId="6F8E34AB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20"/>
        <w:gridCol w:w="1839"/>
        <w:gridCol w:w="1892"/>
        <w:gridCol w:w="1311"/>
        <w:gridCol w:w="1291"/>
        <w:gridCol w:w="1313"/>
        <w:gridCol w:w="1263"/>
      </w:tblGrid>
      <w:tr w:rsidR="009E5C36" w14:paraId="1A8D838A" w14:textId="77777777" w:rsidTr="009E5C36">
        <w:trPr>
          <w:jc w:val="center"/>
        </w:trPr>
        <w:tc>
          <w:tcPr>
            <w:tcW w:w="72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0D56FC" w14:textId="77777777" w:rsidR="009E5C36" w:rsidRDefault="009E5C36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183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CECDE7" w14:textId="77777777" w:rsidR="009E5C36" w:rsidRDefault="009E5C36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892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BDCDEB" w14:textId="77777777" w:rsidR="009E5C36" w:rsidRDefault="009E5C36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Численность населённого пункта</w:t>
            </w:r>
          </w:p>
        </w:tc>
        <w:tc>
          <w:tcPr>
            <w:tcW w:w="5178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917049" w14:textId="77777777" w:rsidR="009E5C36" w:rsidRDefault="009E5C36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Кол-во жителей, чел.</w:t>
            </w:r>
          </w:p>
        </w:tc>
      </w:tr>
      <w:tr w:rsidR="009E5C36" w14:paraId="5A158CB2" w14:textId="77777777" w:rsidTr="009E5C36">
        <w:trPr>
          <w:jc w:val="center"/>
        </w:trPr>
        <w:tc>
          <w:tcPr>
            <w:tcW w:w="720" w:type="dxa"/>
            <w:vMerge/>
          </w:tcPr>
          <w:p w14:paraId="41FC0D37" w14:textId="77777777" w:rsidR="009E5C36" w:rsidRDefault="009E5C36" w:rsidP="00E03D5E"/>
        </w:tc>
        <w:tc>
          <w:tcPr>
            <w:tcW w:w="1839" w:type="dxa"/>
            <w:vMerge/>
          </w:tcPr>
          <w:p w14:paraId="7D93C6C7" w14:textId="77777777" w:rsidR="009E5C36" w:rsidRDefault="009E5C36" w:rsidP="00E03D5E"/>
        </w:tc>
        <w:tc>
          <w:tcPr>
            <w:tcW w:w="1892" w:type="dxa"/>
            <w:vMerge/>
          </w:tcPr>
          <w:p w14:paraId="293DAB4B" w14:textId="77777777" w:rsidR="009E5C36" w:rsidRDefault="009E5C36" w:rsidP="00E03D5E"/>
        </w:tc>
        <w:tc>
          <w:tcPr>
            <w:tcW w:w="2602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E11E69" w14:textId="77777777" w:rsidR="009E5C36" w:rsidRDefault="009E5C36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без централизованного водоснабжения</w:t>
            </w:r>
          </w:p>
        </w:tc>
        <w:tc>
          <w:tcPr>
            <w:tcW w:w="2576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586489" w14:textId="77777777" w:rsidR="009E5C36" w:rsidRDefault="009E5C36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 централизованным водоснабжением</w:t>
            </w:r>
          </w:p>
        </w:tc>
      </w:tr>
      <w:tr w:rsidR="009E5C36" w14:paraId="54D94A50" w14:textId="77777777" w:rsidTr="009E5C36">
        <w:trPr>
          <w:jc w:val="center"/>
        </w:trPr>
        <w:tc>
          <w:tcPr>
            <w:tcW w:w="720" w:type="dxa"/>
            <w:vMerge/>
          </w:tcPr>
          <w:p w14:paraId="07C379F6" w14:textId="77777777" w:rsidR="009E5C36" w:rsidRDefault="009E5C36" w:rsidP="00E03D5E"/>
        </w:tc>
        <w:tc>
          <w:tcPr>
            <w:tcW w:w="1839" w:type="dxa"/>
            <w:vMerge/>
          </w:tcPr>
          <w:p w14:paraId="712A8671" w14:textId="77777777" w:rsidR="009E5C36" w:rsidRDefault="009E5C36" w:rsidP="00E03D5E"/>
        </w:tc>
        <w:tc>
          <w:tcPr>
            <w:tcW w:w="1892" w:type="dxa"/>
            <w:vMerge/>
          </w:tcPr>
          <w:p w14:paraId="0774801C" w14:textId="77777777" w:rsidR="009E5C36" w:rsidRDefault="009E5C36" w:rsidP="00E03D5E"/>
        </w:tc>
        <w:tc>
          <w:tcPr>
            <w:tcW w:w="131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636ABF" w14:textId="77777777" w:rsidR="009E5C36" w:rsidRDefault="009E5C36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129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02DA2F" w14:textId="77777777" w:rsidR="009E5C36" w:rsidRDefault="009E5C36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131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790AC7" w14:textId="77777777" w:rsidR="009E5C36" w:rsidRDefault="009E5C36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126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9F35A1" w14:textId="77777777" w:rsidR="009E5C36" w:rsidRDefault="009E5C36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</w:tr>
      <w:tr w:rsidR="009E5C36" w14:paraId="22D592A2" w14:textId="77777777" w:rsidTr="009E5C36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F04BD66" w14:textId="77777777" w:rsidR="009E5C36" w:rsidRDefault="009E5C36" w:rsidP="009E5C36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2BFD4" w14:textId="77777777" w:rsidR="009E5C36" w:rsidRDefault="009E5C36" w:rsidP="009E5C36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с. Аренур</w:t>
            </w:r>
          </w:p>
        </w:tc>
        <w:tc>
          <w:tcPr>
            <w:tcW w:w="189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E616B0" w14:textId="77777777" w:rsidR="009E5C36" w:rsidRDefault="009E5C36" w:rsidP="009E5C36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28</w:t>
            </w:r>
          </w:p>
        </w:tc>
        <w:tc>
          <w:tcPr>
            <w:tcW w:w="13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11C46" w14:textId="03DC5026" w:rsidR="009E5C36" w:rsidRPr="00B872B4" w:rsidRDefault="009E5C36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2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A6AE6E" w14:textId="77777777" w:rsidR="009E5C36" w:rsidRPr="00B872B4" w:rsidRDefault="009E5C36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28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7E7553" w14:textId="53E87F57" w:rsidR="009E5C36" w:rsidRPr="00B872B4" w:rsidRDefault="009E5C36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7AFF2" w14:textId="77777777" w:rsidR="009E5C36" w:rsidRPr="00B872B4" w:rsidRDefault="009E5C36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9E5C36" w14:paraId="02D3E54D" w14:textId="77777777" w:rsidTr="009E5C36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66721C5" w14:textId="77777777" w:rsidR="009E5C36" w:rsidRDefault="009E5C36" w:rsidP="009E5C36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7895C" w14:textId="77777777" w:rsidR="009E5C36" w:rsidRDefault="009E5C36" w:rsidP="009E5C36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с. Дайгур</w:t>
            </w:r>
          </w:p>
        </w:tc>
        <w:tc>
          <w:tcPr>
            <w:tcW w:w="189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AD85F0" w14:textId="77777777" w:rsidR="009E5C36" w:rsidRDefault="009E5C36" w:rsidP="009E5C36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95</w:t>
            </w:r>
          </w:p>
        </w:tc>
        <w:tc>
          <w:tcPr>
            <w:tcW w:w="13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F7F0E0" w14:textId="0C6A2A57" w:rsidR="009E5C36" w:rsidRPr="00B872B4" w:rsidRDefault="009E5C36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2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E08D0D" w14:textId="77777777" w:rsidR="009E5C36" w:rsidRPr="00B872B4" w:rsidRDefault="009E5C36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95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901717" w14:textId="15605FC0" w:rsidR="009E5C36" w:rsidRPr="00B872B4" w:rsidRDefault="009E5C36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2D8CD" w14:textId="77777777" w:rsidR="009E5C36" w:rsidRPr="00B872B4" w:rsidRDefault="009E5C36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9E5C36" w14:paraId="33478CE3" w14:textId="77777777" w:rsidTr="009E5C36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61070A0" w14:textId="77777777" w:rsidR="009E5C36" w:rsidRDefault="009E5C36" w:rsidP="009E5C36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D5FB4" w14:textId="77777777" w:rsidR="009E5C36" w:rsidRDefault="009E5C36" w:rsidP="009E5C36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с. Сарантуй</w:t>
            </w:r>
          </w:p>
        </w:tc>
        <w:tc>
          <w:tcPr>
            <w:tcW w:w="189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D41FF" w14:textId="77777777" w:rsidR="009E5C36" w:rsidRDefault="009E5C36" w:rsidP="009E5C36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14</w:t>
            </w:r>
          </w:p>
        </w:tc>
        <w:tc>
          <w:tcPr>
            <w:tcW w:w="13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9CA05" w14:textId="0F673387" w:rsidR="009E5C36" w:rsidRPr="00B872B4" w:rsidRDefault="009E5C36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2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821B9" w14:textId="77777777" w:rsidR="009E5C36" w:rsidRPr="00B872B4" w:rsidRDefault="009E5C36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14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F26C01" w14:textId="726E1D48" w:rsidR="009E5C36" w:rsidRPr="00B872B4" w:rsidRDefault="009E5C36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264C3D" w14:textId="77777777" w:rsidR="009E5C36" w:rsidRPr="00B872B4" w:rsidRDefault="009E5C36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9E5C36" w14:paraId="046EAF61" w14:textId="77777777" w:rsidTr="009E5C36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AF4BA4D" w14:textId="77777777" w:rsidR="009E5C36" w:rsidRDefault="009E5C36" w:rsidP="009E5C36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C1401" w14:textId="77777777" w:rsidR="009E5C36" w:rsidRDefault="009E5C36" w:rsidP="009E5C36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с. Тайдут</w:t>
            </w:r>
          </w:p>
        </w:tc>
        <w:tc>
          <w:tcPr>
            <w:tcW w:w="189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86A1D" w14:textId="77777777" w:rsidR="009E5C36" w:rsidRDefault="009E5C36" w:rsidP="009E5C36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45</w:t>
            </w:r>
          </w:p>
        </w:tc>
        <w:tc>
          <w:tcPr>
            <w:tcW w:w="13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CBCF34" w14:textId="05308A6D" w:rsidR="009E5C36" w:rsidRPr="00B872B4" w:rsidRDefault="009E5C36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2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8AA53" w14:textId="77777777" w:rsidR="009E5C36" w:rsidRPr="00B872B4" w:rsidRDefault="009E5C36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45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0B00FB" w14:textId="3EA4C41B" w:rsidR="009E5C36" w:rsidRPr="00B872B4" w:rsidRDefault="009E5C36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3153F5" w14:textId="77777777" w:rsidR="009E5C36" w:rsidRPr="00B872B4" w:rsidRDefault="009E5C36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9E5C36" w14:paraId="73E1341C" w14:textId="77777777" w:rsidTr="009E5C36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54AD9C2" w14:textId="77777777" w:rsidR="009E5C36" w:rsidRDefault="009E5C36" w:rsidP="009E5C36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09FD3" w14:textId="77777777" w:rsidR="009E5C36" w:rsidRDefault="009E5C36" w:rsidP="009E5C36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с. Харагун</w:t>
            </w:r>
          </w:p>
        </w:tc>
        <w:tc>
          <w:tcPr>
            <w:tcW w:w="189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502BE9" w14:textId="77777777" w:rsidR="009E5C36" w:rsidRDefault="009E5C36" w:rsidP="009E5C36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2656</w:t>
            </w:r>
          </w:p>
        </w:tc>
        <w:tc>
          <w:tcPr>
            <w:tcW w:w="13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B13D59" w14:textId="323B3CE8" w:rsidR="009E5C36" w:rsidRPr="00B872B4" w:rsidRDefault="009E5C36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2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8B3F8C" w14:textId="77777777" w:rsidR="009E5C36" w:rsidRPr="00B872B4" w:rsidRDefault="009E5C36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2656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11AAE2" w14:textId="03BA5713" w:rsidR="009E5C36" w:rsidRPr="00B872B4" w:rsidRDefault="009E5C36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595D0" w14:textId="77777777" w:rsidR="009E5C36" w:rsidRPr="00B872B4" w:rsidRDefault="009E5C36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9E5C36" w14:paraId="795CFCB0" w14:textId="77777777" w:rsidTr="009E5C36">
        <w:trPr>
          <w:jc w:val="center"/>
        </w:trPr>
        <w:tc>
          <w:tcPr>
            <w:tcW w:w="2559" w:type="dxa"/>
            <w:gridSpan w:val="2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9176D" w14:textId="77777777" w:rsidR="009E5C36" w:rsidRDefault="009E5C36" w:rsidP="009E5C36">
            <w:pPr>
              <w:jc w:val="right"/>
            </w:pPr>
            <w:r>
              <w:rPr>
                <w:rFonts w:ascii="Times New Roman" w:eastAsia="Times New Roman" w:hAnsi="Times New Roman" w:cs="Times New Roman"/>
                <w:b/>
                <w:szCs w:val="22"/>
              </w:rPr>
              <w:lastRenderedPageBreak/>
              <w:t>Итого по МО</w:t>
            </w:r>
          </w:p>
        </w:tc>
        <w:tc>
          <w:tcPr>
            <w:tcW w:w="1892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470D1" w14:textId="77777777" w:rsidR="009E5C36" w:rsidRDefault="009E5C36" w:rsidP="009E5C36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2838</w:t>
            </w:r>
          </w:p>
        </w:tc>
        <w:tc>
          <w:tcPr>
            <w:tcW w:w="1311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8A896" w14:textId="59451DAE" w:rsidR="009E5C36" w:rsidRPr="00B872B4" w:rsidRDefault="00E916E0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291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87835" w14:textId="2E99AB86" w:rsidR="009E5C36" w:rsidRPr="00B872B4" w:rsidRDefault="00E916E0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2838</w:t>
            </w:r>
          </w:p>
        </w:tc>
        <w:tc>
          <w:tcPr>
            <w:tcW w:w="1313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84A72" w14:textId="6B129907" w:rsidR="009E5C36" w:rsidRPr="00B872B4" w:rsidRDefault="008028A5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263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FCABF0" w14:textId="743FA04F" w:rsidR="009E5C36" w:rsidRPr="00B872B4" w:rsidRDefault="008028A5" w:rsidP="009E5C3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872B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6279E84D" w14:textId="77777777" w:rsidR="001F3437" w:rsidRPr="001F3437" w:rsidRDefault="00566337" w:rsidP="001F3437">
      <w:pPr>
        <w:autoSpaceDE w:val="0"/>
        <w:autoSpaceDN w:val="0"/>
        <w:adjustRightInd w:val="0"/>
        <w:snapToGrid w:val="0"/>
        <w:spacing w:line="276" w:lineRule="auto"/>
        <w:ind w:firstLine="570"/>
        <w:jc w:val="center"/>
        <w:rPr>
          <w:rFonts w:ascii="Times New Roman" w:hAnsi="Times New Roman"/>
          <w:color w:val="000000"/>
          <w:sz w:val="24"/>
        </w:rPr>
      </w:pPr>
    </w:p>
    <w:p w14:paraId="79D1CC7A" w14:textId="77777777" w:rsidR="001F3437" w:rsidRDefault="00114687" w:rsidP="00DB2693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Из таблицы 1.1.2.1 можно сделать вывод о том, что в МО водоснабжением не обеспеченно:</w:t>
      </w:r>
    </w:p>
    <w:p w14:paraId="57695BAA" w14:textId="77777777" w:rsidR="001F3437" w:rsidRDefault="00114687" w:rsidP="00DB2693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ГВС 100</w:t>
      </w:r>
      <w:r w:rsidRPr="005041A9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% населения.</w:t>
      </w:r>
    </w:p>
    <w:p w14:paraId="7FEE6ECF" w14:textId="77777777" w:rsidR="001F3437" w:rsidRDefault="00566337" w:rsidP="001F3437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</w:p>
    <w:p w14:paraId="791DEFA2" w14:textId="77777777" w:rsidR="001F3437" w:rsidRDefault="00114687" w:rsidP="00DB2693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Водоснабжение потребителей нецентрализованной части МО обеспечивается за счет эксплуатации </w:t>
      </w:r>
      <w:r w:rsidRPr="009E5C36">
        <w:rPr>
          <w:rFonts w:ascii="Times New Roman" w:hAnsi="Times New Roman"/>
          <w:color w:val="000000"/>
          <w:sz w:val="24"/>
        </w:rPr>
        <w:t>индивидуальных скважин и колодцев, а также подвозом автотранспортом.</w:t>
      </w:r>
    </w:p>
    <w:p w14:paraId="0C7F248C" w14:textId="77777777" w:rsidR="002B7250" w:rsidRPr="008F12A9" w:rsidRDefault="002B7250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</w:p>
    <w:p w14:paraId="04A9CABB" w14:textId="77777777" w:rsidR="00E2320B" w:rsidRPr="008D3D20" w:rsidRDefault="00114687" w:rsidP="008D3D20">
      <w:pPr>
        <w:pStyle w:val="3TimesNewRoman14"/>
        <w:numPr>
          <w:ilvl w:val="0"/>
          <w:numId w:val="0"/>
        </w:numPr>
        <w:ind w:left="1224" w:hanging="504"/>
      </w:pPr>
      <w:bookmarkStart w:id="15" w:name="_Toc88831154"/>
      <w:bookmarkStart w:id="16" w:name="_Toc154415425"/>
      <w:r>
        <w:t>1.1</w:t>
      </w:r>
      <w:r w:rsidR="00487B94" w:rsidRPr="008F12A9">
        <w:t xml:space="preserve">.3. </w:t>
      </w:r>
      <w:r w:rsidR="00FE289D" w:rsidRPr="008F12A9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5"/>
      <w:bookmarkEnd w:id="16"/>
    </w:p>
    <w:p w14:paraId="00D3206F" w14:textId="77777777" w:rsidR="000B4AAF" w:rsidRPr="008F12A9" w:rsidRDefault="00EF6475" w:rsidP="00F309BA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8F12A9">
        <w:rPr>
          <w:rFonts w:ascii="Times New Roman" w:hAnsi="Times New Roman"/>
          <w:color w:val="000000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14:paraId="3E8FF427" w14:textId="4146BC75" w:rsidR="003600E6" w:rsidRPr="008F12A9" w:rsidRDefault="00EF6475" w:rsidP="00F309BA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8F12A9">
        <w:rPr>
          <w:rFonts w:ascii="Times New Roman" w:hAnsi="Times New Roman"/>
          <w:color w:val="000000"/>
          <w:sz w:val="24"/>
        </w:rPr>
        <w:t xml:space="preserve">В </w:t>
      </w:r>
      <w:r w:rsidR="009F16D2" w:rsidRPr="008F12A9">
        <w:rPr>
          <w:rFonts w:ascii="Times New Roman" w:hAnsi="Times New Roman"/>
          <w:color w:val="000000"/>
          <w:sz w:val="24"/>
        </w:rPr>
        <w:t>м</w:t>
      </w:r>
      <w:r w:rsidR="00533E71" w:rsidRPr="008F12A9">
        <w:rPr>
          <w:rFonts w:ascii="Times New Roman" w:hAnsi="Times New Roman"/>
          <w:color w:val="000000"/>
          <w:sz w:val="24"/>
        </w:rPr>
        <w:t xml:space="preserve">униципальном </w:t>
      </w:r>
      <w:r w:rsidR="00114687" w:rsidRPr="00F17798">
        <w:rPr>
          <w:rFonts w:ascii="Times New Roman" w:hAnsi="Times New Roman"/>
          <w:color w:val="000000"/>
          <w:sz w:val="24"/>
        </w:rPr>
        <w:t xml:space="preserve">образовании </w:t>
      </w:r>
      <w:r>
        <w:rPr>
          <w:rFonts w:ascii="Times New Roman" w:hAnsi="Times New Roman"/>
          <w:color w:val="000000"/>
          <w:sz w:val="24"/>
        </w:rPr>
        <w:t>Харагунское сельское поселение</w:t>
      </w:r>
      <w:r w:rsidR="00114687" w:rsidRPr="00684951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существует</w:t>
      </w:r>
      <w:r w:rsidR="00114687" w:rsidRPr="0018587D">
        <w:rPr>
          <w:rFonts w:ascii="Times New Roman" w:hAnsi="Times New Roman"/>
          <w:color w:val="000000"/>
          <w:sz w:val="24"/>
        </w:rPr>
        <w:t xml:space="preserve"> </w:t>
      </w:r>
      <w:bookmarkStart w:id="17" w:name="OLE_LINK90"/>
      <w:bookmarkStart w:id="18" w:name="OLE_LINK91"/>
      <w:bookmarkEnd w:id="17"/>
      <w:bookmarkEnd w:id="18"/>
      <w:r>
        <w:rPr>
          <w:rFonts w:ascii="Times New Roman" w:hAnsi="Times New Roman"/>
          <w:color w:val="000000"/>
          <w:sz w:val="24"/>
        </w:rPr>
        <w:t>1</w:t>
      </w:r>
      <w:r w:rsidR="00484CBD" w:rsidRPr="008F12A9">
        <w:rPr>
          <w:rFonts w:ascii="Times New Roman" w:hAnsi="Times New Roman"/>
          <w:color w:val="000000" w:themeColor="text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технологическая зона</w:t>
      </w:r>
      <w:r w:rsidR="00770942" w:rsidRPr="008F12A9">
        <w:rPr>
          <w:rFonts w:ascii="Times New Roman" w:hAnsi="Times New Roman"/>
          <w:color w:val="000000" w:themeColor="text1"/>
          <w:sz w:val="24"/>
        </w:rPr>
        <w:t xml:space="preserve"> </w:t>
      </w:r>
      <w:r w:rsidR="00770942" w:rsidRPr="008F12A9">
        <w:rPr>
          <w:rFonts w:ascii="Times New Roman" w:hAnsi="Times New Roman"/>
          <w:color w:val="000000"/>
          <w:sz w:val="24"/>
        </w:rPr>
        <w:t xml:space="preserve">холодного </w:t>
      </w:r>
      <w:r w:rsidR="00E91781" w:rsidRPr="008F12A9">
        <w:rPr>
          <w:rFonts w:ascii="Times New Roman" w:hAnsi="Times New Roman"/>
          <w:color w:val="000000"/>
          <w:sz w:val="24"/>
        </w:rPr>
        <w:t>водоснабжения, к</w:t>
      </w:r>
      <w:r w:rsidR="00770942" w:rsidRPr="008F12A9">
        <w:rPr>
          <w:rFonts w:ascii="Times New Roman" w:hAnsi="Times New Roman"/>
          <w:color w:val="000000"/>
          <w:sz w:val="24"/>
        </w:rPr>
        <w:t>оторые представлены в таблице ниже</w:t>
      </w:r>
      <w:r w:rsidR="003600E6" w:rsidRPr="008F12A9">
        <w:rPr>
          <w:rFonts w:ascii="Times New Roman" w:hAnsi="Times New Roman"/>
          <w:color w:val="000000"/>
          <w:sz w:val="24"/>
        </w:rPr>
        <w:t>:</w:t>
      </w:r>
    </w:p>
    <w:p w14:paraId="283AD5B4" w14:textId="77777777" w:rsidR="004C4FE6" w:rsidRDefault="00114687">
      <w:pPr>
        <w:spacing w:before="400" w:after="200"/>
      </w:pPr>
      <w:bookmarkStart w:id="19" w:name="OLE_LINK81"/>
      <w:bookmarkStart w:id="20" w:name="OLE_LINK82"/>
      <w:bookmarkStart w:id="21" w:name="OLE_LINK83"/>
      <w:bookmarkEnd w:id="19"/>
      <w:bookmarkEnd w:id="20"/>
      <w:bookmarkEnd w:id="21"/>
      <w:r>
        <w:rPr>
          <w:rFonts w:ascii="Times New Roman" w:hAnsi="Times New Roman"/>
          <w:b/>
          <w:sz w:val="24"/>
        </w:rPr>
        <w:t>Таблица 1.1.3.1 - Технологические зоны централизованного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16"/>
        <w:gridCol w:w="2458"/>
        <w:gridCol w:w="2336"/>
        <w:gridCol w:w="2133"/>
        <w:gridCol w:w="2386"/>
      </w:tblGrid>
      <w:tr w:rsidR="004C4FE6" w14:paraId="03420AD7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7425185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243D3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Организация обслуживающая сети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4D3F0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778D1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6B8E6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Водоснабжение населенного пункта</w:t>
            </w:r>
          </w:p>
        </w:tc>
      </w:tr>
      <w:tr w:rsidR="004C4FE6" w14:paraId="55C2AE0E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7A6874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0E9A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ООО «Авангард»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31100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4F05AF" w14:textId="77777777" w:rsidR="006C5B2F" w:rsidRDefault="00114687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2"/>
              </w:rPr>
              <w:t xml:space="preserve">- </w:t>
            </w:r>
            <w:r w:rsidR="006C5B2F">
              <w:rPr>
                <w:rFonts w:ascii="Times New Roman" w:eastAsia="Times New Roman" w:hAnsi="Times New Roman" w:cs="Times New Roman"/>
                <w:szCs w:val="22"/>
                <w:lang w:val="ru-RU"/>
              </w:rPr>
              <w:t>Артезианская скважина</w:t>
            </w:r>
          </w:p>
          <w:p w14:paraId="07418EC7" w14:textId="6C9E3473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 xml:space="preserve"> с. Харагун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0F29C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с. Харагун</w:t>
            </w:r>
          </w:p>
        </w:tc>
      </w:tr>
    </w:tbl>
    <w:p w14:paraId="289C252E" w14:textId="77777777" w:rsidR="003600E6" w:rsidRPr="008F12A9" w:rsidRDefault="003600E6" w:rsidP="00162AFD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color w:val="000000"/>
          <w:sz w:val="24"/>
        </w:rPr>
      </w:pPr>
    </w:p>
    <w:p w14:paraId="094B243D" w14:textId="77777777" w:rsidR="00770942" w:rsidRPr="008F12A9" w:rsidRDefault="00114687" w:rsidP="00487B94">
      <w:pPr>
        <w:pStyle w:val="3TimesNewRoman14"/>
        <w:numPr>
          <w:ilvl w:val="0"/>
          <w:numId w:val="0"/>
        </w:numPr>
        <w:ind w:left="1224" w:hanging="504"/>
      </w:pPr>
      <w:bookmarkStart w:id="22" w:name="_Toc88831155"/>
      <w:bookmarkStart w:id="23" w:name="_Toc154415426"/>
      <w:r>
        <w:t>1.1.4</w:t>
      </w:r>
      <w:r w:rsidR="00487B94" w:rsidRPr="008F12A9">
        <w:t xml:space="preserve">. </w:t>
      </w:r>
      <w:r w:rsidR="00BA091E" w:rsidRPr="008F12A9">
        <w:t>Описание результатов технического обследования централизованных систем водоснабжения</w:t>
      </w:r>
      <w:bookmarkEnd w:id="22"/>
      <w:bookmarkEnd w:id="23"/>
    </w:p>
    <w:p w14:paraId="22B9F96D" w14:textId="77777777" w:rsidR="00487B94" w:rsidRPr="008F12A9" w:rsidRDefault="00487B94" w:rsidP="00487B94">
      <w:pPr>
        <w:pStyle w:val="70"/>
        <w:rPr>
          <w:sz w:val="24"/>
        </w:rPr>
      </w:pPr>
    </w:p>
    <w:p w14:paraId="53A28617" w14:textId="77777777" w:rsidR="001E004B" w:rsidRPr="00CE7B20" w:rsidRDefault="00114687" w:rsidP="00CE7B20">
      <w:pPr>
        <w:pStyle w:val="3TimesNewRoman14"/>
        <w:numPr>
          <w:ilvl w:val="0"/>
          <w:numId w:val="0"/>
        </w:numPr>
        <w:ind w:left="1224" w:hanging="504"/>
      </w:pPr>
      <w:bookmarkStart w:id="24" w:name="_Toc88831156"/>
      <w:bookmarkStart w:id="25" w:name="_Toc154415427"/>
      <w:r>
        <w:t>1.1.4</w:t>
      </w:r>
      <w:r w:rsidR="00714242" w:rsidRPr="008F12A9">
        <w:t xml:space="preserve">.1. </w:t>
      </w:r>
      <w:r w:rsidR="00FE289D" w:rsidRPr="008F12A9">
        <w:t>Описание состояния существующих источников водоснабжения и водозаборных сооружений</w:t>
      </w:r>
      <w:bookmarkEnd w:id="24"/>
      <w:bookmarkEnd w:id="25"/>
    </w:p>
    <w:p w14:paraId="787085FA" w14:textId="4CEEF1BF" w:rsidR="001B4B52" w:rsidRDefault="001B4B52" w:rsidP="00733A4D">
      <w:pPr>
        <w:pStyle w:val="e"/>
        <w:spacing w:before="0" w:line="276" w:lineRule="auto"/>
        <w:jc w:val="both"/>
      </w:pPr>
      <w:r w:rsidRPr="001B4B52">
        <w:t>Территория Харагунского поселения относится к бассейну озера Байкал и характеризуется развитой сетью рек и ручьев, входящих в водосбор реки Хилок, которая является притоком реки Селенга. Внутренние воды района представлены, в первую очередь, рекой Хилок и ее притоками, а также немногочисленными мелкими озерами и небольшими участками заболоченных земель.</w:t>
      </w:r>
    </w:p>
    <w:p w14:paraId="3E229B47" w14:textId="5FE33AEB" w:rsidR="001B4B52" w:rsidRDefault="001B4B52" w:rsidP="001B4B52">
      <w:pPr>
        <w:pStyle w:val="e"/>
        <w:spacing w:line="276" w:lineRule="auto"/>
        <w:jc w:val="both"/>
      </w:pPr>
      <w:r>
        <w:lastRenderedPageBreak/>
        <w:t>Река Хилок – один из наиболее крупных притоков реки Селенги, которая, в свою очередь, является одним из крупнейших притоков озера Байкал. Хилок бе- рет свое начало из озера Шакшинское и впадает в реку Селенга справа на 242-ом километре от ее устья. Длина реки составляет 840 километров, площадь водосбо- ра – 38500 квадратных километров, в том числе – в пределах Читинской области, длина – 720 км., площадь водосбора – 25700 км2. Общее падение реки - 440 метров, средний уклон – 0,52%. Величина годового стока - 2,17 км3 (или 68,7 м3/сек.). Хилок имеет 139 притоков и 1752 озера на водосборе.</w:t>
      </w:r>
    </w:p>
    <w:p w14:paraId="50ABBA93" w14:textId="490C5D5F" w:rsidR="001B4B52" w:rsidRDefault="001B4B52" w:rsidP="001B4B52">
      <w:pPr>
        <w:pStyle w:val="e"/>
        <w:spacing w:line="276" w:lineRule="auto"/>
        <w:jc w:val="both"/>
      </w:pPr>
      <w:r>
        <w:t>Модуль стока низкий, что связано с относительно небольшой суммой осадков (400 мм) и повышенным испарением (396 мм/г). Сток дождевых паводков преобладает над стоком весеннего половодья. На период половодья приходится около 20% годового стока, на время дождевых паводков – около 60%. Объем стока осенне – летней межени достигает 14-18%, а сток зимней межени мал – около 2%.</w:t>
      </w:r>
    </w:p>
    <w:p w14:paraId="672173B0" w14:textId="557F894B" w:rsidR="001B4B52" w:rsidRDefault="001B4B52" w:rsidP="001B4B52">
      <w:pPr>
        <w:pStyle w:val="e"/>
        <w:spacing w:line="276" w:lineRule="auto"/>
        <w:jc w:val="both"/>
      </w:pPr>
      <w:r>
        <w:t>Общая минерализация воды по средним многолетним показателям колеблется в пределах 85-191 мг/л. и нарастает от весны или лета к осени и зиме.</w:t>
      </w:r>
    </w:p>
    <w:p w14:paraId="0960226C" w14:textId="05B8D2B9" w:rsidR="001B4B52" w:rsidRDefault="001B4B52" w:rsidP="001B4B52">
      <w:pPr>
        <w:pStyle w:val="e"/>
        <w:spacing w:line="276" w:lineRule="auto"/>
        <w:jc w:val="both"/>
      </w:pPr>
      <w:r>
        <w:t>По содержанию в воде специфических компонентов река Хилок характеризуется как умеренно загрязненная и имеет III класс качества воды.</w:t>
      </w:r>
    </w:p>
    <w:p w14:paraId="481549E6" w14:textId="1530C9D7" w:rsidR="001B4B52" w:rsidRDefault="001B4B52" w:rsidP="001B4B52">
      <w:pPr>
        <w:pStyle w:val="e"/>
        <w:spacing w:line="276" w:lineRule="auto"/>
        <w:jc w:val="both"/>
      </w:pPr>
      <w:r>
        <w:t>Отмечается повышение уровня загрязнённости речных вод во время паводка, что обусловлено увеличением антропогенной нагрузки на реку за счет смыва загрязняющих веществ с прилегающих территорий.</w:t>
      </w:r>
    </w:p>
    <w:p w14:paraId="05BCFE96" w14:textId="6E88E869" w:rsidR="001B4B52" w:rsidRDefault="001B4B52" w:rsidP="001B4B52">
      <w:pPr>
        <w:pStyle w:val="e"/>
        <w:spacing w:before="0" w:line="276" w:lineRule="auto"/>
        <w:jc w:val="both"/>
      </w:pPr>
      <w:r>
        <w:t>Подземные воды, как источник хозяйственно-питьевого водоснабжения имеют ряд преимуществ перед поверхностными. Они, как правило, характеризуются более высоким качеством и не требуют дорогостоящей очистки, лучше защищены от загрязнения и испарения.</w:t>
      </w:r>
    </w:p>
    <w:p w14:paraId="1548F224" w14:textId="664749E1" w:rsidR="001B4B52" w:rsidRDefault="001B4B52" w:rsidP="001B4B52">
      <w:pPr>
        <w:pStyle w:val="e"/>
        <w:spacing w:before="0" w:line="276" w:lineRule="auto"/>
        <w:jc w:val="both"/>
      </w:pPr>
      <w:r w:rsidRPr="001B4B52">
        <w:t>Подземные воды в районе имеют малую степень минерализации. Часты выходы подземных вод на поверхность в виде ключей и родников.</w:t>
      </w:r>
    </w:p>
    <w:p w14:paraId="57EA30BA" w14:textId="77777777" w:rsidR="001B4B52" w:rsidRDefault="001B4B52" w:rsidP="001B4B52">
      <w:pPr>
        <w:pStyle w:val="e"/>
        <w:spacing w:before="0" w:line="276" w:lineRule="auto"/>
        <w:jc w:val="both"/>
      </w:pPr>
    </w:p>
    <w:p w14:paraId="660B7774" w14:textId="218EA584" w:rsidR="0066624F" w:rsidRDefault="001E004B" w:rsidP="00733A4D">
      <w:pPr>
        <w:pStyle w:val="e"/>
        <w:spacing w:before="0" w:line="276" w:lineRule="auto"/>
        <w:jc w:val="both"/>
      </w:pPr>
      <w:r w:rsidRPr="008F12A9">
        <w:t>Водоснабжение в</w:t>
      </w:r>
      <w:r w:rsidR="00114687">
        <w:t xml:space="preserve"> МО</w:t>
      </w:r>
      <w:r w:rsidR="00114687" w:rsidRPr="00D2145A">
        <w:t xml:space="preserve"> </w:t>
      </w:r>
      <w:r>
        <w:t>Харагунское сельское поселение</w:t>
      </w:r>
      <w:r w:rsidRPr="008F12A9">
        <w:t xml:space="preserve"> осуществляется</w:t>
      </w:r>
      <w:r w:rsidR="00114687">
        <w:t xml:space="preserve"> </w:t>
      </w:r>
      <w:r>
        <w:t>водозаборными скважинами из подземных источников</w:t>
      </w:r>
      <w:r w:rsidRPr="008F12A9">
        <w:t>. Вода используется для удовлетворения хозяйс</w:t>
      </w:r>
      <w:r w:rsidR="00C76EF1" w:rsidRPr="008F12A9">
        <w:t>твенно-питьевых нужд населения.</w:t>
      </w:r>
      <w:r w:rsidR="00803DEB" w:rsidRPr="008F12A9">
        <w:t xml:space="preserve"> </w:t>
      </w:r>
      <w:r w:rsidRPr="008F12A9">
        <w:t>Общее количество водозаборных сооружений</w:t>
      </w:r>
      <w:r w:rsidR="00114687" w:rsidRPr="00B923D1">
        <w:t xml:space="preserve"> и их технологические параметры представлены в </w:t>
      </w:r>
      <w:r w:rsidR="00114687">
        <w:t>таблицах ниже.</w:t>
      </w:r>
    </w:p>
    <w:p w14:paraId="60F28284" w14:textId="77777777" w:rsidR="00733A4D" w:rsidRPr="00494572" w:rsidRDefault="00566337" w:rsidP="00733A4D">
      <w:pPr>
        <w:pStyle w:val="e"/>
        <w:spacing w:before="0" w:line="276" w:lineRule="auto"/>
        <w:jc w:val="both"/>
        <w:rPr>
          <w:color w:val="FF0000"/>
        </w:rPr>
      </w:pPr>
    </w:p>
    <w:p w14:paraId="5285F8F0" w14:textId="77777777" w:rsidR="004C4FE6" w:rsidRDefault="004C4FE6">
      <w:pPr>
        <w:sectPr w:rsidR="004C4FE6" w:rsidSect="008126E3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78ABFA1B" w14:textId="77777777" w:rsidR="0066624F" w:rsidRPr="00AD4A60" w:rsidRDefault="00566337" w:rsidP="005D7895">
      <w:pPr>
        <w:jc w:val="center"/>
        <w:rPr>
          <w:rFonts w:ascii="Times New Roman" w:hAnsi="Times New Roman"/>
          <w:sz w:val="24"/>
        </w:rPr>
      </w:pPr>
    </w:p>
    <w:p w14:paraId="78A6E5BA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t>Таблица 1.1.4.1.1 - Технологические параметры источников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82"/>
        <w:gridCol w:w="2284"/>
        <w:gridCol w:w="1949"/>
        <w:gridCol w:w="1962"/>
        <w:gridCol w:w="1789"/>
        <w:gridCol w:w="1761"/>
        <w:gridCol w:w="2243"/>
        <w:gridCol w:w="1791"/>
      </w:tblGrid>
      <w:tr w:rsidR="004C4FE6" w14:paraId="04F15B5D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C7FD9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586EC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9EE23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58757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Состояние источника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9E9C1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Год ввода источника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D6D3A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Водонапорная башня - объем, м3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81A70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Глубина скважины, м</w:t>
            </w:r>
          </w:p>
        </w:tc>
      </w:tr>
      <w:tr w:rsidR="004C4FE6" w14:paraId="230F9EC2" w14:textId="77777777">
        <w:trPr>
          <w:jc w:val="center"/>
        </w:trPr>
        <w:tc>
          <w:tcPr>
            <w:tcW w:w="0" w:type="dxa"/>
            <w:vMerge/>
          </w:tcPr>
          <w:p w14:paraId="3A4AAB85" w14:textId="77777777" w:rsidR="004C4FE6" w:rsidRDefault="004C4FE6"/>
        </w:tc>
        <w:tc>
          <w:tcPr>
            <w:tcW w:w="0" w:type="dxa"/>
            <w:vMerge/>
          </w:tcPr>
          <w:p w14:paraId="5DA2D1A6" w14:textId="77777777" w:rsidR="004C4FE6" w:rsidRDefault="004C4FE6"/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51C05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4BDCA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</w:p>
        </w:tc>
        <w:tc>
          <w:tcPr>
            <w:tcW w:w="0" w:type="dxa"/>
            <w:vMerge/>
          </w:tcPr>
          <w:p w14:paraId="225D1531" w14:textId="77777777" w:rsidR="004C4FE6" w:rsidRDefault="004C4FE6"/>
        </w:tc>
        <w:tc>
          <w:tcPr>
            <w:tcW w:w="0" w:type="dxa"/>
            <w:vMerge/>
          </w:tcPr>
          <w:p w14:paraId="6802AB73" w14:textId="77777777" w:rsidR="004C4FE6" w:rsidRDefault="004C4FE6"/>
        </w:tc>
        <w:tc>
          <w:tcPr>
            <w:tcW w:w="0" w:type="dxa"/>
            <w:vMerge/>
          </w:tcPr>
          <w:p w14:paraId="497852E3" w14:textId="77777777" w:rsidR="004C4FE6" w:rsidRDefault="004C4FE6"/>
        </w:tc>
        <w:tc>
          <w:tcPr>
            <w:tcW w:w="0" w:type="dxa"/>
            <w:vMerge/>
          </w:tcPr>
          <w:p w14:paraId="2810AED3" w14:textId="77777777" w:rsidR="004C4FE6" w:rsidRDefault="004C4FE6"/>
        </w:tc>
      </w:tr>
      <w:tr w:rsidR="004C4FE6" w14:paraId="1E035C2F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94A449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36B6C4" w14:textId="4791F149" w:rsidR="004C4FE6" w:rsidRPr="00E57F67" w:rsidRDefault="00E57F67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артезианская 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0E497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с. Харагун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5CA1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ул. Вокзальная, 22/23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6254E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1D21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2003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3685E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3,623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BB504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60</w:t>
            </w:r>
          </w:p>
        </w:tc>
      </w:tr>
    </w:tbl>
    <w:p w14:paraId="01F426E2" w14:textId="77777777" w:rsidR="0033359D" w:rsidRPr="005D7895" w:rsidRDefault="00566337" w:rsidP="0033359D">
      <w:pPr>
        <w:jc w:val="center"/>
        <w:rPr>
          <w:rFonts w:ascii="Times New Roman" w:hAnsi="Times New Roman"/>
          <w:sz w:val="24"/>
          <w:lang w:val="en-US"/>
        </w:rPr>
      </w:pPr>
    </w:p>
    <w:p w14:paraId="65C61ACA" w14:textId="77777777" w:rsidR="004C4FE6" w:rsidRDefault="004C4FE6">
      <w:pPr>
        <w:sectPr w:rsidR="004C4FE6" w:rsidSect="008126E3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7BFEACB8" w14:textId="77777777" w:rsidR="00BA091E" w:rsidRPr="008F12A9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26" w:name="_Toc88831157"/>
      <w:bookmarkStart w:id="27" w:name="_Toc154415428"/>
      <w:r w:rsidRPr="008F12A9">
        <w:lastRenderedPageBreak/>
        <w:t xml:space="preserve">1.1.4.2. </w:t>
      </w:r>
      <w:r w:rsidR="00BA091E" w:rsidRPr="008F12A9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6"/>
      <w:bookmarkEnd w:id="27"/>
    </w:p>
    <w:p w14:paraId="7434F9EA" w14:textId="0718B1B2" w:rsidR="0071488C" w:rsidRPr="007F1AA2" w:rsidRDefault="00601B89" w:rsidP="00263E93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7F1AA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7F1AA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2.1.4.3684-21 </w:t>
      </w:r>
      <w:r w:rsidR="00114687" w:rsidRPr="00CA480F">
        <w:rPr>
          <w:rFonts w:ascii="Times New Roman" w:hAnsi="Times New Roman"/>
          <w:spacing w:val="-1"/>
          <w:sz w:val="24"/>
          <w:lang w:val="ru-RU"/>
        </w:rPr>
        <w:t>«</w:t>
      </w:r>
      <w:r w:rsidR="00114687" w:rsidRPr="007F1AA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5066E7" w:rsidRPr="007F1AA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анитарно-</w:t>
      </w:r>
      <w:r w:rsidR="00687FEA" w:rsidRPr="007F1AA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эпидемиологические</w:t>
      </w:r>
      <w:r w:rsidR="005066E7" w:rsidRPr="007F1AA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7F1AA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7F1AA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7F1AA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профилактических</w:t>
      </w:r>
      <w:r w:rsidR="005066E7" w:rsidRPr="007F1AA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) мероприятий» и СанПиН 2.1.4.3685-21</w:t>
      </w:r>
      <w:r w:rsidR="00E6689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5066E7" w:rsidRPr="007F1AA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«Гигиенические нормативы и требования к обеспечению безопасности и (или) безвредности для человека факторов обитания среды». </w:t>
      </w:r>
      <w:r w:rsidRPr="007F1AA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14:paraId="78F72711" w14:textId="77777777" w:rsidR="0060697E" w:rsidRPr="0060697E" w:rsidRDefault="00114687" w:rsidP="0060697E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9E5C3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  <w:r w:rsidRPr="007F1AA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</w:p>
    <w:p w14:paraId="671984EE" w14:textId="77777777" w:rsidR="0060697E" w:rsidRDefault="00566337" w:rsidP="00263E93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14:paraId="00031DD6" w14:textId="77777777" w:rsidR="001157A7" w:rsidRPr="00240F20" w:rsidRDefault="00714242" w:rsidP="00240F20">
      <w:pPr>
        <w:pStyle w:val="3TimesNewRoman14"/>
        <w:numPr>
          <w:ilvl w:val="0"/>
          <w:numId w:val="0"/>
        </w:numPr>
        <w:ind w:left="1224" w:hanging="504"/>
      </w:pPr>
      <w:bookmarkStart w:id="28" w:name="_Toc88831158"/>
      <w:bookmarkStart w:id="29" w:name="_Toc154415429"/>
      <w:r w:rsidRPr="008F12A9">
        <w:t xml:space="preserve">1.1.4.3. </w:t>
      </w:r>
      <w:bookmarkStart w:id="30" w:name="OLE_LINK110"/>
      <w:bookmarkStart w:id="31" w:name="OLE_LINK111"/>
      <w:r w:rsidR="00FE289D" w:rsidRPr="008F12A9">
        <w:t xml:space="preserve">Описание состояния и функционирования существующих насосных </w:t>
      </w:r>
      <w:bookmarkEnd w:id="30"/>
      <w:bookmarkEnd w:id="31"/>
      <w:r w:rsidR="00FE289D" w:rsidRPr="008F12A9"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28"/>
      <w:bookmarkEnd w:id="29"/>
    </w:p>
    <w:p w14:paraId="2A250262" w14:textId="77777777" w:rsidR="006C5B2F" w:rsidRDefault="006C5B2F" w:rsidP="006C5B2F">
      <w:pPr>
        <w:pStyle w:val="a8"/>
        <w:spacing w:line="276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740481">
        <w:rPr>
          <w:rFonts w:ascii="Times New Roman" w:hAnsi="Times New Roman"/>
          <w:sz w:val="24"/>
          <w:szCs w:val="24"/>
        </w:rPr>
        <w:t>На территории</w:t>
      </w:r>
      <w:r>
        <w:rPr>
          <w:rFonts w:ascii="Times New Roman" w:hAnsi="Times New Roman"/>
          <w:sz w:val="24"/>
          <w:szCs w:val="24"/>
        </w:rPr>
        <w:t xml:space="preserve"> МО</w:t>
      </w:r>
      <w:r w:rsidRPr="007404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Харагунское сельское поселение</w:t>
      </w:r>
      <w:r w:rsidRPr="00740481">
        <w:rPr>
          <w:rFonts w:ascii="Times New Roman" w:hAnsi="Times New Roman"/>
          <w:sz w:val="24"/>
          <w:szCs w:val="24"/>
        </w:rPr>
        <w:t xml:space="preserve"> водоснабжение осуществляется подземной водой из артезианских скважин. В составе водозаборных узлов используются насосы </w:t>
      </w:r>
      <w:r w:rsidRPr="00C26B85">
        <w:rPr>
          <w:rFonts w:ascii="Times New Roman" w:hAnsi="Times New Roman"/>
          <w:sz w:val="24"/>
          <w:szCs w:val="24"/>
        </w:rPr>
        <w:t>марки ЭЦВ</w:t>
      </w:r>
      <w:r w:rsidRPr="00740481">
        <w:rPr>
          <w:rFonts w:ascii="Times New Roman" w:hAnsi="Times New Roman"/>
          <w:sz w:val="24"/>
          <w:szCs w:val="24"/>
        </w:rPr>
        <w:t xml:space="preserve"> различной производительности.</w:t>
      </w:r>
      <w:bookmarkStart w:id="32" w:name="_Hlk135747715"/>
      <w:r w:rsidRPr="00571F99">
        <w:rPr>
          <w:rFonts w:ascii="Times New Roman" w:hAnsi="Times New Roman"/>
          <w:sz w:val="24"/>
          <w:szCs w:val="24"/>
        </w:rPr>
        <w:t xml:space="preserve"> Описание оборудования водозаборных сооружений представлено в пункте 1.1.4.1.</w:t>
      </w:r>
      <w:bookmarkEnd w:id="32"/>
    </w:p>
    <w:p w14:paraId="68D944DD" w14:textId="77777777" w:rsidR="006C5B2F" w:rsidRPr="00D961F1" w:rsidRDefault="006C5B2F" w:rsidP="006C5B2F">
      <w:pPr>
        <w:pStyle w:val="TableParagraph"/>
        <w:spacing w:before="115" w:line="288" w:lineRule="auto"/>
        <w:ind w:left="142" w:right="335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bookmarkStart w:id="33" w:name="_Hlk135747771"/>
      <w:r w:rsidRPr="00C26B85">
        <w:rPr>
          <w:rFonts w:ascii="Times New Roman" w:hAnsi="Times New Roman"/>
          <w:sz w:val="24"/>
          <w:szCs w:val="24"/>
          <w:lang w:val="ru-RU"/>
        </w:rPr>
        <w:t>В системе водоснабжения МО Харагунское сельское поселение имеются повысительные насосные станции. Информация о насосных станциях приведена в таблице ниже.</w:t>
      </w:r>
      <w:bookmarkEnd w:id="33"/>
    </w:p>
    <w:p w14:paraId="44BDC985" w14:textId="77777777" w:rsidR="006C5B2F" w:rsidRDefault="006C5B2F" w:rsidP="006C5B2F">
      <w:pPr>
        <w:spacing w:before="400" w:after="200"/>
      </w:pPr>
      <w:r>
        <w:rPr>
          <w:rFonts w:ascii="Times New Roman" w:hAnsi="Times New Roman"/>
          <w:b/>
          <w:sz w:val="24"/>
        </w:rPr>
        <w:t>Таблица 1.1.4.3.1 - Насосные станции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45"/>
        <w:gridCol w:w="1392"/>
        <w:gridCol w:w="824"/>
        <w:gridCol w:w="1048"/>
        <w:gridCol w:w="1045"/>
        <w:gridCol w:w="900"/>
        <w:gridCol w:w="1748"/>
        <w:gridCol w:w="817"/>
        <w:gridCol w:w="1310"/>
      </w:tblGrid>
      <w:tr w:rsidR="006C5B2F" w14:paraId="2815B138" w14:textId="77777777" w:rsidTr="00E03D5E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E8C8A9" w14:textId="77777777" w:rsidR="006C5B2F" w:rsidRDefault="006C5B2F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66D0F6" w14:textId="77777777" w:rsidR="006C5B2F" w:rsidRDefault="006C5B2F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Наименование узла системы водоснабжения</w:t>
            </w:r>
          </w:p>
        </w:tc>
        <w:tc>
          <w:tcPr>
            <w:tcW w:w="2310" w:type="pct"/>
            <w:gridSpan w:val="7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6B57D7" w14:textId="77777777" w:rsidR="006C5B2F" w:rsidRDefault="006C5B2F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Насосное оборудование систем водоснабжения</w:t>
            </w:r>
          </w:p>
        </w:tc>
      </w:tr>
      <w:tr w:rsidR="006C5B2F" w14:paraId="0740BDE2" w14:textId="77777777" w:rsidTr="00E03D5E">
        <w:trPr>
          <w:jc w:val="center"/>
        </w:trPr>
        <w:tc>
          <w:tcPr>
            <w:tcW w:w="2310" w:type="pct"/>
            <w:vMerge/>
          </w:tcPr>
          <w:p w14:paraId="633C6A36" w14:textId="77777777" w:rsidR="006C5B2F" w:rsidRDefault="006C5B2F" w:rsidP="00E03D5E"/>
        </w:tc>
        <w:tc>
          <w:tcPr>
            <w:tcW w:w="2310" w:type="pct"/>
            <w:vMerge/>
          </w:tcPr>
          <w:p w14:paraId="1FC394A7" w14:textId="77777777" w:rsidR="006C5B2F" w:rsidRDefault="006C5B2F" w:rsidP="00E03D5E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2A87E3" w14:textId="77777777" w:rsidR="006C5B2F" w:rsidRDefault="006C5B2F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марка насоса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ABD24D" w14:textId="77777777" w:rsidR="006C5B2F" w:rsidRDefault="006C5B2F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состояние насоса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1AFAEB7" w14:textId="77777777" w:rsidR="006C5B2F" w:rsidRDefault="006C5B2F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мощность э/д, кВт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CE54AF" w14:textId="77777777" w:rsidR="006C5B2F" w:rsidRDefault="006C5B2F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часы работы, ч./сут.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938BE0" w14:textId="77777777" w:rsidR="006C5B2F" w:rsidRDefault="006C5B2F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производительность, м3/ч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69FA19" w14:textId="77777777" w:rsidR="006C5B2F" w:rsidRDefault="006C5B2F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напор, м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AC763D" w14:textId="77777777" w:rsidR="006C5B2F" w:rsidRDefault="006C5B2F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год ввода в эксплуатацию</w:t>
            </w:r>
          </w:p>
        </w:tc>
      </w:tr>
      <w:tr w:rsidR="006C5B2F" w14:paraId="08A1026B" w14:textId="77777777" w:rsidTr="006C5B2F">
        <w:trPr>
          <w:jc w:val="center"/>
        </w:trPr>
        <w:tc>
          <w:tcPr>
            <w:tcW w:w="2310" w:type="pct"/>
            <w:shd w:val="clear" w:color="auto" w:fill="FFFFFF" w:themeFill="background1"/>
          </w:tcPr>
          <w:p w14:paraId="176621E1" w14:textId="699BD2F9" w:rsidR="006C5B2F" w:rsidRPr="006C5B2F" w:rsidRDefault="006C5B2F" w:rsidP="00E03D5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10" w:type="pct"/>
            <w:shd w:val="clear" w:color="auto" w:fill="FFFFFF" w:themeFill="background1"/>
          </w:tcPr>
          <w:p w14:paraId="442E6140" w14:textId="6E021AF6" w:rsidR="006C5B2F" w:rsidRPr="008279CF" w:rsidRDefault="006C5B2F" w:rsidP="008279CF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279CF">
              <w:rPr>
                <w:rFonts w:ascii="Times New Roman" w:eastAsia="Times New Roman" w:hAnsi="Times New Roman" w:cs="Times New Roman"/>
                <w:szCs w:val="22"/>
              </w:rPr>
              <w:t>Насосная станция</w:t>
            </w:r>
          </w:p>
        </w:tc>
        <w:tc>
          <w:tcPr>
            <w:tcW w:w="2310" w:type="pc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559AAF" w14:textId="139388DE" w:rsidR="006C5B2F" w:rsidRPr="006C5B2F" w:rsidRDefault="006C5B2F" w:rsidP="00E03D5E">
            <w:pPr>
              <w:jc w:val="center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-</w:t>
            </w:r>
          </w:p>
        </w:tc>
        <w:tc>
          <w:tcPr>
            <w:tcW w:w="2310" w:type="pc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1BFB85" w14:textId="1DF67256" w:rsidR="006C5B2F" w:rsidRPr="006C5B2F" w:rsidRDefault="006C5B2F" w:rsidP="00E03D5E">
            <w:pPr>
              <w:jc w:val="center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-</w:t>
            </w:r>
          </w:p>
        </w:tc>
        <w:tc>
          <w:tcPr>
            <w:tcW w:w="2310" w:type="pc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8D163F" w14:textId="128CFDE0" w:rsidR="006C5B2F" w:rsidRPr="006C5B2F" w:rsidRDefault="006C5B2F" w:rsidP="00E03D5E">
            <w:pPr>
              <w:jc w:val="center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-</w:t>
            </w:r>
          </w:p>
        </w:tc>
        <w:tc>
          <w:tcPr>
            <w:tcW w:w="2310" w:type="pc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9B7588" w14:textId="45F4296E" w:rsidR="006C5B2F" w:rsidRPr="006C5B2F" w:rsidRDefault="006C5B2F" w:rsidP="00E03D5E">
            <w:pPr>
              <w:jc w:val="center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-</w:t>
            </w:r>
          </w:p>
        </w:tc>
        <w:tc>
          <w:tcPr>
            <w:tcW w:w="2310" w:type="pc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F8CBFC" w14:textId="102E008F" w:rsidR="006C5B2F" w:rsidRDefault="006C5B2F" w:rsidP="00E03D5E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0,87</w:t>
            </w:r>
          </w:p>
        </w:tc>
        <w:tc>
          <w:tcPr>
            <w:tcW w:w="2310" w:type="pc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B63367" w14:textId="42E63D7F" w:rsidR="006C5B2F" w:rsidRPr="006C5B2F" w:rsidRDefault="006C5B2F" w:rsidP="00E03D5E">
            <w:pPr>
              <w:jc w:val="center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-</w:t>
            </w:r>
          </w:p>
        </w:tc>
        <w:tc>
          <w:tcPr>
            <w:tcW w:w="2310" w:type="pc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DEBA61" w14:textId="3DEEF757" w:rsidR="006C5B2F" w:rsidRPr="006C5B2F" w:rsidRDefault="006C5B2F" w:rsidP="00E03D5E">
            <w:pPr>
              <w:jc w:val="center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2003</w:t>
            </w:r>
          </w:p>
        </w:tc>
      </w:tr>
    </w:tbl>
    <w:p w14:paraId="59C131A9" w14:textId="77777777" w:rsidR="006C5B2F" w:rsidRPr="004A528C" w:rsidRDefault="006C5B2F" w:rsidP="006C5B2F">
      <w:pPr>
        <w:pStyle w:val="TableParagraph"/>
        <w:spacing w:line="288" w:lineRule="auto"/>
        <w:ind w:left="195" w:right="335" w:firstLine="710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14:paraId="639B00D3" w14:textId="77777777" w:rsidR="006C5B2F" w:rsidRPr="00D961F1" w:rsidRDefault="006C5B2F" w:rsidP="006C5B2F">
      <w:pPr>
        <w:pStyle w:val="TableParagraph"/>
        <w:spacing w:before="115" w:line="288" w:lineRule="auto"/>
        <w:ind w:left="142" w:right="335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8F12A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Оценка энергоэффективности системы водоснабжения, выраженная в удельных энергозатратах на куб. м поднимаемой воды (нормативный показатель 0,5 кВтч/м3).</w:t>
      </w:r>
    </w:p>
    <w:p w14:paraId="3C39B85D" w14:textId="77777777" w:rsidR="006C5B2F" w:rsidRDefault="006C5B2F" w:rsidP="006C5B2F">
      <w:pPr>
        <w:spacing w:before="400" w:after="200"/>
      </w:pPr>
      <w:bookmarkStart w:id="34" w:name="OLE_LINK135"/>
      <w:bookmarkStart w:id="35" w:name="OLE_LINK136"/>
      <w:bookmarkStart w:id="36" w:name="OLE_LINK137"/>
      <w:bookmarkEnd w:id="34"/>
      <w:bookmarkEnd w:id="35"/>
      <w:bookmarkEnd w:id="36"/>
      <w:r>
        <w:rPr>
          <w:rFonts w:ascii="Times New Roman" w:hAnsi="Times New Roman"/>
          <w:b/>
          <w:sz w:val="24"/>
        </w:rPr>
        <w:lastRenderedPageBreak/>
        <w:t>Таблица 1.1.4.3.2 -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935"/>
        <w:gridCol w:w="1935"/>
        <w:gridCol w:w="1283"/>
        <w:gridCol w:w="1926"/>
        <w:gridCol w:w="2550"/>
      </w:tblGrid>
      <w:tr w:rsidR="006C5B2F" w14:paraId="786FC25D" w14:textId="77777777" w:rsidTr="00E03D5E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62909E" w14:textId="77777777" w:rsidR="006C5B2F" w:rsidRDefault="006C5B2F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52C628" w14:textId="77777777" w:rsidR="006C5B2F" w:rsidRDefault="006C5B2F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88AE52" w14:textId="77777777" w:rsidR="006C5B2F" w:rsidRPr="006C5B2F" w:rsidRDefault="006C5B2F" w:rsidP="00E03D5E">
            <w:pPr>
              <w:jc w:val="center"/>
              <w:rPr>
                <w:lang w:val="ru-RU"/>
              </w:rPr>
            </w:pPr>
            <w:r w:rsidRPr="006C5B2F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поднятой воды в 2022 г,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9445B2" w14:textId="77777777" w:rsidR="006C5B2F" w:rsidRPr="006C5B2F" w:rsidRDefault="006C5B2F" w:rsidP="00E03D5E">
            <w:pPr>
              <w:jc w:val="center"/>
              <w:rPr>
                <w:lang w:val="ru-RU"/>
              </w:rPr>
            </w:pPr>
            <w:r w:rsidRPr="006C5B2F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потребленной электроэнергии, тыс.кВт*год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42A98F" w14:textId="77777777" w:rsidR="006C5B2F" w:rsidRDefault="006C5B2F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Энергоэффективность, кВтч/м3</w:t>
            </w:r>
          </w:p>
        </w:tc>
      </w:tr>
      <w:tr w:rsidR="006C5B2F" w14:paraId="6FF73365" w14:textId="77777777" w:rsidTr="00E03D5E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806DCE" w14:textId="77777777" w:rsidR="006C5B2F" w:rsidRDefault="006C5B2F" w:rsidP="00E03D5E">
            <w:r>
              <w:rPr>
                <w:rFonts w:ascii="Times New Roman" w:eastAsia="Times New Roman" w:hAnsi="Times New Roman" w:cs="Times New Roman"/>
                <w:szCs w:val="22"/>
              </w:rPr>
              <w:t>с. Харагун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C86031" w14:textId="77777777" w:rsidR="006C5B2F" w:rsidRDefault="006C5B2F" w:rsidP="00E03D5E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val="ru-RU"/>
              </w:rPr>
              <w:t>Артезианская скважина</w:t>
            </w:r>
          </w:p>
          <w:p w14:paraId="44017A23" w14:textId="7F0451F0" w:rsidR="006C5B2F" w:rsidRDefault="006C5B2F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 xml:space="preserve"> с. Харагун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B765C3" w14:textId="77777777" w:rsidR="006C5B2F" w:rsidRDefault="006C5B2F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C7A389" w14:textId="77777777" w:rsidR="006C5B2F" w:rsidRDefault="006C5B2F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D9935E" w14:textId="77777777" w:rsidR="006C5B2F" w:rsidRDefault="006C5B2F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</w:tbl>
    <w:p w14:paraId="1157A94B" w14:textId="77777777" w:rsidR="009E5C36" w:rsidRDefault="009E5C36" w:rsidP="00BA453E">
      <w:pPr>
        <w:pStyle w:val="a8"/>
        <w:spacing w:line="276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</w:p>
    <w:p w14:paraId="2D442DB7" w14:textId="77777777" w:rsidR="001157A7" w:rsidRPr="008F12A9" w:rsidRDefault="00714242" w:rsidP="00180B4A">
      <w:pPr>
        <w:pStyle w:val="3TimesNewRoman14"/>
        <w:numPr>
          <w:ilvl w:val="0"/>
          <w:numId w:val="0"/>
        </w:numPr>
        <w:ind w:left="1224" w:hanging="504"/>
        <w:rPr>
          <w:i/>
        </w:rPr>
      </w:pPr>
      <w:bookmarkStart w:id="37" w:name="_Toc88831159"/>
      <w:bookmarkStart w:id="38" w:name="_Toc154415430"/>
      <w:r w:rsidRPr="008F12A9">
        <w:t xml:space="preserve">1.1.4.4. </w:t>
      </w:r>
      <w:r w:rsidR="001710C8" w:rsidRPr="008F12A9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7"/>
      <w:bookmarkEnd w:id="38"/>
    </w:p>
    <w:p w14:paraId="269C9139" w14:textId="7CA75EBB" w:rsidR="00D23CF2" w:rsidRPr="00254B56" w:rsidRDefault="002333C5" w:rsidP="00D23CF2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5D364B">
        <w:rPr>
          <w:rStyle w:val="FontStyle158"/>
          <w:rFonts w:eastAsia="Arial Unicode MS"/>
          <w:sz w:val="24"/>
        </w:rPr>
        <w:t>Протяженность</w:t>
      </w:r>
      <w:r w:rsidR="00AC5EC0" w:rsidRPr="005D364B">
        <w:rPr>
          <w:rStyle w:val="FontStyle158"/>
          <w:rFonts w:eastAsia="Arial Unicode MS"/>
          <w:sz w:val="24"/>
        </w:rPr>
        <w:t xml:space="preserve"> водопроводных сетей</w:t>
      </w:r>
      <w:r w:rsidR="00114687" w:rsidRPr="005D364B">
        <w:rPr>
          <w:rStyle w:val="FontStyle158"/>
          <w:rFonts w:eastAsia="Arial Unicode MS"/>
          <w:sz w:val="24"/>
        </w:rPr>
        <w:t xml:space="preserve"> холодного водоснабжения</w:t>
      </w:r>
      <w:r w:rsidR="00114687" w:rsidRPr="008E350E">
        <w:rPr>
          <w:rStyle w:val="FontStyle158"/>
          <w:rFonts w:eastAsia="Arial Unicode MS"/>
          <w:sz w:val="24"/>
        </w:rPr>
        <w:t xml:space="preserve"> МО </w:t>
      </w:r>
      <w:r>
        <w:rPr>
          <w:rStyle w:val="FontStyle158"/>
          <w:rFonts w:eastAsia="Arial Unicode MS"/>
          <w:sz w:val="24"/>
        </w:rPr>
        <w:t>Харагунское сельское поселение</w:t>
      </w:r>
      <w:r w:rsidRPr="005D364B">
        <w:rPr>
          <w:rStyle w:val="FontStyle158"/>
          <w:rFonts w:eastAsia="Arial Unicode MS"/>
          <w:sz w:val="24"/>
        </w:rPr>
        <w:t xml:space="preserve"> </w:t>
      </w:r>
      <w:r w:rsidR="001E1D22" w:rsidRPr="005D364B">
        <w:rPr>
          <w:rStyle w:val="FontStyle158"/>
          <w:rFonts w:eastAsia="Arial Unicode MS"/>
          <w:sz w:val="24"/>
        </w:rPr>
        <w:t>соста</w:t>
      </w:r>
      <w:r w:rsidR="00AC5EC0" w:rsidRPr="005D364B">
        <w:rPr>
          <w:rStyle w:val="FontStyle158"/>
          <w:rFonts w:eastAsia="Arial Unicode MS"/>
          <w:sz w:val="24"/>
        </w:rPr>
        <w:t>вляет</w:t>
      </w:r>
      <w:r w:rsidR="00114687" w:rsidRPr="005D364B">
        <w:rPr>
          <w:rStyle w:val="FontStyle158"/>
          <w:rFonts w:eastAsia="Arial Unicode MS"/>
          <w:sz w:val="24"/>
        </w:rPr>
        <w:t xml:space="preserve"> </w:t>
      </w:r>
      <w:bookmarkStart w:id="39" w:name="OLE_LINK147"/>
      <w:bookmarkStart w:id="40" w:name="OLE_LINK148"/>
      <w:bookmarkEnd w:id="39"/>
      <w:bookmarkEnd w:id="40"/>
      <w:r w:rsidR="00E57F67">
        <w:rPr>
          <w:rStyle w:val="FontStyle158"/>
          <w:rFonts w:eastAsia="Arial Unicode MS"/>
          <w:sz w:val="24"/>
        </w:rPr>
        <w:t>1,1</w:t>
      </w:r>
      <w:r w:rsidR="00114687" w:rsidRPr="005D364B">
        <w:rPr>
          <w:rStyle w:val="FontStyle158"/>
          <w:rFonts w:eastAsia="Arial Unicode MS"/>
          <w:sz w:val="24"/>
        </w:rPr>
        <w:t xml:space="preserve"> </w:t>
      </w:r>
      <w:r w:rsidR="00AC5EC0" w:rsidRPr="005D364B">
        <w:rPr>
          <w:rStyle w:val="FontStyle158"/>
          <w:rFonts w:eastAsia="Arial Unicode MS"/>
          <w:sz w:val="24"/>
        </w:rPr>
        <w:t>к</w:t>
      </w:r>
      <w:r w:rsidR="00865687" w:rsidRPr="005D364B">
        <w:rPr>
          <w:rStyle w:val="FontStyle158"/>
          <w:rFonts w:eastAsia="Arial Unicode MS"/>
          <w:sz w:val="24"/>
        </w:rPr>
        <w:t>м</w:t>
      </w:r>
      <w:r w:rsidR="00AD1A1E">
        <w:rPr>
          <w:rStyle w:val="FontStyle158"/>
          <w:rFonts w:eastAsia="Arial Unicode MS"/>
          <w:sz w:val="24"/>
        </w:rPr>
        <w:t>.</w:t>
      </w:r>
    </w:p>
    <w:p w14:paraId="32B79C31" w14:textId="77777777" w:rsidR="00D23CF2" w:rsidRPr="005B4E00" w:rsidRDefault="00D23CF2" w:rsidP="00D23CF2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5B4E00">
        <w:t>Характеристика водопроводной сети</w:t>
      </w:r>
      <w:r w:rsidRPr="005B4E00">
        <w:rPr>
          <w:spacing w:val="48"/>
        </w:rPr>
        <w:t xml:space="preserve"> </w:t>
      </w:r>
      <w:r w:rsidRPr="005B4E00">
        <w:t>системы</w:t>
      </w:r>
      <w:r w:rsidRPr="005B4E00">
        <w:rPr>
          <w:spacing w:val="48"/>
        </w:rPr>
        <w:t xml:space="preserve"> </w:t>
      </w:r>
      <w:r w:rsidRPr="005B4E00">
        <w:t xml:space="preserve">водоснабжения, находящейся в хозяйственном ведение </w:t>
      </w:r>
      <w:r>
        <w:t>ООО «Авангард»</w:t>
      </w:r>
      <w:r w:rsidRPr="005B4E00">
        <w:rPr>
          <w:spacing w:val="49"/>
        </w:rPr>
        <w:t xml:space="preserve"> </w:t>
      </w:r>
      <w:r w:rsidRPr="005B4E00">
        <w:t>представлена в таблице</w:t>
      </w:r>
      <w:r w:rsidRPr="005B4E00">
        <w:rPr>
          <w:rStyle w:val="FontStyle158"/>
          <w:rFonts w:eastAsia="Arial Unicode MS"/>
          <w:sz w:val="24"/>
        </w:rPr>
        <w:t xml:space="preserve"> ниже.</w:t>
      </w:r>
    </w:p>
    <w:p w14:paraId="33CEFCFF" w14:textId="77777777" w:rsidR="00D23CF2" w:rsidRDefault="00D23CF2" w:rsidP="00D23CF2">
      <w:pPr>
        <w:spacing w:before="400" w:after="200"/>
      </w:pPr>
      <w:r>
        <w:rPr>
          <w:rFonts w:ascii="Times New Roman" w:hAnsi="Times New Roman"/>
          <w:b/>
          <w:sz w:val="24"/>
        </w:rPr>
        <w:t>Таблица 1.1.4.4.1 - Характеристика водопроводной сети системы водоснабжения ООО «Авангард»</w:t>
      </w:r>
    </w:p>
    <w:tbl>
      <w:tblPr>
        <w:tblStyle w:val="a5"/>
        <w:tblW w:w="5076" w:type="pct"/>
        <w:jc w:val="center"/>
        <w:tblLook w:val="04A0" w:firstRow="1" w:lastRow="0" w:firstColumn="1" w:lastColumn="0" w:noHBand="0" w:noVBand="1"/>
      </w:tblPr>
      <w:tblGrid>
        <w:gridCol w:w="610"/>
        <w:gridCol w:w="1859"/>
        <w:gridCol w:w="1871"/>
        <w:gridCol w:w="1368"/>
        <w:gridCol w:w="1381"/>
        <w:gridCol w:w="1800"/>
        <w:gridCol w:w="1027"/>
      </w:tblGrid>
      <w:tr w:rsidR="009F4631" w14:paraId="408D339D" w14:textId="77777777" w:rsidTr="00CA0342">
        <w:trPr>
          <w:jc w:val="center"/>
        </w:trPr>
        <w:tc>
          <w:tcPr>
            <w:tcW w:w="30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CC7F1B" w14:textId="77777777" w:rsidR="00D23CF2" w:rsidRDefault="00D23CF2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92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34F8B1" w14:textId="77777777" w:rsidR="00D23CF2" w:rsidRDefault="00D23CF2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Обозначение участка сети</w:t>
            </w:r>
          </w:p>
        </w:tc>
        <w:tc>
          <w:tcPr>
            <w:tcW w:w="92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355586" w14:textId="77777777" w:rsidR="00D23CF2" w:rsidRDefault="00D23CF2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Диаметр трубопроводов, мм</w:t>
            </w:r>
          </w:p>
        </w:tc>
        <w:tc>
          <w:tcPr>
            <w:tcW w:w="1366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1ECA80" w14:textId="77777777" w:rsidR="00D23CF2" w:rsidRDefault="00D23CF2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Длина участков сети, м</w:t>
            </w:r>
          </w:p>
        </w:tc>
        <w:tc>
          <w:tcPr>
            <w:tcW w:w="892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4B5BA7" w14:textId="77777777" w:rsidR="00D23CF2" w:rsidRPr="00D23CF2" w:rsidRDefault="00D23CF2" w:rsidP="00E03D5E">
            <w:pPr>
              <w:jc w:val="center"/>
              <w:rPr>
                <w:lang w:val="ru-RU"/>
              </w:rPr>
            </w:pPr>
            <w:r w:rsidRPr="00D23CF2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 ввода в эксплуатацию/ реконструкция</w:t>
            </w:r>
          </w:p>
        </w:tc>
        <w:tc>
          <w:tcPr>
            <w:tcW w:w="58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07F6A1" w14:textId="157F0AF1" w:rsidR="00D23CF2" w:rsidRPr="00AD1A1E" w:rsidRDefault="00AD1A1E" w:rsidP="00E03D5E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val="ru-RU"/>
              </w:rPr>
              <w:t>Износ, %</w:t>
            </w:r>
          </w:p>
        </w:tc>
      </w:tr>
      <w:tr w:rsidR="009F4631" w14:paraId="0C26A886" w14:textId="77777777" w:rsidTr="00CA0342">
        <w:trPr>
          <w:jc w:val="center"/>
        </w:trPr>
        <w:tc>
          <w:tcPr>
            <w:tcW w:w="307" w:type="pct"/>
            <w:vMerge/>
          </w:tcPr>
          <w:p w14:paraId="0401DF90" w14:textId="77777777" w:rsidR="00D23CF2" w:rsidRDefault="00D23CF2" w:rsidP="00E03D5E"/>
        </w:tc>
        <w:tc>
          <w:tcPr>
            <w:tcW w:w="921" w:type="pct"/>
            <w:vMerge/>
          </w:tcPr>
          <w:p w14:paraId="56EA3C67" w14:textId="77777777" w:rsidR="00D23CF2" w:rsidRDefault="00D23CF2" w:rsidP="00E03D5E"/>
        </w:tc>
        <w:tc>
          <w:tcPr>
            <w:tcW w:w="927" w:type="pct"/>
            <w:vMerge/>
          </w:tcPr>
          <w:p w14:paraId="731C11E2" w14:textId="77777777" w:rsidR="00D23CF2" w:rsidRDefault="00D23CF2" w:rsidP="00E03D5E"/>
        </w:tc>
        <w:tc>
          <w:tcPr>
            <w:tcW w:w="68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E6FC79" w14:textId="77777777" w:rsidR="00D23CF2" w:rsidRDefault="00D23CF2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надземная</w:t>
            </w:r>
          </w:p>
        </w:tc>
        <w:tc>
          <w:tcPr>
            <w:tcW w:w="6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705AB1" w14:textId="77777777" w:rsidR="00D23CF2" w:rsidRDefault="00D23CF2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подземная</w:t>
            </w:r>
          </w:p>
        </w:tc>
        <w:tc>
          <w:tcPr>
            <w:tcW w:w="892" w:type="pct"/>
            <w:vMerge/>
          </w:tcPr>
          <w:p w14:paraId="0F53FCA4" w14:textId="77777777" w:rsidR="00D23CF2" w:rsidRDefault="00D23CF2" w:rsidP="00E03D5E"/>
        </w:tc>
        <w:tc>
          <w:tcPr>
            <w:tcW w:w="588" w:type="pct"/>
            <w:vMerge/>
          </w:tcPr>
          <w:p w14:paraId="240FC5DE" w14:textId="77777777" w:rsidR="00D23CF2" w:rsidRDefault="00D23CF2" w:rsidP="00E03D5E"/>
        </w:tc>
      </w:tr>
      <w:tr w:rsidR="00CA0342" w14:paraId="02261ED8" w14:textId="77777777" w:rsidTr="00CA0342">
        <w:trPr>
          <w:jc w:val="center"/>
        </w:trPr>
        <w:tc>
          <w:tcPr>
            <w:tcW w:w="307" w:type="pct"/>
            <w:shd w:val="clear" w:color="auto" w:fill="FFFFFF" w:themeFill="background1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421BCC1C" w14:textId="77777777" w:rsidR="00D23CF2" w:rsidRPr="009F4631" w:rsidRDefault="00D23CF2" w:rsidP="00E03D5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F4631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921" w:type="pct"/>
            <w:shd w:val="clear" w:color="auto" w:fill="FFFFFF" w:themeFill="background1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3F722730" w14:textId="136C9F61" w:rsidR="00D23CF2" w:rsidRPr="009F4631" w:rsidRDefault="00D23CF2" w:rsidP="00E03D5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F4631">
              <w:rPr>
                <w:rFonts w:ascii="Times New Roman" w:eastAsia="Times New Roman" w:hAnsi="Times New Roman" w:cs="Times New Roman"/>
                <w:szCs w:val="22"/>
              </w:rPr>
              <w:t>Водопроводная сеть</w:t>
            </w:r>
          </w:p>
        </w:tc>
        <w:tc>
          <w:tcPr>
            <w:tcW w:w="927" w:type="pct"/>
            <w:shd w:val="clear" w:color="auto" w:fill="FFFFFF" w:themeFill="background1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19562E30" w14:textId="14CE5C8E" w:rsidR="00D23CF2" w:rsidRPr="009F4631" w:rsidRDefault="00D23CF2" w:rsidP="00E03D5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F4631">
              <w:rPr>
                <w:rFonts w:ascii="Times New Roman" w:eastAsia="Times New Roman" w:hAnsi="Times New Roman" w:cs="Times New Roman"/>
                <w:szCs w:val="22"/>
              </w:rPr>
              <w:t>76</w:t>
            </w:r>
          </w:p>
        </w:tc>
        <w:tc>
          <w:tcPr>
            <w:tcW w:w="680" w:type="pct"/>
            <w:shd w:val="clear" w:color="auto" w:fill="FFFFFF" w:themeFill="background1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1A36A16F" w14:textId="485FEDFC" w:rsidR="00D23CF2" w:rsidRPr="009F4631" w:rsidRDefault="009F4631" w:rsidP="00E03D5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686" w:type="pct"/>
            <w:shd w:val="clear" w:color="auto" w:fill="FFFFFF" w:themeFill="background1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3CDBE96E" w14:textId="74314C5D" w:rsidR="00D23CF2" w:rsidRPr="009F4631" w:rsidRDefault="00D23CF2" w:rsidP="00E03D5E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9F4631">
              <w:rPr>
                <w:rFonts w:ascii="Times New Roman" w:eastAsia="Times New Roman" w:hAnsi="Times New Roman" w:cs="Times New Roman"/>
                <w:szCs w:val="22"/>
              </w:rPr>
              <w:t>1100</w:t>
            </w:r>
            <w:r w:rsidR="009F4631">
              <w:rPr>
                <w:rFonts w:ascii="Times New Roman" w:eastAsia="Times New Roman" w:hAnsi="Times New Roman" w:cs="Times New Roman"/>
                <w:szCs w:val="22"/>
                <w:lang w:val="ru-RU"/>
              </w:rPr>
              <w:t>,</w:t>
            </w:r>
            <w:r w:rsidR="009F4631">
              <w:rPr>
                <w:rFonts w:ascii="Times New Roman" w:eastAsia="Times New Roman" w:hAnsi="Times New Roman"/>
                <w:szCs w:val="22"/>
                <w:lang w:val="ru-RU"/>
              </w:rPr>
              <w:t>0</w:t>
            </w:r>
          </w:p>
        </w:tc>
        <w:tc>
          <w:tcPr>
            <w:tcW w:w="892" w:type="pct"/>
            <w:shd w:val="clear" w:color="auto" w:fill="FFFFFF" w:themeFill="background1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5B96ED16" w14:textId="2339A8AD" w:rsidR="00D23CF2" w:rsidRPr="009F4631" w:rsidRDefault="009F4631" w:rsidP="00E03D5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588" w:type="pct"/>
            <w:shd w:val="clear" w:color="auto" w:fill="FFFFFF" w:themeFill="background1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481253D0" w14:textId="3C815B98" w:rsidR="00D23CF2" w:rsidRPr="00AD1A1E" w:rsidRDefault="00AD1A1E" w:rsidP="00E03D5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AD1A1E">
              <w:rPr>
                <w:rFonts w:ascii="Times New Roman" w:eastAsia="Times New Roman" w:hAnsi="Times New Roman" w:cs="Times New Roman"/>
                <w:szCs w:val="22"/>
              </w:rPr>
              <w:t>40</w:t>
            </w:r>
          </w:p>
        </w:tc>
      </w:tr>
      <w:tr w:rsidR="00AD1A1E" w14:paraId="00386EDE" w14:textId="77777777" w:rsidTr="00CA0342">
        <w:trPr>
          <w:jc w:val="center"/>
        </w:trPr>
        <w:tc>
          <w:tcPr>
            <w:tcW w:w="2155" w:type="pct"/>
            <w:gridSpan w:val="3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9F480" w14:textId="77777777" w:rsidR="00D23CF2" w:rsidRDefault="00D23CF2" w:rsidP="00E03D5E">
            <w:pPr>
              <w:jc w:val="right"/>
            </w:pPr>
            <w:r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68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59689" w14:textId="77777777" w:rsidR="00D23CF2" w:rsidRDefault="00D23CF2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68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8CF3E8" w14:textId="598D7867" w:rsidR="00D23CF2" w:rsidRPr="009F4631" w:rsidRDefault="009F4631" w:rsidP="00E03D5E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szCs w:val="22"/>
                <w:lang w:val="ru-RU"/>
              </w:rPr>
              <w:t>100,0</w:t>
            </w:r>
          </w:p>
        </w:tc>
        <w:tc>
          <w:tcPr>
            <w:tcW w:w="892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75D648" w14:textId="11778290" w:rsidR="00D23CF2" w:rsidRPr="009F4631" w:rsidRDefault="009F4631" w:rsidP="00E03D5E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-</w:t>
            </w:r>
          </w:p>
        </w:tc>
        <w:tc>
          <w:tcPr>
            <w:tcW w:w="588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A818A" w14:textId="4C7B7D78" w:rsidR="00D23CF2" w:rsidRPr="00AD1A1E" w:rsidRDefault="00AD1A1E" w:rsidP="00E03D5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AD1A1E">
              <w:rPr>
                <w:rFonts w:ascii="Times New Roman" w:eastAsia="Times New Roman" w:hAnsi="Times New Roman" w:cs="Times New Roman"/>
                <w:szCs w:val="22"/>
              </w:rPr>
              <w:t>40</w:t>
            </w:r>
          </w:p>
        </w:tc>
      </w:tr>
    </w:tbl>
    <w:p w14:paraId="5FB528E9" w14:textId="77777777" w:rsidR="00D23CF2" w:rsidRPr="00914A8A" w:rsidRDefault="00D23CF2" w:rsidP="00D23CF2">
      <w:pPr>
        <w:pStyle w:val="e"/>
        <w:spacing w:line="276" w:lineRule="auto"/>
        <w:jc w:val="both"/>
      </w:pPr>
    </w:p>
    <w:p w14:paraId="667FD737" w14:textId="43EF53AD" w:rsidR="004C4FE6" w:rsidRDefault="004C4FE6" w:rsidP="00D23CF2">
      <w:pPr>
        <w:pStyle w:val="e"/>
        <w:spacing w:line="276" w:lineRule="auto"/>
        <w:jc w:val="both"/>
        <w:sectPr w:rsidR="004C4FE6" w:rsidSect="00723493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50D036A0" w14:textId="77777777" w:rsidR="00BA091E" w:rsidRPr="008F12A9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1" w:name="_Toc88831160"/>
      <w:bookmarkStart w:id="42" w:name="_Toc154415431"/>
      <w:r w:rsidRPr="008F12A9">
        <w:lastRenderedPageBreak/>
        <w:t xml:space="preserve">1.1.4.5. </w:t>
      </w:r>
      <w:r w:rsidR="00BA091E" w:rsidRPr="008F12A9">
        <w:t>Описание существующих технических и технологических проблем, возникающи</w:t>
      </w:r>
      <w:r w:rsidR="0083120C" w:rsidRPr="008F12A9">
        <w:t xml:space="preserve">х при водоснабжении </w:t>
      </w:r>
      <w:r w:rsidRPr="008F12A9">
        <w:t>поселений, городских округов,</w:t>
      </w:r>
      <w:r w:rsidR="00BA091E" w:rsidRPr="008F12A9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1"/>
      <w:bookmarkEnd w:id="42"/>
    </w:p>
    <w:p w14:paraId="5ECC6B4B" w14:textId="77777777" w:rsidR="001710C8" w:rsidRPr="008F12A9" w:rsidRDefault="00A966A3" w:rsidP="009734D3">
      <w:pPr>
        <w:pStyle w:val="e"/>
        <w:spacing w:line="276" w:lineRule="auto"/>
        <w:jc w:val="both"/>
      </w:pPr>
      <w:r w:rsidRPr="008F12A9"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8F12A9">
        <w:t>ниже:</w:t>
      </w:r>
    </w:p>
    <w:p w14:paraId="633D0DE9" w14:textId="77777777" w:rsidR="006C0579" w:rsidRDefault="006C0579" w:rsidP="006C0579">
      <w:pPr>
        <w:spacing w:before="400" w:after="200"/>
        <w:jc w:val="left"/>
        <w:rPr>
          <w:rFonts w:ascii="Times New Roman" w:eastAsiaTheme="minorHAnsi" w:hAnsi="Times New Roman"/>
          <w:b/>
          <w:sz w:val="24"/>
          <w:szCs w:val="22"/>
          <w:lang w:eastAsia="en-US"/>
        </w:rPr>
      </w:pPr>
      <w:r w:rsidRPr="008F12A9">
        <w:rPr>
          <w:rFonts w:ascii="Times New Roman" w:eastAsiaTheme="minorHAnsi" w:hAnsi="Times New Roman"/>
          <w:b/>
          <w:sz w:val="24"/>
          <w:szCs w:val="22"/>
          <w:lang w:eastAsia="en-US"/>
        </w:rPr>
        <w:t>Таблица</w:t>
      </w:r>
      <w:r w:rsidR="004E442D" w:rsidRPr="008F12A9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</w:t>
      </w:r>
      <w:r w:rsidR="00114687" w:rsidRPr="00197ACE">
        <w:rPr>
          <w:rFonts w:ascii="Times New Roman" w:eastAsiaTheme="minorHAnsi" w:hAnsi="Times New Roman"/>
          <w:b/>
          <w:sz w:val="24"/>
          <w:szCs w:val="22"/>
          <w:lang w:eastAsia="en-US"/>
        </w:rPr>
        <w:t>1.1.4.5.1</w:t>
      </w:r>
      <w:r w:rsidRPr="008F12A9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 w:firstRow="1" w:lastRow="0" w:firstColumn="1" w:lastColumn="0" w:noHBand="0" w:noVBand="1"/>
      </w:tblPr>
      <w:tblGrid>
        <w:gridCol w:w="560"/>
        <w:gridCol w:w="1691"/>
        <w:gridCol w:w="7378"/>
      </w:tblGrid>
      <w:tr w:rsidR="00781319" w:rsidRPr="00A72C07" w14:paraId="45A79800" w14:textId="77777777" w:rsidTr="00781319">
        <w:tc>
          <w:tcPr>
            <w:tcW w:w="560" w:type="dxa"/>
            <w:shd w:val="clear" w:color="auto" w:fill="F2F2F2" w:themeFill="background1" w:themeFillShade="F2"/>
            <w:vAlign w:val="center"/>
          </w:tcPr>
          <w:p w14:paraId="384B928A" w14:textId="77777777" w:rsidR="00781319" w:rsidRPr="00A72C07" w:rsidRDefault="00114687" w:rsidP="0078131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№ п/п</w:t>
            </w:r>
          </w:p>
        </w:tc>
        <w:tc>
          <w:tcPr>
            <w:tcW w:w="1691" w:type="dxa"/>
            <w:shd w:val="clear" w:color="auto" w:fill="F2F2F2" w:themeFill="background1" w:themeFillShade="F2"/>
            <w:vAlign w:val="center"/>
          </w:tcPr>
          <w:p w14:paraId="46418B61" w14:textId="77777777" w:rsidR="00781319" w:rsidRPr="00A72C07" w:rsidRDefault="00114687" w:rsidP="0078131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</w:t>
            </w:r>
          </w:p>
        </w:tc>
        <w:tc>
          <w:tcPr>
            <w:tcW w:w="7378" w:type="dxa"/>
            <w:shd w:val="clear" w:color="auto" w:fill="F2F2F2" w:themeFill="background1" w:themeFillShade="F2"/>
            <w:vAlign w:val="center"/>
          </w:tcPr>
          <w:p w14:paraId="5B8CDA82" w14:textId="77777777" w:rsidR="00781319" w:rsidRPr="00A72C07" w:rsidRDefault="00114687" w:rsidP="0078131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57F67">
              <w:rPr>
                <w:rFonts w:ascii="Times New Roman" w:hAnsi="Times New Roman"/>
                <w:color w:val="000000"/>
                <w:sz w:val="24"/>
              </w:rPr>
              <w:t>Описание</w:t>
            </w:r>
          </w:p>
        </w:tc>
      </w:tr>
      <w:tr w:rsidR="00781319" w:rsidRPr="00A72C07" w14:paraId="420F8BF8" w14:textId="77777777" w:rsidTr="00781319">
        <w:tc>
          <w:tcPr>
            <w:tcW w:w="560" w:type="dxa"/>
            <w:shd w:val="clear" w:color="auto" w:fill="auto"/>
            <w:vAlign w:val="center"/>
          </w:tcPr>
          <w:p w14:paraId="497F0B9F" w14:textId="77777777" w:rsidR="00781319" w:rsidRPr="00A72C07" w:rsidRDefault="00114687" w:rsidP="00781319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29EDA183" w14:textId="77777777" w:rsidR="00781319" w:rsidRPr="00A72C07" w:rsidRDefault="00114687" w:rsidP="00781319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Надежность</w:t>
            </w:r>
          </w:p>
        </w:tc>
        <w:tc>
          <w:tcPr>
            <w:tcW w:w="7378" w:type="dxa"/>
            <w:shd w:val="clear" w:color="auto" w:fill="auto"/>
            <w:vAlign w:val="center"/>
          </w:tcPr>
          <w:p w14:paraId="1C59F4C3" w14:textId="77777777" w:rsidR="00781319" w:rsidRPr="00A72C07" w:rsidRDefault="00114687" w:rsidP="00781319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 w:rsidRPr="00AD4A60">
              <w:rPr>
                <w:sz w:val="22"/>
                <w:lang w:val="ru-RU"/>
              </w:rPr>
              <w:t xml:space="preserve">Старение сетей водоснабжения, увеличение протяженности сетей с износом до 100%. </w:t>
            </w:r>
            <w:r>
              <w:rPr>
                <w:sz w:val="22"/>
              </w:rPr>
              <w:t>Высокая степень физического износа насосного оборудования.</w:t>
            </w:r>
          </w:p>
        </w:tc>
      </w:tr>
      <w:tr w:rsidR="00781319" w:rsidRPr="00A72C07" w14:paraId="1C48EC94" w14:textId="77777777" w:rsidTr="00781319">
        <w:tc>
          <w:tcPr>
            <w:tcW w:w="560" w:type="dxa"/>
            <w:shd w:val="clear" w:color="auto" w:fill="auto"/>
            <w:vAlign w:val="center"/>
          </w:tcPr>
          <w:p w14:paraId="69798C99" w14:textId="77777777" w:rsidR="00781319" w:rsidRPr="00A72C07" w:rsidRDefault="00114687" w:rsidP="00781319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7713ABCF" w14:textId="77777777" w:rsidR="00781319" w:rsidRPr="00A72C07" w:rsidRDefault="00114687" w:rsidP="00781319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Эффективность</w:t>
            </w:r>
          </w:p>
        </w:tc>
        <w:tc>
          <w:tcPr>
            <w:tcW w:w="7378" w:type="dxa"/>
            <w:shd w:val="clear" w:color="auto" w:fill="auto"/>
            <w:vAlign w:val="center"/>
          </w:tcPr>
          <w:p w14:paraId="48B3296C" w14:textId="77777777" w:rsidR="00781319" w:rsidRPr="00AD4A60" w:rsidRDefault="00114687" w:rsidP="00781319">
            <w:pPr>
              <w:pStyle w:val="e"/>
              <w:spacing w:line="276" w:lineRule="auto"/>
              <w:ind w:firstLine="0"/>
              <w:jc w:val="center"/>
              <w:rPr>
                <w:sz w:val="22"/>
                <w:lang w:val="ru-RU"/>
              </w:rPr>
            </w:pPr>
            <w:r w:rsidRPr="00AD4A60">
              <w:rPr>
                <w:sz w:val="22"/>
                <w:lang w:val="ru-RU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  <w:tr w:rsidR="00781319" w:rsidRPr="00A72C07" w14:paraId="1EF77DD5" w14:textId="77777777" w:rsidTr="00781319">
        <w:tc>
          <w:tcPr>
            <w:tcW w:w="560" w:type="dxa"/>
            <w:shd w:val="clear" w:color="auto" w:fill="auto"/>
            <w:vAlign w:val="center"/>
          </w:tcPr>
          <w:p w14:paraId="34A8A329" w14:textId="77777777" w:rsidR="00781319" w:rsidRPr="00D46F4A" w:rsidRDefault="00114687" w:rsidP="00781319">
            <w:pPr>
              <w:pStyle w:val="e"/>
              <w:spacing w:line="276" w:lineRule="auto"/>
              <w:ind w:firstLine="0"/>
              <w:jc w:val="center"/>
              <w:rPr>
                <w:iCs/>
                <w:sz w:val="22"/>
              </w:rPr>
            </w:pPr>
            <w:r>
              <w:rPr>
                <w:iCs/>
                <w:sz w:val="22"/>
              </w:rPr>
              <w:t>3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44883AFB" w14:textId="77777777" w:rsidR="00781319" w:rsidRPr="00A72C07" w:rsidRDefault="00114687" w:rsidP="00781319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Качество</w:t>
            </w:r>
          </w:p>
        </w:tc>
        <w:tc>
          <w:tcPr>
            <w:tcW w:w="7378" w:type="dxa"/>
            <w:shd w:val="clear" w:color="auto" w:fill="auto"/>
            <w:vAlign w:val="center"/>
          </w:tcPr>
          <w:p w14:paraId="394B75EB" w14:textId="77777777" w:rsidR="00781319" w:rsidRPr="00AD4A60" w:rsidRDefault="00114687" w:rsidP="00781319">
            <w:pPr>
              <w:pStyle w:val="e"/>
              <w:spacing w:line="276" w:lineRule="auto"/>
              <w:ind w:firstLine="0"/>
              <w:jc w:val="center"/>
              <w:rPr>
                <w:sz w:val="22"/>
                <w:lang w:val="ru-RU"/>
              </w:rPr>
            </w:pPr>
            <w:r w:rsidRPr="00AD4A60">
              <w:rPr>
                <w:sz w:val="22"/>
                <w:lang w:val="ru-RU"/>
              </w:rPr>
              <w:t xml:space="preserve">Качество воды подземных водоисточников не соответствуют СанПиН. </w:t>
            </w:r>
          </w:p>
        </w:tc>
      </w:tr>
    </w:tbl>
    <w:p w14:paraId="66A1B503" w14:textId="77777777" w:rsidR="00A966A3" w:rsidRPr="008F12A9" w:rsidRDefault="00A966A3" w:rsidP="00DF622C">
      <w:pPr>
        <w:pStyle w:val="e"/>
        <w:spacing w:line="276" w:lineRule="auto"/>
        <w:jc w:val="both"/>
      </w:pPr>
      <w:r w:rsidRPr="008F12A9"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14:paraId="64AA0F80" w14:textId="77777777" w:rsidR="00A966A3" w:rsidRPr="008F12A9" w:rsidRDefault="00A966A3" w:rsidP="00DF622C">
      <w:pPr>
        <w:pStyle w:val="e"/>
        <w:spacing w:line="276" w:lineRule="auto"/>
        <w:jc w:val="both"/>
      </w:pPr>
      <w:r w:rsidRPr="008F12A9">
        <w:t>Эффект от реализации мероприятий по совершенствованию системы водоснабжения:</w:t>
      </w:r>
    </w:p>
    <w:p w14:paraId="6B21926A" w14:textId="77777777" w:rsidR="00A966A3" w:rsidRPr="008F12A9" w:rsidRDefault="00A966A3" w:rsidP="00114687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8F12A9">
        <w:t>повышение надежности системы водоснабжения;</w:t>
      </w:r>
    </w:p>
    <w:p w14:paraId="01FAE273" w14:textId="77777777" w:rsidR="00A966A3" w:rsidRPr="008F12A9" w:rsidRDefault="00A966A3" w:rsidP="00114687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8F12A9">
        <w:t>снижение фактических потерь воды;</w:t>
      </w:r>
    </w:p>
    <w:p w14:paraId="10CE05A9" w14:textId="77777777" w:rsidR="00A966A3" w:rsidRPr="008F12A9" w:rsidRDefault="00A966A3" w:rsidP="00114687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8F12A9">
        <w:t>снижение потребления электрической энергии;</w:t>
      </w:r>
    </w:p>
    <w:p w14:paraId="4ABBDA7F" w14:textId="77777777" w:rsidR="00A966A3" w:rsidRPr="008F12A9" w:rsidRDefault="00A966A3" w:rsidP="00114687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8F12A9">
        <w:t>увеличение ресурсов работы насосов;</w:t>
      </w:r>
    </w:p>
    <w:p w14:paraId="23BA0A2A" w14:textId="77777777" w:rsidR="00A966A3" w:rsidRPr="008F12A9" w:rsidRDefault="00A966A3" w:rsidP="00114687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8F12A9">
        <w:t>увеличение срока службы водопроводных сетей за счет исключения гидравлических ударов;</w:t>
      </w:r>
    </w:p>
    <w:p w14:paraId="3324A06F" w14:textId="77777777" w:rsidR="00A966A3" w:rsidRPr="008F12A9" w:rsidRDefault="00086CB0" w:rsidP="00114687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8F12A9">
        <w:t xml:space="preserve">расширение возможностей подключения объектов </w:t>
      </w:r>
      <w:r w:rsidR="00A966A3" w:rsidRPr="008F12A9">
        <w:t>перспективного строительства.</w:t>
      </w:r>
    </w:p>
    <w:p w14:paraId="1F2B9E7D" w14:textId="77777777" w:rsidR="00A966A3" w:rsidRPr="008F12A9" w:rsidRDefault="00C76EF1" w:rsidP="00DF622C">
      <w:pPr>
        <w:pStyle w:val="e"/>
        <w:spacing w:line="276" w:lineRule="auto"/>
        <w:jc w:val="both"/>
      </w:pPr>
      <w:r w:rsidRPr="008F12A9">
        <w:t xml:space="preserve">Предписания органов, осуществляющих государственный надзор, муниципальный </w:t>
      </w:r>
      <w:r w:rsidRPr="00E57F67">
        <w:t>контроль, об устранении нарушений, влияющих на качество и безопасность воды, отсутствуют.</w:t>
      </w:r>
    </w:p>
    <w:p w14:paraId="676BE4EB" w14:textId="77777777" w:rsidR="00AF77F6" w:rsidRPr="008F12A9" w:rsidRDefault="00AF77F6" w:rsidP="00AF77F6">
      <w:pPr>
        <w:pStyle w:val="e"/>
        <w:spacing w:before="0" w:line="240" w:lineRule="auto"/>
        <w:ind w:firstLine="567"/>
        <w:jc w:val="both"/>
      </w:pPr>
    </w:p>
    <w:p w14:paraId="3139FE76" w14:textId="77777777" w:rsidR="00BA091E" w:rsidRPr="008F12A9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3" w:name="_Toc88831161"/>
      <w:bookmarkStart w:id="44" w:name="_Toc154415432"/>
      <w:r w:rsidRPr="008F12A9">
        <w:t xml:space="preserve">1.1.4.6. </w:t>
      </w:r>
      <w:r w:rsidR="00BA091E" w:rsidRPr="008F12A9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8F12A9">
        <w:t>, отражающее технологические особенности указанной системы</w:t>
      </w:r>
      <w:bookmarkEnd w:id="43"/>
      <w:bookmarkEnd w:id="44"/>
    </w:p>
    <w:p w14:paraId="18E3CEB5" w14:textId="77777777" w:rsidR="00E82B84" w:rsidRPr="009E61A4" w:rsidRDefault="00114687" w:rsidP="00130A43">
      <w:pPr>
        <w:spacing w:line="276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Централизованная система горячего водоснабжения на территории МО</w:t>
      </w:r>
      <w:r w:rsidRPr="00E82B8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Харагунское сельское поселение</w:t>
      </w:r>
      <w:r>
        <w:rPr>
          <w:rFonts w:ascii="Times New Roman" w:hAnsi="Times New Roman"/>
          <w:color w:val="FF0000"/>
          <w:sz w:val="24"/>
        </w:rPr>
        <w:t xml:space="preserve"> </w:t>
      </w:r>
      <w:r>
        <w:rPr>
          <w:rFonts w:ascii="Times New Roman" w:hAnsi="Times New Roman"/>
          <w:sz w:val="24"/>
        </w:rPr>
        <w:t>отсутствует.</w:t>
      </w:r>
    </w:p>
    <w:p w14:paraId="767DC76C" w14:textId="77777777" w:rsidR="00B43FC3" w:rsidRPr="008F12A9" w:rsidRDefault="00566337" w:rsidP="00130A43">
      <w:pPr>
        <w:pStyle w:val="aff5"/>
        <w:spacing w:line="276" w:lineRule="auto"/>
        <w:ind w:firstLine="709"/>
      </w:pPr>
    </w:p>
    <w:p w14:paraId="525879FC" w14:textId="77777777" w:rsidR="00BA091E" w:rsidRPr="008F12A9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45" w:name="_Toc88831162"/>
      <w:bookmarkStart w:id="46" w:name="_Toc154415433"/>
      <w:r w:rsidRPr="008F12A9">
        <w:lastRenderedPageBreak/>
        <w:t xml:space="preserve">1.1.5. </w:t>
      </w:r>
      <w:r w:rsidR="00BA091E" w:rsidRPr="008F12A9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5"/>
      <w:bookmarkEnd w:id="46"/>
    </w:p>
    <w:p w14:paraId="274CAD36" w14:textId="31FEC8BC" w:rsidR="00F50CBD" w:rsidRDefault="00114687" w:rsidP="00DA61F6">
      <w:pPr>
        <w:spacing w:line="276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Харагунское сельское поселение</w:t>
      </w:r>
      <w:r w:rsidR="00F50CBD" w:rsidRPr="008F12A9">
        <w:rPr>
          <w:rFonts w:ascii="Times New Roman" w:hAnsi="Times New Roman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14:paraId="3F6B109C" w14:textId="7DDF25BE" w:rsidR="006F30E3" w:rsidRPr="006F30E3" w:rsidRDefault="006F30E3" w:rsidP="006F30E3">
      <w:pPr>
        <w:spacing w:line="276" w:lineRule="auto"/>
        <w:ind w:firstLine="709"/>
        <w:rPr>
          <w:rFonts w:ascii="Times New Roman" w:hAnsi="Times New Roman"/>
          <w:sz w:val="24"/>
        </w:rPr>
      </w:pPr>
      <w:r w:rsidRPr="006F30E3">
        <w:rPr>
          <w:rFonts w:ascii="Times New Roman" w:hAnsi="Times New Roman"/>
          <w:sz w:val="24"/>
        </w:rPr>
        <w:t>Проектами водоснабжения должны предусматриваться мероприятия по защите труб от замерзания.</w:t>
      </w:r>
    </w:p>
    <w:p w14:paraId="16678FB8" w14:textId="67D75260" w:rsidR="006F30E3" w:rsidRPr="008F12A9" w:rsidRDefault="006F30E3" w:rsidP="006F30E3">
      <w:pPr>
        <w:spacing w:line="276" w:lineRule="auto"/>
        <w:ind w:firstLine="709"/>
        <w:rPr>
          <w:rFonts w:ascii="Times New Roman" w:hAnsi="Times New Roman"/>
          <w:sz w:val="24"/>
        </w:rPr>
      </w:pPr>
      <w:r w:rsidRPr="006F30E3">
        <w:rPr>
          <w:rFonts w:ascii="Times New Roman" w:hAnsi="Times New Roman"/>
          <w:sz w:val="24"/>
        </w:rPr>
        <w:t>Для предупреждения замерзания водопроводных труб необходимо: обеспечивать непрерывное движение воды в трубопроводах; принимать время остановки водопровода для ликвидации повреждении или аварии не более определенного теплотехническим расчетом; снижать до минимума тепловые потери трубопроводов; предусматривать подогрев воды или трубопроводов; обеспечивать контроль за гидравлическими и тепловыми режимами водопровода; применять оборудование, устойчивое против замерзания; предусматривать оборудование во- доводов системой автоматической защиты от замерзания.</w:t>
      </w:r>
    </w:p>
    <w:p w14:paraId="439DC357" w14:textId="77777777" w:rsidR="005B2054" w:rsidRPr="008F12A9" w:rsidRDefault="005B2054" w:rsidP="00086CB0">
      <w:pPr>
        <w:pStyle w:val="e"/>
        <w:spacing w:line="276" w:lineRule="auto"/>
        <w:jc w:val="both"/>
        <w:rPr>
          <w:color w:val="000000"/>
        </w:rPr>
      </w:pPr>
    </w:p>
    <w:p w14:paraId="165BA877" w14:textId="77777777" w:rsidR="00BA091E" w:rsidRPr="008F12A9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47" w:name="_Toc88831163"/>
      <w:bookmarkStart w:id="48" w:name="_Toc154415434"/>
      <w:r w:rsidRPr="008F12A9">
        <w:t xml:space="preserve">1.1.6. </w:t>
      </w:r>
      <w:r w:rsidR="00BA091E" w:rsidRPr="008F12A9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8F12A9">
        <w:t xml:space="preserve"> (границ зон, в которых расположены такие объекты)</w:t>
      </w:r>
      <w:bookmarkEnd w:id="47"/>
      <w:bookmarkEnd w:id="48"/>
    </w:p>
    <w:p w14:paraId="555A9820" w14:textId="5A5DDFDE" w:rsidR="00640ACF" w:rsidRDefault="00F50CBD" w:rsidP="00494458">
      <w:pPr>
        <w:pStyle w:val="ae"/>
        <w:spacing w:after="0"/>
        <w:ind w:left="0" w:firstLine="709"/>
        <w:contextualSpacing w:val="0"/>
        <w:jc w:val="both"/>
        <w:rPr>
          <w:szCs w:val="24"/>
        </w:rPr>
      </w:pPr>
      <w:r w:rsidRPr="009F4631">
        <w:rPr>
          <w:szCs w:val="24"/>
        </w:rPr>
        <w:t xml:space="preserve">Согласно данным, предоставленным заказчиком, право собственности на объекты </w:t>
      </w:r>
      <w:r w:rsidR="00114687" w:rsidRPr="009F4631">
        <w:rPr>
          <w:szCs w:val="24"/>
        </w:rPr>
        <w:t xml:space="preserve">водоснабжения </w:t>
      </w:r>
      <w:r w:rsidRPr="009F4631">
        <w:rPr>
          <w:szCs w:val="24"/>
        </w:rPr>
        <w:t>принадлежит администрации городского поселения «</w:t>
      </w:r>
      <w:r w:rsidR="009F4631" w:rsidRPr="009F4631">
        <w:rPr>
          <w:szCs w:val="24"/>
        </w:rPr>
        <w:t>Харагунское</w:t>
      </w:r>
      <w:r w:rsidRPr="009F4631">
        <w:rPr>
          <w:szCs w:val="24"/>
        </w:rPr>
        <w:t>» Хилокского муниципального района Забайкальского края. Эксплуатацией объектов ВКХ занимается</w:t>
      </w:r>
      <w:r w:rsidR="00114687" w:rsidRPr="009F4631">
        <w:rPr>
          <w:szCs w:val="24"/>
        </w:rPr>
        <w:t xml:space="preserve"> </w:t>
      </w:r>
      <w:bookmarkStart w:id="49" w:name="OLE_LINK170"/>
      <w:bookmarkStart w:id="50" w:name="OLE_LINK171"/>
      <w:bookmarkEnd w:id="49"/>
      <w:bookmarkEnd w:id="50"/>
      <w:r w:rsidRPr="009F4631">
        <w:rPr>
          <w:szCs w:val="24"/>
        </w:rPr>
        <w:t>ООО «Авангард»</w:t>
      </w:r>
      <w:r w:rsidR="00114687" w:rsidRPr="009F4631">
        <w:rPr>
          <w:szCs w:val="24"/>
        </w:rPr>
        <w:t xml:space="preserve"> </w:t>
      </w:r>
      <w:r w:rsidRPr="009F4631">
        <w:rPr>
          <w:szCs w:val="24"/>
        </w:rPr>
        <w:t>на основании хозяйственного ведения.</w:t>
      </w:r>
    </w:p>
    <w:p w14:paraId="5E6236FE" w14:textId="77777777" w:rsidR="009F4631" w:rsidRPr="009F4631" w:rsidRDefault="009F4631" w:rsidP="00494458">
      <w:pPr>
        <w:pStyle w:val="ae"/>
        <w:spacing w:after="0"/>
        <w:ind w:left="0" w:firstLine="709"/>
        <w:contextualSpacing w:val="0"/>
        <w:jc w:val="both"/>
        <w:rPr>
          <w:szCs w:val="24"/>
        </w:rPr>
      </w:pPr>
    </w:p>
    <w:p w14:paraId="32C16C65" w14:textId="77777777" w:rsidR="00F90691" w:rsidRPr="008F12A9" w:rsidRDefault="00114687" w:rsidP="00D36F4D">
      <w:pPr>
        <w:pStyle w:val="3TimesNewRoman14"/>
        <w:numPr>
          <w:ilvl w:val="0"/>
          <w:numId w:val="0"/>
        </w:numPr>
        <w:ind w:left="1224" w:hanging="504"/>
      </w:pPr>
      <w:bookmarkStart w:id="51" w:name="_Toc88831164"/>
      <w:bookmarkStart w:id="52" w:name="_Toc154415435"/>
      <w:r>
        <w:t>1.2</w:t>
      </w:r>
      <w:r w:rsidR="00D36F4D" w:rsidRPr="008F12A9">
        <w:t xml:space="preserve">. </w:t>
      </w:r>
      <w:r w:rsidR="00B41DD6" w:rsidRPr="008F12A9">
        <w:t>НАПРАВЛЕНИ</w:t>
      </w:r>
      <w:r w:rsidR="00C23B74" w:rsidRPr="008F12A9">
        <w:t>Я</w:t>
      </w:r>
      <w:r w:rsidR="00B41DD6" w:rsidRPr="008F12A9">
        <w:t xml:space="preserve"> РАЗВИТИЯ ЦЕНТРАЛИЗОВАННЫХ СИСТЕМ ВОДОСНАБЖЕНИЯ</w:t>
      </w:r>
      <w:bookmarkEnd w:id="51"/>
      <w:bookmarkEnd w:id="52"/>
    </w:p>
    <w:p w14:paraId="416827F9" w14:textId="77777777" w:rsidR="000E5306" w:rsidRPr="008F12A9" w:rsidRDefault="000E5306" w:rsidP="000E5306">
      <w:pPr>
        <w:rPr>
          <w:rFonts w:ascii="Times New Roman" w:hAnsi="Times New Roman"/>
        </w:rPr>
      </w:pPr>
    </w:p>
    <w:p w14:paraId="53D247A9" w14:textId="77777777" w:rsidR="00EB7DDE" w:rsidRPr="008F12A9" w:rsidRDefault="00114687" w:rsidP="00D36F4D">
      <w:pPr>
        <w:pStyle w:val="3TimesNewRoman14"/>
        <w:numPr>
          <w:ilvl w:val="0"/>
          <w:numId w:val="0"/>
        </w:numPr>
        <w:ind w:left="1224" w:hanging="504"/>
      </w:pPr>
      <w:bookmarkStart w:id="53" w:name="_Toc88831165"/>
      <w:bookmarkStart w:id="54" w:name="_Toc154415436"/>
      <w:r>
        <w:t>1.2</w:t>
      </w:r>
      <w:r w:rsidR="00D36F4D" w:rsidRPr="008F12A9">
        <w:t xml:space="preserve">.1. </w:t>
      </w:r>
      <w:r w:rsidR="00F90691" w:rsidRPr="008F12A9"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3"/>
      <w:bookmarkEnd w:id="54"/>
    </w:p>
    <w:p w14:paraId="4513EDD2" w14:textId="77777777" w:rsidR="005169D9" w:rsidRPr="008F12A9" w:rsidRDefault="005169D9" w:rsidP="005169D9">
      <w:pPr>
        <w:pStyle w:val="e"/>
        <w:spacing w:before="0" w:line="276" w:lineRule="auto"/>
        <w:jc w:val="both"/>
        <w:rPr>
          <w:color w:val="000000" w:themeColor="text1"/>
        </w:rPr>
      </w:pPr>
      <w:r w:rsidRPr="008F12A9">
        <w:t>О</w:t>
      </w:r>
      <w:r w:rsidR="00FB1220" w:rsidRPr="008F12A9">
        <w:t>сновной задачей развит</w:t>
      </w:r>
      <w:r w:rsidR="00FB1220" w:rsidRPr="008F12A9">
        <w:rPr>
          <w:color w:val="000000" w:themeColor="text1"/>
        </w:rPr>
        <w:t>ия</w:t>
      </w:r>
      <w:r w:rsidR="00114687">
        <w:rPr>
          <w:color w:val="000000" w:themeColor="text1"/>
        </w:rPr>
        <w:t xml:space="preserve"> МО </w:t>
      </w:r>
      <w:r>
        <w:t>Харагунское сельское поселение</w:t>
      </w:r>
      <w:r w:rsidR="00114687" w:rsidRPr="00544674">
        <w:t xml:space="preserve"> </w:t>
      </w:r>
      <w:r w:rsidRPr="00544674">
        <w:t>является бесперебойное обесп</w:t>
      </w:r>
      <w:r w:rsidRPr="008F12A9">
        <w:rPr>
          <w:color w:val="000000" w:themeColor="text1"/>
        </w:rPr>
        <w:t>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14:paraId="28975972" w14:textId="77777777" w:rsidR="005169D9" w:rsidRPr="008F12A9" w:rsidRDefault="005169D9" w:rsidP="00114687">
      <w:pPr>
        <w:pStyle w:val="e"/>
        <w:numPr>
          <w:ilvl w:val="0"/>
          <w:numId w:val="5"/>
        </w:numPr>
        <w:spacing w:before="0" w:line="276" w:lineRule="auto"/>
        <w:jc w:val="both"/>
        <w:rPr>
          <w:color w:val="000000" w:themeColor="text1"/>
        </w:rPr>
      </w:pPr>
      <w:r w:rsidRPr="008F12A9">
        <w:rPr>
          <w:color w:val="000000" w:themeColor="text1"/>
        </w:rPr>
        <w:t>обеспечение централизованным водоснабжением перспективных объектов капитального строительства;</w:t>
      </w:r>
    </w:p>
    <w:p w14:paraId="514F412E" w14:textId="77777777" w:rsidR="005169D9" w:rsidRPr="008F12A9" w:rsidRDefault="005169D9" w:rsidP="00114687">
      <w:pPr>
        <w:pStyle w:val="e"/>
        <w:numPr>
          <w:ilvl w:val="0"/>
          <w:numId w:val="5"/>
        </w:numPr>
        <w:spacing w:before="0" w:line="276" w:lineRule="auto"/>
        <w:jc w:val="both"/>
        <w:rPr>
          <w:color w:val="000000" w:themeColor="text1"/>
        </w:rPr>
      </w:pPr>
      <w:r w:rsidRPr="008F12A9">
        <w:rPr>
          <w:color w:val="000000" w:themeColor="text1"/>
        </w:rPr>
        <w:t>снижение потерь воды при транспортировке;</w:t>
      </w:r>
    </w:p>
    <w:p w14:paraId="68846896" w14:textId="77777777" w:rsidR="005169D9" w:rsidRPr="008F12A9" w:rsidRDefault="005169D9" w:rsidP="00114687">
      <w:pPr>
        <w:pStyle w:val="e"/>
        <w:numPr>
          <w:ilvl w:val="0"/>
          <w:numId w:val="5"/>
        </w:numPr>
        <w:spacing w:before="0" w:line="276" w:lineRule="auto"/>
        <w:jc w:val="both"/>
        <w:rPr>
          <w:color w:val="000000" w:themeColor="text1"/>
        </w:rPr>
      </w:pPr>
      <w:r w:rsidRPr="008F12A9">
        <w:rPr>
          <w:color w:val="000000" w:themeColor="text1"/>
        </w:rPr>
        <w:t>привлечение инвестиций в модернизацию и техническое перевооружение объектов водоснабжения;</w:t>
      </w:r>
    </w:p>
    <w:p w14:paraId="3AAD2B64" w14:textId="77777777" w:rsidR="005169D9" w:rsidRPr="008F12A9" w:rsidRDefault="005169D9" w:rsidP="00114687">
      <w:pPr>
        <w:pStyle w:val="e"/>
        <w:numPr>
          <w:ilvl w:val="0"/>
          <w:numId w:val="5"/>
        </w:numPr>
        <w:spacing w:before="0" w:line="276" w:lineRule="auto"/>
        <w:jc w:val="both"/>
        <w:rPr>
          <w:color w:val="000000" w:themeColor="text1"/>
        </w:rPr>
      </w:pPr>
      <w:r w:rsidRPr="008F12A9">
        <w:rPr>
          <w:color w:val="000000" w:themeColor="text1"/>
        </w:rPr>
        <w:t>обновление основного оборудования объектов и сетей централизованной системы водоснабжения;</w:t>
      </w:r>
    </w:p>
    <w:p w14:paraId="2066808F" w14:textId="77777777" w:rsidR="00EB7DDE" w:rsidRPr="008F12A9" w:rsidRDefault="005169D9" w:rsidP="00114687">
      <w:pPr>
        <w:pStyle w:val="e"/>
        <w:numPr>
          <w:ilvl w:val="0"/>
          <w:numId w:val="5"/>
        </w:numPr>
        <w:spacing w:before="0" w:line="276" w:lineRule="auto"/>
        <w:jc w:val="both"/>
        <w:rPr>
          <w:color w:val="000000" w:themeColor="text1"/>
        </w:rPr>
      </w:pPr>
      <w:r w:rsidRPr="008F12A9">
        <w:rPr>
          <w:color w:val="000000" w:themeColor="text1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8F12A9">
        <w:rPr>
          <w:color w:val="000000" w:themeColor="text1"/>
        </w:rPr>
        <w:t>.</w:t>
      </w:r>
      <w:r w:rsidR="002445FA" w:rsidRPr="008F12A9">
        <w:rPr>
          <w:color w:val="000000" w:themeColor="text1"/>
        </w:rPr>
        <w:t xml:space="preserve"> </w:t>
      </w:r>
    </w:p>
    <w:p w14:paraId="175EB0A3" w14:textId="77777777" w:rsidR="005169D9" w:rsidRPr="008F12A9" w:rsidRDefault="005169D9" w:rsidP="005169D9">
      <w:pPr>
        <w:pStyle w:val="e"/>
        <w:spacing w:before="0" w:line="276" w:lineRule="auto"/>
        <w:ind w:left="1069" w:firstLine="0"/>
        <w:jc w:val="both"/>
      </w:pPr>
    </w:p>
    <w:p w14:paraId="26AB2A05" w14:textId="77777777" w:rsidR="00BA091E" w:rsidRPr="008F12A9" w:rsidRDefault="00114687" w:rsidP="00D36F4D">
      <w:pPr>
        <w:pStyle w:val="3TimesNewRoman14"/>
        <w:numPr>
          <w:ilvl w:val="0"/>
          <w:numId w:val="0"/>
        </w:numPr>
        <w:ind w:left="1224" w:hanging="504"/>
      </w:pPr>
      <w:bookmarkStart w:id="55" w:name="_Toc88831166"/>
      <w:bookmarkStart w:id="56" w:name="_Toc154415437"/>
      <w:r>
        <w:t>1.2</w:t>
      </w:r>
      <w:r w:rsidR="00D36F4D" w:rsidRPr="008F12A9">
        <w:t xml:space="preserve">.2. </w:t>
      </w:r>
      <w:r w:rsidR="002445FA" w:rsidRPr="008F12A9"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8F12A9">
        <w:t xml:space="preserve">поселений, </w:t>
      </w:r>
      <w:r w:rsidR="002445FA" w:rsidRPr="008F12A9">
        <w:t>городск</w:t>
      </w:r>
      <w:r w:rsidR="00E1715E" w:rsidRPr="008F12A9">
        <w:t xml:space="preserve">их </w:t>
      </w:r>
      <w:r w:rsidR="002445FA" w:rsidRPr="008F12A9">
        <w:t>округ</w:t>
      </w:r>
      <w:r w:rsidR="00E1715E" w:rsidRPr="008F12A9">
        <w:t>ов</w:t>
      </w:r>
      <w:bookmarkEnd w:id="55"/>
      <w:bookmarkEnd w:id="56"/>
    </w:p>
    <w:p w14:paraId="0F77BC44" w14:textId="77777777" w:rsidR="00EE1C97" w:rsidRPr="00CD49A6" w:rsidRDefault="00114687" w:rsidP="00EE1C9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CD49A6">
        <w:rPr>
          <w:rFonts w:ascii="Times New Roman" w:hAnsi="Times New Roman"/>
          <w:sz w:val="24"/>
        </w:rPr>
        <w:t>I сценарий «Высокий вариант прогноза численности населения».</w:t>
      </w:r>
    </w:p>
    <w:p w14:paraId="7F7E23E3" w14:textId="77777777" w:rsidR="00EE1C97" w:rsidRPr="00CD49A6" w:rsidRDefault="00114687" w:rsidP="00EE1C9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CD49A6">
        <w:rPr>
          <w:rFonts w:ascii="Times New Roman" w:hAnsi="Times New Roman"/>
          <w:sz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14:paraId="2533BB98" w14:textId="77777777" w:rsidR="00EE1C97" w:rsidRPr="00CD49A6" w:rsidRDefault="00114687" w:rsidP="00EE1C9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CD49A6">
        <w:rPr>
          <w:rFonts w:ascii="Times New Roman" w:hAnsi="Times New Roman"/>
          <w:sz w:val="24"/>
        </w:rPr>
        <w:t>II сценарий «Консервативный вариант прогноза численности населения».</w:t>
      </w:r>
    </w:p>
    <w:p w14:paraId="4CB08112" w14:textId="77777777" w:rsidR="00EE1C97" w:rsidRPr="00CD49A6" w:rsidRDefault="00114687" w:rsidP="00EE1C9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CD49A6">
        <w:rPr>
          <w:rFonts w:ascii="Times New Roman" w:hAnsi="Times New Roman"/>
          <w:sz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2A547AFD" w14:textId="77777777" w:rsidR="00EE1C97" w:rsidRPr="00CD49A6" w:rsidRDefault="00114687" w:rsidP="00EE1C9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CD49A6">
        <w:rPr>
          <w:rFonts w:ascii="Times New Roman" w:hAnsi="Times New Roman"/>
          <w:sz w:val="24"/>
        </w:rPr>
        <w:t>III сценарий «Промежуточный вариант прогноза численности населения».</w:t>
      </w:r>
    </w:p>
    <w:p w14:paraId="05FF0186" w14:textId="77777777" w:rsidR="00EE1C97" w:rsidRPr="00CD49A6" w:rsidRDefault="00114687" w:rsidP="00EE1C9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CD49A6">
        <w:rPr>
          <w:rFonts w:ascii="Times New Roman" w:hAnsi="Times New Roman"/>
          <w:sz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22EA1B58" w14:textId="5DD1C518" w:rsidR="00EE1C97" w:rsidRDefault="00114687" w:rsidP="00EE1C9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CD49A6">
        <w:rPr>
          <w:rFonts w:ascii="Times New Roman" w:hAnsi="Times New Roman"/>
          <w:sz w:val="24"/>
        </w:rPr>
        <w:t xml:space="preserve">В </w:t>
      </w:r>
      <w:r w:rsidRPr="009F4631">
        <w:rPr>
          <w:rFonts w:ascii="Times New Roman" w:hAnsi="Times New Roman"/>
          <w:sz w:val="24"/>
        </w:rPr>
        <w:t>муниципальном образовании Харагунское сельское поселение</w:t>
      </w:r>
      <w:r w:rsidRPr="009F4631">
        <w:rPr>
          <w:szCs w:val="24"/>
        </w:rPr>
        <w:t xml:space="preserve"> </w:t>
      </w:r>
      <w:r w:rsidRPr="009F4631">
        <w:rPr>
          <w:rFonts w:ascii="Times New Roman" w:hAnsi="Times New Roman"/>
          <w:sz w:val="24"/>
        </w:rPr>
        <w:t>предполагается III сценарий развития</w:t>
      </w:r>
      <w:r w:rsidRPr="00CD49A6">
        <w:rPr>
          <w:rFonts w:ascii="Times New Roman" w:hAnsi="Times New Roman"/>
          <w:sz w:val="24"/>
        </w:rPr>
        <w:t xml:space="preserve"> поселения, исходя из отсутствия прироста численности проживающего населения.</w:t>
      </w:r>
    </w:p>
    <w:p w14:paraId="5383008F" w14:textId="77777777" w:rsidR="009F4631" w:rsidRPr="00CD49A6" w:rsidRDefault="009F4631" w:rsidP="00EE1C9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14:paraId="28C4BDAD" w14:textId="77777777" w:rsidR="000D0DD4" w:rsidRPr="008F12A9" w:rsidRDefault="00114687" w:rsidP="00D36F4D">
      <w:pPr>
        <w:pStyle w:val="3TimesNewRoman14"/>
        <w:numPr>
          <w:ilvl w:val="0"/>
          <w:numId w:val="0"/>
        </w:numPr>
        <w:ind w:left="1224" w:hanging="504"/>
      </w:pPr>
      <w:bookmarkStart w:id="57" w:name="_Toc88831167"/>
      <w:bookmarkStart w:id="58" w:name="_Toc154415438"/>
      <w:r>
        <w:t>1.3</w:t>
      </w:r>
      <w:r w:rsidR="00D36F4D" w:rsidRPr="008F12A9">
        <w:t xml:space="preserve">. </w:t>
      </w:r>
      <w:bookmarkStart w:id="59" w:name="OLE_LINK172"/>
      <w:bookmarkStart w:id="60" w:name="OLE_LINK173"/>
      <w:r w:rsidR="00B41DD6" w:rsidRPr="008F12A9">
        <w:t xml:space="preserve">БАЛАНС </w:t>
      </w:r>
      <w:r w:rsidR="00784ED4" w:rsidRPr="008F12A9">
        <w:t xml:space="preserve">ВОДОСНАБЖЕНИЯ И ПОТРЕБЛЕНИЯ </w:t>
      </w:r>
      <w:r w:rsidR="00FA2589" w:rsidRPr="008F12A9">
        <w:t xml:space="preserve">ГОРЯЧЕЙ, </w:t>
      </w:r>
      <w:r w:rsidR="00784ED4" w:rsidRPr="008F12A9">
        <w:t>ПИТЬЕВОЙ И ТЕХНИЧЕСКОЙ ВОДЫ</w:t>
      </w:r>
      <w:bookmarkEnd w:id="57"/>
      <w:bookmarkEnd w:id="58"/>
      <w:bookmarkEnd w:id="59"/>
      <w:bookmarkEnd w:id="60"/>
    </w:p>
    <w:p w14:paraId="1EAD5936" w14:textId="5372FBFF" w:rsidR="00BA091E" w:rsidRPr="008F12A9" w:rsidRDefault="00114687" w:rsidP="00D36F4D">
      <w:pPr>
        <w:pStyle w:val="3TimesNewRoman14"/>
        <w:numPr>
          <w:ilvl w:val="0"/>
          <w:numId w:val="0"/>
        </w:numPr>
        <w:ind w:left="1224" w:hanging="504"/>
      </w:pPr>
      <w:bookmarkStart w:id="61" w:name="_Toc88831168"/>
      <w:bookmarkStart w:id="62" w:name="_Toc154415439"/>
      <w:r>
        <w:t>1.3</w:t>
      </w:r>
      <w:r w:rsidR="00D36F4D" w:rsidRPr="008F12A9">
        <w:t xml:space="preserve">.1. </w:t>
      </w:r>
      <w:r w:rsidR="00BA091E" w:rsidRPr="008F12A9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1"/>
      <w:bookmarkEnd w:id="62"/>
    </w:p>
    <w:p w14:paraId="7B442B67" w14:textId="77777777" w:rsidR="000D0DD4" w:rsidRDefault="002648B1" w:rsidP="007D4424">
      <w:pPr>
        <w:pStyle w:val="e"/>
        <w:spacing w:before="0" w:line="276" w:lineRule="auto"/>
      </w:pPr>
      <w:r w:rsidRPr="008F12A9">
        <w:t>Объем водопотребления му</w:t>
      </w:r>
      <w:r w:rsidR="009E410F" w:rsidRPr="008F12A9">
        <w:t>ниципального образования</w:t>
      </w:r>
      <w:r w:rsidR="00114687" w:rsidRPr="001702BB">
        <w:t xml:space="preserve"> </w:t>
      </w:r>
      <w:r>
        <w:t>Харагунское сельское поселение</w:t>
      </w:r>
      <w:r w:rsidR="00114687" w:rsidRPr="001702BB">
        <w:t xml:space="preserve"> </w:t>
      </w:r>
      <w:r w:rsidR="00334AD4" w:rsidRPr="008F12A9">
        <w:t>основан</w:t>
      </w:r>
      <w:r w:rsidR="004E442D" w:rsidRPr="008F12A9">
        <w:t xml:space="preserve"> на данных предоставленных РСО </w:t>
      </w:r>
      <w:r w:rsidR="00BF0B90" w:rsidRPr="008F12A9">
        <w:t>и приведены</w:t>
      </w:r>
      <w:r w:rsidRPr="008F12A9">
        <w:t xml:space="preserve"> в таблице </w:t>
      </w:r>
      <w:bookmarkStart w:id="63" w:name="OLE_LINK174"/>
      <w:bookmarkStart w:id="64" w:name="OLE_LINK175"/>
      <w:bookmarkStart w:id="65" w:name="OLE_LINK176"/>
      <w:bookmarkEnd w:id="63"/>
      <w:bookmarkEnd w:id="64"/>
      <w:bookmarkEnd w:id="65"/>
      <w:r>
        <w:t>1.3.1.1</w:t>
      </w:r>
      <w:r w:rsidR="00114687" w:rsidRPr="0098105C">
        <w:t>.</w:t>
      </w:r>
    </w:p>
    <w:p w14:paraId="5F73ED48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3357"/>
        <w:gridCol w:w="1420"/>
        <w:gridCol w:w="1005"/>
        <w:gridCol w:w="1005"/>
        <w:gridCol w:w="1005"/>
      </w:tblGrid>
      <w:tr w:rsidR="004C4FE6" w14:paraId="67AF68B1" w14:textId="77777777" w:rsidTr="009F4631">
        <w:trPr>
          <w:jc w:val="center"/>
        </w:trPr>
        <w:tc>
          <w:tcPr>
            <w:tcW w:w="95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62CA8E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74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01A85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A4DE8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1566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F9228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2022 год</w:t>
            </w:r>
          </w:p>
        </w:tc>
      </w:tr>
      <w:tr w:rsidR="004C4FE6" w14:paraId="609D1192" w14:textId="77777777" w:rsidTr="009F4631">
        <w:trPr>
          <w:jc w:val="center"/>
        </w:trPr>
        <w:tc>
          <w:tcPr>
            <w:tcW w:w="954" w:type="pct"/>
            <w:vMerge/>
          </w:tcPr>
          <w:p w14:paraId="4F50369A" w14:textId="77777777" w:rsidR="004C4FE6" w:rsidRDefault="004C4FE6"/>
        </w:tc>
        <w:tc>
          <w:tcPr>
            <w:tcW w:w="1743" w:type="pct"/>
            <w:vMerge/>
          </w:tcPr>
          <w:p w14:paraId="534B85CA" w14:textId="77777777" w:rsidR="004C4FE6" w:rsidRDefault="004C4FE6"/>
        </w:tc>
        <w:tc>
          <w:tcPr>
            <w:tcW w:w="737" w:type="pct"/>
            <w:vMerge/>
          </w:tcPr>
          <w:p w14:paraId="13587A0A" w14:textId="77777777" w:rsidR="004C4FE6" w:rsidRDefault="004C4FE6"/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4E9B7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ADEE4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9BFF4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4C4FE6" w14:paraId="17971327" w14:textId="77777777" w:rsidTr="009F4631">
        <w:trPr>
          <w:jc w:val="center"/>
        </w:trPr>
        <w:tc>
          <w:tcPr>
            <w:tcW w:w="95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B7F286" w14:textId="77777777" w:rsidR="004C4FE6" w:rsidRDefault="00114687">
            <w:r>
              <w:rPr>
                <w:rFonts w:ascii="Times New Roman" w:eastAsia="Times New Roman" w:hAnsi="Times New Roman" w:cs="Times New Roman"/>
                <w:szCs w:val="22"/>
              </w:rPr>
              <w:t>с. Харагун</w:t>
            </w:r>
          </w:p>
        </w:tc>
        <w:tc>
          <w:tcPr>
            <w:tcW w:w="17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DFA20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58760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B407CA" w14:textId="2E2C5988" w:rsidR="004C4FE6" w:rsidRPr="006F30E3" w:rsidRDefault="006F30E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9B9AC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8DF90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4C4FE6" w14:paraId="3A86C093" w14:textId="77777777" w:rsidTr="009F4631">
        <w:trPr>
          <w:jc w:val="center"/>
        </w:trPr>
        <w:tc>
          <w:tcPr>
            <w:tcW w:w="954" w:type="pct"/>
            <w:vMerge/>
          </w:tcPr>
          <w:p w14:paraId="19C68CF2" w14:textId="77777777" w:rsidR="004C4FE6" w:rsidRDefault="004C4FE6"/>
        </w:tc>
        <w:tc>
          <w:tcPr>
            <w:tcW w:w="17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19E83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E910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F57FF" w14:textId="338A2E8F" w:rsidR="004C4FE6" w:rsidRPr="006F30E3" w:rsidRDefault="006F30E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0,258</w:t>
            </w:r>
          </w:p>
        </w:tc>
        <w:tc>
          <w:tcPr>
            <w:tcW w:w="522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F94E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0FFE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4C4FE6" w14:paraId="5AB41425" w14:textId="77777777" w:rsidTr="009F4631">
        <w:trPr>
          <w:jc w:val="center"/>
        </w:trPr>
        <w:tc>
          <w:tcPr>
            <w:tcW w:w="954" w:type="pct"/>
            <w:vMerge/>
          </w:tcPr>
          <w:p w14:paraId="5E9697F3" w14:textId="77777777" w:rsidR="004C4FE6" w:rsidRDefault="004C4FE6"/>
        </w:tc>
        <w:tc>
          <w:tcPr>
            <w:tcW w:w="17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50293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AA21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39F8AC" w14:textId="62A1FC3A" w:rsidR="004C4FE6" w:rsidRPr="006F30E3" w:rsidRDefault="006F30E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3,943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05928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45B0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4C4FE6" w14:paraId="23710D99" w14:textId="77777777" w:rsidTr="009F4631">
        <w:trPr>
          <w:jc w:val="center"/>
        </w:trPr>
        <w:tc>
          <w:tcPr>
            <w:tcW w:w="954" w:type="pct"/>
            <w:vMerge/>
          </w:tcPr>
          <w:p w14:paraId="4975C707" w14:textId="77777777" w:rsidR="004C4FE6" w:rsidRDefault="004C4FE6"/>
        </w:tc>
        <w:tc>
          <w:tcPr>
            <w:tcW w:w="17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612D7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1AD50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6A2A81" w14:textId="5728E164" w:rsidR="004C4FE6" w:rsidRPr="006F30E3" w:rsidRDefault="006F30E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ED77F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04E8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4C4FE6" w14:paraId="5A00968D" w14:textId="77777777" w:rsidTr="009F4631">
        <w:trPr>
          <w:jc w:val="center"/>
        </w:trPr>
        <w:tc>
          <w:tcPr>
            <w:tcW w:w="954" w:type="pct"/>
            <w:vMerge/>
          </w:tcPr>
          <w:p w14:paraId="432372C9" w14:textId="77777777" w:rsidR="004C4FE6" w:rsidRDefault="004C4FE6"/>
        </w:tc>
        <w:tc>
          <w:tcPr>
            <w:tcW w:w="17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F7587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8D59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F618CE" w14:textId="38CF6038" w:rsidR="004C4FE6" w:rsidRPr="006F30E3" w:rsidRDefault="006F30E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227DB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3D981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6F30E3" w14:paraId="55C9D18A" w14:textId="77777777" w:rsidTr="009F4631">
        <w:trPr>
          <w:jc w:val="center"/>
        </w:trPr>
        <w:tc>
          <w:tcPr>
            <w:tcW w:w="954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C8426" w14:textId="77777777" w:rsidR="006F30E3" w:rsidRPr="00AD4A60" w:rsidRDefault="006F30E3" w:rsidP="006F30E3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Харагунское сельское поселение</w:t>
            </w:r>
          </w:p>
        </w:tc>
        <w:tc>
          <w:tcPr>
            <w:tcW w:w="17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69959" w14:textId="77777777" w:rsidR="006F30E3" w:rsidRDefault="006F30E3" w:rsidP="006F30E3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B5A240" w14:textId="77777777" w:rsidR="006F30E3" w:rsidRDefault="006F30E3" w:rsidP="006F30E3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E76EB" w14:textId="37142950" w:rsidR="006F30E3" w:rsidRDefault="006F30E3" w:rsidP="006F30E3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C5175F" w14:textId="77777777" w:rsidR="006F30E3" w:rsidRDefault="006F30E3" w:rsidP="006F30E3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1E770C" w14:textId="77777777" w:rsidR="006F30E3" w:rsidRDefault="006F30E3" w:rsidP="006F30E3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6F30E3" w14:paraId="2CB24DBE" w14:textId="77777777" w:rsidTr="009F4631">
        <w:trPr>
          <w:jc w:val="center"/>
        </w:trPr>
        <w:tc>
          <w:tcPr>
            <w:tcW w:w="954" w:type="pct"/>
            <w:vMerge/>
          </w:tcPr>
          <w:p w14:paraId="3A786E3B" w14:textId="77777777" w:rsidR="006F30E3" w:rsidRDefault="006F30E3" w:rsidP="006F30E3"/>
        </w:tc>
        <w:tc>
          <w:tcPr>
            <w:tcW w:w="17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2991C5" w14:textId="77777777" w:rsidR="006F30E3" w:rsidRDefault="006F30E3" w:rsidP="006F30E3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9FF39" w14:textId="77777777" w:rsidR="006F30E3" w:rsidRDefault="006F30E3" w:rsidP="006F30E3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0DA38" w14:textId="1B81B2EA" w:rsidR="006F30E3" w:rsidRDefault="006F30E3" w:rsidP="006F30E3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0,258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D045C5" w14:textId="77777777" w:rsidR="006F30E3" w:rsidRDefault="006F30E3" w:rsidP="006F30E3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1195F3" w14:textId="77777777" w:rsidR="006F30E3" w:rsidRDefault="006F30E3" w:rsidP="006F30E3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6F30E3" w14:paraId="73ABFADB" w14:textId="77777777" w:rsidTr="009F4631">
        <w:trPr>
          <w:jc w:val="center"/>
        </w:trPr>
        <w:tc>
          <w:tcPr>
            <w:tcW w:w="954" w:type="pct"/>
            <w:vMerge/>
          </w:tcPr>
          <w:p w14:paraId="4F5D29EB" w14:textId="77777777" w:rsidR="006F30E3" w:rsidRDefault="006F30E3" w:rsidP="006F30E3"/>
        </w:tc>
        <w:tc>
          <w:tcPr>
            <w:tcW w:w="17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1E098B" w14:textId="77777777" w:rsidR="006F30E3" w:rsidRDefault="006F30E3" w:rsidP="006F30E3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0E5EC" w14:textId="77777777" w:rsidR="006F30E3" w:rsidRDefault="006F30E3" w:rsidP="006F30E3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617310" w14:textId="59B96E1C" w:rsidR="006F30E3" w:rsidRDefault="006F30E3" w:rsidP="006F30E3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3,943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880EF8" w14:textId="77777777" w:rsidR="006F30E3" w:rsidRDefault="006F30E3" w:rsidP="006F30E3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317FB" w14:textId="77777777" w:rsidR="006F30E3" w:rsidRDefault="006F30E3" w:rsidP="006F30E3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6F30E3" w14:paraId="6A9DA7E5" w14:textId="77777777" w:rsidTr="009F4631">
        <w:trPr>
          <w:jc w:val="center"/>
        </w:trPr>
        <w:tc>
          <w:tcPr>
            <w:tcW w:w="954" w:type="pct"/>
            <w:vMerge/>
          </w:tcPr>
          <w:p w14:paraId="27C39B5F" w14:textId="77777777" w:rsidR="006F30E3" w:rsidRDefault="006F30E3" w:rsidP="006F30E3"/>
        </w:tc>
        <w:tc>
          <w:tcPr>
            <w:tcW w:w="17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2C5013" w14:textId="77777777" w:rsidR="006F30E3" w:rsidRDefault="006F30E3" w:rsidP="006F30E3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08A419" w14:textId="77777777" w:rsidR="006F30E3" w:rsidRDefault="006F30E3" w:rsidP="006F30E3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8C1998" w14:textId="39C1FD5E" w:rsidR="006F30E3" w:rsidRDefault="006F30E3" w:rsidP="006F30E3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BE8CC7" w14:textId="77777777" w:rsidR="006F30E3" w:rsidRDefault="006F30E3" w:rsidP="006F30E3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2B5662" w14:textId="77777777" w:rsidR="006F30E3" w:rsidRDefault="006F30E3" w:rsidP="006F30E3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6F30E3" w14:paraId="06B5BBB4" w14:textId="77777777" w:rsidTr="009F4631">
        <w:trPr>
          <w:jc w:val="center"/>
        </w:trPr>
        <w:tc>
          <w:tcPr>
            <w:tcW w:w="954" w:type="pct"/>
            <w:vMerge/>
          </w:tcPr>
          <w:p w14:paraId="3D3EE22B" w14:textId="77777777" w:rsidR="006F30E3" w:rsidRDefault="006F30E3" w:rsidP="006F30E3"/>
        </w:tc>
        <w:tc>
          <w:tcPr>
            <w:tcW w:w="17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776DA1" w14:textId="77777777" w:rsidR="006F30E3" w:rsidRDefault="006F30E3" w:rsidP="006F30E3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58371" w14:textId="77777777" w:rsidR="006F30E3" w:rsidRDefault="006F30E3" w:rsidP="006F30E3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06A9A" w14:textId="6221C6C7" w:rsidR="006F30E3" w:rsidRDefault="006F30E3" w:rsidP="006F30E3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868D29" w14:textId="77777777" w:rsidR="006F30E3" w:rsidRDefault="006F30E3" w:rsidP="006F30E3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E21113" w14:textId="77777777" w:rsidR="006F30E3" w:rsidRDefault="006F30E3" w:rsidP="006F30E3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033ECC6C" w14:textId="77777777" w:rsidR="00B62D03" w:rsidRDefault="00B62D03" w:rsidP="00B62D03">
      <w:pPr>
        <w:pStyle w:val="af8"/>
        <w:spacing w:before="66"/>
        <w:ind w:left="843"/>
      </w:pPr>
      <w:bookmarkStart w:id="66" w:name="_Toc524593175"/>
      <w:bookmarkStart w:id="67" w:name="_Toc88831169"/>
    </w:p>
    <w:p w14:paraId="5EBDCBB2" w14:textId="5C3BD0DB" w:rsidR="00B62D03" w:rsidRDefault="00B62D03" w:rsidP="00B62D03">
      <w:pPr>
        <w:pStyle w:val="af8"/>
        <w:spacing w:before="66"/>
        <w:ind w:firstLine="709"/>
        <w:jc w:val="both"/>
      </w:pPr>
      <w:r>
        <w:t>Среднесуточная</w:t>
      </w:r>
      <w:r>
        <w:rPr>
          <w:spacing w:val="36"/>
        </w:rPr>
        <w:t xml:space="preserve"> </w:t>
      </w:r>
      <w:r>
        <w:t>производительность</w:t>
      </w:r>
      <w:r>
        <w:rPr>
          <w:spacing w:val="38"/>
        </w:rPr>
        <w:t xml:space="preserve"> </w:t>
      </w:r>
      <w:r>
        <w:t>водозабора</w:t>
      </w:r>
      <w:r>
        <w:rPr>
          <w:spacing w:val="37"/>
        </w:rPr>
        <w:t xml:space="preserve"> </w:t>
      </w:r>
      <w:r>
        <w:t>с.</w:t>
      </w:r>
      <w:r>
        <w:rPr>
          <w:spacing w:val="38"/>
        </w:rPr>
        <w:t xml:space="preserve"> </w:t>
      </w:r>
      <w:r>
        <w:t>Харагун</w:t>
      </w:r>
      <w:r>
        <w:rPr>
          <w:spacing w:val="40"/>
        </w:rPr>
        <w:t xml:space="preserve"> </w:t>
      </w:r>
      <w:r>
        <w:t>составляет</w:t>
      </w:r>
      <w:r>
        <w:rPr>
          <w:spacing w:val="36"/>
        </w:rPr>
        <w:t xml:space="preserve"> </w:t>
      </w:r>
      <w:r>
        <w:rPr>
          <w:spacing w:val="-4"/>
        </w:rPr>
        <w:t xml:space="preserve">10,8 </w:t>
      </w:r>
      <w:r>
        <w:t>м</w:t>
      </w:r>
      <w:r>
        <w:rPr>
          <w:vertAlign w:val="superscript"/>
        </w:rPr>
        <w:t>3</w:t>
      </w:r>
      <w:r>
        <w:t>/сут,</w:t>
      </w:r>
      <w:r>
        <w:rPr>
          <w:spacing w:val="-5"/>
        </w:rPr>
        <w:t xml:space="preserve"> </w:t>
      </w:r>
      <w:r>
        <w:t>годовая</w:t>
      </w:r>
      <w:r>
        <w:rPr>
          <w:spacing w:val="-4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3,943</w:t>
      </w:r>
      <w:r>
        <w:rPr>
          <w:spacing w:val="-4"/>
        </w:rPr>
        <w:t xml:space="preserve"> </w:t>
      </w:r>
      <w:r>
        <w:rPr>
          <w:spacing w:val="-2"/>
        </w:rPr>
        <w:t>тыс.м</w:t>
      </w:r>
      <w:r>
        <w:rPr>
          <w:spacing w:val="-2"/>
          <w:vertAlign w:val="superscript"/>
        </w:rPr>
        <w:t>3</w:t>
      </w:r>
      <w:r>
        <w:rPr>
          <w:spacing w:val="-2"/>
        </w:rPr>
        <w:t>/год.</w:t>
      </w:r>
    </w:p>
    <w:p w14:paraId="4BFB3E5F" w14:textId="77777777" w:rsidR="00B62D03" w:rsidRDefault="00B62D03" w:rsidP="00EA5F47">
      <w:pPr>
        <w:pStyle w:val="70"/>
      </w:pPr>
    </w:p>
    <w:p w14:paraId="534589A5" w14:textId="77777777" w:rsidR="000724DE" w:rsidRPr="008F12A9" w:rsidRDefault="00114687" w:rsidP="00D36F4D">
      <w:pPr>
        <w:pStyle w:val="3TimesNewRoman14"/>
        <w:numPr>
          <w:ilvl w:val="0"/>
          <w:numId w:val="0"/>
        </w:numPr>
        <w:ind w:left="1224" w:hanging="504"/>
      </w:pPr>
      <w:bookmarkStart w:id="68" w:name="_Toc154415440"/>
      <w:r>
        <w:t>1.3</w:t>
      </w:r>
      <w:r w:rsidR="00D36F4D" w:rsidRPr="008F12A9">
        <w:t xml:space="preserve">.2. </w:t>
      </w:r>
      <w:r w:rsidR="00E63089" w:rsidRPr="008F12A9">
        <w:t>Т</w:t>
      </w:r>
      <w:r w:rsidR="00EE70AD" w:rsidRPr="008F12A9">
        <w:t xml:space="preserve">ерриториальный баланс подачи </w:t>
      </w:r>
      <w:r w:rsidR="00645A49" w:rsidRPr="008F12A9">
        <w:t xml:space="preserve">горячей, </w:t>
      </w:r>
      <w:r w:rsidR="00EE70AD" w:rsidRPr="008F12A9">
        <w:t>питьевой и технической воды по технологическим зонам водоснабжения (годовой и в сутки максимального водопотребления)</w:t>
      </w:r>
      <w:bookmarkEnd w:id="66"/>
      <w:bookmarkEnd w:id="67"/>
      <w:bookmarkEnd w:id="68"/>
    </w:p>
    <w:p w14:paraId="2DBE58C8" w14:textId="18AFC72C" w:rsidR="001C5DA7" w:rsidRDefault="001C5DA7" w:rsidP="00D000A7">
      <w:pPr>
        <w:pStyle w:val="e"/>
        <w:spacing w:before="0" w:line="276" w:lineRule="auto"/>
        <w:jc w:val="both"/>
        <w:rPr>
          <w:color w:val="000000"/>
        </w:rPr>
      </w:pPr>
      <w:r w:rsidRPr="008F12A9">
        <w:t xml:space="preserve">В муниципальном образование </w:t>
      </w:r>
      <w:r>
        <w:t>Харагунское сельское поселение</w:t>
      </w:r>
      <w:r w:rsidR="00114687" w:rsidRPr="00C6061B">
        <w:t xml:space="preserve"> </w:t>
      </w:r>
      <w:r>
        <w:t>существует</w:t>
      </w:r>
      <w:r w:rsidR="00114687" w:rsidRPr="006B2018">
        <w:t xml:space="preserve"> </w:t>
      </w:r>
      <w:bookmarkStart w:id="69" w:name="OLE_LINK214"/>
      <w:bookmarkStart w:id="70" w:name="OLE_LINK215"/>
      <w:bookmarkEnd w:id="69"/>
      <w:bookmarkEnd w:id="70"/>
      <w:r>
        <w:t>1</w:t>
      </w:r>
      <w:r w:rsidR="000624E8" w:rsidRPr="00C6061B">
        <w:t xml:space="preserve"> </w:t>
      </w:r>
      <w:r>
        <w:t>технологическая зона</w:t>
      </w:r>
      <w:r w:rsidRPr="00C6061B">
        <w:t xml:space="preserve"> холодного</w:t>
      </w:r>
      <w:r w:rsidRPr="008F12A9">
        <w:rPr>
          <w:color w:val="000000"/>
        </w:rPr>
        <w:t xml:space="preserve"> водоснабжения, которые представлены в таблице ниже:</w:t>
      </w:r>
    </w:p>
    <w:p w14:paraId="6D0BE9E7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646"/>
        <w:gridCol w:w="1774"/>
        <w:gridCol w:w="1774"/>
        <w:gridCol w:w="1420"/>
        <w:gridCol w:w="1005"/>
        <w:gridCol w:w="1005"/>
        <w:gridCol w:w="1005"/>
      </w:tblGrid>
      <w:tr w:rsidR="004C4FE6" w14:paraId="3584C4AF" w14:textId="77777777" w:rsidTr="00B137FD">
        <w:trPr>
          <w:jc w:val="center"/>
        </w:trPr>
        <w:tc>
          <w:tcPr>
            <w:tcW w:w="85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19379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92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7621E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Наименование РСО</w:t>
            </w:r>
          </w:p>
        </w:tc>
        <w:tc>
          <w:tcPr>
            <w:tcW w:w="92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00500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09CDBE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1566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26BF4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2022 год</w:t>
            </w:r>
          </w:p>
        </w:tc>
      </w:tr>
      <w:tr w:rsidR="004C4FE6" w14:paraId="6B1BE7B7" w14:textId="77777777" w:rsidTr="00B137FD">
        <w:trPr>
          <w:jc w:val="center"/>
        </w:trPr>
        <w:tc>
          <w:tcPr>
            <w:tcW w:w="855" w:type="pct"/>
            <w:vMerge/>
          </w:tcPr>
          <w:p w14:paraId="417A48C3" w14:textId="77777777" w:rsidR="004C4FE6" w:rsidRDefault="004C4FE6"/>
        </w:tc>
        <w:tc>
          <w:tcPr>
            <w:tcW w:w="921" w:type="pct"/>
            <w:vMerge/>
          </w:tcPr>
          <w:p w14:paraId="0B463CDB" w14:textId="77777777" w:rsidR="004C4FE6" w:rsidRDefault="004C4FE6"/>
        </w:tc>
        <w:tc>
          <w:tcPr>
            <w:tcW w:w="921" w:type="pct"/>
            <w:vMerge/>
          </w:tcPr>
          <w:p w14:paraId="20995322" w14:textId="77777777" w:rsidR="004C4FE6" w:rsidRDefault="004C4FE6"/>
        </w:tc>
        <w:tc>
          <w:tcPr>
            <w:tcW w:w="737" w:type="pct"/>
            <w:vMerge/>
          </w:tcPr>
          <w:p w14:paraId="35171452" w14:textId="77777777" w:rsidR="004C4FE6" w:rsidRDefault="004C4FE6"/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7366E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3E9E7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51A46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B137FD" w14:paraId="2242F1DA" w14:textId="77777777" w:rsidTr="00B137FD">
        <w:trPr>
          <w:jc w:val="center"/>
        </w:trPr>
        <w:tc>
          <w:tcPr>
            <w:tcW w:w="85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954673" w14:textId="77777777" w:rsidR="00B137FD" w:rsidRDefault="00B137FD" w:rsidP="00B137FD">
            <w:r>
              <w:rPr>
                <w:rFonts w:ascii="Times New Roman" w:eastAsia="Times New Roman" w:hAnsi="Times New Roman" w:cs="Times New Roman"/>
                <w:szCs w:val="22"/>
              </w:rPr>
              <w:t>с. Харагун</w:t>
            </w:r>
          </w:p>
        </w:tc>
        <w:tc>
          <w:tcPr>
            <w:tcW w:w="921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C8412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ООО «Авангард»</w:t>
            </w:r>
          </w:p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23554C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8C0546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335E8" w14:textId="3405A54C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27D934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C46426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137FD" w14:paraId="6943A3CC" w14:textId="77777777" w:rsidTr="00B137FD">
        <w:trPr>
          <w:jc w:val="center"/>
        </w:trPr>
        <w:tc>
          <w:tcPr>
            <w:tcW w:w="855" w:type="pct"/>
            <w:vMerge/>
          </w:tcPr>
          <w:p w14:paraId="7D450F55" w14:textId="77777777" w:rsidR="00B137FD" w:rsidRDefault="00B137FD" w:rsidP="00B137FD"/>
        </w:tc>
        <w:tc>
          <w:tcPr>
            <w:tcW w:w="921" w:type="pct"/>
            <w:vMerge/>
          </w:tcPr>
          <w:p w14:paraId="5D6A3998" w14:textId="77777777" w:rsidR="00B137FD" w:rsidRDefault="00B137FD" w:rsidP="00B137FD"/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307707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531639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8318B" w14:textId="28961655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0,258</w:t>
            </w:r>
          </w:p>
        </w:tc>
        <w:tc>
          <w:tcPr>
            <w:tcW w:w="522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E17B1C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3CC44D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137FD" w14:paraId="5B045DE3" w14:textId="77777777" w:rsidTr="00B137FD">
        <w:trPr>
          <w:jc w:val="center"/>
        </w:trPr>
        <w:tc>
          <w:tcPr>
            <w:tcW w:w="855" w:type="pct"/>
            <w:vMerge/>
          </w:tcPr>
          <w:p w14:paraId="62EFC38A" w14:textId="77777777" w:rsidR="00B137FD" w:rsidRDefault="00B137FD" w:rsidP="00B137FD"/>
        </w:tc>
        <w:tc>
          <w:tcPr>
            <w:tcW w:w="921" w:type="pct"/>
            <w:vMerge/>
          </w:tcPr>
          <w:p w14:paraId="232D7DB2" w14:textId="77777777" w:rsidR="00B137FD" w:rsidRDefault="00B137FD" w:rsidP="00B137FD"/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3BD31B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1E8A8D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B61199" w14:textId="53EA3E3E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3,943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CDF445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20E529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137FD" w14:paraId="7AE80A0A" w14:textId="77777777" w:rsidTr="00B137FD">
        <w:trPr>
          <w:jc w:val="center"/>
        </w:trPr>
        <w:tc>
          <w:tcPr>
            <w:tcW w:w="855" w:type="pct"/>
            <w:vMerge/>
          </w:tcPr>
          <w:p w14:paraId="5192C161" w14:textId="77777777" w:rsidR="00B137FD" w:rsidRDefault="00B137FD" w:rsidP="00B137FD"/>
        </w:tc>
        <w:tc>
          <w:tcPr>
            <w:tcW w:w="921" w:type="pct"/>
            <w:vMerge/>
          </w:tcPr>
          <w:p w14:paraId="06118002" w14:textId="77777777" w:rsidR="00B137FD" w:rsidRDefault="00B137FD" w:rsidP="00B137FD"/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687111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676B1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40BCA" w14:textId="50624121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0513A9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CFF49D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137FD" w14:paraId="5C1185A7" w14:textId="77777777" w:rsidTr="00B137FD">
        <w:trPr>
          <w:jc w:val="center"/>
        </w:trPr>
        <w:tc>
          <w:tcPr>
            <w:tcW w:w="855" w:type="pct"/>
            <w:vMerge/>
          </w:tcPr>
          <w:p w14:paraId="32D62E20" w14:textId="77777777" w:rsidR="00B137FD" w:rsidRDefault="00B137FD" w:rsidP="00B137FD"/>
        </w:tc>
        <w:tc>
          <w:tcPr>
            <w:tcW w:w="921" w:type="pct"/>
            <w:vMerge/>
          </w:tcPr>
          <w:p w14:paraId="5DB44B47" w14:textId="77777777" w:rsidR="00B137FD" w:rsidRDefault="00B137FD" w:rsidP="00B137FD"/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B8D1D6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56DFED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95121" w14:textId="3B37DB11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0A2425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199261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137FD" w14:paraId="1803ABB1" w14:textId="77777777" w:rsidTr="00B137FD">
        <w:trPr>
          <w:jc w:val="center"/>
        </w:trPr>
        <w:tc>
          <w:tcPr>
            <w:tcW w:w="85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413F85" w14:textId="77777777" w:rsidR="00B137FD" w:rsidRPr="00AD4A60" w:rsidRDefault="00B137FD" w:rsidP="00B137FD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Харагунское сельское поселение</w:t>
            </w:r>
          </w:p>
        </w:tc>
        <w:tc>
          <w:tcPr>
            <w:tcW w:w="921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EA1B8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ООО «Авангард»</w:t>
            </w:r>
          </w:p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EBF7F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5590E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3659D5" w14:textId="31A61CA5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2121DD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1CDAD3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137FD" w14:paraId="0A5C7E37" w14:textId="77777777" w:rsidTr="00B137FD">
        <w:trPr>
          <w:jc w:val="center"/>
        </w:trPr>
        <w:tc>
          <w:tcPr>
            <w:tcW w:w="855" w:type="pct"/>
            <w:vMerge/>
          </w:tcPr>
          <w:p w14:paraId="5FDE7360" w14:textId="77777777" w:rsidR="00B137FD" w:rsidRDefault="00B137FD" w:rsidP="00B137FD"/>
        </w:tc>
        <w:tc>
          <w:tcPr>
            <w:tcW w:w="921" w:type="pct"/>
            <w:vMerge/>
          </w:tcPr>
          <w:p w14:paraId="73FD0E0D" w14:textId="77777777" w:rsidR="00B137FD" w:rsidRDefault="00B137FD" w:rsidP="00B137FD"/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11034E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8A777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FD8228" w14:textId="0BFAC182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0,258</w:t>
            </w:r>
          </w:p>
        </w:tc>
        <w:tc>
          <w:tcPr>
            <w:tcW w:w="522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77112C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DA9A42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137FD" w14:paraId="225E1F71" w14:textId="77777777" w:rsidTr="00B137FD">
        <w:trPr>
          <w:jc w:val="center"/>
        </w:trPr>
        <w:tc>
          <w:tcPr>
            <w:tcW w:w="855" w:type="pct"/>
            <w:vMerge/>
          </w:tcPr>
          <w:p w14:paraId="1962CC37" w14:textId="77777777" w:rsidR="00B137FD" w:rsidRDefault="00B137FD" w:rsidP="00B137FD"/>
        </w:tc>
        <w:tc>
          <w:tcPr>
            <w:tcW w:w="921" w:type="pct"/>
            <w:vMerge/>
          </w:tcPr>
          <w:p w14:paraId="7E411159" w14:textId="77777777" w:rsidR="00B137FD" w:rsidRDefault="00B137FD" w:rsidP="00B137FD"/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438C74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00134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EAF12B" w14:textId="42955AE0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3,943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2F12F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B8DDD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137FD" w14:paraId="0336D144" w14:textId="77777777" w:rsidTr="00B137FD">
        <w:trPr>
          <w:jc w:val="center"/>
        </w:trPr>
        <w:tc>
          <w:tcPr>
            <w:tcW w:w="855" w:type="pct"/>
            <w:vMerge/>
          </w:tcPr>
          <w:p w14:paraId="0FE908D2" w14:textId="77777777" w:rsidR="00B137FD" w:rsidRDefault="00B137FD" w:rsidP="00B137FD"/>
        </w:tc>
        <w:tc>
          <w:tcPr>
            <w:tcW w:w="921" w:type="pct"/>
            <w:vMerge/>
          </w:tcPr>
          <w:p w14:paraId="7A0420CD" w14:textId="77777777" w:rsidR="00B137FD" w:rsidRDefault="00B137FD" w:rsidP="00B137FD"/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B4160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B7BEBE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1D41B6" w14:textId="0F449BC2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6EAFEC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FAB2E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137FD" w14:paraId="0E9F1789" w14:textId="77777777" w:rsidTr="00B137FD">
        <w:trPr>
          <w:jc w:val="center"/>
        </w:trPr>
        <w:tc>
          <w:tcPr>
            <w:tcW w:w="855" w:type="pct"/>
            <w:vMerge/>
          </w:tcPr>
          <w:p w14:paraId="6906D11A" w14:textId="77777777" w:rsidR="00B137FD" w:rsidRDefault="00B137FD" w:rsidP="00B137FD"/>
        </w:tc>
        <w:tc>
          <w:tcPr>
            <w:tcW w:w="921" w:type="pct"/>
            <w:vMerge/>
          </w:tcPr>
          <w:p w14:paraId="4590C384" w14:textId="77777777" w:rsidR="00B137FD" w:rsidRDefault="00B137FD" w:rsidP="00B137FD"/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A96D1A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CB6998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9EBC51" w14:textId="7830008C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AB4FF0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265BDD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137FD" w14:paraId="5D2C53C1" w14:textId="77777777" w:rsidTr="00B137FD">
        <w:trPr>
          <w:jc w:val="center"/>
        </w:trPr>
        <w:tc>
          <w:tcPr>
            <w:tcW w:w="855" w:type="pct"/>
            <w:vMerge/>
          </w:tcPr>
          <w:p w14:paraId="0856ABFA" w14:textId="77777777" w:rsidR="00B137FD" w:rsidRDefault="00B137FD" w:rsidP="00B137FD"/>
        </w:tc>
        <w:tc>
          <w:tcPr>
            <w:tcW w:w="921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105B0F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9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1FBA2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9F3DA3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0C57CC" w14:textId="0AE3467D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90FC9C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37BBCD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137FD" w14:paraId="5F9E22DC" w14:textId="77777777" w:rsidTr="00B137FD">
        <w:trPr>
          <w:jc w:val="center"/>
        </w:trPr>
        <w:tc>
          <w:tcPr>
            <w:tcW w:w="855" w:type="pct"/>
            <w:vMerge/>
          </w:tcPr>
          <w:p w14:paraId="0895FA5E" w14:textId="77777777" w:rsidR="00B137FD" w:rsidRDefault="00B137FD" w:rsidP="00B137FD"/>
        </w:tc>
        <w:tc>
          <w:tcPr>
            <w:tcW w:w="921" w:type="pct"/>
            <w:vMerge/>
          </w:tcPr>
          <w:p w14:paraId="7CB2A729" w14:textId="77777777" w:rsidR="00B137FD" w:rsidRDefault="00B137FD" w:rsidP="00B137FD"/>
        </w:tc>
        <w:tc>
          <w:tcPr>
            <w:tcW w:w="9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C3C6E1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B190AA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78508" w14:textId="34243E93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0,258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872B06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8A319C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137FD" w14:paraId="23638164" w14:textId="77777777" w:rsidTr="00B137FD">
        <w:trPr>
          <w:jc w:val="center"/>
        </w:trPr>
        <w:tc>
          <w:tcPr>
            <w:tcW w:w="855" w:type="pct"/>
            <w:vMerge/>
          </w:tcPr>
          <w:p w14:paraId="50AC2F0F" w14:textId="77777777" w:rsidR="00B137FD" w:rsidRDefault="00B137FD" w:rsidP="00B137FD"/>
        </w:tc>
        <w:tc>
          <w:tcPr>
            <w:tcW w:w="921" w:type="pct"/>
            <w:vMerge/>
          </w:tcPr>
          <w:p w14:paraId="789623D1" w14:textId="77777777" w:rsidR="00B137FD" w:rsidRDefault="00B137FD" w:rsidP="00B137FD"/>
        </w:tc>
        <w:tc>
          <w:tcPr>
            <w:tcW w:w="9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9132B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913768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076202" w14:textId="15350BCC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3,943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47964F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5E154A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137FD" w14:paraId="03D2D1D9" w14:textId="77777777" w:rsidTr="00B137FD">
        <w:trPr>
          <w:jc w:val="center"/>
        </w:trPr>
        <w:tc>
          <w:tcPr>
            <w:tcW w:w="855" w:type="pct"/>
            <w:vMerge/>
          </w:tcPr>
          <w:p w14:paraId="3B679413" w14:textId="77777777" w:rsidR="00B137FD" w:rsidRDefault="00B137FD" w:rsidP="00B137FD"/>
        </w:tc>
        <w:tc>
          <w:tcPr>
            <w:tcW w:w="921" w:type="pct"/>
            <w:vMerge/>
          </w:tcPr>
          <w:p w14:paraId="0FA85FF7" w14:textId="77777777" w:rsidR="00B137FD" w:rsidRDefault="00B137FD" w:rsidP="00B137FD"/>
        </w:tc>
        <w:tc>
          <w:tcPr>
            <w:tcW w:w="9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65003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84F4A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6BFAC" w14:textId="6D1CE64C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63F1A4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39F759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137FD" w14:paraId="37C2636E" w14:textId="77777777" w:rsidTr="00B137FD">
        <w:trPr>
          <w:jc w:val="center"/>
        </w:trPr>
        <w:tc>
          <w:tcPr>
            <w:tcW w:w="855" w:type="pct"/>
            <w:vMerge/>
          </w:tcPr>
          <w:p w14:paraId="49C9345E" w14:textId="77777777" w:rsidR="00B137FD" w:rsidRDefault="00B137FD" w:rsidP="00B137FD"/>
        </w:tc>
        <w:tc>
          <w:tcPr>
            <w:tcW w:w="921" w:type="pct"/>
            <w:vMerge/>
          </w:tcPr>
          <w:p w14:paraId="46EADF60" w14:textId="77777777" w:rsidR="00B137FD" w:rsidRDefault="00B137FD" w:rsidP="00B137FD"/>
        </w:tc>
        <w:tc>
          <w:tcPr>
            <w:tcW w:w="9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84EED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48A6E5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7A65D" w14:textId="2A5E6B29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F60B56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1DBC02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77B4FFCE" w14:textId="77777777" w:rsidR="004C4FE6" w:rsidRDefault="00114687">
      <w:pPr>
        <w:spacing w:before="400" w:after="200"/>
      </w:pPr>
      <w:bookmarkStart w:id="71" w:name="OLE_LINK247"/>
      <w:bookmarkStart w:id="72" w:name="OLE_LINK248"/>
      <w:bookmarkStart w:id="73" w:name="OLE_LINK249"/>
      <w:bookmarkEnd w:id="71"/>
      <w:bookmarkEnd w:id="72"/>
      <w:bookmarkEnd w:id="73"/>
      <w:r>
        <w:rPr>
          <w:rFonts w:ascii="Times New Roman" w:hAnsi="Times New Roman"/>
          <w:b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98"/>
        <w:gridCol w:w="2798"/>
        <w:gridCol w:w="1420"/>
        <w:gridCol w:w="895"/>
        <w:gridCol w:w="821"/>
        <w:gridCol w:w="897"/>
      </w:tblGrid>
      <w:tr w:rsidR="004C4FE6" w14:paraId="2A3EEA22" w14:textId="77777777" w:rsidTr="00B137FD">
        <w:trPr>
          <w:jc w:val="center"/>
        </w:trPr>
        <w:tc>
          <w:tcPr>
            <w:tcW w:w="145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C6777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145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E23DB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6575F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1356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6B1CD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2022 год</w:t>
            </w:r>
          </w:p>
        </w:tc>
      </w:tr>
      <w:tr w:rsidR="004C4FE6" w14:paraId="0BDF318D" w14:textId="77777777" w:rsidTr="00B137FD">
        <w:trPr>
          <w:jc w:val="center"/>
        </w:trPr>
        <w:tc>
          <w:tcPr>
            <w:tcW w:w="1453" w:type="pct"/>
            <w:vMerge/>
          </w:tcPr>
          <w:p w14:paraId="4AA8D565" w14:textId="77777777" w:rsidR="004C4FE6" w:rsidRDefault="004C4FE6"/>
        </w:tc>
        <w:tc>
          <w:tcPr>
            <w:tcW w:w="1453" w:type="pct"/>
            <w:vMerge/>
          </w:tcPr>
          <w:p w14:paraId="4A0F62A0" w14:textId="77777777" w:rsidR="004C4FE6" w:rsidRDefault="004C4FE6"/>
        </w:tc>
        <w:tc>
          <w:tcPr>
            <w:tcW w:w="737" w:type="pct"/>
            <w:vMerge/>
          </w:tcPr>
          <w:p w14:paraId="4B477349" w14:textId="77777777" w:rsidR="004C4FE6" w:rsidRDefault="004C4FE6"/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1E853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E99D0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3A97D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4C4FE6" w14:paraId="2739C056" w14:textId="77777777" w:rsidTr="00B137FD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C7CB50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Cs w:val="22"/>
              </w:rPr>
              <w:t>с. Харагун</w:t>
            </w:r>
          </w:p>
        </w:tc>
      </w:tr>
      <w:tr w:rsidR="004C4FE6" w14:paraId="70621068" w14:textId="77777777" w:rsidTr="00B137FD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D94613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ООО «Авангард»</w:t>
            </w:r>
          </w:p>
        </w:tc>
      </w:tr>
      <w:tr w:rsidR="00B137FD" w14:paraId="0779B44C" w14:textId="77777777" w:rsidTr="00B137FD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D8C0CC" w14:textId="77777777" w:rsidR="00B137FD" w:rsidRDefault="00B137FD" w:rsidP="00B137FD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val="ru-RU"/>
              </w:rPr>
              <w:t>Артезианская скважина</w:t>
            </w:r>
          </w:p>
          <w:p w14:paraId="7D1C642F" w14:textId="16EC5DD7" w:rsidR="00B137FD" w:rsidRDefault="00B137FD" w:rsidP="00B137FD">
            <w:r>
              <w:rPr>
                <w:rFonts w:ascii="Times New Roman" w:eastAsia="Times New Roman" w:hAnsi="Times New Roman" w:cs="Times New Roman"/>
                <w:szCs w:val="22"/>
              </w:rPr>
              <w:t xml:space="preserve"> с. Харагун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C4966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D89E4E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3DDE6A" w14:textId="08F25D98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A7EAB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2A5132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137FD" w14:paraId="519103A3" w14:textId="77777777" w:rsidTr="00B137FD">
        <w:trPr>
          <w:jc w:val="center"/>
        </w:trPr>
        <w:tc>
          <w:tcPr>
            <w:tcW w:w="1453" w:type="pct"/>
            <w:vMerge/>
          </w:tcPr>
          <w:p w14:paraId="630685DF" w14:textId="77777777" w:rsidR="00B137FD" w:rsidRDefault="00B137FD" w:rsidP="00B137FD"/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4ABA0B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FFF68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5F03B" w14:textId="10913291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0,258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5DCACB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9B2E6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137FD" w14:paraId="68A5454E" w14:textId="77777777" w:rsidTr="00B137FD">
        <w:trPr>
          <w:jc w:val="center"/>
        </w:trPr>
        <w:tc>
          <w:tcPr>
            <w:tcW w:w="1453" w:type="pct"/>
            <w:vMerge/>
          </w:tcPr>
          <w:p w14:paraId="43455523" w14:textId="77777777" w:rsidR="00B137FD" w:rsidRDefault="00B137FD" w:rsidP="00B137FD"/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00026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282E1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13B9BE" w14:textId="1659D041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3,943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C99D37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13619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137FD" w14:paraId="7937F3BD" w14:textId="77777777" w:rsidTr="00B137FD">
        <w:trPr>
          <w:jc w:val="center"/>
        </w:trPr>
        <w:tc>
          <w:tcPr>
            <w:tcW w:w="1453" w:type="pct"/>
            <w:vMerge/>
          </w:tcPr>
          <w:p w14:paraId="2760B494" w14:textId="77777777" w:rsidR="00B137FD" w:rsidRDefault="00B137FD" w:rsidP="00B137FD"/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C532E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0FD524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0A037" w14:textId="543F47F0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F4B87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C1431A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137FD" w14:paraId="13BA1CFE" w14:textId="77777777" w:rsidTr="00B137FD">
        <w:trPr>
          <w:jc w:val="center"/>
        </w:trPr>
        <w:tc>
          <w:tcPr>
            <w:tcW w:w="1453" w:type="pct"/>
            <w:vMerge/>
          </w:tcPr>
          <w:p w14:paraId="728E9BCF" w14:textId="77777777" w:rsidR="00B137FD" w:rsidRDefault="00B137FD" w:rsidP="00B137FD"/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C41AB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70257F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B53F3" w14:textId="11C40064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070D1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4A5D1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137FD" w14:paraId="0E440C42" w14:textId="77777777" w:rsidTr="00B137FD">
        <w:trPr>
          <w:jc w:val="center"/>
        </w:trPr>
        <w:tc>
          <w:tcPr>
            <w:tcW w:w="1453" w:type="pct"/>
            <w:vMerge/>
          </w:tcPr>
          <w:p w14:paraId="65F6FC7C" w14:textId="77777777" w:rsidR="00B137FD" w:rsidRDefault="00B137FD" w:rsidP="00B137FD"/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411470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9DC0A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B2CD3" w14:textId="36158F26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34F2D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7157D9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6396ED15" w14:textId="77777777" w:rsidR="00F35C3D" w:rsidRDefault="00566337" w:rsidP="008275FB">
      <w:pPr>
        <w:pStyle w:val="70"/>
      </w:pPr>
      <w:bookmarkStart w:id="74" w:name="_Toc88831170"/>
    </w:p>
    <w:p w14:paraId="301225CE" w14:textId="77777777" w:rsidR="00194349" w:rsidRPr="008F12A9" w:rsidRDefault="00114687" w:rsidP="00D36F4D">
      <w:pPr>
        <w:pStyle w:val="3TimesNewRoman14"/>
        <w:numPr>
          <w:ilvl w:val="0"/>
          <w:numId w:val="0"/>
        </w:numPr>
        <w:ind w:left="1224" w:hanging="504"/>
      </w:pPr>
      <w:bookmarkStart w:id="75" w:name="_Toc154415441"/>
      <w:r>
        <w:t>1.3</w:t>
      </w:r>
      <w:r w:rsidR="00D36F4D" w:rsidRPr="008F12A9">
        <w:t xml:space="preserve">.3. </w:t>
      </w:r>
      <w:r w:rsidR="000D0DD4" w:rsidRPr="008F12A9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74"/>
      <w:bookmarkEnd w:id="75"/>
    </w:p>
    <w:p w14:paraId="43412E3F" w14:textId="77777777" w:rsidR="0007645E" w:rsidRPr="008F12A9" w:rsidRDefault="005B2FA3" w:rsidP="00FE63A9">
      <w:pPr>
        <w:pStyle w:val="e"/>
        <w:spacing w:before="0" w:line="276" w:lineRule="auto"/>
        <w:jc w:val="both"/>
      </w:pPr>
      <w:r w:rsidRPr="008F12A9">
        <w:rPr>
          <w:color w:val="000000" w:themeColor="text1"/>
        </w:rPr>
        <w:t>Структурный баланс водопотребления по группам абонентов муниципального образования представлен</w:t>
      </w:r>
      <w:r w:rsidR="0007645E" w:rsidRPr="008F12A9">
        <w:rPr>
          <w:color w:val="000000" w:themeColor="text1"/>
        </w:rPr>
        <w:t xml:space="preserve"> на таблице</w:t>
      </w:r>
      <w:r w:rsidR="0053599E" w:rsidRPr="008F12A9">
        <w:rPr>
          <w:color w:val="FF0000"/>
        </w:rPr>
        <w:t xml:space="preserve"> </w:t>
      </w:r>
      <w:r w:rsidR="0053599E" w:rsidRPr="008F12A9">
        <w:t>ниже:</w:t>
      </w:r>
    </w:p>
    <w:p w14:paraId="7F9D3A08" w14:textId="77777777" w:rsidR="004C4FE6" w:rsidRDefault="00114687">
      <w:pPr>
        <w:spacing w:before="400" w:after="200"/>
      </w:pPr>
      <w:bookmarkStart w:id="76" w:name="OLE_LINK281"/>
      <w:bookmarkStart w:id="77" w:name="OLE_LINK282"/>
      <w:bookmarkEnd w:id="76"/>
      <w:bookmarkEnd w:id="77"/>
      <w:r>
        <w:rPr>
          <w:rFonts w:ascii="Times New Roman" w:hAnsi="Times New Roman"/>
          <w:b/>
          <w:sz w:val="24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62"/>
        <w:gridCol w:w="2762"/>
        <w:gridCol w:w="1420"/>
        <w:gridCol w:w="895"/>
        <w:gridCol w:w="895"/>
        <w:gridCol w:w="895"/>
      </w:tblGrid>
      <w:tr w:rsidR="004C4FE6" w14:paraId="6BAD802F" w14:textId="77777777" w:rsidTr="00CA0342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C8505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BF418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41675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25DD7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2022 год</w:t>
            </w:r>
          </w:p>
        </w:tc>
      </w:tr>
      <w:tr w:rsidR="004C4FE6" w14:paraId="4E72FE47" w14:textId="77777777" w:rsidTr="00CA0342">
        <w:trPr>
          <w:tblHeader/>
          <w:jc w:val="center"/>
        </w:trPr>
        <w:tc>
          <w:tcPr>
            <w:tcW w:w="2310" w:type="pct"/>
            <w:vMerge/>
          </w:tcPr>
          <w:p w14:paraId="7A1B6B34" w14:textId="77777777" w:rsidR="004C4FE6" w:rsidRDefault="004C4FE6"/>
        </w:tc>
        <w:tc>
          <w:tcPr>
            <w:tcW w:w="2310" w:type="pct"/>
            <w:vMerge/>
          </w:tcPr>
          <w:p w14:paraId="08ECABE5" w14:textId="77777777" w:rsidR="004C4FE6" w:rsidRDefault="004C4FE6"/>
        </w:tc>
        <w:tc>
          <w:tcPr>
            <w:tcW w:w="2310" w:type="pct"/>
            <w:vMerge/>
          </w:tcPr>
          <w:p w14:paraId="7A8B295C" w14:textId="77777777" w:rsidR="004C4FE6" w:rsidRDefault="004C4FE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BE9EF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E53CF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61151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4C4FE6" w14:paraId="23CC7CD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1CB5A" w14:textId="77777777" w:rsidR="004C4FE6" w:rsidRDefault="00114687">
            <w:r>
              <w:rPr>
                <w:rFonts w:ascii="Times New Roman" w:eastAsia="Times New Roman" w:hAnsi="Times New Roman" w:cs="Times New Roman"/>
                <w:szCs w:val="22"/>
              </w:rPr>
              <w:t>с. Харагун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3023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E85BCE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16E2A6" w14:textId="0992594F" w:rsidR="004C4FE6" w:rsidRDefault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1DB0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3CD53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49EE35D9" w14:textId="77777777">
        <w:trPr>
          <w:jc w:val="center"/>
        </w:trPr>
        <w:tc>
          <w:tcPr>
            <w:tcW w:w="2310" w:type="pct"/>
            <w:vMerge/>
          </w:tcPr>
          <w:p w14:paraId="76DF1AF9" w14:textId="77777777" w:rsidR="004C4FE6" w:rsidRDefault="004C4FE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1AC9D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E92B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FBDF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F68E4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C4D4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39507A32" w14:textId="77777777">
        <w:trPr>
          <w:jc w:val="center"/>
        </w:trPr>
        <w:tc>
          <w:tcPr>
            <w:tcW w:w="2310" w:type="pct"/>
            <w:vMerge/>
          </w:tcPr>
          <w:p w14:paraId="5294AC7C" w14:textId="77777777" w:rsidR="004C4FE6" w:rsidRDefault="004C4FE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A9E50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C4A23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04CA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D8BA3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6CC86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52BAFF02" w14:textId="77777777">
        <w:trPr>
          <w:jc w:val="center"/>
        </w:trPr>
        <w:tc>
          <w:tcPr>
            <w:tcW w:w="2310" w:type="pct"/>
            <w:vMerge/>
          </w:tcPr>
          <w:p w14:paraId="5F6CB025" w14:textId="77777777" w:rsidR="004C4FE6" w:rsidRDefault="004C4FE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AE6F6E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F5AFB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62063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967CC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3D824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3073DE93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D5D22E" w14:textId="77777777" w:rsidR="004C4FE6" w:rsidRPr="00AD4A60" w:rsidRDefault="00114687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Харагунское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ED30D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78556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70C5A2" w14:textId="0CF16037" w:rsidR="004C4FE6" w:rsidRDefault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5A855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B9F18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24FA56A9" w14:textId="77777777">
        <w:trPr>
          <w:jc w:val="center"/>
        </w:trPr>
        <w:tc>
          <w:tcPr>
            <w:tcW w:w="2310" w:type="pct"/>
            <w:vMerge/>
          </w:tcPr>
          <w:p w14:paraId="682E8404" w14:textId="77777777" w:rsidR="004C4FE6" w:rsidRDefault="004C4FE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8B8CC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A3B94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06D71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767D7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B7746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5C042198" w14:textId="77777777">
        <w:trPr>
          <w:jc w:val="center"/>
        </w:trPr>
        <w:tc>
          <w:tcPr>
            <w:tcW w:w="2310" w:type="pct"/>
            <w:vMerge/>
          </w:tcPr>
          <w:p w14:paraId="32DB5BF3" w14:textId="77777777" w:rsidR="004C4FE6" w:rsidRDefault="004C4FE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6348D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 xml:space="preserve">Производственные </w:t>
            </w:r>
            <w:r>
              <w:rPr>
                <w:rFonts w:ascii="Times New Roman" w:eastAsia="Times New Roman" w:hAnsi="Times New Roman" w:cs="Times New Roman"/>
                <w:szCs w:val="22"/>
              </w:rPr>
              <w:lastRenderedPageBreak/>
              <w:t>нужды (прочие потребители)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EEA94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lastRenderedPageBreak/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E14A6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F05F6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8FAA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2E9ECB11" w14:textId="77777777">
        <w:trPr>
          <w:jc w:val="center"/>
        </w:trPr>
        <w:tc>
          <w:tcPr>
            <w:tcW w:w="2310" w:type="pct"/>
            <w:vMerge/>
          </w:tcPr>
          <w:p w14:paraId="2589B105" w14:textId="77777777" w:rsidR="004C4FE6" w:rsidRDefault="004C4FE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58CD6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CCD84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9249A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F688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FAB28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1CE11AAD" w14:textId="77777777" w:rsidR="00EE54BA" w:rsidRPr="00EE54BA" w:rsidRDefault="00566337" w:rsidP="00EE54BA">
      <w:pPr>
        <w:pStyle w:val="e"/>
        <w:spacing w:line="276" w:lineRule="auto"/>
        <w:jc w:val="center"/>
        <w:rPr>
          <w:color w:val="000000" w:themeColor="text1"/>
        </w:rPr>
      </w:pPr>
    </w:p>
    <w:p w14:paraId="02C92DFA" w14:textId="5370D090" w:rsidR="00E82C0E" w:rsidRPr="008F12A9" w:rsidRDefault="00E82C0E" w:rsidP="00E82C0E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8F12A9">
        <w:rPr>
          <w:rFonts w:ascii="Times New Roman" w:hAnsi="Times New Roman"/>
          <w:sz w:val="24"/>
        </w:rPr>
        <w:t>Из</w:t>
      </w:r>
      <w:r w:rsidRPr="008F12A9">
        <w:rPr>
          <w:rFonts w:ascii="Times New Roman" w:hAnsi="Times New Roman"/>
          <w:spacing w:val="12"/>
          <w:sz w:val="24"/>
        </w:rPr>
        <w:t xml:space="preserve"> </w:t>
      </w:r>
      <w:r w:rsidR="001652C2" w:rsidRPr="008F12A9">
        <w:rPr>
          <w:rFonts w:ascii="Times New Roman" w:hAnsi="Times New Roman"/>
          <w:sz w:val="24"/>
        </w:rPr>
        <w:t>таблицы</w:t>
      </w:r>
      <w:r w:rsidR="00114687" w:rsidRPr="003B0D9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1.3.3.1</w:t>
      </w:r>
      <w:r w:rsidR="00114687" w:rsidRPr="003B0D9B">
        <w:rPr>
          <w:rFonts w:ascii="Times New Roman" w:hAnsi="Times New Roman"/>
          <w:sz w:val="24"/>
        </w:rPr>
        <w:t xml:space="preserve"> </w:t>
      </w:r>
      <w:r w:rsidRPr="008F12A9">
        <w:rPr>
          <w:rFonts w:ascii="Times New Roman" w:hAnsi="Times New Roman"/>
          <w:sz w:val="24"/>
        </w:rPr>
        <w:t>видно,</w:t>
      </w:r>
      <w:r w:rsidRPr="008F12A9">
        <w:rPr>
          <w:rFonts w:ascii="Times New Roman" w:hAnsi="Times New Roman"/>
          <w:spacing w:val="13"/>
          <w:sz w:val="24"/>
        </w:rPr>
        <w:t xml:space="preserve"> </w:t>
      </w:r>
      <w:r w:rsidRPr="008F12A9">
        <w:rPr>
          <w:rFonts w:ascii="Times New Roman" w:hAnsi="Times New Roman"/>
          <w:spacing w:val="-1"/>
          <w:sz w:val="24"/>
        </w:rPr>
        <w:t>что</w:t>
      </w:r>
      <w:r w:rsidRPr="008F12A9">
        <w:rPr>
          <w:rFonts w:ascii="Times New Roman" w:hAnsi="Times New Roman"/>
          <w:spacing w:val="11"/>
          <w:sz w:val="24"/>
        </w:rPr>
        <w:t xml:space="preserve"> </w:t>
      </w:r>
      <w:r w:rsidRPr="008F12A9">
        <w:rPr>
          <w:rFonts w:ascii="Times New Roman" w:hAnsi="Times New Roman"/>
          <w:sz w:val="24"/>
        </w:rPr>
        <w:t>основным</w:t>
      </w:r>
      <w:r w:rsidRPr="008F12A9">
        <w:rPr>
          <w:rFonts w:ascii="Times New Roman" w:hAnsi="Times New Roman"/>
          <w:spacing w:val="12"/>
          <w:sz w:val="24"/>
        </w:rPr>
        <w:t xml:space="preserve"> </w:t>
      </w:r>
      <w:r w:rsidRPr="008F12A9">
        <w:rPr>
          <w:rFonts w:ascii="Times New Roman" w:hAnsi="Times New Roman"/>
          <w:sz w:val="24"/>
        </w:rPr>
        <w:t>потребителем</w:t>
      </w:r>
      <w:r w:rsidRPr="008F12A9">
        <w:rPr>
          <w:rFonts w:ascii="Times New Roman" w:hAnsi="Times New Roman"/>
          <w:spacing w:val="12"/>
          <w:sz w:val="24"/>
        </w:rPr>
        <w:t xml:space="preserve"> </w:t>
      </w:r>
      <w:r w:rsidRPr="008F12A9">
        <w:rPr>
          <w:rFonts w:ascii="Times New Roman" w:hAnsi="Times New Roman"/>
          <w:sz w:val="24"/>
        </w:rPr>
        <w:t>воды</w:t>
      </w:r>
      <w:r w:rsidRPr="008F12A9">
        <w:rPr>
          <w:rFonts w:ascii="Times New Roman" w:hAnsi="Times New Roman"/>
          <w:spacing w:val="13"/>
          <w:sz w:val="24"/>
        </w:rPr>
        <w:t xml:space="preserve"> </w:t>
      </w:r>
      <w:r w:rsidRPr="008F12A9">
        <w:rPr>
          <w:rFonts w:ascii="Times New Roman" w:hAnsi="Times New Roman"/>
          <w:sz w:val="24"/>
        </w:rPr>
        <w:t>является</w:t>
      </w:r>
      <w:r w:rsidR="00114687" w:rsidRPr="000E78A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население</w:t>
      </w:r>
      <w:r w:rsidR="00B137FD">
        <w:rPr>
          <w:rFonts w:ascii="Times New Roman" w:hAnsi="Times New Roman"/>
          <w:sz w:val="24"/>
        </w:rPr>
        <w:t>.</w:t>
      </w:r>
    </w:p>
    <w:p w14:paraId="7AF57C1A" w14:textId="77777777" w:rsidR="005F38E3" w:rsidRPr="008F12A9" w:rsidRDefault="005F38E3" w:rsidP="008627CE">
      <w:pPr>
        <w:pStyle w:val="70"/>
      </w:pPr>
    </w:p>
    <w:p w14:paraId="36A6D8B3" w14:textId="77777777" w:rsidR="0055119A" w:rsidRPr="008F12A9" w:rsidRDefault="00114687" w:rsidP="00DC6C5A">
      <w:pPr>
        <w:pStyle w:val="e"/>
        <w:spacing w:line="276" w:lineRule="auto"/>
        <w:rPr>
          <w:b/>
        </w:rPr>
      </w:pPr>
      <w:r w:rsidRPr="00724865">
        <w:rPr>
          <w:b/>
        </w:rPr>
        <w:t>Расчетный расход воды на полив</w:t>
      </w:r>
    </w:p>
    <w:p w14:paraId="39D4211F" w14:textId="77777777" w:rsidR="00AE1D8C" w:rsidRDefault="00114687" w:rsidP="00AE1D8C">
      <w:pPr>
        <w:pStyle w:val="e"/>
        <w:spacing w:line="276" w:lineRule="auto"/>
        <w:jc w:val="both"/>
        <w:rPr>
          <w:color w:val="000000" w:themeColor="text1"/>
        </w:rPr>
      </w:pPr>
      <w:bookmarkStart w:id="78" w:name="_Hlk116304940"/>
      <w:r>
        <w:t>Нормы расхода воды на полив приняты по 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1016/пр.</w:t>
      </w:r>
      <w:bookmarkEnd w:id="78"/>
    </w:p>
    <w:p w14:paraId="1A0770CA" w14:textId="77777777" w:rsidR="00B93C15" w:rsidRPr="00B93C15" w:rsidRDefault="00114687" w:rsidP="00AE1D8C">
      <w:pPr>
        <w:pStyle w:val="e"/>
        <w:spacing w:line="276" w:lineRule="auto"/>
        <w:jc w:val="both"/>
        <w:rPr>
          <w:color w:val="000000" w:themeColor="text1"/>
        </w:rPr>
      </w:pPr>
      <w:r w:rsidRPr="00B93C15">
        <w:rPr>
          <w:color w:val="000000" w:themeColor="text1"/>
        </w:rPr>
        <w:t xml:space="preserve"> 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</w:t>
      </w:r>
      <w:r>
        <w:rPr>
          <w:color w:val="000000" w:themeColor="text1"/>
        </w:rPr>
        <w:t xml:space="preserve"> </w:t>
      </w:r>
    </w:p>
    <w:p w14:paraId="2A7EB6A6" w14:textId="77777777" w:rsidR="0055119A" w:rsidRPr="008F12A9" w:rsidRDefault="0055119A" w:rsidP="00DC6C5A">
      <w:pPr>
        <w:pStyle w:val="e"/>
        <w:spacing w:line="276" w:lineRule="auto"/>
        <w:jc w:val="both"/>
      </w:pPr>
      <w:r w:rsidRPr="008F12A9">
        <w:t>Расчетные показатели расхода воды на полив зеленых насажден</w:t>
      </w:r>
      <w:r w:rsidR="00194875">
        <w:t>ий приведены в таблице ниже:</w:t>
      </w:r>
    </w:p>
    <w:p w14:paraId="5A31B9CC" w14:textId="77777777" w:rsidR="00360298" w:rsidRPr="008F12A9" w:rsidRDefault="00360298" w:rsidP="00DC6C5A">
      <w:pPr>
        <w:pStyle w:val="e"/>
        <w:spacing w:line="276" w:lineRule="auto"/>
        <w:jc w:val="both"/>
      </w:pPr>
    </w:p>
    <w:p w14:paraId="40B1A97E" w14:textId="77777777" w:rsidR="0055119A" w:rsidRPr="000837E2" w:rsidRDefault="0053599E" w:rsidP="000837E2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8F12A9">
        <w:rPr>
          <w:rFonts w:eastAsiaTheme="minorHAnsi"/>
          <w:b/>
          <w:szCs w:val="22"/>
          <w:lang w:eastAsia="en-US"/>
        </w:rPr>
        <w:t xml:space="preserve">Таблица </w:t>
      </w:r>
      <w:r>
        <w:rPr>
          <w:rFonts w:eastAsiaTheme="minorHAnsi"/>
          <w:b/>
          <w:szCs w:val="22"/>
          <w:lang w:eastAsia="en-US"/>
        </w:rPr>
        <w:t>1.3.3.2</w:t>
      </w:r>
      <w:r w:rsidR="00360298" w:rsidRPr="008F12A9">
        <w:rPr>
          <w:rFonts w:eastAsiaTheme="minorHAnsi"/>
          <w:b/>
          <w:szCs w:val="22"/>
          <w:lang w:eastAsia="en-US"/>
        </w:rPr>
        <w:t xml:space="preserve"> –</w:t>
      </w:r>
      <w:r w:rsidR="00360298" w:rsidRPr="008F12A9">
        <w:rPr>
          <w:b/>
        </w:rPr>
        <w:t xml:space="preserve"> Расчетный расход воды на полив</w:t>
      </w:r>
      <w:r w:rsidR="00360298" w:rsidRPr="008F12A9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850"/>
        <w:gridCol w:w="1559"/>
        <w:gridCol w:w="1559"/>
        <w:gridCol w:w="1364"/>
        <w:gridCol w:w="1613"/>
      </w:tblGrid>
      <w:tr w:rsidR="00455EF5" w:rsidRPr="008F12A9" w14:paraId="514936F1" w14:textId="77777777" w:rsidTr="00B137FD">
        <w:trPr>
          <w:trHeight w:val="1210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7AC00D34" w14:textId="77777777" w:rsidR="00455EF5" w:rsidRPr="008F12A9" w:rsidRDefault="00114687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</w:rPr>
              <w:t>№ п/п</w:t>
            </w:r>
          </w:p>
        </w:tc>
        <w:tc>
          <w:tcPr>
            <w:tcW w:w="3850" w:type="dxa"/>
            <w:shd w:val="clear" w:color="auto" w:fill="F2F2F2" w:themeFill="background1" w:themeFillShade="F2"/>
            <w:vAlign w:val="center"/>
            <w:hideMark/>
          </w:tcPr>
          <w:p w14:paraId="34C77A34" w14:textId="77777777" w:rsidR="00455EF5" w:rsidRPr="008F12A9" w:rsidRDefault="00114687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</w:rPr>
              <w:t>Потребители и степень благоустройства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  <w:hideMark/>
          </w:tcPr>
          <w:p w14:paraId="63A7EF89" w14:textId="77777777" w:rsidR="00455EF5" w:rsidRPr="008F12A9" w:rsidRDefault="00114687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Норма м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/сут на чел.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  <w:hideMark/>
          </w:tcPr>
          <w:p w14:paraId="3C9D4205" w14:textId="77777777" w:rsidR="00455EF5" w:rsidRPr="008F12A9" w:rsidRDefault="00114687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Население, чел.</w:t>
            </w:r>
          </w:p>
        </w:tc>
        <w:tc>
          <w:tcPr>
            <w:tcW w:w="1364" w:type="dxa"/>
            <w:shd w:val="clear" w:color="auto" w:fill="F2F2F2" w:themeFill="background1" w:themeFillShade="F2"/>
            <w:vAlign w:val="center"/>
            <w:hideMark/>
          </w:tcPr>
          <w:p w14:paraId="77FA9F31" w14:textId="77777777" w:rsidR="00455EF5" w:rsidRPr="008F12A9" w:rsidRDefault="00114687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Расход, м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/сут</w:t>
            </w:r>
          </w:p>
        </w:tc>
        <w:tc>
          <w:tcPr>
            <w:tcW w:w="1613" w:type="dxa"/>
            <w:shd w:val="clear" w:color="auto" w:fill="F2F2F2" w:themeFill="background1" w:themeFillShade="F2"/>
            <w:vAlign w:val="center"/>
          </w:tcPr>
          <w:p w14:paraId="64BA11C9" w14:textId="77777777" w:rsidR="00455EF5" w:rsidRPr="008F12A9" w:rsidRDefault="00114687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Расход, тыс м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/год</w:t>
            </w:r>
          </w:p>
        </w:tc>
      </w:tr>
      <w:tr w:rsidR="009F4631" w:rsidRPr="008F12A9" w14:paraId="177D6E26" w14:textId="77777777" w:rsidTr="00B137FD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00CD9D1D" w14:textId="77777777" w:rsidR="009F4631" w:rsidRPr="00841AB9" w:rsidRDefault="009F4631" w:rsidP="009F4631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</w:pPr>
            <w:r w:rsidRPr="00841AB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850" w:type="dxa"/>
            <w:shd w:val="clear" w:color="auto" w:fill="auto"/>
            <w:vAlign w:val="center"/>
            <w:hideMark/>
          </w:tcPr>
          <w:p w14:paraId="6B1101AD" w14:textId="77777777" w:rsidR="009F4631" w:rsidRPr="00841AB9" w:rsidRDefault="009F4631" w:rsidP="009F4631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41AB9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Полив зеленых насаждений и покрытий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7A4722" w14:textId="77777777" w:rsidR="009F4631" w:rsidRPr="00841AB9" w:rsidRDefault="009F4631" w:rsidP="009F4631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0,07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0796FB" w14:textId="2430FCE7" w:rsidR="009F4631" w:rsidRPr="00841AB9" w:rsidRDefault="009F4631" w:rsidP="009F4631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2838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6A37D46D" w14:textId="1C8BDE12" w:rsidR="009F4631" w:rsidRPr="00841AB9" w:rsidRDefault="009F4631" w:rsidP="009F4631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198,66</w:t>
            </w:r>
          </w:p>
        </w:tc>
        <w:tc>
          <w:tcPr>
            <w:tcW w:w="1613" w:type="dxa"/>
            <w:vAlign w:val="center"/>
          </w:tcPr>
          <w:p w14:paraId="7ADD511B" w14:textId="077547A5" w:rsidR="009F4631" w:rsidRPr="00841AB9" w:rsidRDefault="009F4631" w:rsidP="009F4631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  <w:lang w:val="en-US"/>
              </w:rPr>
              <w:t>23,8392</w:t>
            </w:r>
          </w:p>
        </w:tc>
      </w:tr>
    </w:tbl>
    <w:p w14:paraId="41F76CAA" w14:textId="77777777" w:rsidR="001819F3" w:rsidRPr="008F12A9" w:rsidRDefault="001819F3" w:rsidP="00DC6C5A">
      <w:pPr>
        <w:pStyle w:val="e"/>
        <w:spacing w:line="276" w:lineRule="auto"/>
        <w:rPr>
          <w:b/>
        </w:rPr>
      </w:pPr>
    </w:p>
    <w:p w14:paraId="4C108CD3" w14:textId="77777777" w:rsidR="0055119A" w:rsidRPr="008F12A9" w:rsidRDefault="0055119A" w:rsidP="00DC6C5A">
      <w:pPr>
        <w:pStyle w:val="e"/>
        <w:spacing w:line="276" w:lineRule="auto"/>
        <w:rPr>
          <w:b/>
        </w:rPr>
      </w:pPr>
      <w:r w:rsidRPr="008F12A9">
        <w:rPr>
          <w:b/>
        </w:rPr>
        <w:t>Расход воды на пожаротушение</w:t>
      </w:r>
    </w:p>
    <w:p w14:paraId="31F7570A" w14:textId="77777777" w:rsidR="0055119A" w:rsidRPr="008F12A9" w:rsidRDefault="0055119A" w:rsidP="00DC6C5A">
      <w:pPr>
        <w:pStyle w:val="e"/>
        <w:spacing w:line="276" w:lineRule="auto"/>
        <w:jc w:val="both"/>
      </w:pPr>
      <w:r w:rsidRPr="008F12A9"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14:paraId="78D2F30C" w14:textId="2DF4E123" w:rsidR="00F83319" w:rsidRPr="008F12A9" w:rsidRDefault="004D3650" w:rsidP="00AE68E0">
      <w:pPr>
        <w:pStyle w:val="e"/>
        <w:spacing w:line="276" w:lineRule="auto"/>
        <w:jc w:val="both"/>
        <w:rPr>
          <w:b/>
          <w:i/>
        </w:rPr>
      </w:pPr>
      <w:r w:rsidRPr="008F12A9">
        <w:t>Нормы расхода приняты согласно СП 8.13130.2020 Системы противопожарной защиты. Наружное противопожарное водоснабжение.</w:t>
      </w:r>
      <w:r w:rsidR="00E66891">
        <w:t xml:space="preserve"> </w:t>
      </w:r>
      <w:r w:rsidR="008C2181" w:rsidRPr="008F12A9">
        <w:t xml:space="preserve">Требования пожарной безопасности (с Изменением </w:t>
      </w:r>
      <w:r w:rsidR="006E5AF2" w:rsidRPr="008F12A9">
        <w:t>№</w:t>
      </w:r>
      <w:r w:rsidR="008C2181" w:rsidRPr="008F12A9">
        <w:t xml:space="preserve"> 1)</w:t>
      </w:r>
      <w:r w:rsidR="0053599E" w:rsidRPr="008F12A9">
        <w:t xml:space="preserve"> и сведены в таблице ниже:</w:t>
      </w:r>
    </w:p>
    <w:p w14:paraId="4FC2FA16" w14:textId="77777777" w:rsidR="00360298" w:rsidRPr="008F12A9" w:rsidRDefault="00360298" w:rsidP="00250FD3">
      <w:pPr>
        <w:spacing w:line="276" w:lineRule="auto"/>
        <w:rPr>
          <w:rFonts w:ascii="Times New Roman" w:hAnsi="Times New Roman"/>
          <w:b/>
          <w:i/>
          <w:sz w:val="24"/>
        </w:rPr>
      </w:pPr>
    </w:p>
    <w:p w14:paraId="0600F909" w14:textId="77777777" w:rsidR="00360298" w:rsidRPr="008F12A9" w:rsidRDefault="0053599E" w:rsidP="00250FD3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8F12A9">
        <w:rPr>
          <w:rFonts w:eastAsiaTheme="minorHAnsi"/>
          <w:b/>
          <w:szCs w:val="22"/>
          <w:lang w:eastAsia="en-US"/>
        </w:rPr>
        <w:t xml:space="preserve">Таблица </w:t>
      </w:r>
      <w:r>
        <w:rPr>
          <w:rFonts w:eastAsiaTheme="minorHAnsi"/>
          <w:b/>
          <w:szCs w:val="22"/>
          <w:lang w:eastAsia="en-US"/>
        </w:rPr>
        <w:t>1.3.3.3</w:t>
      </w:r>
      <w:r w:rsidR="00360298" w:rsidRPr="008F12A9">
        <w:rPr>
          <w:rFonts w:eastAsiaTheme="minorHAnsi"/>
          <w:b/>
          <w:szCs w:val="22"/>
          <w:lang w:eastAsia="en-US"/>
        </w:rPr>
        <w:t xml:space="preserve"> –</w:t>
      </w:r>
      <w:r w:rsidR="00360298" w:rsidRPr="008F12A9">
        <w:rPr>
          <w:b/>
        </w:rPr>
        <w:t xml:space="preserve"> Расход воды на пожаротушение</w:t>
      </w:r>
      <w:r w:rsidR="00360298" w:rsidRPr="008F12A9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1861"/>
        <w:gridCol w:w="1319"/>
        <w:gridCol w:w="1129"/>
        <w:gridCol w:w="1072"/>
        <w:gridCol w:w="1984"/>
        <w:gridCol w:w="1276"/>
        <w:gridCol w:w="1499"/>
      </w:tblGrid>
      <w:tr w:rsidR="00E3241F" w:rsidRPr="008F12A9" w14:paraId="66055D38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5E75FB" w14:textId="77777777" w:rsidR="00EA6C1B" w:rsidRPr="008F12A9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</w:rPr>
              <w:t>№</w:t>
            </w:r>
          </w:p>
          <w:p w14:paraId="38E1025D" w14:textId="77777777" w:rsidR="00EA6C1B" w:rsidRPr="008F12A9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247E15" w14:textId="77777777" w:rsidR="00EA6C1B" w:rsidRPr="008F12A9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</w:rPr>
              <w:t>Объекты</w:t>
            </w:r>
          </w:p>
          <w:p w14:paraId="3205AC5E" w14:textId="77777777" w:rsidR="00EA6C1B" w:rsidRPr="008F12A9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B26998" w14:textId="77777777" w:rsidR="00EA6C1B" w:rsidRPr="008F12A9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</w:rPr>
              <w:t>Население</w:t>
            </w:r>
          </w:p>
          <w:p w14:paraId="3D899EB9" w14:textId="77777777" w:rsidR="00EA6C1B" w:rsidRPr="008F12A9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9AE304" w14:textId="77777777" w:rsidR="00EA6C1B" w:rsidRPr="008F12A9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</w:rPr>
              <w:t>Кол-во</w:t>
            </w:r>
          </w:p>
          <w:p w14:paraId="4803F90E" w14:textId="77777777" w:rsidR="00EA6C1B" w:rsidRPr="008F12A9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765770" w14:textId="77777777" w:rsidR="00EA6C1B" w:rsidRPr="008F12A9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Расход воды</w:t>
            </w:r>
          </w:p>
        </w:tc>
      </w:tr>
      <w:tr w:rsidR="005C395C" w:rsidRPr="008F12A9" w14:paraId="667406A2" w14:textId="77777777" w:rsidTr="00B137FD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D61F02" w14:textId="77777777" w:rsidR="00EA6C1B" w:rsidRPr="008F12A9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707EA0" w14:textId="77777777" w:rsidR="00EA6C1B" w:rsidRPr="008F12A9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B66D01" w14:textId="77777777" w:rsidR="00EA6C1B" w:rsidRPr="008F12A9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80B800" w14:textId="77777777" w:rsidR="00EA6C1B" w:rsidRPr="008F12A9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1F9C68" w14:textId="77777777" w:rsidR="00EA6C1B" w:rsidRPr="008F12A9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</w:rPr>
              <w:t>на 1 пожар</w:t>
            </w:r>
          </w:p>
          <w:p w14:paraId="4EC03BC4" w14:textId="77777777" w:rsidR="00EA6C1B" w:rsidRPr="008F12A9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</w:rPr>
              <w:t>л/сек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C19CF4" w14:textId="77777777" w:rsidR="009326B4" w:rsidRDefault="00114687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9326B4"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расход воды на 3 часа пожара</w:t>
            </w:r>
          </w:p>
          <w:p w14:paraId="01AF12D0" w14:textId="77777777" w:rsidR="00EA6C1B" w:rsidRPr="008F12A9" w:rsidRDefault="00114687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9326B4">
              <w:rPr>
                <w:rFonts w:ascii="Times New Roman" w:hAnsi="Times New Roman"/>
                <w:bCs/>
                <w:iCs/>
                <w:color w:val="000000"/>
                <w:sz w:val="24"/>
              </w:rPr>
              <w:t>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7164B2" w14:textId="77777777" w:rsidR="00EA6C1B" w:rsidRPr="008F12A9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</w:rPr>
              <w:t>общий</w:t>
            </w:r>
          </w:p>
          <w:p w14:paraId="7D30BDCE" w14:textId="77777777" w:rsidR="00EA6C1B" w:rsidRPr="008F12A9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</w:rPr>
              <w:t>м</w:t>
            </w: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</w:rPr>
              <w:t>/сут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EE8112" w14:textId="77777777" w:rsidR="00EA6C1B" w:rsidRPr="008F12A9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</w:rPr>
              <w:t>общий</w:t>
            </w:r>
          </w:p>
          <w:p w14:paraId="45DA657B" w14:textId="77777777" w:rsidR="00EA6C1B" w:rsidRPr="008F12A9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</w:rPr>
              <w:t>тыс м</w:t>
            </w: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</w:rPr>
              <w:t>/год</w:t>
            </w:r>
          </w:p>
        </w:tc>
      </w:tr>
      <w:tr w:rsidR="009F4631" w:rsidRPr="008F12A9" w14:paraId="38FF1C44" w14:textId="77777777" w:rsidTr="00B137FD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64B9" w14:textId="77777777" w:rsidR="009F4631" w:rsidRPr="00C77DAB" w:rsidRDefault="009F4631" w:rsidP="009F4631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77DAB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7C7F4" w14:textId="77777777" w:rsidR="009F4631" w:rsidRPr="00C77DAB" w:rsidRDefault="009F4631" w:rsidP="009F4631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77DAB">
              <w:rPr>
                <w:rFonts w:ascii="Times New Roman" w:hAnsi="Times New Roman"/>
                <w:color w:val="000000"/>
                <w:sz w:val="22"/>
                <w:szCs w:val="22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E9EB4" w14:textId="68EA42D8" w:rsidR="009F4631" w:rsidRPr="00C77DAB" w:rsidRDefault="009F4631" w:rsidP="009F4631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2,838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B28AB" w14:textId="44FEAA05" w:rsidR="009F4631" w:rsidRPr="00C77DAB" w:rsidRDefault="009F4631" w:rsidP="009F4631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41AAF" w14:textId="7BFF6E25" w:rsidR="009F4631" w:rsidRPr="00C77DAB" w:rsidRDefault="009F4631" w:rsidP="009F4631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0A16F" w14:textId="3205772D" w:rsidR="009F4631" w:rsidRPr="00C77DAB" w:rsidRDefault="009F4631" w:rsidP="009F4631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108000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E14E4" w14:textId="6D4FFF00" w:rsidR="009F4631" w:rsidRPr="00C77DAB" w:rsidRDefault="009F4631" w:rsidP="009F4631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108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42227" w14:textId="006FB89C" w:rsidR="009F4631" w:rsidRPr="00C77DAB" w:rsidRDefault="009F4631" w:rsidP="009F4631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39,42</w:t>
            </w:r>
          </w:p>
        </w:tc>
      </w:tr>
      <w:tr w:rsidR="005C395C" w:rsidRPr="008F12A9" w14:paraId="2B3B8899" w14:textId="77777777" w:rsidTr="00B137FD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C3E56" w14:textId="77777777" w:rsidR="00E31330" w:rsidRPr="00C77DAB" w:rsidRDefault="00E31330" w:rsidP="00E31330">
            <w:pPr>
              <w:spacing w:line="276" w:lineRule="auto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036B7" w14:textId="77777777" w:rsidR="00E31330" w:rsidRPr="00C77DAB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77DAB">
              <w:rPr>
                <w:rFonts w:ascii="Times New Roman" w:hAnsi="Times New Roman"/>
                <w:color w:val="000000"/>
                <w:sz w:val="22"/>
                <w:szCs w:val="22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003A3" w14:textId="77777777" w:rsidR="00E31330" w:rsidRPr="00C77DAB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87968" w14:textId="77777777" w:rsidR="00E31330" w:rsidRPr="00C77DAB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6418D" w14:textId="77777777" w:rsidR="00E31330" w:rsidRPr="00C77DAB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DB5F6" w14:textId="77777777" w:rsidR="00E31330" w:rsidRPr="00C77DAB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A5C09" w14:textId="77777777" w:rsidR="00E31330" w:rsidRPr="00C77DAB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98B8E" w14:textId="77777777" w:rsidR="00E31330" w:rsidRPr="00C77DAB" w:rsidRDefault="00E31330" w:rsidP="00E31330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14:paraId="25F43066" w14:textId="77777777" w:rsidR="0055119A" w:rsidRPr="008F12A9" w:rsidRDefault="0055119A" w:rsidP="00DC6C5A">
      <w:pPr>
        <w:pStyle w:val="e"/>
        <w:spacing w:line="276" w:lineRule="auto"/>
        <w:jc w:val="both"/>
      </w:pPr>
      <w:r w:rsidRPr="008F12A9">
        <w:t>Количество пожаров принято</w:t>
      </w:r>
      <w:r w:rsidR="00114687" w:rsidRPr="00432C1D">
        <w:t xml:space="preserve"> </w:t>
      </w:r>
      <w:r>
        <w:t>1</w:t>
      </w:r>
      <w:r w:rsidRPr="008F12A9">
        <w:t xml:space="preserve"> по </w:t>
      </w:r>
      <w:r>
        <w:t>10</w:t>
      </w:r>
      <w:r w:rsidRPr="008F12A9">
        <w:t xml:space="preserve"> л/сек </w:t>
      </w:r>
    </w:p>
    <w:p w14:paraId="23F1723A" w14:textId="77777777" w:rsidR="0055119A" w:rsidRPr="008F12A9" w:rsidRDefault="0055119A" w:rsidP="00DC6C5A">
      <w:pPr>
        <w:pStyle w:val="e"/>
        <w:spacing w:line="276" w:lineRule="auto"/>
        <w:jc w:val="both"/>
      </w:pPr>
      <w:r w:rsidRPr="008F12A9">
        <w:t>Время пополнения пожарных запасов – 24 час</w:t>
      </w:r>
      <w:r w:rsidR="00114687">
        <w:t>а</w:t>
      </w:r>
      <w:r w:rsidRPr="008F12A9">
        <w:t xml:space="preserve">, а продолжительность тушения пожара – 3 часа. </w:t>
      </w:r>
    </w:p>
    <w:p w14:paraId="00B7E541" w14:textId="77777777" w:rsidR="00194349" w:rsidRPr="008F12A9" w:rsidRDefault="0055119A" w:rsidP="00AE734D">
      <w:pPr>
        <w:pStyle w:val="e"/>
        <w:spacing w:line="276" w:lineRule="auto"/>
        <w:jc w:val="both"/>
        <w:rPr>
          <w:color w:val="FF0000"/>
        </w:rPr>
      </w:pPr>
      <w:r w:rsidRPr="008F12A9">
        <w:t>Тушение пожара предусматривается из пожарных гидрантов и пожарных кранов.</w:t>
      </w:r>
    </w:p>
    <w:p w14:paraId="756E69AA" w14:textId="77777777" w:rsidR="005B1484" w:rsidRPr="00205FA5" w:rsidRDefault="00114687" w:rsidP="005B148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205FA5">
        <w:rPr>
          <w:rFonts w:eastAsiaTheme="minorHAnsi"/>
          <w:b/>
          <w:szCs w:val="22"/>
          <w:lang w:eastAsia="en-US"/>
        </w:rPr>
        <w:t xml:space="preserve">Таблица </w:t>
      </w:r>
      <w:r>
        <w:rPr>
          <w:rFonts w:eastAsiaTheme="minorHAnsi"/>
          <w:b/>
          <w:szCs w:val="22"/>
          <w:lang w:eastAsia="en-US"/>
        </w:rPr>
        <w:t>1.3.3.4</w:t>
      </w:r>
      <w:r w:rsidRPr="00205FA5">
        <w:rPr>
          <w:rFonts w:eastAsiaTheme="minorHAnsi"/>
          <w:b/>
          <w:szCs w:val="22"/>
          <w:lang w:eastAsia="en-US"/>
        </w:rPr>
        <w:t xml:space="preserve"> - Расход воды на наружное пожаротушение в населенном пункте</w:t>
      </w:r>
    </w:p>
    <w:tbl>
      <w:tblPr>
        <w:tblW w:w="9629" w:type="dxa"/>
        <w:tblInd w:w="-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6"/>
        <w:gridCol w:w="1703"/>
        <w:gridCol w:w="2335"/>
        <w:gridCol w:w="2335"/>
      </w:tblGrid>
      <w:tr w:rsidR="005B1484" w:rsidRPr="008F12A9" w14:paraId="69B29A09" w14:textId="77777777" w:rsidTr="009F4631">
        <w:tc>
          <w:tcPr>
            <w:tcW w:w="325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7D89D47" w14:textId="77777777" w:rsidR="005B1484" w:rsidRPr="00205FA5" w:rsidRDefault="00114687" w:rsidP="00A122A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205FA5">
              <w:rPr>
                <w:rFonts w:ascii="Times New Roman" w:hAnsi="Times New Roman"/>
                <w:bCs/>
                <w:iCs/>
                <w:color w:val="000000"/>
                <w:sz w:val="24"/>
              </w:rPr>
              <w:t>Число жителей в населенном пункте, тыс.чел.</w:t>
            </w:r>
          </w:p>
        </w:tc>
        <w:tc>
          <w:tcPr>
            <w:tcW w:w="170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C166810" w14:textId="77777777" w:rsidR="005B1484" w:rsidRPr="00205FA5" w:rsidRDefault="00114687" w:rsidP="00A122A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205FA5"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Расчетное количество</w:t>
            </w:r>
          </w:p>
          <w:p w14:paraId="42A2FB4A" w14:textId="77777777" w:rsidR="005B1484" w:rsidRPr="00205FA5" w:rsidRDefault="00114687" w:rsidP="00A122A8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205FA5">
              <w:rPr>
                <w:rFonts w:ascii="Times New Roman" w:hAnsi="Times New Roman"/>
                <w:bCs/>
                <w:iCs/>
                <w:color w:val="000000"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18F18AF" w14:textId="77777777" w:rsidR="005B1484" w:rsidRPr="00205FA5" w:rsidRDefault="00114687" w:rsidP="00A122A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205FA5"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5B1484" w:rsidRPr="008F12A9" w14:paraId="4AADD1D1" w14:textId="77777777" w:rsidTr="009F4631">
        <w:tc>
          <w:tcPr>
            <w:tcW w:w="3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3CC2869" w14:textId="77777777" w:rsidR="005B1484" w:rsidRPr="00205FA5" w:rsidRDefault="00566337" w:rsidP="00A122A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7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A36FA9E" w14:textId="77777777" w:rsidR="005B1484" w:rsidRPr="00205FA5" w:rsidRDefault="00566337" w:rsidP="00A122A8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A395B43" w14:textId="77777777" w:rsidR="005B1484" w:rsidRPr="00205FA5" w:rsidRDefault="00114687" w:rsidP="00A122A8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205FA5">
              <w:rPr>
                <w:rFonts w:ascii="Times New Roman" w:hAnsi="Times New Roman"/>
                <w:bCs/>
                <w:iCs/>
                <w:color w:val="000000"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56EE757" w14:textId="77777777" w:rsidR="005B1484" w:rsidRPr="00205FA5" w:rsidRDefault="00114687" w:rsidP="00A122A8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205FA5">
              <w:rPr>
                <w:rFonts w:ascii="Times New Roman" w:hAnsi="Times New Roman"/>
                <w:bCs/>
                <w:iCs/>
                <w:color w:val="000000"/>
                <w:sz w:val="24"/>
              </w:rPr>
              <w:t>Застройка зданиями высотой 3 этажа и выше</w:t>
            </w:r>
          </w:p>
        </w:tc>
      </w:tr>
      <w:tr w:rsidR="005B1484" w:rsidRPr="008F12A9" w14:paraId="21586F35" w14:textId="77777777" w:rsidTr="009F4631">
        <w:tc>
          <w:tcPr>
            <w:tcW w:w="32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9571745" w14:textId="77777777" w:rsidR="005B1484" w:rsidRPr="008F12A9" w:rsidRDefault="0011468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Не более 1</w:t>
            </w:r>
          </w:p>
        </w:tc>
        <w:tc>
          <w:tcPr>
            <w:tcW w:w="17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D246B76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93B6CF4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7CF9372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5B1484" w:rsidRPr="008F12A9" w14:paraId="69AE9306" w14:textId="77777777" w:rsidTr="009F4631">
        <w:tc>
          <w:tcPr>
            <w:tcW w:w="32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8AF0238" w14:textId="77777777" w:rsidR="005B1484" w:rsidRPr="008F12A9" w:rsidRDefault="0011468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Более 1, но не более 5</w:t>
            </w:r>
          </w:p>
        </w:tc>
        <w:tc>
          <w:tcPr>
            <w:tcW w:w="17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CF50080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E210663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3FF06A5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5B1484" w:rsidRPr="008F12A9" w14:paraId="0F21259F" w14:textId="77777777" w:rsidTr="009F4631">
        <w:tc>
          <w:tcPr>
            <w:tcW w:w="32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94B3806" w14:textId="77777777" w:rsidR="005B1484" w:rsidRPr="008F12A9" w:rsidRDefault="0011468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Более 5, но не более 10</w:t>
            </w:r>
          </w:p>
        </w:tc>
        <w:tc>
          <w:tcPr>
            <w:tcW w:w="17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5B13F23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BCFC5FA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CEB04B9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5B1484" w:rsidRPr="008F12A9" w14:paraId="5FDFC44F" w14:textId="77777777" w:rsidTr="009F4631">
        <w:tc>
          <w:tcPr>
            <w:tcW w:w="32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5ACF458" w14:textId="77777777" w:rsidR="005B1484" w:rsidRPr="008F12A9" w:rsidRDefault="0011468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Более 10, но не более 25</w:t>
            </w:r>
          </w:p>
        </w:tc>
        <w:tc>
          <w:tcPr>
            <w:tcW w:w="17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726948E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E1DFB73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F44723F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5B1484" w:rsidRPr="008F12A9" w14:paraId="4BB139BD" w14:textId="77777777" w:rsidTr="009F4631">
        <w:tc>
          <w:tcPr>
            <w:tcW w:w="32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67AFA58" w14:textId="77777777" w:rsidR="005B1484" w:rsidRPr="008F12A9" w:rsidRDefault="0011468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Более 25, но не более 50</w:t>
            </w:r>
          </w:p>
        </w:tc>
        <w:tc>
          <w:tcPr>
            <w:tcW w:w="17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6E2CE2B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60C3D68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E9CAD4D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25</w:t>
            </w:r>
          </w:p>
        </w:tc>
      </w:tr>
      <w:tr w:rsidR="005B1484" w:rsidRPr="008F12A9" w14:paraId="26194A68" w14:textId="77777777" w:rsidTr="009F4631">
        <w:tc>
          <w:tcPr>
            <w:tcW w:w="32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900EE89" w14:textId="77777777" w:rsidR="005B1484" w:rsidRPr="008F12A9" w:rsidRDefault="0011468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Более 50, но не более 100</w:t>
            </w:r>
          </w:p>
        </w:tc>
        <w:tc>
          <w:tcPr>
            <w:tcW w:w="17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3CBE6AB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05D135A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DBC2662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5B1484" w:rsidRPr="008F12A9" w14:paraId="295B2AA4" w14:textId="77777777" w:rsidTr="009F4631"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348323A" w14:textId="77777777" w:rsidR="005B1484" w:rsidRPr="008F12A9" w:rsidRDefault="0011468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Более 100, но не более 200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3BBA89E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140B588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A80C6E6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5B1484" w:rsidRPr="008F12A9" w14:paraId="07D48F9B" w14:textId="77777777" w:rsidTr="009F4631"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97FA6B1" w14:textId="77777777" w:rsidR="005B1484" w:rsidRPr="008F12A9" w:rsidRDefault="0011468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Более 200, но не более 300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12A8C9D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861169F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FADC111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55</w:t>
            </w:r>
          </w:p>
        </w:tc>
      </w:tr>
      <w:tr w:rsidR="005B1484" w:rsidRPr="008F12A9" w14:paraId="42DD542D" w14:textId="77777777" w:rsidTr="009F4631"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095EC67" w14:textId="77777777" w:rsidR="005B1484" w:rsidRPr="008F12A9" w:rsidRDefault="0011468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Более 300, но не более 400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29ADCA6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A0F8CBE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1974275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70</w:t>
            </w:r>
          </w:p>
        </w:tc>
      </w:tr>
      <w:tr w:rsidR="005B1484" w:rsidRPr="008F12A9" w14:paraId="1C63758B" w14:textId="77777777" w:rsidTr="009F4631"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FF31BBD" w14:textId="77777777" w:rsidR="005B1484" w:rsidRPr="008F12A9" w:rsidRDefault="0011468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Более 400, но не более 500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C7BEFE2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9AEA337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BB86765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80</w:t>
            </w:r>
          </w:p>
        </w:tc>
      </w:tr>
      <w:tr w:rsidR="005B1484" w:rsidRPr="008F12A9" w14:paraId="7BD21C05" w14:textId="77777777" w:rsidTr="009F4631"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EA1260C" w14:textId="77777777" w:rsidR="005B1484" w:rsidRPr="008F12A9" w:rsidRDefault="0011468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Более 500, но не более 600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73D57F3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763EAF5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F397F37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85</w:t>
            </w:r>
          </w:p>
        </w:tc>
      </w:tr>
      <w:tr w:rsidR="005B1484" w:rsidRPr="008F12A9" w14:paraId="76098712" w14:textId="77777777" w:rsidTr="009F4631"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689F11D" w14:textId="77777777" w:rsidR="005B1484" w:rsidRPr="008F12A9" w:rsidRDefault="0011468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Более 600, но не более 700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4F3C4C5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6D08E3D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9ED7761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90</w:t>
            </w:r>
          </w:p>
        </w:tc>
      </w:tr>
      <w:tr w:rsidR="005B1484" w:rsidRPr="008F12A9" w14:paraId="6A9C1185" w14:textId="77777777" w:rsidTr="009F4631"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68FBEA3" w14:textId="77777777" w:rsidR="005B1484" w:rsidRPr="008F12A9" w:rsidRDefault="0011468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Более 700, но не более 800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3917238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DD7A39C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4AC8CA4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95</w:t>
            </w:r>
          </w:p>
        </w:tc>
      </w:tr>
      <w:tr w:rsidR="005B1484" w:rsidRPr="008F12A9" w14:paraId="6FD9701A" w14:textId="77777777" w:rsidTr="009F4631"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0590006" w14:textId="77777777" w:rsidR="005B1484" w:rsidRPr="008F12A9" w:rsidRDefault="00114687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Более 800, но не более 1000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1629E73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F658B6D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5A2C12C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F12A9"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5B1484" w:rsidRPr="008F12A9" w14:paraId="614AFAB4" w14:textId="77777777" w:rsidTr="009F4631"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3AE7B5A" w14:textId="77777777" w:rsidR="005B1484" w:rsidRPr="008F12A9" w:rsidRDefault="00114687" w:rsidP="00A122A8">
            <w:pPr>
              <w:jc w:val="left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8F12A9">
              <w:rPr>
                <w:rFonts w:ascii="Times New Roman" w:hAnsi="Times New Roman"/>
                <w:color w:val="444444"/>
                <w:sz w:val="24"/>
              </w:rPr>
              <w:t>Более 1000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7BEE05E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8F12A9">
              <w:rPr>
                <w:rFonts w:ascii="Times New Roman" w:hAnsi="Times New Roman"/>
                <w:color w:val="444444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0B26A96" w14:textId="77777777" w:rsidR="005B1484" w:rsidRPr="008F12A9" w:rsidRDefault="00114687" w:rsidP="00A122A8">
            <w:pPr>
              <w:jc w:val="center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8F12A9">
              <w:rPr>
                <w:rFonts w:ascii="Times New Roman" w:hAnsi="Times New Roman"/>
                <w:color w:val="444444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7AFE0AB" w14:textId="77777777" w:rsidR="005B1484" w:rsidRPr="008F12A9" w:rsidRDefault="00566337" w:rsidP="00A122A8">
            <w:pPr>
              <w:jc w:val="left"/>
              <w:rPr>
                <w:rFonts w:ascii="Times New Roman" w:hAnsi="Times New Roman"/>
                <w:color w:val="444444"/>
                <w:sz w:val="24"/>
              </w:rPr>
            </w:pPr>
          </w:p>
        </w:tc>
      </w:tr>
    </w:tbl>
    <w:p w14:paraId="27410F3E" w14:textId="77777777" w:rsidR="001819F3" w:rsidRPr="008F12A9" w:rsidRDefault="001819F3" w:rsidP="001819F3">
      <w:pPr>
        <w:rPr>
          <w:rFonts w:ascii="Times New Roman" w:hAnsi="Times New Roman"/>
        </w:rPr>
      </w:pPr>
    </w:p>
    <w:p w14:paraId="05F29605" w14:textId="77777777" w:rsidR="003A14F8" w:rsidRPr="008A6541" w:rsidRDefault="00114687" w:rsidP="008A6541">
      <w:pPr>
        <w:pStyle w:val="3TimesNewRoman14"/>
        <w:numPr>
          <w:ilvl w:val="0"/>
          <w:numId w:val="0"/>
        </w:numPr>
        <w:ind w:left="1224" w:hanging="504"/>
      </w:pPr>
      <w:bookmarkStart w:id="79" w:name="_Toc88831171"/>
      <w:bookmarkStart w:id="80" w:name="_Toc154415442"/>
      <w:r>
        <w:t>1.3</w:t>
      </w:r>
      <w:r w:rsidR="00D36F4D" w:rsidRPr="008F12A9">
        <w:t xml:space="preserve">.4. </w:t>
      </w:r>
      <w:r w:rsidR="00194349" w:rsidRPr="008F12A9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79"/>
      <w:bookmarkEnd w:id="80"/>
    </w:p>
    <w:p w14:paraId="197C9BDD" w14:textId="77777777" w:rsidR="00506D44" w:rsidRPr="008F12A9" w:rsidRDefault="001F6C3C" w:rsidP="004E159C">
      <w:pPr>
        <w:pStyle w:val="e"/>
        <w:spacing w:before="0" w:line="276" w:lineRule="auto"/>
        <w:jc w:val="both"/>
      </w:pPr>
      <w:r w:rsidRPr="008F12A9">
        <w:t>Сведения о фактическом потребле</w:t>
      </w:r>
      <w:r w:rsidR="00CE5DED" w:rsidRPr="008F12A9">
        <w:t>нии воды представлено в таблице</w:t>
      </w:r>
      <w:r w:rsidR="0053599E" w:rsidRPr="008F12A9">
        <w:t xml:space="preserve"> ниже</w:t>
      </w:r>
      <w:r w:rsidR="00930B38" w:rsidRPr="008F12A9">
        <w:t>.</w:t>
      </w:r>
      <w:r w:rsidR="00114687" w:rsidRPr="00506D44">
        <w:t xml:space="preserve"> </w:t>
      </w:r>
    </w:p>
    <w:p w14:paraId="711927FB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981"/>
        <w:gridCol w:w="3401"/>
        <w:gridCol w:w="1562"/>
        <w:gridCol w:w="895"/>
        <w:gridCol w:w="895"/>
        <w:gridCol w:w="895"/>
      </w:tblGrid>
      <w:tr w:rsidR="004C4FE6" w14:paraId="44055E5D" w14:textId="77777777" w:rsidTr="00E66891">
        <w:trPr>
          <w:tblHeader/>
          <w:jc w:val="center"/>
        </w:trPr>
        <w:tc>
          <w:tcPr>
            <w:tcW w:w="1029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1FADC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5ADD8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81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F2227E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1394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22258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2022 год</w:t>
            </w:r>
          </w:p>
        </w:tc>
      </w:tr>
      <w:tr w:rsidR="004C4FE6" w14:paraId="2B49CE3A" w14:textId="77777777" w:rsidTr="00B137FD">
        <w:trPr>
          <w:jc w:val="center"/>
        </w:trPr>
        <w:tc>
          <w:tcPr>
            <w:tcW w:w="1029" w:type="pct"/>
            <w:vMerge/>
          </w:tcPr>
          <w:p w14:paraId="1D01FED6" w14:textId="77777777" w:rsidR="004C4FE6" w:rsidRDefault="004C4FE6"/>
        </w:tc>
        <w:tc>
          <w:tcPr>
            <w:tcW w:w="1766" w:type="pct"/>
            <w:vMerge/>
          </w:tcPr>
          <w:p w14:paraId="709A248B" w14:textId="77777777" w:rsidR="004C4FE6" w:rsidRDefault="004C4FE6"/>
        </w:tc>
        <w:tc>
          <w:tcPr>
            <w:tcW w:w="811" w:type="pct"/>
            <w:vMerge/>
          </w:tcPr>
          <w:p w14:paraId="6478C94D" w14:textId="77777777" w:rsidR="004C4FE6" w:rsidRDefault="004C4FE6"/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CF82E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DD183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F75A2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B137FD" w14:paraId="0F7FB64A" w14:textId="77777777" w:rsidTr="00B137FD">
        <w:trPr>
          <w:jc w:val="center"/>
        </w:trPr>
        <w:tc>
          <w:tcPr>
            <w:tcW w:w="102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954EC" w14:textId="77777777" w:rsidR="00B137FD" w:rsidRDefault="00B137FD" w:rsidP="00B137FD">
            <w:r>
              <w:rPr>
                <w:rFonts w:ascii="Times New Roman" w:eastAsia="Times New Roman" w:hAnsi="Times New Roman" w:cs="Times New Roman"/>
                <w:szCs w:val="22"/>
              </w:rPr>
              <w:t>с. Харагун</w:t>
            </w:r>
          </w:p>
        </w:tc>
        <w:tc>
          <w:tcPr>
            <w:tcW w:w="1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BB102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8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827A50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9B07B5" w14:textId="45BC9A3B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390E2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9F7AE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43ADBAC1" w14:textId="77777777" w:rsidTr="00B137FD">
        <w:trPr>
          <w:jc w:val="center"/>
        </w:trPr>
        <w:tc>
          <w:tcPr>
            <w:tcW w:w="1029" w:type="pct"/>
            <w:vMerge/>
          </w:tcPr>
          <w:p w14:paraId="3180F3D3" w14:textId="77777777" w:rsidR="004C4FE6" w:rsidRDefault="004C4FE6"/>
        </w:tc>
        <w:tc>
          <w:tcPr>
            <w:tcW w:w="1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16AF4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8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50326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A9946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AFBD5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FF7EB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37D27203" w14:textId="77777777" w:rsidTr="00B137FD">
        <w:trPr>
          <w:jc w:val="center"/>
        </w:trPr>
        <w:tc>
          <w:tcPr>
            <w:tcW w:w="1029" w:type="pct"/>
            <w:vMerge/>
          </w:tcPr>
          <w:p w14:paraId="7AE24A76" w14:textId="77777777" w:rsidR="004C4FE6" w:rsidRDefault="004C4FE6"/>
        </w:tc>
        <w:tc>
          <w:tcPr>
            <w:tcW w:w="1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4F949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8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044B4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8EE9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76AE4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08272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1FFF5661" w14:textId="77777777" w:rsidTr="00B137FD">
        <w:trPr>
          <w:jc w:val="center"/>
        </w:trPr>
        <w:tc>
          <w:tcPr>
            <w:tcW w:w="1029" w:type="pct"/>
            <w:vMerge/>
          </w:tcPr>
          <w:p w14:paraId="1F6CA014" w14:textId="77777777" w:rsidR="004C4FE6" w:rsidRDefault="004C4FE6"/>
        </w:tc>
        <w:tc>
          <w:tcPr>
            <w:tcW w:w="176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5E19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811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EBBB1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5306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CED17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4660E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137FD" w14:paraId="5CB9D754" w14:textId="77777777" w:rsidTr="00B137FD">
        <w:trPr>
          <w:jc w:val="center"/>
        </w:trPr>
        <w:tc>
          <w:tcPr>
            <w:tcW w:w="1029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A19B63" w14:textId="77777777" w:rsidR="00B137FD" w:rsidRPr="00AD4A60" w:rsidRDefault="00B137FD" w:rsidP="00B137FD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Итого по МО Харагунское сельское поселение</w:t>
            </w:r>
          </w:p>
        </w:tc>
        <w:tc>
          <w:tcPr>
            <w:tcW w:w="176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D2D7C4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81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C59E2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013194" w14:textId="307BCC78" w:rsidR="00B137FD" w:rsidRDefault="00B137FD" w:rsidP="00B137FD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7EBFC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84E7B5" w14:textId="77777777" w:rsidR="00B137FD" w:rsidRDefault="00B137FD" w:rsidP="00B137FD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10E4467D" w14:textId="77777777" w:rsidTr="00B137FD">
        <w:trPr>
          <w:jc w:val="center"/>
        </w:trPr>
        <w:tc>
          <w:tcPr>
            <w:tcW w:w="1029" w:type="pct"/>
            <w:vMerge/>
          </w:tcPr>
          <w:p w14:paraId="6086A3C8" w14:textId="77777777" w:rsidR="004C4FE6" w:rsidRDefault="004C4FE6"/>
        </w:tc>
        <w:tc>
          <w:tcPr>
            <w:tcW w:w="176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6099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81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E9FEAE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DC2E7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EFF34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54FFC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66E55CDE" w14:textId="77777777" w:rsidTr="00B137FD">
        <w:trPr>
          <w:jc w:val="center"/>
        </w:trPr>
        <w:tc>
          <w:tcPr>
            <w:tcW w:w="1029" w:type="pct"/>
            <w:vMerge/>
          </w:tcPr>
          <w:p w14:paraId="2070E5CE" w14:textId="77777777" w:rsidR="004C4FE6" w:rsidRDefault="004C4FE6"/>
        </w:tc>
        <w:tc>
          <w:tcPr>
            <w:tcW w:w="176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2CD2C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81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DCB1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852C2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FC15EE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E2410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4BD6000B" w14:textId="77777777" w:rsidTr="00B137FD">
        <w:trPr>
          <w:jc w:val="center"/>
        </w:trPr>
        <w:tc>
          <w:tcPr>
            <w:tcW w:w="1029" w:type="pct"/>
            <w:vMerge/>
          </w:tcPr>
          <w:p w14:paraId="08289AC0" w14:textId="77777777" w:rsidR="004C4FE6" w:rsidRDefault="004C4FE6"/>
        </w:tc>
        <w:tc>
          <w:tcPr>
            <w:tcW w:w="176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C5730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811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DA544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E0940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9C38D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3CAD6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6BCC90EB" w14:textId="77777777" w:rsidR="00E0048D" w:rsidRPr="008F12A9" w:rsidRDefault="00E0048D" w:rsidP="00E0048D">
      <w:pPr>
        <w:rPr>
          <w:rFonts w:ascii="Times New Roman" w:hAnsi="Times New Roman"/>
        </w:rPr>
      </w:pPr>
    </w:p>
    <w:p w14:paraId="3926391E" w14:textId="77777777" w:rsidR="00194349" w:rsidRPr="008F12A9" w:rsidRDefault="00114687" w:rsidP="00D36F4D">
      <w:pPr>
        <w:pStyle w:val="3TimesNewRoman14"/>
        <w:numPr>
          <w:ilvl w:val="0"/>
          <w:numId w:val="0"/>
        </w:numPr>
        <w:ind w:left="1224" w:hanging="504"/>
      </w:pPr>
      <w:bookmarkStart w:id="81" w:name="_Toc88831172"/>
      <w:bookmarkStart w:id="82" w:name="_Toc154415443"/>
      <w:r>
        <w:t>1.3</w:t>
      </w:r>
      <w:r w:rsidR="00D36F4D" w:rsidRPr="008F12A9">
        <w:t xml:space="preserve">.5. </w:t>
      </w:r>
      <w:r w:rsidR="00194349" w:rsidRPr="008F12A9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1"/>
      <w:bookmarkEnd w:id="82"/>
    </w:p>
    <w:p w14:paraId="0A6A18C1" w14:textId="77777777" w:rsidR="00194349" w:rsidRPr="008F12A9" w:rsidRDefault="00194349" w:rsidP="004D74FD">
      <w:pPr>
        <w:pStyle w:val="e"/>
        <w:spacing w:line="276" w:lineRule="auto"/>
        <w:jc w:val="both"/>
      </w:pPr>
      <w:r w:rsidRPr="008F12A9">
        <w:t>Коммерческий учет осуществляется с целью осуществления расчетов по договорам водоснабжения.</w:t>
      </w:r>
    </w:p>
    <w:p w14:paraId="23446A53" w14:textId="77777777" w:rsidR="00194349" w:rsidRPr="008F12A9" w:rsidRDefault="00194349" w:rsidP="004D74FD">
      <w:pPr>
        <w:pStyle w:val="e"/>
        <w:spacing w:line="276" w:lineRule="auto"/>
        <w:jc w:val="both"/>
      </w:pPr>
      <w:r w:rsidRPr="008F12A9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14:paraId="12AFAD33" w14:textId="77777777" w:rsidR="00194349" w:rsidRPr="008F12A9" w:rsidRDefault="00194349" w:rsidP="004D74FD">
      <w:pPr>
        <w:pStyle w:val="e"/>
        <w:spacing w:line="276" w:lineRule="auto"/>
        <w:jc w:val="both"/>
      </w:pPr>
      <w:r w:rsidRPr="008F12A9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14:paraId="78943618" w14:textId="77777777" w:rsidR="00194349" w:rsidRPr="008F12A9" w:rsidRDefault="00194349" w:rsidP="004D74FD">
      <w:pPr>
        <w:pStyle w:val="e"/>
        <w:spacing w:line="276" w:lineRule="auto"/>
        <w:jc w:val="both"/>
      </w:pPr>
      <w:r w:rsidRPr="008F12A9">
        <w:t>Организация коммерческого учета с использованием прибора учета включает в себя следующие процедуры:</w:t>
      </w:r>
    </w:p>
    <w:p w14:paraId="68EC3C3D" w14:textId="77777777" w:rsidR="00194349" w:rsidRPr="008F12A9" w:rsidRDefault="00194349" w:rsidP="004D74FD">
      <w:pPr>
        <w:pStyle w:val="e"/>
        <w:spacing w:line="276" w:lineRule="auto"/>
        <w:jc w:val="both"/>
      </w:pPr>
      <w:r w:rsidRPr="008F12A9">
        <w:t>-получение технических условий на проектирование узла учета (для вновь вводимых в эксплуатацию узлов учета);</w:t>
      </w:r>
    </w:p>
    <w:p w14:paraId="49CFE460" w14:textId="77777777" w:rsidR="00194349" w:rsidRPr="008F12A9" w:rsidRDefault="00194349" w:rsidP="004D74FD">
      <w:pPr>
        <w:pStyle w:val="e"/>
        <w:spacing w:line="276" w:lineRule="auto"/>
        <w:jc w:val="both"/>
      </w:pPr>
      <w:r w:rsidRPr="008F12A9">
        <w:t>-проектирование узла учета, комплектация и монтаж узла учета (для вновь вводимых в эксплуатацию узлов учета);</w:t>
      </w:r>
    </w:p>
    <w:p w14:paraId="47790626" w14:textId="77777777" w:rsidR="00194349" w:rsidRPr="008F12A9" w:rsidRDefault="00194349" w:rsidP="004D74FD">
      <w:pPr>
        <w:pStyle w:val="e"/>
        <w:spacing w:line="276" w:lineRule="auto"/>
        <w:jc w:val="both"/>
      </w:pPr>
      <w:r w:rsidRPr="008F12A9">
        <w:t>-установку и ввод в эксплуатацию узла учета (для вновь вводимых в эксплуатацию узлов учета);</w:t>
      </w:r>
    </w:p>
    <w:p w14:paraId="08EDC064" w14:textId="77777777" w:rsidR="00194349" w:rsidRPr="008F12A9" w:rsidRDefault="00194349" w:rsidP="004D74FD">
      <w:pPr>
        <w:pStyle w:val="e"/>
        <w:spacing w:line="276" w:lineRule="auto"/>
        <w:jc w:val="both"/>
      </w:pPr>
      <w:r w:rsidRPr="008F12A9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14:paraId="23FA74FA" w14:textId="77777777" w:rsidR="00194349" w:rsidRPr="008F12A9" w:rsidRDefault="00194349" w:rsidP="004D74FD">
      <w:pPr>
        <w:pStyle w:val="e"/>
        <w:spacing w:line="276" w:lineRule="auto"/>
        <w:jc w:val="both"/>
      </w:pPr>
      <w:r w:rsidRPr="008F12A9">
        <w:t>-поверку, ремонт и замену приборов учета.</w:t>
      </w:r>
    </w:p>
    <w:p w14:paraId="5A665A95" w14:textId="58B2B48A" w:rsidR="00832F99" w:rsidRDefault="00194349" w:rsidP="004D74FD">
      <w:pPr>
        <w:pStyle w:val="e"/>
        <w:spacing w:line="276" w:lineRule="auto"/>
        <w:jc w:val="both"/>
      </w:pPr>
      <w:r w:rsidRPr="008F12A9"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114687" w:rsidRPr="00832F99">
        <w:t>Правилами организации коммерческого учета воды, сточный вод от 4 сентября 2013 года №776.</w:t>
      </w:r>
      <w:r w:rsidR="00E66891">
        <w:t xml:space="preserve"> </w:t>
      </w:r>
    </w:p>
    <w:p w14:paraId="23ADF613" w14:textId="77777777" w:rsidR="00194349" w:rsidRPr="008F12A9" w:rsidRDefault="00194349" w:rsidP="00DC6C5A">
      <w:pPr>
        <w:pStyle w:val="e"/>
        <w:spacing w:line="276" w:lineRule="auto"/>
        <w:jc w:val="both"/>
      </w:pPr>
      <w:r w:rsidRPr="008F12A9"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14:paraId="63C5F89D" w14:textId="77777777" w:rsidR="00D04933" w:rsidRDefault="00194349" w:rsidP="00287B0C">
      <w:pPr>
        <w:pStyle w:val="e"/>
        <w:spacing w:line="276" w:lineRule="auto"/>
        <w:jc w:val="both"/>
      </w:pPr>
      <w:r w:rsidRPr="008F12A9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14:paraId="3CDF8457" w14:textId="77777777" w:rsidR="007865C9" w:rsidRDefault="00114687" w:rsidP="009D562D">
      <w:pPr>
        <w:pStyle w:val="e"/>
        <w:spacing w:before="0" w:line="276" w:lineRule="auto"/>
        <w:jc w:val="both"/>
      </w:pPr>
      <w:r w:rsidRPr="007865C9">
        <w:lastRenderedPageBreak/>
        <w:t>В таблице ниже представлен анализ по-фактически установленным приборам коммерческого учета на основании предоставленных данных.</w:t>
      </w:r>
      <w:r>
        <w:t xml:space="preserve"> </w:t>
      </w:r>
    </w:p>
    <w:p w14:paraId="14BD1E06" w14:textId="77777777" w:rsidR="004C4FE6" w:rsidRDefault="00114687">
      <w:pPr>
        <w:spacing w:before="400" w:after="200"/>
      </w:pPr>
      <w:bookmarkStart w:id="83" w:name="_Toc524593179"/>
      <w:r>
        <w:rPr>
          <w:rFonts w:ascii="Times New Roman" w:hAnsi="Times New Roman"/>
          <w:b/>
          <w:sz w:val="24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282"/>
        <w:gridCol w:w="2283"/>
        <w:gridCol w:w="895"/>
        <w:gridCol w:w="821"/>
        <w:gridCol w:w="816"/>
        <w:gridCol w:w="895"/>
        <w:gridCol w:w="821"/>
        <w:gridCol w:w="816"/>
      </w:tblGrid>
      <w:tr w:rsidR="004C4FE6" w14:paraId="7AF09103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35870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88D50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61591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Фактически оснащено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A2ADC2" w14:textId="77777777" w:rsidR="004C4FE6" w:rsidRPr="00AD4A60" w:rsidRDefault="00114687">
            <w:pPr>
              <w:jc w:val="center"/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оснащении приборами учета</w:t>
            </w:r>
          </w:p>
        </w:tc>
      </w:tr>
      <w:tr w:rsidR="004C4FE6" w14:paraId="60DB018B" w14:textId="77777777">
        <w:trPr>
          <w:jc w:val="center"/>
        </w:trPr>
        <w:tc>
          <w:tcPr>
            <w:tcW w:w="2310" w:type="pct"/>
            <w:vMerge/>
          </w:tcPr>
          <w:p w14:paraId="79F8205D" w14:textId="77777777" w:rsidR="004C4FE6" w:rsidRPr="00AD4A60" w:rsidRDefault="004C4FE6">
            <w:pPr>
              <w:rPr>
                <w:lang w:val="ru-RU"/>
              </w:rPr>
            </w:pPr>
          </w:p>
        </w:tc>
        <w:tc>
          <w:tcPr>
            <w:tcW w:w="2310" w:type="pct"/>
            <w:vMerge/>
          </w:tcPr>
          <w:p w14:paraId="3EFE8ECA" w14:textId="77777777" w:rsidR="004C4FE6" w:rsidRPr="00AD4A60" w:rsidRDefault="004C4FE6">
            <w:pPr>
              <w:rPr>
                <w:lang w:val="ru-RU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B8B0B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60A52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AC1A3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75818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F7B71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37E86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4C4FE6" w14:paraId="20EFFFE1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D71AB2" w14:textId="77777777" w:rsidR="004C4FE6" w:rsidRDefault="00114687">
            <w:r>
              <w:rPr>
                <w:rFonts w:ascii="Times New Roman" w:eastAsia="Times New Roman" w:hAnsi="Times New Roman" w:cs="Times New Roman"/>
                <w:szCs w:val="22"/>
              </w:rPr>
              <w:t>с. Харагун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27F96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97BCFB" w14:textId="0A93CACD" w:rsidR="004C4FE6" w:rsidRDefault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9DDF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6604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90339" w14:textId="0BFEF536" w:rsidR="004C4FE6" w:rsidRDefault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ED83B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E2CD7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C4FE6" w14:paraId="0A3B8260" w14:textId="77777777">
        <w:trPr>
          <w:jc w:val="center"/>
        </w:trPr>
        <w:tc>
          <w:tcPr>
            <w:tcW w:w="2310" w:type="pct"/>
            <w:vMerge/>
          </w:tcPr>
          <w:p w14:paraId="32382B70" w14:textId="77777777" w:rsidR="004C4FE6" w:rsidRDefault="004C4FE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E7333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A4A26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F7A9C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8248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D6F8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0BB7B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42AD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C4FE6" w14:paraId="22F8029F" w14:textId="77777777">
        <w:trPr>
          <w:jc w:val="center"/>
        </w:trPr>
        <w:tc>
          <w:tcPr>
            <w:tcW w:w="2310" w:type="pct"/>
            <w:vMerge/>
          </w:tcPr>
          <w:p w14:paraId="28054676" w14:textId="77777777" w:rsidR="004C4FE6" w:rsidRDefault="004C4FE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6CEF7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A7BF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E2C2A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2F15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15A9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C3CD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B7384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C4FE6" w14:paraId="3D525939" w14:textId="77777777">
        <w:trPr>
          <w:jc w:val="center"/>
        </w:trPr>
        <w:tc>
          <w:tcPr>
            <w:tcW w:w="2310" w:type="pct"/>
            <w:vMerge/>
          </w:tcPr>
          <w:p w14:paraId="1F895206" w14:textId="77777777" w:rsidR="004C4FE6" w:rsidRDefault="004C4FE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C75D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27647" w14:textId="79FA78F0" w:rsidR="004C4FE6" w:rsidRDefault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0574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816F0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8D1B68" w14:textId="77C18D3A" w:rsidR="004C4FE6" w:rsidRDefault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16A0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2C80B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C4FE6" w14:paraId="5ECD86EC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35C5C3" w14:textId="77777777" w:rsidR="004C4FE6" w:rsidRPr="00AD4A60" w:rsidRDefault="00114687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Харагунское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08C7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4903F9" w14:textId="4AD91F62" w:rsidR="004C4FE6" w:rsidRDefault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2A4C6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C13F2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A02584" w14:textId="3D606ABF" w:rsidR="004C4FE6" w:rsidRDefault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CBFFD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22882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C4FE6" w14:paraId="5A5958F7" w14:textId="77777777">
        <w:trPr>
          <w:jc w:val="center"/>
        </w:trPr>
        <w:tc>
          <w:tcPr>
            <w:tcW w:w="2310" w:type="pct"/>
            <w:vMerge/>
          </w:tcPr>
          <w:p w14:paraId="0DBDEE45" w14:textId="77777777" w:rsidR="004C4FE6" w:rsidRDefault="004C4FE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A921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72C7E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BE36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00A5D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E6E96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949BD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B39E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C4FE6" w14:paraId="237025B6" w14:textId="77777777">
        <w:trPr>
          <w:jc w:val="center"/>
        </w:trPr>
        <w:tc>
          <w:tcPr>
            <w:tcW w:w="2310" w:type="pct"/>
            <w:vMerge/>
          </w:tcPr>
          <w:p w14:paraId="30B6D3D9" w14:textId="77777777" w:rsidR="004C4FE6" w:rsidRDefault="004C4FE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E9F6A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A9830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1442F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58CF2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FB61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9E05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B0E5E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C4FE6" w14:paraId="677DEFE8" w14:textId="77777777">
        <w:trPr>
          <w:jc w:val="center"/>
        </w:trPr>
        <w:tc>
          <w:tcPr>
            <w:tcW w:w="2310" w:type="pct"/>
            <w:vMerge/>
          </w:tcPr>
          <w:p w14:paraId="20636E57" w14:textId="77777777" w:rsidR="004C4FE6" w:rsidRDefault="004C4FE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CD46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E24C0" w14:textId="6D81899C" w:rsidR="004C4FE6" w:rsidRDefault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4BAB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CB8D3E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F6550D" w14:textId="16650DFF" w:rsidR="004C4FE6" w:rsidRDefault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2978D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0C9A0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4E7ABF84" w14:textId="77777777" w:rsidR="009C14D6" w:rsidRDefault="009C14D6" w:rsidP="00836E2B">
      <w:pPr>
        <w:pStyle w:val="e"/>
        <w:spacing w:before="0" w:line="276" w:lineRule="auto"/>
        <w:jc w:val="both"/>
      </w:pPr>
    </w:p>
    <w:p w14:paraId="656990BD" w14:textId="2B97DE1B" w:rsidR="008612B1" w:rsidRDefault="00114687" w:rsidP="00836E2B">
      <w:pPr>
        <w:pStyle w:val="e"/>
        <w:spacing w:before="0" w:line="276" w:lineRule="auto"/>
        <w:jc w:val="both"/>
      </w:pPr>
      <w:r w:rsidRPr="008612B1">
        <w:t xml:space="preserve">Анализ по-фактически установленным приборам коммерческого учета </w:t>
      </w:r>
      <w:r w:rsidR="00D46B99" w:rsidRPr="008612B1">
        <w:t>на основании данных,</w:t>
      </w:r>
      <w:r w:rsidRPr="008612B1">
        <w:t xml:space="preserve"> приведенных в таблице </w:t>
      </w:r>
      <w:r>
        <w:t>1.3.5.1</w:t>
      </w:r>
      <w:r w:rsidRPr="008612B1">
        <w:t xml:space="preserve"> показывает необходимость запланировать к установке количество приборов учета, представленных в таблице </w:t>
      </w:r>
      <w:r>
        <w:t>1.3.5.2</w:t>
      </w:r>
      <w:r w:rsidRPr="008612B1">
        <w:t>.</w:t>
      </w:r>
      <w:r>
        <w:t xml:space="preserve"> </w:t>
      </w:r>
    </w:p>
    <w:p w14:paraId="1755CF14" w14:textId="4ACB356C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t>Таблица 1.3.5.2 - План по установк</w:t>
      </w:r>
      <w:r w:rsidR="00B137FD">
        <w:rPr>
          <w:rFonts w:ascii="Times New Roman" w:hAnsi="Times New Roman"/>
          <w:b/>
          <w:sz w:val="24"/>
        </w:rPr>
        <w:t>е</w:t>
      </w:r>
      <w:r>
        <w:rPr>
          <w:rFonts w:ascii="Times New Roman" w:hAnsi="Times New Roman"/>
          <w:b/>
          <w:sz w:val="24"/>
        </w:rPr>
        <w:t xml:space="preserve">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548"/>
        <w:gridCol w:w="3549"/>
        <w:gridCol w:w="895"/>
        <w:gridCol w:w="821"/>
        <w:gridCol w:w="816"/>
      </w:tblGrid>
      <w:tr w:rsidR="004C4FE6" w14:paraId="1C580575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F5DEC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7027B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B0BD39" w14:textId="70CD5948" w:rsidR="004C4FE6" w:rsidRPr="00AD4A60" w:rsidRDefault="00114687">
            <w:pPr>
              <w:jc w:val="center"/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План по оснащению приборов коммерческого учета</w:t>
            </w:r>
          </w:p>
        </w:tc>
      </w:tr>
      <w:tr w:rsidR="004C4FE6" w14:paraId="2BB55A84" w14:textId="77777777">
        <w:trPr>
          <w:jc w:val="center"/>
        </w:trPr>
        <w:tc>
          <w:tcPr>
            <w:tcW w:w="2310" w:type="pct"/>
            <w:vMerge/>
          </w:tcPr>
          <w:p w14:paraId="77D6137F" w14:textId="77777777" w:rsidR="004C4FE6" w:rsidRPr="00AD4A60" w:rsidRDefault="004C4FE6">
            <w:pPr>
              <w:rPr>
                <w:lang w:val="ru-RU"/>
              </w:rPr>
            </w:pPr>
          </w:p>
        </w:tc>
        <w:tc>
          <w:tcPr>
            <w:tcW w:w="2310" w:type="pct"/>
            <w:vMerge/>
          </w:tcPr>
          <w:p w14:paraId="6AB6DF9A" w14:textId="77777777" w:rsidR="004C4FE6" w:rsidRPr="00AD4A60" w:rsidRDefault="004C4FE6">
            <w:pPr>
              <w:rPr>
                <w:lang w:val="ru-RU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AD098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52B60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1D7F9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4C4FE6" w14:paraId="0A549404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5E416F" w14:textId="77777777" w:rsidR="004C4FE6" w:rsidRDefault="00114687">
            <w:r>
              <w:rPr>
                <w:rFonts w:ascii="Times New Roman" w:eastAsia="Times New Roman" w:hAnsi="Times New Roman" w:cs="Times New Roman"/>
                <w:szCs w:val="22"/>
              </w:rPr>
              <w:t>с. Харагун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1241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D2DF0D" w14:textId="3153B5FD" w:rsidR="004C4FE6" w:rsidRDefault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C3B4E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FF470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C4FE6" w14:paraId="465E9E24" w14:textId="77777777">
        <w:trPr>
          <w:jc w:val="center"/>
        </w:trPr>
        <w:tc>
          <w:tcPr>
            <w:tcW w:w="2310" w:type="pct"/>
            <w:vMerge/>
          </w:tcPr>
          <w:p w14:paraId="69BF00F8" w14:textId="77777777" w:rsidR="004C4FE6" w:rsidRDefault="004C4FE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9507A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54730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DC51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0DB17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C4FE6" w14:paraId="257CD419" w14:textId="77777777">
        <w:trPr>
          <w:jc w:val="center"/>
        </w:trPr>
        <w:tc>
          <w:tcPr>
            <w:tcW w:w="2310" w:type="pct"/>
            <w:vMerge/>
          </w:tcPr>
          <w:p w14:paraId="36E5987B" w14:textId="77777777" w:rsidR="004C4FE6" w:rsidRDefault="004C4FE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17728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0DE8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60A8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BED84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C4FE6" w14:paraId="35542FA6" w14:textId="77777777">
        <w:trPr>
          <w:jc w:val="center"/>
        </w:trPr>
        <w:tc>
          <w:tcPr>
            <w:tcW w:w="2310" w:type="pct"/>
            <w:vMerge/>
          </w:tcPr>
          <w:p w14:paraId="40E1798E" w14:textId="77777777" w:rsidR="004C4FE6" w:rsidRDefault="004C4FE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01187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13C1C7" w14:textId="159945F0" w:rsidR="004C4FE6" w:rsidRDefault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FDCC8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B493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C4FE6" w14:paraId="708157B5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B4D263" w14:textId="77777777" w:rsidR="004C4FE6" w:rsidRPr="00AD4A60" w:rsidRDefault="00114687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Харагунское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F80D1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19E445" w14:textId="4D6979A7" w:rsidR="004C4FE6" w:rsidRDefault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57138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9490B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C4FE6" w14:paraId="01F75C27" w14:textId="77777777">
        <w:trPr>
          <w:jc w:val="center"/>
        </w:trPr>
        <w:tc>
          <w:tcPr>
            <w:tcW w:w="2310" w:type="pct"/>
            <w:vMerge/>
          </w:tcPr>
          <w:p w14:paraId="2D0EABAC" w14:textId="77777777" w:rsidR="004C4FE6" w:rsidRDefault="004C4FE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DCB52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DB66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EBCAE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D434B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C4FE6" w14:paraId="14270144" w14:textId="77777777">
        <w:trPr>
          <w:jc w:val="center"/>
        </w:trPr>
        <w:tc>
          <w:tcPr>
            <w:tcW w:w="2310" w:type="pct"/>
            <w:vMerge/>
          </w:tcPr>
          <w:p w14:paraId="0996E776" w14:textId="77777777" w:rsidR="004C4FE6" w:rsidRDefault="004C4FE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3A628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E38D0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66A7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F02B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C4FE6" w14:paraId="0EACA2A2" w14:textId="77777777">
        <w:trPr>
          <w:jc w:val="center"/>
        </w:trPr>
        <w:tc>
          <w:tcPr>
            <w:tcW w:w="2310" w:type="pct"/>
            <w:vMerge/>
          </w:tcPr>
          <w:p w14:paraId="376853B0" w14:textId="77777777" w:rsidR="004C4FE6" w:rsidRDefault="004C4FE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F537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0DAFC" w14:textId="06419724" w:rsidR="004C4FE6" w:rsidRDefault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ADD39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AD36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0FE7EBA2" w14:textId="77777777" w:rsidR="00566FB3" w:rsidRPr="001F4B85" w:rsidRDefault="00566337" w:rsidP="00412206">
      <w:pPr>
        <w:pStyle w:val="e"/>
        <w:spacing w:line="276" w:lineRule="auto"/>
        <w:ind w:firstLine="0"/>
      </w:pPr>
    </w:p>
    <w:p w14:paraId="4F4763F7" w14:textId="77777777" w:rsidR="00136248" w:rsidRPr="008F12A9" w:rsidRDefault="00114687" w:rsidP="00D36F4D">
      <w:pPr>
        <w:pStyle w:val="3TimesNewRoman14"/>
        <w:numPr>
          <w:ilvl w:val="0"/>
          <w:numId w:val="0"/>
        </w:numPr>
        <w:ind w:left="1224" w:hanging="504"/>
      </w:pPr>
      <w:bookmarkStart w:id="84" w:name="_Toc88831173"/>
      <w:bookmarkStart w:id="85" w:name="_Toc154415444"/>
      <w:r>
        <w:lastRenderedPageBreak/>
        <w:t>1.3</w:t>
      </w:r>
      <w:r w:rsidR="00D36F4D" w:rsidRPr="008F12A9">
        <w:t xml:space="preserve">.6. </w:t>
      </w:r>
      <w:r w:rsidR="00136112" w:rsidRPr="008F12A9">
        <w:t>А</w:t>
      </w:r>
      <w:r w:rsidR="00136248" w:rsidRPr="008F12A9">
        <w:t>нализ резервов и дефицитов производственных мощностей системы водоснабжения поселения</w:t>
      </w:r>
      <w:bookmarkEnd w:id="83"/>
      <w:r w:rsidR="00290255" w:rsidRPr="008F12A9">
        <w:t>, городского округа</w:t>
      </w:r>
      <w:bookmarkEnd w:id="84"/>
      <w:bookmarkEnd w:id="85"/>
    </w:p>
    <w:p w14:paraId="00D2EAD4" w14:textId="77777777" w:rsidR="00136248" w:rsidRDefault="00136248" w:rsidP="00E65B62">
      <w:pPr>
        <w:pStyle w:val="e"/>
        <w:spacing w:before="0" w:line="276" w:lineRule="auto"/>
        <w:jc w:val="both"/>
      </w:pPr>
      <w:r w:rsidRPr="008F12A9">
        <w:t>Анализ резервов (дефицитов) производственных мощностей</w:t>
      </w:r>
      <w:r w:rsidR="00114687" w:rsidRPr="006D18A3">
        <w:t xml:space="preserve"> </w:t>
      </w:r>
      <w:r w:rsidRPr="008F12A9">
        <w:t>водозаборны</w:t>
      </w:r>
      <w:r w:rsidR="00DD7784" w:rsidRPr="008F12A9">
        <w:t>х сооружений</w:t>
      </w:r>
      <w:r w:rsidR="00114687" w:rsidRPr="006D18A3">
        <w:t xml:space="preserve"> муниципального образования</w:t>
      </w:r>
      <w:r w:rsidR="00DD7784" w:rsidRPr="008F12A9">
        <w:t xml:space="preserve"> представлен в таблице</w:t>
      </w:r>
      <w:r w:rsidRPr="008F12A9">
        <w:t xml:space="preserve"> </w:t>
      </w:r>
      <w:r w:rsidR="0053599E" w:rsidRPr="008F12A9">
        <w:t>ниже:</w:t>
      </w:r>
    </w:p>
    <w:p w14:paraId="04EC170A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53"/>
        <w:gridCol w:w="1919"/>
        <w:gridCol w:w="2468"/>
        <w:gridCol w:w="1560"/>
        <w:gridCol w:w="1129"/>
      </w:tblGrid>
      <w:tr w:rsidR="004C4FE6" w14:paraId="1F6B6AE5" w14:textId="77777777" w:rsidTr="009C14D6">
        <w:trPr>
          <w:jc w:val="center"/>
        </w:trPr>
        <w:tc>
          <w:tcPr>
            <w:tcW w:w="132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3C8A2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99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8C40B2" w14:textId="77777777" w:rsidR="004C4FE6" w:rsidRPr="00AD4A60" w:rsidRDefault="00114687">
            <w:pPr>
              <w:jc w:val="center"/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водоснабжении, тыс.м3/год</w:t>
            </w:r>
          </w:p>
        </w:tc>
        <w:tc>
          <w:tcPr>
            <w:tcW w:w="1282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9AE0BA" w14:textId="77777777" w:rsidR="004C4FE6" w:rsidRPr="00AD4A60" w:rsidRDefault="00114687">
            <w:pPr>
              <w:jc w:val="center"/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Производительность всех водозаборных сооружений, тыс.м3/год</w:t>
            </w:r>
          </w:p>
        </w:tc>
        <w:tc>
          <w:tcPr>
            <w:tcW w:w="1396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AC274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Резерв / Дефицит</w:t>
            </w:r>
          </w:p>
        </w:tc>
      </w:tr>
      <w:tr w:rsidR="004C4FE6" w14:paraId="4305F0FF" w14:textId="77777777" w:rsidTr="009C14D6">
        <w:trPr>
          <w:jc w:val="center"/>
        </w:trPr>
        <w:tc>
          <w:tcPr>
            <w:tcW w:w="1326" w:type="pct"/>
            <w:vMerge/>
          </w:tcPr>
          <w:p w14:paraId="76F08B16" w14:textId="77777777" w:rsidR="004C4FE6" w:rsidRDefault="004C4FE6"/>
        </w:tc>
        <w:tc>
          <w:tcPr>
            <w:tcW w:w="996" w:type="pct"/>
            <w:vMerge/>
          </w:tcPr>
          <w:p w14:paraId="0514B82B" w14:textId="77777777" w:rsidR="004C4FE6" w:rsidRDefault="004C4FE6"/>
        </w:tc>
        <w:tc>
          <w:tcPr>
            <w:tcW w:w="1282" w:type="pct"/>
            <w:vMerge/>
          </w:tcPr>
          <w:p w14:paraId="06E9EFC3" w14:textId="77777777" w:rsidR="004C4FE6" w:rsidRDefault="004C4FE6"/>
        </w:tc>
        <w:tc>
          <w:tcPr>
            <w:tcW w:w="8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9FD0C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1919F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</w:tr>
      <w:tr w:rsidR="004C4FE6" w14:paraId="51A49555" w14:textId="77777777" w:rsidTr="009C14D6">
        <w:trPr>
          <w:jc w:val="center"/>
        </w:trPr>
        <w:tc>
          <w:tcPr>
            <w:tcW w:w="13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FB3F6D" w14:textId="77777777" w:rsidR="004C4FE6" w:rsidRDefault="00114687">
            <w:r>
              <w:rPr>
                <w:rFonts w:ascii="Times New Roman" w:eastAsia="Times New Roman" w:hAnsi="Times New Roman" w:cs="Times New Roman"/>
                <w:szCs w:val="22"/>
              </w:rPr>
              <w:t>с. Харагун</w:t>
            </w:r>
          </w:p>
        </w:tc>
        <w:tc>
          <w:tcPr>
            <w:tcW w:w="9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D1BCE" w14:textId="4F9315E4" w:rsidR="004C4FE6" w:rsidRDefault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3,943</w:t>
            </w:r>
          </w:p>
        </w:tc>
        <w:tc>
          <w:tcPr>
            <w:tcW w:w="128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E0743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8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D66B2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D9412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4C4FE6" w14:paraId="365760B2" w14:textId="77777777" w:rsidTr="009C14D6">
        <w:trPr>
          <w:jc w:val="center"/>
        </w:trPr>
        <w:tc>
          <w:tcPr>
            <w:tcW w:w="13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01D1DE" w14:textId="77777777" w:rsidR="004C4FE6" w:rsidRPr="00AD4A60" w:rsidRDefault="00114687">
            <w:pPr>
              <w:jc w:val="right"/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Харагунское сельское поселение</w:t>
            </w:r>
          </w:p>
        </w:tc>
        <w:tc>
          <w:tcPr>
            <w:tcW w:w="99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DD1262" w14:textId="308D7147" w:rsidR="004C4FE6" w:rsidRDefault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3,943</w:t>
            </w:r>
          </w:p>
        </w:tc>
        <w:tc>
          <w:tcPr>
            <w:tcW w:w="128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7002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8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6EE8F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EBEFB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</w:tbl>
    <w:p w14:paraId="51256F1E" w14:textId="77777777" w:rsidR="00C1731A" w:rsidRPr="008F12A9" w:rsidRDefault="00C1731A" w:rsidP="00930B38">
      <w:pPr>
        <w:pStyle w:val="e"/>
        <w:spacing w:line="276" w:lineRule="auto"/>
        <w:jc w:val="both"/>
      </w:pPr>
    </w:p>
    <w:p w14:paraId="2424C5AA" w14:textId="77777777" w:rsidR="00EA3A5D" w:rsidRPr="008F12A9" w:rsidRDefault="00136248" w:rsidP="00930B38">
      <w:pPr>
        <w:pStyle w:val="e"/>
        <w:spacing w:line="276" w:lineRule="auto"/>
        <w:jc w:val="both"/>
      </w:pPr>
      <w:r w:rsidRPr="008F12A9">
        <w:t xml:space="preserve">Таким образом, можно сделать вывод, что на сегодняшний момент </w:t>
      </w:r>
      <w:r w:rsidR="00EA3A5D" w:rsidRPr="008F12A9">
        <w:t>отсутствует</w:t>
      </w:r>
      <w:r w:rsidRPr="008F12A9">
        <w:t xml:space="preserve"> </w:t>
      </w:r>
      <w:r w:rsidR="00EA3A5D" w:rsidRPr="008F12A9">
        <w:t>дефицит</w:t>
      </w:r>
      <w:r w:rsidRPr="008F12A9">
        <w:t xml:space="preserve"> производственных мощностей водозаборных сооружений</w:t>
      </w:r>
      <w:r w:rsidR="00EA3A5D" w:rsidRPr="008F12A9">
        <w:t>.</w:t>
      </w:r>
    </w:p>
    <w:p w14:paraId="31BFD696" w14:textId="77777777" w:rsidR="00EA3A5D" w:rsidRPr="008F12A9" w:rsidRDefault="00EA3A5D" w:rsidP="00930B38">
      <w:pPr>
        <w:pStyle w:val="e"/>
        <w:spacing w:line="276" w:lineRule="auto"/>
        <w:jc w:val="both"/>
      </w:pPr>
    </w:p>
    <w:p w14:paraId="27980B71" w14:textId="77777777" w:rsidR="00194349" w:rsidRPr="008F12A9" w:rsidRDefault="00114687" w:rsidP="00D36F4D">
      <w:pPr>
        <w:pStyle w:val="3TimesNewRoman14"/>
        <w:numPr>
          <w:ilvl w:val="0"/>
          <w:numId w:val="0"/>
        </w:numPr>
        <w:ind w:left="1224" w:hanging="504"/>
      </w:pPr>
      <w:bookmarkStart w:id="86" w:name="_Toc88831174"/>
      <w:bookmarkStart w:id="87" w:name="_Toc154415445"/>
      <w:r>
        <w:t>1.3</w:t>
      </w:r>
      <w:r w:rsidR="00D36F4D" w:rsidRPr="008F12A9">
        <w:t xml:space="preserve">.7. </w:t>
      </w:r>
      <w:r w:rsidR="00194349" w:rsidRPr="008F12A9">
        <w:t>Прогнозные балансы потребления горячей, питьевой, технической воды</w:t>
      </w:r>
      <w:r w:rsidR="003B4AA8" w:rsidRPr="008F12A9">
        <w:t xml:space="preserve"> на срок не менее 10 лет с учетом различных сценариев развития </w:t>
      </w:r>
      <w:r w:rsidR="00C23B74" w:rsidRPr="008F12A9">
        <w:t>поселений, городских округов</w:t>
      </w:r>
      <w:r w:rsidR="003B4AA8" w:rsidRPr="008F12A9">
        <w:t xml:space="preserve">, </w:t>
      </w:r>
      <w:r w:rsidR="00DF5063" w:rsidRPr="008F12A9">
        <w:t>рассчитанные</w:t>
      </w:r>
      <w:r w:rsidR="003B4AA8" w:rsidRPr="008F12A9">
        <w:t xml:space="preserve"> </w:t>
      </w:r>
      <w:r w:rsidR="00DF5063" w:rsidRPr="008F12A9">
        <w:t>на основании расхода горячей, питьевой, технической воды в соответствии со СНиП 2.04.02-84</w:t>
      </w:r>
      <w:r w:rsidR="003B4AA8" w:rsidRPr="008F12A9">
        <w:t xml:space="preserve"> </w:t>
      </w:r>
      <w:r w:rsidR="00DF5063" w:rsidRPr="008F12A9">
        <w:t xml:space="preserve">и СНиП 2.04.01-85, а также исходя из текущего объема потребления воды населением и </w:t>
      </w:r>
      <w:r w:rsidR="00070DA3" w:rsidRPr="008F12A9">
        <w:t>его динамики с учетом перспективы развития и изменения состава,</w:t>
      </w:r>
      <w:r w:rsidR="00DF5063" w:rsidRPr="008F12A9">
        <w:t xml:space="preserve"> и структуры застройки</w:t>
      </w:r>
      <w:bookmarkEnd w:id="86"/>
      <w:bookmarkEnd w:id="87"/>
    </w:p>
    <w:p w14:paraId="0EFBA474" w14:textId="2989EFCD" w:rsidR="00F54676" w:rsidRDefault="00114687" w:rsidP="00F54676">
      <w:pPr>
        <w:pStyle w:val="e"/>
        <w:spacing w:line="276" w:lineRule="auto"/>
        <w:jc w:val="both"/>
      </w:pPr>
      <w:bookmarkStart w:id="88" w:name="_Hlk116305066"/>
      <w:r>
        <w:t>Прогнозные балансы потребления питьевой и технической воды МО Харагунское сельское поселение на период до 2034 года рассчитаны на основании расходов питьевой и технической воды, в соответствии со СП 31.13330.2021 "СНиП 2.04.02-84* и СП 30.13330.2020 "СНИП 2.04.01-85* Внутренний водопровод и канализация зданий" (утв. приказом Министерства строительства и жилищно-коммунального хозяйства РФ от 30 декабря 2020 г. N 920/пр),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жилья.</w:t>
      </w:r>
      <w:bookmarkEnd w:id="88"/>
    </w:p>
    <w:p w14:paraId="66E0A4AB" w14:textId="77777777" w:rsidR="00F54676" w:rsidRDefault="00566337" w:rsidP="0030289B">
      <w:pPr>
        <w:pStyle w:val="e"/>
        <w:spacing w:line="276" w:lineRule="auto"/>
        <w:jc w:val="both"/>
        <w:rPr>
          <w:color w:val="FF0000"/>
        </w:rPr>
      </w:pPr>
    </w:p>
    <w:p w14:paraId="531A2C9B" w14:textId="77777777" w:rsidR="004C4FE6" w:rsidRDefault="004C4FE6">
      <w:pPr>
        <w:sectPr w:rsidR="004C4FE6" w:rsidSect="00964434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2E2E1325" w14:textId="77777777" w:rsidR="006E521E" w:rsidRDefault="00114687" w:rsidP="0016532E">
      <w:pPr>
        <w:pStyle w:val="e"/>
        <w:spacing w:line="276" w:lineRule="auto"/>
      </w:pPr>
      <w:r w:rsidRPr="006E521E">
        <w:lastRenderedPageBreak/>
        <w:t>Общий объем водопотребления в</w:t>
      </w:r>
      <w:r>
        <w:t xml:space="preserve"> МО</w:t>
      </w:r>
      <w:r w:rsidRPr="006E521E">
        <w:t xml:space="preserve"> </w:t>
      </w:r>
      <w:r>
        <w:t>Харагунское сельское поселение</w:t>
      </w:r>
      <w:r w:rsidRPr="006E521E">
        <w:t xml:space="preserve"> на расчетный </w:t>
      </w:r>
      <w:r>
        <w:t>2034</w:t>
      </w:r>
      <w:r w:rsidRPr="006E521E">
        <w:t xml:space="preserve"> г. представлен </w:t>
      </w:r>
      <w:r w:rsidRPr="005E758C">
        <w:t>в таблиц</w:t>
      </w:r>
      <w:r>
        <w:t>е</w:t>
      </w:r>
      <w:r w:rsidRPr="005E758C">
        <w:t xml:space="preserve"> ниже.</w:t>
      </w:r>
    </w:p>
    <w:p w14:paraId="1F45D457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59"/>
        <w:gridCol w:w="1836"/>
        <w:gridCol w:w="1304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</w:tblGrid>
      <w:tr w:rsidR="004C4FE6" w14:paraId="63AFA213" w14:textId="77777777" w:rsidTr="00D46B99">
        <w:trPr>
          <w:jc w:val="center"/>
        </w:trPr>
        <w:tc>
          <w:tcPr>
            <w:tcW w:w="45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EFC47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56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506E7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40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AB447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9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6D822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2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263F7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5CE43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ACD13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E45CF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CF4BF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A233A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A436E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DA2BD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D058E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  <w:tc>
          <w:tcPr>
            <w:tcW w:w="2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EF7D8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2033</w:t>
            </w:r>
          </w:p>
        </w:tc>
        <w:tc>
          <w:tcPr>
            <w:tcW w:w="2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B01F5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</w:tr>
      <w:tr w:rsidR="00D46B99" w14:paraId="059BE671" w14:textId="77777777" w:rsidTr="00D46B99">
        <w:trPr>
          <w:jc w:val="center"/>
        </w:trPr>
        <w:tc>
          <w:tcPr>
            <w:tcW w:w="45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99FB2" w14:textId="77777777" w:rsidR="00D46B99" w:rsidRDefault="00D46B99" w:rsidP="00D46B99">
            <w:r>
              <w:rPr>
                <w:rFonts w:ascii="Times New Roman" w:eastAsia="Times New Roman" w:hAnsi="Times New Roman" w:cs="Times New Roman"/>
                <w:szCs w:val="22"/>
              </w:rPr>
              <w:t>с. Харагун</w:t>
            </w:r>
          </w:p>
        </w:tc>
        <w:tc>
          <w:tcPr>
            <w:tcW w:w="56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065FB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4FA64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6AE9C" w14:textId="18511C25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55802B" w14:textId="49579F94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22E83B" w14:textId="653E19FD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340DF4" w14:textId="2A1C1D52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082069" w14:textId="427D36E2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D01CA8" w14:textId="7DA063A1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E841ED" w14:textId="299FC863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62CB1" w14:textId="529F3F82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5D4510" w14:textId="66045F08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2F4A95" w14:textId="28D76EA1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4D12D0" w14:textId="3FFF2780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D7A9D9" w14:textId="3E9787CE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</w:tr>
      <w:tr w:rsidR="00D46B99" w14:paraId="606BE65E" w14:textId="77777777" w:rsidTr="00D46B99">
        <w:trPr>
          <w:jc w:val="center"/>
        </w:trPr>
        <w:tc>
          <w:tcPr>
            <w:tcW w:w="454" w:type="pct"/>
            <w:vMerge/>
          </w:tcPr>
          <w:p w14:paraId="48E43339" w14:textId="77777777" w:rsidR="00D46B99" w:rsidRDefault="00D46B99" w:rsidP="00D46B99"/>
        </w:tc>
        <w:tc>
          <w:tcPr>
            <w:tcW w:w="56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DF80E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235EF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8BED9C" w14:textId="0528967C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276711" w14:textId="1398E11E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A9D882" w14:textId="0829B138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E3CB31" w14:textId="20200EC1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F6FA15" w14:textId="5789C6DB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E4C4F5" w14:textId="629C9C2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64AFDD" w14:textId="6ACF4858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B8859" w14:textId="35AF8210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6AC114" w14:textId="3F6001B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7E1B1E" w14:textId="1F6DACD3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E33B97" w14:textId="6ECE251F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20D11" w14:textId="35F67EC2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46B99" w14:paraId="2814C5D7" w14:textId="77777777" w:rsidTr="00D46B99">
        <w:trPr>
          <w:jc w:val="center"/>
        </w:trPr>
        <w:tc>
          <w:tcPr>
            <w:tcW w:w="454" w:type="pct"/>
            <w:vMerge/>
          </w:tcPr>
          <w:p w14:paraId="26718FE6" w14:textId="77777777" w:rsidR="00D46B99" w:rsidRDefault="00D46B99" w:rsidP="00D46B99"/>
        </w:tc>
        <w:tc>
          <w:tcPr>
            <w:tcW w:w="56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AA25AC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41D63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983A02" w14:textId="07459A4E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F60670" w14:textId="1E5382E5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61DADE" w14:textId="547D28E1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164ADF" w14:textId="7CB36FA5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4306C9" w14:textId="6D365DD2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680239" w14:textId="2AEFBBAA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9F6D6" w14:textId="734DE559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EF3714" w14:textId="683E8AF4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0AABE" w14:textId="548CFA59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328DE" w14:textId="0B85EA9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83B193" w14:textId="57774FEA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047F1" w14:textId="0E6359AB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46B99" w14:paraId="488F0F53" w14:textId="77777777" w:rsidTr="00D46B99">
        <w:trPr>
          <w:jc w:val="center"/>
        </w:trPr>
        <w:tc>
          <w:tcPr>
            <w:tcW w:w="454" w:type="pct"/>
            <w:vMerge/>
          </w:tcPr>
          <w:p w14:paraId="3FF6820D" w14:textId="77777777" w:rsidR="00D46B99" w:rsidRDefault="00D46B99" w:rsidP="00D46B99"/>
        </w:tc>
        <w:tc>
          <w:tcPr>
            <w:tcW w:w="56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8085B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40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9590E1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E3F176" w14:textId="0FAA6E65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B32105" w14:textId="6B15EF84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69EE6" w14:textId="7C2054C0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0AAE7A" w14:textId="42DF25B5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D45EC1" w14:textId="57B1C47D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43E32F" w14:textId="5BC85182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6F7071" w14:textId="42B5F8D3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98E52" w14:textId="502C556D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15AF83" w14:textId="57155FD5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FB189F" w14:textId="34A7140D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EC520B" w14:textId="4A5FEA5E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145860" w14:textId="36D527B3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</w:tr>
      <w:tr w:rsidR="00D46B99" w14:paraId="59D7BCD2" w14:textId="77777777" w:rsidTr="00D46B99">
        <w:trPr>
          <w:jc w:val="center"/>
        </w:trPr>
        <w:tc>
          <w:tcPr>
            <w:tcW w:w="454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4BC2B0" w14:textId="77777777" w:rsidR="00D46B99" w:rsidRPr="00AD4A60" w:rsidRDefault="00D46B99" w:rsidP="00D46B99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Харагунское сельское поселение</w:t>
            </w:r>
          </w:p>
        </w:tc>
        <w:tc>
          <w:tcPr>
            <w:tcW w:w="5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78A41D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0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CE5FF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02C0C" w14:textId="10E50A32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B69BFA" w14:textId="693111DB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8ABAEF" w14:textId="1A88FFC8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3238FE" w14:textId="4966D9CF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C13DC4" w14:textId="4EAE716B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B6BB6" w14:textId="421DC956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0FE0FC" w14:textId="498D25F9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370269" w14:textId="5DDBCD93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427FA" w14:textId="34547994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5E4D49" w14:textId="3CFFD409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79B20" w14:textId="1628E690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96D78A" w14:textId="548E7742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</w:tr>
      <w:tr w:rsidR="00D46B99" w14:paraId="36761B2B" w14:textId="77777777" w:rsidTr="00D46B99">
        <w:trPr>
          <w:jc w:val="center"/>
        </w:trPr>
        <w:tc>
          <w:tcPr>
            <w:tcW w:w="454" w:type="pct"/>
            <w:vMerge/>
          </w:tcPr>
          <w:p w14:paraId="4473AF83" w14:textId="77777777" w:rsidR="00D46B99" w:rsidRDefault="00D46B99" w:rsidP="00D46B99"/>
        </w:tc>
        <w:tc>
          <w:tcPr>
            <w:tcW w:w="5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10BA9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0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C9086A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54C949" w14:textId="46846362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ADC3E" w14:textId="43C3A03C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037DA" w14:textId="091BC678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B6D74" w14:textId="73AED992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2CB05" w14:textId="1DBB491C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63240E" w14:textId="231FD2BA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B117E" w14:textId="002BC7B4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8AD189" w14:textId="1372FBE4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95488B" w14:textId="65C8E9E2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0CB2D2" w14:textId="7C40F26D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4F037" w14:textId="41919B58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04439" w14:textId="30131A7E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46B99" w14:paraId="60EDFB3E" w14:textId="77777777" w:rsidTr="00D46B99">
        <w:trPr>
          <w:jc w:val="center"/>
        </w:trPr>
        <w:tc>
          <w:tcPr>
            <w:tcW w:w="454" w:type="pct"/>
            <w:vMerge/>
          </w:tcPr>
          <w:p w14:paraId="6BFD2001" w14:textId="77777777" w:rsidR="00D46B99" w:rsidRDefault="00D46B99" w:rsidP="00D46B99"/>
        </w:tc>
        <w:tc>
          <w:tcPr>
            <w:tcW w:w="5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1A8F7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40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C0D6E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1C1EE8" w14:textId="02BC7DE2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DAA457" w14:textId="2F91F29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DF7367" w14:textId="64317876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AE912" w14:textId="72F6391A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AC294A" w14:textId="099F2CCB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B8B5E0" w14:textId="3F9DFBC8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2642D7" w14:textId="4AD6E0E6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DF24AC" w14:textId="5ED14DB0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EA9E8" w14:textId="01B268BC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1917CD" w14:textId="5D3C42B0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2EA3D" w14:textId="7187C58F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D10D0A" w14:textId="67B35354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46B99" w14:paraId="2715122E" w14:textId="77777777" w:rsidTr="00D46B99">
        <w:trPr>
          <w:jc w:val="center"/>
        </w:trPr>
        <w:tc>
          <w:tcPr>
            <w:tcW w:w="454" w:type="pct"/>
            <w:vMerge/>
          </w:tcPr>
          <w:p w14:paraId="24CC65B9" w14:textId="77777777" w:rsidR="00D46B99" w:rsidRDefault="00D46B99" w:rsidP="00D46B99"/>
        </w:tc>
        <w:tc>
          <w:tcPr>
            <w:tcW w:w="5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6728C5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40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4011C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B4618" w14:textId="73B2EA44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CE608" w14:textId="5F90930E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1762F" w14:textId="37CA1B50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AFA22B" w14:textId="02BD5A81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D3532" w14:textId="4855EE48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E9676" w14:textId="2D252E7A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7ED16F" w14:textId="05CD33DC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355B60" w14:textId="359EB302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FF59BA" w14:textId="2BD4214F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204F7" w14:textId="39ED0AD6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25741C" w14:textId="69A93E51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E44417" w14:textId="7C5252F2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</w:tr>
    </w:tbl>
    <w:p w14:paraId="6E6730CC" w14:textId="7D44FAEE" w:rsidR="00736697" w:rsidRDefault="00566337" w:rsidP="00736697">
      <w:pPr>
        <w:pStyle w:val="e"/>
        <w:spacing w:line="276" w:lineRule="auto"/>
        <w:ind w:firstLine="567"/>
        <w:jc w:val="center"/>
      </w:pPr>
    </w:p>
    <w:p w14:paraId="5A5B87C0" w14:textId="77777777" w:rsidR="00D46B99" w:rsidRDefault="00D46B99" w:rsidP="00736697">
      <w:pPr>
        <w:pStyle w:val="e"/>
        <w:spacing w:line="276" w:lineRule="auto"/>
        <w:ind w:firstLine="567"/>
        <w:jc w:val="center"/>
      </w:pPr>
    </w:p>
    <w:p w14:paraId="07C7E3E5" w14:textId="77777777" w:rsidR="002E0D69" w:rsidRPr="00127E26" w:rsidRDefault="002E0D69" w:rsidP="00F17BA6">
      <w:pPr>
        <w:pStyle w:val="e"/>
        <w:spacing w:line="276" w:lineRule="auto"/>
        <w:ind w:firstLine="567"/>
        <w:jc w:val="center"/>
        <w:rPr>
          <w:rFonts w:eastAsiaTheme="minorHAnsi"/>
          <w:b/>
          <w:szCs w:val="22"/>
          <w:lang w:eastAsia="en-US"/>
        </w:rPr>
      </w:pPr>
    </w:p>
    <w:p w14:paraId="1A7E7D51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lastRenderedPageBreak/>
        <w:t>Таблица 1.3.7.2 - Прогнозные балансы потребления ГВС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59"/>
        <w:gridCol w:w="1836"/>
        <w:gridCol w:w="1304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</w:tblGrid>
      <w:tr w:rsidR="004C4FE6" w14:paraId="5D63CADD" w14:textId="77777777" w:rsidTr="00D46B99">
        <w:trPr>
          <w:jc w:val="center"/>
        </w:trPr>
        <w:tc>
          <w:tcPr>
            <w:tcW w:w="45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19A5DF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56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12FEB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40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C3226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9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0B9FE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2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03027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817D7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B83FE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77BDA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B2C55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49A47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37982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D6484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A063F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  <w:tc>
          <w:tcPr>
            <w:tcW w:w="2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27410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2033</w:t>
            </w:r>
          </w:p>
        </w:tc>
        <w:tc>
          <w:tcPr>
            <w:tcW w:w="2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F6D55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</w:tr>
      <w:tr w:rsidR="00D46B99" w14:paraId="67E8D367" w14:textId="77777777" w:rsidTr="00D46B99">
        <w:trPr>
          <w:jc w:val="center"/>
        </w:trPr>
        <w:tc>
          <w:tcPr>
            <w:tcW w:w="454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6A7313" w14:textId="77777777" w:rsidR="00D46B99" w:rsidRPr="00AD4A60" w:rsidRDefault="00D46B99" w:rsidP="00D46B99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Харагунское сельское поселение</w:t>
            </w:r>
          </w:p>
        </w:tc>
        <w:tc>
          <w:tcPr>
            <w:tcW w:w="5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D843C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0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56AD98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E51BF" w14:textId="00C3AE9E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A2E8B4" w14:textId="66B885FC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C5EC79" w14:textId="181047B7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DC8CF" w14:textId="4D836166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D616D" w14:textId="1A6D565F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F5D3A" w14:textId="5AB5C984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8509D" w14:textId="40502739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996901" w14:textId="255CD30C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5E40A0" w14:textId="595581E9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E21E4F" w14:textId="60E7DDA8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B16A8F" w14:textId="102BC3B4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51A9B8" w14:textId="5DCE8A4A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</w:tr>
      <w:tr w:rsidR="00D46B99" w14:paraId="6E80AE08" w14:textId="77777777" w:rsidTr="00D46B99">
        <w:trPr>
          <w:jc w:val="center"/>
        </w:trPr>
        <w:tc>
          <w:tcPr>
            <w:tcW w:w="454" w:type="pct"/>
            <w:vMerge/>
          </w:tcPr>
          <w:p w14:paraId="6A031545" w14:textId="77777777" w:rsidR="00D46B99" w:rsidRDefault="00D46B99" w:rsidP="00D46B99"/>
        </w:tc>
        <w:tc>
          <w:tcPr>
            <w:tcW w:w="5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53E5C4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0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240AF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8410F" w14:textId="40A7E215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49ADC" w14:textId="2102A268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B5F5E3" w14:textId="53BEDA91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A6EAFE" w14:textId="5CA62569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1F0E8" w14:textId="19136ED2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3DDEF" w14:textId="37B195E1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F5D1CD" w14:textId="63E5FA9D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7E4CE3" w14:textId="61134FFD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5868C5" w14:textId="1849A8B1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B83246" w14:textId="43F2915D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D5FB3" w14:textId="59505A62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FD3FAD" w14:textId="1A8F88FC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46B99" w14:paraId="3BB1094C" w14:textId="77777777" w:rsidTr="00D46B99">
        <w:trPr>
          <w:jc w:val="center"/>
        </w:trPr>
        <w:tc>
          <w:tcPr>
            <w:tcW w:w="454" w:type="pct"/>
            <w:vMerge/>
          </w:tcPr>
          <w:p w14:paraId="59A14F1B" w14:textId="77777777" w:rsidR="00D46B99" w:rsidRDefault="00D46B99" w:rsidP="00D46B99"/>
        </w:tc>
        <w:tc>
          <w:tcPr>
            <w:tcW w:w="5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4B5B9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40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9C37CC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572CA" w14:textId="244D5870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17585" w14:textId="6667B866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662364" w14:textId="669BC5D0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89663" w14:textId="37AA29DF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5E0C63" w14:textId="26A7047E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0E032F" w14:textId="6239C982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9D1E61" w14:textId="21FE510B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A35631" w14:textId="74AE7FE1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2E5F4E" w14:textId="18D3BD6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0B1471" w14:textId="0D6CF053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C1C79" w14:textId="22117A54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7D3D9B" w14:textId="44C1F3DE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46B99" w14:paraId="6B568E83" w14:textId="77777777" w:rsidTr="00D46B99">
        <w:trPr>
          <w:jc w:val="center"/>
        </w:trPr>
        <w:tc>
          <w:tcPr>
            <w:tcW w:w="454" w:type="pct"/>
            <w:vMerge/>
          </w:tcPr>
          <w:p w14:paraId="11BE85F9" w14:textId="77777777" w:rsidR="00D46B99" w:rsidRDefault="00D46B99" w:rsidP="00D46B99"/>
        </w:tc>
        <w:tc>
          <w:tcPr>
            <w:tcW w:w="5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26615F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40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25107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9B5961" w14:textId="1CA04A5B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C09DED" w14:textId="6724CD8C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777612" w14:textId="115F9F05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F97CBD" w14:textId="44976601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331D3B" w14:textId="4C4A4550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50740" w14:textId="05CDA635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23D92D" w14:textId="72DA980E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4F4C4B" w14:textId="194F4160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2EB4E2" w14:textId="77CE243F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E218F" w14:textId="353144AC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BA5486" w14:textId="6597FC2E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96FE6" w14:textId="4E1731AB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</w:tr>
    </w:tbl>
    <w:p w14:paraId="72A62E20" w14:textId="77777777" w:rsidR="00F17BA6" w:rsidRPr="00127E26" w:rsidRDefault="00566337" w:rsidP="00F17BA6">
      <w:pPr>
        <w:pStyle w:val="e"/>
        <w:spacing w:line="276" w:lineRule="auto"/>
        <w:ind w:firstLine="567"/>
        <w:jc w:val="center"/>
        <w:rPr>
          <w:rFonts w:eastAsiaTheme="minorHAnsi"/>
          <w:b/>
          <w:szCs w:val="22"/>
          <w:lang w:eastAsia="en-US"/>
        </w:rPr>
      </w:pPr>
    </w:p>
    <w:p w14:paraId="6C446940" w14:textId="51161030" w:rsidR="002E0D69" w:rsidRPr="008F12A9" w:rsidRDefault="002E0D69" w:rsidP="00F17BA6">
      <w:pPr>
        <w:pStyle w:val="e"/>
        <w:spacing w:line="276" w:lineRule="auto"/>
        <w:jc w:val="both"/>
      </w:pPr>
      <w:r w:rsidRPr="008F12A9">
        <w:t>Техническая вода в населенных</w:t>
      </w:r>
      <w:r w:rsidR="00E66891">
        <w:t xml:space="preserve"> </w:t>
      </w:r>
      <w:r w:rsidRPr="008F12A9">
        <w:t>пунктах муниципального образования отсутствует</w:t>
      </w:r>
      <w:r w:rsidR="00114687" w:rsidRPr="00C07310">
        <w:t>.</w:t>
      </w:r>
    </w:p>
    <w:p w14:paraId="17869E2F" w14:textId="77777777" w:rsidR="00027C5E" w:rsidRPr="008F12A9" w:rsidRDefault="00027C5E" w:rsidP="00532310">
      <w:pPr>
        <w:pStyle w:val="e"/>
        <w:spacing w:line="276" w:lineRule="auto"/>
        <w:jc w:val="both"/>
      </w:pPr>
    </w:p>
    <w:p w14:paraId="226F3423" w14:textId="77777777" w:rsidR="004C4FE6" w:rsidRDefault="004C4FE6">
      <w:pPr>
        <w:sectPr w:rsidR="004C4FE6" w:rsidSect="00127E26">
          <w:pgSz w:w="16838" w:h="11906" w:orient="landscape"/>
          <w:pgMar w:top="1134" w:right="743" w:bottom="849" w:left="1418" w:header="709" w:footer="709" w:gutter="0"/>
          <w:cols w:space="708"/>
          <w:titlePg/>
          <w:docGrid w:linePitch="360"/>
        </w:sectPr>
      </w:pPr>
    </w:p>
    <w:p w14:paraId="1F2FEBFF" w14:textId="77777777" w:rsidR="0019434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89" w:name="_Toc88831175"/>
      <w:bookmarkStart w:id="90" w:name="_Toc154415446"/>
      <w:r w:rsidRPr="008F12A9">
        <w:lastRenderedPageBreak/>
        <w:t xml:space="preserve">1.3.8. </w:t>
      </w:r>
      <w:r w:rsidR="00194349" w:rsidRPr="008F12A9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89"/>
      <w:bookmarkEnd w:id="90"/>
    </w:p>
    <w:p w14:paraId="0C7D61D8" w14:textId="77777777" w:rsidR="002652F2" w:rsidRPr="00152172" w:rsidRDefault="00114687" w:rsidP="006964A5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i/>
          <w:sz w:val="24"/>
        </w:rPr>
      </w:pPr>
      <w:r w:rsidRPr="00DD0F05">
        <w:rPr>
          <w:rFonts w:ascii="Times New Roman" w:hAnsi="Times New Roman"/>
          <w:sz w:val="24"/>
        </w:rPr>
        <w:t xml:space="preserve">Централизованная система горячего водоснабжения на территории </w:t>
      </w:r>
      <w:r>
        <w:rPr>
          <w:rFonts w:ascii="Times New Roman" w:hAnsi="Times New Roman"/>
          <w:sz w:val="24"/>
        </w:rPr>
        <w:t>МО Харагунское сельское поселение</w:t>
      </w:r>
      <w:r w:rsidRPr="00DB4D4A">
        <w:rPr>
          <w:rFonts w:ascii="Times New Roman" w:hAnsi="Times New Roman"/>
          <w:sz w:val="24"/>
        </w:rPr>
        <w:t xml:space="preserve"> </w:t>
      </w:r>
      <w:r w:rsidRPr="00DD0F05">
        <w:rPr>
          <w:rFonts w:ascii="Times New Roman" w:hAnsi="Times New Roman"/>
          <w:sz w:val="24"/>
        </w:rPr>
        <w:t>отсутствует.</w:t>
      </w:r>
    </w:p>
    <w:p w14:paraId="411F4488" w14:textId="77777777" w:rsidR="00C31BB7" w:rsidRPr="008F12A9" w:rsidRDefault="00566337" w:rsidP="000454A9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14:paraId="6794DD8F" w14:textId="77777777" w:rsidR="00136248" w:rsidRPr="008F12A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1" w:name="_Toc524593181"/>
      <w:bookmarkStart w:id="92" w:name="_Toc88831176"/>
      <w:bookmarkStart w:id="93" w:name="_Toc154415447"/>
      <w:r w:rsidRPr="008F12A9">
        <w:t xml:space="preserve">1.3.9. </w:t>
      </w:r>
      <w:r w:rsidR="00136248" w:rsidRPr="008F12A9">
        <w:t xml:space="preserve">Сведения о фактическом и ожидаемом потреблении </w:t>
      </w:r>
      <w:r w:rsidR="00290255" w:rsidRPr="008F12A9">
        <w:t xml:space="preserve">горячей, </w:t>
      </w:r>
      <w:r w:rsidR="00136248" w:rsidRPr="008F12A9">
        <w:t>питьевой и технической воды (годовое, среднесуточное, максимальное суточное)</w:t>
      </w:r>
      <w:bookmarkEnd w:id="91"/>
      <w:bookmarkEnd w:id="92"/>
      <w:bookmarkEnd w:id="93"/>
    </w:p>
    <w:p w14:paraId="5504B414" w14:textId="77777777" w:rsidR="00091EDD" w:rsidRPr="008F12A9" w:rsidRDefault="00114687" w:rsidP="00247260">
      <w:pPr>
        <w:pStyle w:val="e"/>
        <w:spacing w:before="0" w:line="276" w:lineRule="auto"/>
        <w:jc w:val="both"/>
      </w:pPr>
      <w:r w:rsidRPr="00091EDD">
        <w:t>Сведения о фактическом и ожидаемом водопотреблении на хозяйственно-питьевые нужды представлены в таблице ниже.</w:t>
      </w:r>
    </w:p>
    <w:p w14:paraId="51922FFA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554"/>
        <w:gridCol w:w="1417"/>
        <w:gridCol w:w="992"/>
        <w:gridCol w:w="1387"/>
        <w:gridCol w:w="1142"/>
        <w:gridCol w:w="1001"/>
        <w:gridCol w:w="1007"/>
        <w:gridCol w:w="1129"/>
      </w:tblGrid>
      <w:tr w:rsidR="004C4FE6" w14:paraId="71653E68" w14:textId="77777777" w:rsidTr="00D46B99">
        <w:trPr>
          <w:jc w:val="center"/>
        </w:trPr>
        <w:tc>
          <w:tcPr>
            <w:tcW w:w="80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476F0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73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7C086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1828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5B711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Отчетный 2022г.</w:t>
            </w:r>
          </w:p>
        </w:tc>
        <w:tc>
          <w:tcPr>
            <w:tcW w:w="1629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0E948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Расчетный 2034г.</w:t>
            </w:r>
          </w:p>
        </w:tc>
      </w:tr>
      <w:tr w:rsidR="004C4FE6" w14:paraId="4014A9F8" w14:textId="77777777" w:rsidTr="00D46B99">
        <w:trPr>
          <w:jc w:val="center"/>
        </w:trPr>
        <w:tc>
          <w:tcPr>
            <w:tcW w:w="807" w:type="pct"/>
            <w:vMerge/>
          </w:tcPr>
          <w:p w14:paraId="54181889" w14:textId="77777777" w:rsidR="004C4FE6" w:rsidRDefault="004C4FE6"/>
        </w:tc>
        <w:tc>
          <w:tcPr>
            <w:tcW w:w="736" w:type="pct"/>
            <w:vMerge/>
          </w:tcPr>
          <w:p w14:paraId="3B722A3E" w14:textId="77777777" w:rsidR="004C4FE6" w:rsidRDefault="004C4FE6"/>
        </w:tc>
        <w:tc>
          <w:tcPr>
            <w:tcW w:w="51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CB6AA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72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C6A81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59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2B28A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  <w:tc>
          <w:tcPr>
            <w:tcW w:w="52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C3BEF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52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823FB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5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D3CAB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</w:tr>
      <w:tr w:rsidR="00D46B99" w14:paraId="07238755" w14:textId="77777777" w:rsidTr="00D46B99">
        <w:trPr>
          <w:jc w:val="center"/>
        </w:trPr>
        <w:tc>
          <w:tcPr>
            <w:tcW w:w="807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C9609D" w14:textId="77777777" w:rsidR="00D46B99" w:rsidRDefault="00D46B99" w:rsidP="00D46B99">
            <w:r>
              <w:rPr>
                <w:rFonts w:ascii="Times New Roman" w:eastAsia="Times New Roman" w:hAnsi="Times New Roman" w:cs="Times New Roman"/>
                <w:szCs w:val="22"/>
              </w:rPr>
              <w:t>с. Харагун</w:t>
            </w:r>
          </w:p>
        </w:tc>
        <w:tc>
          <w:tcPr>
            <w:tcW w:w="7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8C58DB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979BE" w14:textId="1DD8F2B3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7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0019A2" w14:textId="13E6C4F8" w:rsidR="00D46B99" w:rsidRPr="00D46B99" w:rsidRDefault="00D46B99" w:rsidP="00D46B99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val="ru-RU"/>
              </w:rPr>
              <w:t>11,6</w:t>
            </w:r>
          </w:p>
        </w:tc>
        <w:tc>
          <w:tcPr>
            <w:tcW w:w="5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E42AC0" w14:textId="5EF974CB" w:rsidR="00D46B99" w:rsidRPr="00D46B99" w:rsidRDefault="00D46B99" w:rsidP="00D46B99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val="ru-RU"/>
              </w:rPr>
              <w:t>10,09</w:t>
            </w:r>
          </w:p>
        </w:tc>
        <w:tc>
          <w:tcPr>
            <w:tcW w:w="5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48EBDB" w14:textId="5DEA4F63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8CFDCF" w14:textId="3BEC5A15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  <w:lang w:val="ru-RU"/>
              </w:rPr>
              <w:t>11,6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F1D273" w14:textId="02C9EED8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  <w:lang w:val="ru-RU"/>
              </w:rPr>
              <w:t>10,09</w:t>
            </w:r>
          </w:p>
        </w:tc>
      </w:tr>
      <w:tr w:rsidR="00D46B99" w14:paraId="7270C8AE" w14:textId="77777777" w:rsidTr="00D46B99">
        <w:trPr>
          <w:jc w:val="center"/>
        </w:trPr>
        <w:tc>
          <w:tcPr>
            <w:tcW w:w="807" w:type="pct"/>
            <w:vMerge/>
          </w:tcPr>
          <w:p w14:paraId="790B7D99" w14:textId="77777777" w:rsidR="00D46B99" w:rsidRDefault="00D46B99" w:rsidP="00D46B99"/>
        </w:tc>
        <w:tc>
          <w:tcPr>
            <w:tcW w:w="7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DE5FDA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0FFF0C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7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82275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0EDE0F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9D385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E468B6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1EE53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D46B99" w14:paraId="1E6484B8" w14:textId="77777777" w:rsidTr="00D46B99">
        <w:trPr>
          <w:jc w:val="center"/>
        </w:trPr>
        <w:tc>
          <w:tcPr>
            <w:tcW w:w="807" w:type="pct"/>
            <w:vMerge/>
          </w:tcPr>
          <w:p w14:paraId="6BCFB5F1" w14:textId="77777777" w:rsidR="00D46B99" w:rsidRDefault="00D46B99" w:rsidP="00D46B99"/>
        </w:tc>
        <w:tc>
          <w:tcPr>
            <w:tcW w:w="7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83CCC6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382E6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7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D18986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959698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BF38E8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70781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7B701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D46B99" w14:paraId="3E9BCD72" w14:textId="77777777" w:rsidTr="00D46B99">
        <w:trPr>
          <w:jc w:val="center"/>
        </w:trPr>
        <w:tc>
          <w:tcPr>
            <w:tcW w:w="807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445B24" w14:textId="77777777" w:rsidR="00D46B99" w:rsidRPr="00AD4A60" w:rsidRDefault="00D46B99" w:rsidP="00D46B99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Харагунское сельское поселение</w:t>
            </w:r>
          </w:p>
        </w:tc>
        <w:tc>
          <w:tcPr>
            <w:tcW w:w="73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6934D2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5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C0D5F" w14:textId="1C298133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72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39A804" w14:textId="7A9887E3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  <w:lang w:val="ru-RU"/>
              </w:rPr>
              <w:t>11,6</w:t>
            </w:r>
          </w:p>
        </w:tc>
        <w:tc>
          <w:tcPr>
            <w:tcW w:w="59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EF6544" w14:textId="0D3CD97E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  <w:lang w:val="ru-RU"/>
              </w:rPr>
              <w:t>10,09</w:t>
            </w:r>
          </w:p>
        </w:tc>
        <w:tc>
          <w:tcPr>
            <w:tcW w:w="52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CA3F1" w14:textId="472425CF" w:rsidR="00D46B99" w:rsidRDefault="00D46B99" w:rsidP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5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A1DE9" w14:textId="222688AE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  <w:lang w:val="ru-RU"/>
              </w:rPr>
              <w:t>11,6</w:t>
            </w:r>
          </w:p>
        </w:tc>
        <w:tc>
          <w:tcPr>
            <w:tcW w:w="5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5A2075" w14:textId="74EDC03C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  <w:lang w:val="ru-RU"/>
              </w:rPr>
              <w:t>10,09</w:t>
            </w:r>
          </w:p>
        </w:tc>
      </w:tr>
      <w:tr w:rsidR="00D46B99" w14:paraId="6FAEE26F" w14:textId="77777777" w:rsidTr="00D46B99">
        <w:trPr>
          <w:jc w:val="center"/>
        </w:trPr>
        <w:tc>
          <w:tcPr>
            <w:tcW w:w="807" w:type="pct"/>
            <w:vMerge/>
          </w:tcPr>
          <w:p w14:paraId="7A2556F1" w14:textId="77777777" w:rsidR="00D46B99" w:rsidRDefault="00D46B99" w:rsidP="00D46B99"/>
        </w:tc>
        <w:tc>
          <w:tcPr>
            <w:tcW w:w="73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85552A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5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0D83D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72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48DE6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9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4A66B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2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C12611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DE5A27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356D4C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D46B99" w14:paraId="7AD4715A" w14:textId="77777777" w:rsidTr="00D46B99">
        <w:trPr>
          <w:jc w:val="center"/>
        </w:trPr>
        <w:tc>
          <w:tcPr>
            <w:tcW w:w="807" w:type="pct"/>
            <w:vMerge/>
          </w:tcPr>
          <w:p w14:paraId="2331B6D6" w14:textId="77777777" w:rsidR="00D46B99" w:rsidRDefault="00D46B99" w:rsidP="00D46B99"/>
        </w:tc>
        <w:tc>
          <w:tcPr>
            <w:tcW w:w="73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FE29E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5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E5AE0D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72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52FCB9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9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5EA12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2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E19C76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3C5899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FB7A1" w14:textId="77777777" w:rsidR="00D46B99" w:rsidRDefault="00D46B99" w:rsidP="00D46B9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</w:tbl>
    <w:p w14:paraId="430D900B" w14:textId="77777777" w:rsidR="00BE15A7" w:rsidRPr="008F12A9" w:rsidRDefault="00BE15A7" w:rsidP="00BE15A7">
      <w:pPr>
        <w:pStyle w:val="e"/>
        <w:tabs>
          <w:tab w:val="left" w:pos="2294"/>
        </w:tabs>
        <w:spacing w:line="276" w:lineRule="auto"/>
        <w:jc w:val="both"/>
      </w:pPr>
    </w:p>
    <w:p w14:paraId="7A5BC3B2" w14:textId="77777777" w:rsidR="00056C20" w:rsidRPr="008F12A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4" w:name="_Toc524593182"/>
      <w:bookmarkStart w:id="95" w:name="_Toc88831177"/>
      <w:bookmarkStart w:id="96" w:name="_Toc154415448"/>
      <w:r w:rsidRPr="008F12A9">
        <w:t xml:space="preserve">1.3.10. </w:t>
      </w:r>
      <w:r w:rsidR="00056C20" w:rsidRPr="008F12A9">
        <w:t xml:space="preserve">Описание территориальной структуры потребления </w:t>
      </w:r>
      <w:r w:rsidR="003B4AA8" w:rsidRPr="008F12A9">
        <w:t xml:space="preserve">горячей, </w:t>
      </w:r>
      <w:r w:rsidR="00056C20" w:rsidRPr="008F12A9"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94"/>
      <w:bookmarkEnd w:id="95"/>
      <w:bookmarkEnd w:id="96"/>
    </w:p>
    <w:p w14:paraId="2D6F6B5E" w14:textId="77777777" w:rsidR="00945DE2" w:rsidRDefault="00114687" w:rsidP="001B59CF">
      <w:pPr>
        <w:pStyle w:val="e"/>
        <w:spacing w:before="0" w:line="276" w:lineRule="auto"/>
        <w:jc w:val="both"/>
      </w:pPr>
      <w:r w:rsidRPr="00F922A3">
        <w:t xml:space="preserve">Баланс территориальной структуры водопотребления в муниципальном образовании </w:t>
      </w:r>
      <w:r>
        <w:t>Харагунское сельское поселение</w:t>
      </w:r>
      <w:r w:rsidRPr="00F922A3">
        <w:t xml:space="preserve"> с разбивкой по технологическим зонам за отчетный </w:t>
      </w:r>
      <w:r>
        <w:t>2022</w:t>
      </w:r>
      <w:r w:rsidRPr="00F922A3">
        <w:t xml:space="preserve"> год представлен в таблице ниже.</w:t>
      </w:r>
    </w:p>
    <w:p w14:paraId="336EB9EF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99"/>
        <w:gridCol w:w="2799"/>
        <w:gridCol w:w="1420"/>
        <w:gridCol w:w="895"/>
        <w:gridCol w:w="821"/>
        <w:gridCol w:w="895"/>
      </w:tblGrid>
      <w:tr w:rsidR="004C4FE6" w14:paraId="19C19EC4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DFCCA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BA2F4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 xml:space="preserve">Показатель 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B49B1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AFD66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2022 год</w:t>
            </w:r>
          </w:p>
        </w:tc>
      </w:tr>
      <w:tr w:rsidR="004C4FE6" w14:paraId="18D2F66A" w14:textId="77777777">
        <w:trPr>
          <w:jc w:val="center"/>
        </w:trPr>
        <w:tc>
          <w:tcPr>
            <w:tcW w:w="2310" w:type="pct"/>
            <w:vMerge/>
          </w:tcPr>
          <w:p w14:paraId="33F47B27" w14:textId="77777777" w:rsidR="004C4FE6" w:rsidRDefault="004C4FE6"/>
        </w:tc>
        <w:tc>
          <w:tcPr>
            <w:tcW w:w="2310" w:type="pct"/>
            <w:vMerge/>
          </w:tcPr>
          <w:p w14:paraId="4525589D" w14:textId="77777777" w:rsidR="004C4FE6" w:rsidRDefault="004C4FE6"/>
        </w:tc>
        <w:tc>
          <w:tcPr>
            <w:tcW w:w="2310" w:type="pct"/>
            <w:vMerge/>
          </w:tcPr>
          <w:p w14:paraId="44C569E2" w14:textId="77777777" w:rsidR="004C4FE6" w:rsidRDefault="004C4FE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7BDDB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F499E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C2160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4C4FE6" w14:paraId="795B8312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043F00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Cs w:val="22"/>
              </w:rPr>
              <w:t>с. Харагун</w:t>
            </w:r>
          </w:p>
        </w:tc>
      </w:tr>
      <w:tr w:rsidR="004C4FE6" w14:paraId="580824B8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6C03D9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ООО «Авангард»</w:t>
            </w:r>
          </w:p>
        </w:tc>
      </w:tr>
      <w:tr w:rsidR="004C4FE6" w14:paraId="2564C10A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7596A3" w14:textId="75E9631E" w:rsidR="004C4FE6" w:rsidRDefault="00D46B99">
            <w:r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Артезианская скважина </w:t>
            </w:r>
            <w:r w:rsidR="00114687">
              <w:rPr>
                <w:rFonts w:ascii="Times New Roman" w:eastAsia="Times New Roman" w:hAnsi="Times New Roman" w:cs="Times New Roman"/>
                <w:szCs w:val="22"/>
              </w:rPr>
              <w:t>с. Харагун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0C55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3FFB3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964295" w14:textId="432C8F6D" w:rsidR="004C4FE6" w:rsidRDefault="00D46B99">
            <w:pPr>
              <w:jc w:val="center"/>
            </w:pPr>
            <w:r w:rsidRPr="006F30E3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5058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30E24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48B207ED" w14:textId="77777777">
        <w:trPr>
          <w:jc w:val="center"/>
        </w:trPr>
        <w:tc>
          <w:tcPr>
            <w:tcW w:w="2310" w:type="pct"/>
            <w:vMerge/>
          </w:tcPr>
          <w:p w14:paraId="254E65EA" w14:textId="77777777" w:rsidR="004C4FE6" w:rsidRDefault="004C4FE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A88E3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47D0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DD72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3C9E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F6BCB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35E68DE6" w14:textId="77777777">
        <w:trPr>
          <w:jc w:val="center"/>
        </w:trPr>
        <w:tc>
          <w:tcPr>
            <w:tcW w:w="2310" w:type="pct"/>
            <w:vMerge/>
          </w:tcPr>
          <w:p w14:paraId="70E6F453" w14:textId="77777777" w:rsidR="004C4FE6" w:rsidRDefault="004C4FE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37FD3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F980D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D0A6D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DBE8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A2356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68DE8B37" w14:textId="77777777" w:rsidR="00DD7784" w:rsidRPr="008F12A9" w:rsidRDefault="00DD7784" w:rsidP="00277CA9">
      <w:pPr>
        <w:pStyle w:val="e"/>
        <w:spacing w:line="276" w:lineRule="auto"/>
        <w:ind w:firstLine="0"/>
        <w:jc w:val="both"/>
        <w:rPr>
          <w:color w:val="000000"/>
        </w:rPr>
      </w:pPr>
    </w:p>
    <w:p w14:paraId="3C8FB4F1" w14:textId="77777777" w:rsidR="00E7751E" w:rsidRPr="008F12A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7" w:name="_Toc524593183"/>
      <w:bookmarkStart w:id="98" w:name="_Toc88831178"/>
      <w:bookmarkStart w:id="99" w:name="_Toc154415449"/>
      <w:r w:rsidRPr="008F12A9">
        <w:t xml:space="preserve">1.3.11. </w:t>
      </w:r>
      <w:r w:rsidR="00E7751E" w:rsidRPr="008F12A9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8F12A9">
        <w:t xml:space="preserve"> гор</w:t>
      </w:r>
      <w:r w:rsidR="00114687">
        <w:t>я</w:t>
      </w:r>
      <w:r w:rsidR="003B4AA8" w:rsidRPr="008F12A9">
        <w:t>чей,</w:t>
      </w:r>
      <w:r w:rsidR="00E7751E" w:rsidRPr="008F12A9">
        <w:t xml:space="preserve"> питьевой и технической воды абонентами</w:t>
      </w:r>
      <w:bookmarkEnd w:id="97"/>
      <w:bookmarkEnd w:id="98"/>
      <w:bookmarkEnd w:id="99"/>
    </w:p>
    <w:p w14:paraId="701D53F8" w14:textId="77777777" w:rsidR="00845D89" w:rsidRPr="009A5E88" w:rsidRDefault="00075E35" w:rsidP="00845D89">
      <w:pPr>
        <w:pStyle w:val="e"/>
        <w:spacing w:line="276" w:lineRule="auto"/>
        <w:jc w:val="both"/>
      </w:pPr>
      <w:r w:rsidRPr="008F12A9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8F12A9">
        <w:t>н в разделе 1.3.7.</w:t>
      </w:r>
    </w:p>
    <w:p w14:paraId="302B49CE" w14:textId="77777777" w:rsidR="00845D89" w:rsidRPr="008F12A9" w:rsidRDefault="00845D89" w:rsidP="00845D89">
      <w:pPr>
        <w:pStyle w:val="e"/>
        <w:spacing w:line="276" w:lineRule="auto"/>
        <w:jc w:val="both"/>
      </w:pPr>
    </w:p>
    <w:p w14:paraId="07BB2F4B" w14:textId="77777777" w:rsidR="00845D89" w:rsidRPr="008F12A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0" w:name="_Toc75602823"/>
      <w:bookmarkStart w:id="101" w:name="_Toc88831179"/>
      <w:bookmarkStart w:id="102" w:name="_Toc154415450"/>
      <w:r w:rsidRPr="008F12A9">
        <w:t xml:space="preserve">1.3.12. </w:t>
      </w:r>
      <w:r w:rsidR="00845D89" w:rsidRPr="008F12A9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0"/>
      <w:bookmarkEnd w:id="101"/>
      <w:bookmarkEnd w:id="102"/>
    </w:p>
    <w:p w14:paraId="3312005A" w14:textId="77777777" w:rsidR="00845D89" w:rsidRDefault="00845D89" w:rsidP="00845D89">
      <w:pPr>
        <w:pStyle w:val="e"/>
        <w:spacing w:line="276" w:lineRule="auto"/>
        <w:jc w:val="both"/>
        <w:rPr>
          <w:kern w:val="1"/>
          <w:lang w:eastAsia="hi-IN" w:bidi="hi-IN"/>
        </w:rPr>
      </w:pPr>
      <w:r w:rsidRPr="008F12A9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14:paraId="3D5F710C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95"/>
        <w:gridCol w:w="2597"/>
        <w:gridCol w:w="1050"/>
        <w:gridCol w:w="1169"/>
        <w:gridCol w:w="1050"/>
        <w:gridCol w:w="1168"/>
      </w:tblGrid>
      <w:tr w:rsidR="004C4FE6" w14:paraId="654F2D0A" w14:textId="77777777" w:rsidTr="00234A75">
        <w:trPr>
          <w:jc w:val="center"/>
        </w:trPr>
        <w:tc>
          <w:tcPr>
            <w:tcW w:w="134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80BD1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Название РСО</w:t>
            </w:r>
          </w:p>
        </w:tc>
        <w:tc>
          <w:tcPr>
            <w:tcW w:w="1349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E2EC2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1152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89807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Отчетный 2022г.</w:t>
            </w:r>
          </w:p>
        </w:tc>
        <w:tc>
          <w:tcPr>
            <w:tcW w:w="1152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12EE5E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Расчетный 2034г.</w:t>
            </w:r>
          </w:p>
        </w:tc>
      </w:tr>
      <w:tr w:rsidR="004C4FE6" w14:paraId="4529AA7E" w14:textId="77777777" w:rsidTr="00234A75">
        <w:trPr>
          <w:jc w:val="center"/>
        </w:trPr>
        <w:tc>
          <w:tcPr>
            <w:tcW w:w="1348" w:type="pct"/>
            <w:vMerge/>
          </w:tcPr>
          <w:p w14:paraId="297FCEDF" w14:textId="77777777" w:rsidR="004C4FE6" w:rsidRDefault="004C4FE6"/>
        </w:tc>
        <w:tc>
          <w:tcPr>
            <w:tcW w:w="1349" w:type="pct"/>
            <w:vMerge/>
          </w:tcPr>
          <w:p w14:paraId="27300C9E" w14:textId="77777777" w:rsidR="004C4FE6" w:rsidRDefault="004C4FE6"/>
        </w:tc>
        <w:tc>
          <w:tcPr>
            <w:tcW w:w="5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60C770" w14:textId="77777777" w:rsidR="004C4FE6" w:rsidRPr="00AD4A60" w:rsidRDefault="00114687">
            <w:pPr>
              <w:jc w:val="center"/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6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CFFCD1" w14:textId="77777777" w:rsidR="004C4FE6" w:rsidRPr="00AD4A60" w:rsidRDefault="00114687">
            <w:pPr>
              <w:jc w:val="center"/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м3/сут, (ср.сут.)</w:t>
            </w:r>
          </w:p>
        </w:tc>
        <w:tc>
          <w:tcPr>
            <w:tcW w:w="5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228B69" w14:textId="77777777" w:rsidR="004C4FE6" w:rsidRPr="00AD4A60" w:rsidRDefault="00114687">
            <w:pPr>
              <w:jc w:val="center"/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6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4AF870" w14:textId="77777777" w:rsidR="004C4FE6" w:rsidRPr="00AD4A60" w:rsidRDefault="00114687">
            <w:pPr>
              <w:jc w:val="center"/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м3/сут, (ср.сут.)</w:t>
            </w:r>
          </w:p>
        </w:tc>
      </w:tr>
      <w:tr w:rsidR="00234A75" w14:paraId="0A5195F1" w14:textId="77777777" w:rsidTr="00234A75">
        <w:trPr>
          <w:jc w:val="center"/>
        </w:trPr>
        <w:tc>
          <w:tcPr>
            <w:tcW w:w="134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7E7A63" w14:textId="77777777" w:rsidR="00234A75" w:rsidRDefault="00234A75" w:rsidP="00234A75">
            <w:r>
              <w:rPr>
                <w:rFonts w:ascii="Times New Roman" w:eastAsia="Times New Roman" w:hAnsi="Times New Roman" w:cs="Times New Roman"/>
                <w:szCs w:val="22"/>
              </w:rPr>
              <w:t>ООО «Авангард»</w:t>
            </w:r>
          </w:p>
        </w:tc>
        <w:tc>
          <w:tcPr>
            <w:tcW w:w="13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2A2745" w14:textId="77777777" w:rsidR="00234A75" w:rsidRDefault="00234A75" w:rsidP="00234A75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14CD9" w14:textId="31A92451" w:rsidR="00234A75" w:rsidRPr="00234A75" w:rsidRDefault="00234A75" w:rsidP="00234A75">
            <w:pPr>
              <w:jc w:val="center"/>
            </w:pPr>
            <w:r w:rsidRPr="00234A75">
              <w:t>н/д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5DDEF3" w14:textId="63258359" w:rsidR="00234A75" w:rsidRPr="00234A75" w:rsidRDefault="00234A75" w:rsidP="00234A75">
            <w:pPr>
              <w:jc w:val="center"/>
            </w:pPr>
            <w:r w:rsidRPr="00234A75">
              <w:t>н/д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3EDA03" w14:textId="28C8ECB1" w:rsidR="00234A75" w:rsidRDefault="00234A75" w:rsidP="00234A75">
            <w:pPr>
              <w:jc w:val="center"/>
            </w:pPr>
            <w:r w:rsidRPr="00234A75">
              <w:t>н/д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3E4E5F" w14:textId="3F2D0FDA" w:rsidR="00234A75" w:rsidRDefault="00234A75" w:rsidP="00234A75">
            <w:pPr>
              <w:jc w:val="center"/>
            </w:pPr>
            <w:r w:rsidRPr="00234A75">
              <w:t>н/д</w:t>
            </w:r>
          </w:p>
        </w:tc>
      </w:tr>
      <w:tr w:rsidR="00234A75" w14:paraId="2874EA29" w14:textId="77777777" w:rsidTr="00234A75">
        <w:trPr>
          <w:jc w:val="center"/>
        </w:trPr>
        <w:tc>
          <w:tcPr>
            <w:tcW w:w="1348" w:type="pct"/>
            <w:vMerge/>
          </w:tcPr>
          <w:p w14:paraId="76F1E2BD" w14:textId="77777777" w:rsidR="00234A75" w:rsidRDefault="00234A75" w:rsidP="00234A75"/>
        </w:tc>
        <w:tc>
          <w:tcPr>
            <w:tcW w:w="13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946299" w14:textId="77777777" w:rsidR="00234A75" w:rsidRDefault="00234A75" w:rsidP="00234A75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75DD3" w14:textId="312CC719" w:rsidR="00234A75" w:rsidRDefault="00234A75" w:rsidP="00234A75">
            <w:pPr>
              <w:jc w:val="center"/>
            </w:pPr>
            <w:r w:rsidRPr="00234A75">
              <w:t>н/д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7441D" w14:textId="1DDED4CA" w:rsidR="00234A75" w:rsidRDefault="00234A75" w:rsidP="00234A75">
            <w:pPr>
              <w:jc w:val="center"/>
            </w:pPr>
            <w:r w:rsidRPr="00234A75">
              <w:t>н/д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CEBEC" w14:textId="3EC5F7F6" w:rsidR="00234A75" w:rsidRDefault="00234A75" w:rsidP="00234A75">
            <w:pPr>
              <w:jc w:val="center"/>
            </w:pPr>
            <w:r w:rsidRPr="00234A75">
              <w:t>н/д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378FA" w14:textId="4BC66312" w:rsidR="00234A75" w:rsidRDefault="00234A75" w:rsidP="00234A75">
            <w:pPr>
              <w:jc w:val="center"/>
            </w:pPr>
            <w:r w:rsidRPr="00234A75">
              <w:t>н/д</w:t>
            </w:r>
          </w:p>
        </w:tc>
      </w:tr>
      <w:tr w:rsidR="00234A75" w14:paraId="0212AC7A" w14:textId="77777777" w:rsidTr="00234A75">
        <w:trPr>
          <w:jc w:val="center"/>
        </w:trPr>
        <w:tc>
          <w:tcPr>
            <w:tcW w:w="1348" w:type="pct"/>
            <w:vMerge/>
          </w:tcPr>
          <w:p w14:paraId="2847EA7B" w14:textId="77777777" w:rsidR="00234A75" w:rsidRDefault="00234A75" w:rsidP="00234A75"/>
        </w:tc>
        <w:tc>
          <w:tcPr>
            <w:tcW w:w="13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FB4460" w14:textId="77777777" w:rsidR="00234A75" w:rsidRDefault="00234A75" w:rsidP="00234A75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7B12F4" w14:textId="08960089" w:rsidR="00234A75" w:rsidRDefault="00234A75" w:rsidP="00234A75">
            <w:pPr>
              <w:jc w:val="center"/>
            </w:pPr>
            <w:r w:rsidRPr="00234A75">
              <w:t>н/д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3130C" w14:textId="7D9F2F41" w:rsidR="00234A75" w:rsidRDefault="00234A75" w:rsidP="00234A75">
            <w:pPr>
              <w:jc w:val="center"/>
            </w:pPr>
            <w:r w:rsidRPr="00234A75">
              <w:t>н/д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EAF97" w14:textId="14D3870D" w:rsidR="00234A75" w:rsidRDefault="00234A75" w:rsidP="00234A75">
            <w:pPr>
              <w:jc w:val="center"/>
            </w:pPr>
            <w:r w:rsidRPr="00234A75">
              <w:t>н/д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B313FD" w14:textId="11F0CB94" w:rsidR="00234A75" w:rsidRDefault="00234A75" w:rsidP="00234A75">
            <w:pPr>
              <w:jc w:val="center"/>
            </w:pPr>
            <w:r w:rsidRPr="00234A75">
              <w:t>н/д</w:t>
            </w:r>
          </w:p>
        </w:tc>
      </w:tr>
      <w:tr w:rsidR="00234A75" w14:paraId="07BAA890" w14:textId="77777777" w:rsidTr="00234A75">
        <w:trPr>
          <w:jc w:val="center"/>
        </w:trPr>
        <w:tc>
          <w:tcPr>
            <w:tcW w:w="1348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F7673" w14:textId="77777777" w:rsidR="00234A75" w:rsidRPr="00AD4A60" w:rsidRDefault="00234A75" w:rsidP="00234A75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Харагунское сельское поселение</w:t>
            </w:r>
          </w:p>
        </w:tc>
        <w:tc>
          <w:tcPr>
            <w:tcW w:w="134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1FE11C" w14:textId="77777777" w:rsidR="00234A75" w:rsidRDefault="00234A75" w:rsidP="00234A75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0BDD03" w14:textId="5EE4C640" w:rsidR="00234A75" w:rsidRDefault="00234A75" w:rsidP="00234A75">
            <w:pPr>
              <w:jc w:val="center"/>
            </w:pPr>
            <w:r w:rsidRPr="00234A75">
              <w:t>н/д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AC73C" w14:textId="099665FC" w:rsidR="00234A75" w:rsidRDefault="00234A75" w:rsidP="00234A75">
            <w:pPr>
              <w:jc w:val="center"/>
            </w:pPr>
            <w:r w:rsidRPr="00234A75">
              <w:t>н/д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A081D" w14:textId="5DBE95AD" w:rsidR="00234A75" w:rsidRDefault="00234A75" w:rsidP="00234A75">
            <w:pPr>
              <w:jc w:val="center"/>
            </w:pPr>
            <w:r w:rsidRPr="00234A75">
              <w:t>н/д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8606AB" w14:textId="7380EE6D" w:rsidR="00234A75" w:rsidRDefault="00234A75" w:rsidP="00234A75">
            <w:pPr>
              <w:jc w:val="center"/>
            </w:pPr>
            <w:r w:rsidRPr="00234A75">
              <w:t>н/д</w:t>
            </w:r>
          </w:p>
        </w:tc>
      </w:tr>
      <w:tr w:rsidR="00234A75" w14:paraId="4F92460B" w14:textId="77777777" w:rsidTr="00234A75">
        <w:trPr>
          <w:jc w:val="center"/>
        </w:trPr>
        <w:tc>
          <w:tcPr>
            <w:tcW w:w="1348" w:type="pct"/>
            <w:vMerge/>
          </w:tcPr>
          <w:p w14:paraId="1EE15902" w14:textId="77777777" w:rsidR="00234A75" w:rsidRDefault="00234A75" w:rsidP="00234A75"/>
        </w:tc>
        <w:tc>
          <w:tcPr>
            <w:tcW w:w="134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05A26" w14:textId="77777777" w:rsidR="00234A75" w:rsidRDefault="00234A75" w:rsidP="00234A75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2F3506" w14:textId="69D33B21" w:rsidR="00234A75" w:rsidRDefault="00234A75" w:rsidP="00234A75">
            <w:pPr>
              <w:jc w:val="center"/>
            </w:pPr>
            <w:r w:rsidRPr="00234A75">
              <w:t>н/д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12237C" w14:textId="67903EDF" w:rsidR="00234A75" w:rsidRDefault="00234A75" w:rsidP="00234A75">
            <w:pPr>
              <w:jc w:val="center"/>
            </w:pPr>
            <w:r w:rsidRPr="00234A75">
              <w:t>н/д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E832FF" w14:textId="3447D0F9" w:rsidR="00234A75" w:rsidRDefault="00234A75" w:rsidP="00234A75">
            <w:pPr>
              <w:jc w:val="center"/>
            </w:pPr>
            <w:r w:rsidRPr="00234A75">
              <w:t>н/д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F95081" w14:textId="4228A039" w:rsidR="00234A75" w:rsidRDefault="00234A75" w:rsidP="00234A75">
            <w:pPr>
              <w:jc w:val="center"/>
            </w:pPr>
            <w:r w:rsidRPr="00234A75">
              <w:t>н/д</w:t>
            </w:r>
          </w:p>
        </w:tc>
      </w:tr>
      <w:tr w:rsidR="00234A75" w14:paraId="6C4910B5" w14:textId="77777777" w:rsidTr="00234A75">
        <w:trPr>
          <w:jc w:val="center"/>
        </w:trPr>
        <w:tc>
          <w:tcPr>
            <w:tcW w:w="1348" w:type="pct"/>
            <w:vMerge/>
          </w:tcPr>
          <w:p w14:paraId="39960464" w14:textId="77777777" w:rsidR="00234A75" w:rsidRDefault="00234A75" w:rsidP="00234A75"/>
        </w:tc>
        <w:tc>
          <w:tcPr>
            <w:tcW w:w="134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33357D" w14:textId="77777777" w:rsidR="00234A75" w:rsidRDefault="00234A75" w:rsidP="00234A75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7C8FE" w14:textId="23C8E1B5" w:rsidR="00234A75" w:rsidRDefault="00234A75" w:rsidP="00234A75">
            <w:pPr>
              <w:jc w:val="center"/>
            </w:pPr>
            <w:r w:rsidRPr="00234A75">
              <w:t>н/д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065DD1" w14:textId="6C87976C" w:rsidR="00234A75" w:rsidRDefault="00234A75" w:rsidP="00234A75">
            <w:pPr>
              <w:jc w:val="center"/>
            </w:pPr>
            <w:r w:rsidRPr="00234A75">
              <w:t>н/д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49CE79" w14:textId="2B97744A" w:rsidR="00234A75" w:rsidRDefault="00234A75" w:rsidP="00234A75">
            <w:pPr>
              <w:jc w:val="center"/>
            </w:pPr>
            <w:r w:rsidRPr="00234A75">
              <w:t>н/д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82F6F5" w14:textId="6C54FC98" w:rsidR="00234A75" w:rsidRDefault="00234A75" w:rsidP="00234A75">
            <w:pPr>
              <w:jc w:val="center"/>
            </w:pPr>
            <w:r w:rsidRPr="00234A75">
              <w:t>н/д</w:t>
            </w:r>
          </w:p>
        </w:tc>
      </w:tr>
    </w:tbl>
    <w:p w14:paraId="4A12EBAF" w14:textId="77777777" w:rsidR="00845D89" w:rsidRPr="008F12A9" w:rsidRDefault="00845D89" w:rsidP="00845D89">
      <w:pPr>
        <w:pStyle w:val="e"/>
        <w:spacing w:line="276" w:lineRule="auto"/>
        <w:jc w:val="both"/>
      </w:pPr>
    </w:p>
    <w:p w14:paraId="52E88332" w14:textId="77777777" w:rsidR="00E7751E" w:rsidRPr="008F12A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3" w:name="_Toc524593185"/>
      <w:bookmarkStart w:id="104" w:name="_Toc88831180"/>
      <w:bookmarkStart w:id="105" w:name="_Toc154415451"/>
      <w:r w:rsidRPr="008F12A9">
        <w:t xml:space="preserve">1.3.13. </w:t>
      </w:r>
      <w:r w:rsidR="00E7751E" w:rsidRPr="008F12A9">
        <w:t xml:space="preserve">Перспективные балансы водоснабжения и водоотведения (общий - баланс подачи и реализации </w:t>
      </w:r>
      <w:r w:rsidR="00290255" w:rsidRPr="008F12A9">
        <w:t xml:space="preserve">горячей, </w:t>
      </w:r>
      <w:r w:rsidR="00E7751E" w:rsidRPr="008F12A9">
        <w:t xml:space="preserve">питьевой и технической воды, территориальный - баланс подачи питьевой и технической воды по </w:t>
      </w:r>
      <w:r w:rsidR="00E7751E" w:rsidRPr="008F12A9">
        <w:lastRenderedPageBreak/>
        <w:t xml:space="preserve">технологическим зонам водоснабжения, структурный - баланс реализации </w:t>
      </w:r>
      <w:r w:rsidR="003B4AA8" w:rsidRPr="008F12A9">
        <w:t xml:space="preserve">горячей, </w:t>
      </w:r>
      <w:r w:rsidR="00E7751E" w:rsidRPr="008F12A9">
        <w:t>питьевой и технической воды по группам абонентов)</w:t>
      </w:r>
      <w:bookmarkEnd w:id="103"/>
      <w:bookmarkEnd w:id="104"/>
      <w:bookmarkEnd w:id="105"/>
    </w:p>
    <w:p w14:paraId="3CFE0136" w14:textId="77777777" w:rsidR="0083730B" w:rsidRPr="008F12A9" w:rsidRDefault="0083730B" w:rsidP="00C203E7">
      <w:pPr>
        <w:pStyle w:val="ae"/>
        <w:ind w:left="0" w:firstLine="709"/>
        <w:jc w:val="both"/>
        <w:rPr>
          <w:rFonts w:eastAsia="Calibri"/>
          <w:bCs/>
          <w:i/>
        </w:rPr>
      </w:pPr>
      <w:r w:rsidRPr="008F12A9">
        <w:rPr>
          <w:rFonts w:eastAsia="Calibri"/>
          <w:bCs/>
        </w:rPr>
        <w:t>Перспективный баланс на</w:t>
      </w:r>
      <w:r w:rsidR="00114687" w:rsidRPr="006B417D">
        <w:rPr>
          <w:rFonts w:eastAsia="Calibri"/>
          <w:bCs/>
        </w:rPr>
        <w:t xml:space="preserve"> </w:t>
      </w:r>
      <w:r>
        <w:t>2034</w:t>
      </w:r>
      <w:r w:rsidRPr="008F12A9">
        <w:rPr>
          <w:rFonts w:eastAsia="Calibri"/>
          <w:bCs/>
        </w:rPr>
        <w:t xml:space="preserve"> г. для</w:t>
      </w:r>
      <w:r w:rsidR="00114687" w:rsidRPr="00FB0454">
        <w:rPr>
          <w:rFonts w:eastAsia="Calibri"/>
          <w:bCs/>
        </w:rPr>
        <w:t xml:space="preserve"> муниципального образования </w:t>
      </w:r>
      <w:r>
        <w:t>Харагунское сельское поселение</w:t>
      </w:r>
      <w:r w:rsidRPr="008F12A9">
        <w:rPr>
          <w:rFonts w:eastAsia="Calibri"/>
          <w:bCs/>
        </w:rPr>
        <w:t xml:space="preserve"> по группам абонентов представлен в таблице </w:t>
      </w:r>
      <w:r>
        <w:rPr>
          <w:rFonts w:eastAsia="Calibri"/>
          <w:bCs/>
        </w:rPr>
        <w:t>1.3.3.1</w:t>
      </w:r>
      <w:r w:rsidR="00D44BDD" w:rsidRPr="00533D26">
        <w:rPr>
          <w:rFonts w:eastAsia="Calibri"/>
          <w:bCs/>
        </w:rPr>
        <w:t>.</w:t>
      </w:r>
    </w:p>
    <w:p w14:paraId="77814B9B" w14:textId="77777777" w:rsidR="005A3214" w:rsidRPr="00677400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8F12A9">
        <w:rPr>
          <w:rFonts w:eastAsia="Calibri"/>
          <w:bCs/>
        </w:rPr>
        <w:t>Общий баланс представлен в разделе 1.3.1. в таблице</w:t>
      </w:r>
      <w:r w:rsidR="00114687" w:rsidRPr="00677400">
        <w:rPr>
          <w:rFonts w:eastAsia="Calibri"/>
          <w:bCs/>
        </w:rPr>
        <w:t xml:space="preserve"> </w:t>
      </w:r>
      <w:r>
        <w:rPr>
          <w:rFonts w:eastAsia="Calibri"/>
          <w:bCs/>
        </w:rPr>
        <w:t>1.3.1.1</w:t>
      </w:r>
      <w:r w:rsidR="00114687" w:rsidRPr="00677400">
        <w:rPr>
          <w:rFonts w:eastAsia="Calibri"/>
          <w:bCs/>
        </w:rPr>
        <w:t>.</w:t>
      </w:r>
    </w:p>
    <w:p w14:paraId="363E7517" w14:textId="77777777" w:rsidR="006A3FF6" w:rsidRPr="008F12A9" w:rsidRDefault="006A3FF6" w:rsidP="00C203E7">
      <w:pPr>
        <w:pStyle w:val="ae"/>
        <w:ind w:left="0" w:firstLine="709"/>
        <w:jc w:val="both"/>
        <w:rPr>
          <w:rFonts w:eastAsia="Calibri"/>
          <w:bCs/>
          <w:color w:val="FF0000"/>
        </w:rPr>
      </w:pPr>
      <w:r w:rsidRPr="008F12A9">
        <w:rPr>
          <w:rFonts w:eastAsia="Calibri"/>
          <w:bCs/>
        </w:rPr>
        <w:t xml:space="preserve">Территориальный и структурный балансы </w:t>
      </w:r>
      <w:r w:rsidR="00717DA0" w:rsidRPr="008F12A9">
        <w:rPr>
          <w:rFonts w:eastAsia="Calibri"/>
          <w:bCs/>
        </w:rPr>
        <w:t>представлены</w:t>
      </w:r>
      <w:r w:rsidRPr="008F12A9">
        <w:rPr>
          <w:rFonts w:eastAsia="Calibri"/>
          <w:bCs/>
        </w:rPr>
        <w:t xml:space="preserve"> в разделе 1.3.2. в таблиц</w:t>
      </w:r>
      <w:r w:rsidR="00D44BDD" w:rsidRPr="004B7E56">
        <w:rPr>
          <w:rFonts w:eastAsia="Calibri"/>
          <w:bCs/>
        </w:rPr>
        <w:t xml:space="preserve">ах </w:t>
      </w:r>
      <w:r>
        <w:rPr>
          <w:rFonts w:eastAsia="Calibri"/>
          <w:bCs/>
        </w:rPr>
        <w:t>1.3.2.1</w:t>
      </w:r>
      <w:r w:rsidR="00D44BDD" w:rsidRPr="004B7E56">
        <w:rPr>
          <w:rFonts w:eastAsia="Calibri"/>
          <w:bCs/>
        </w:rPr>
        <w:t xml:space="preserve"> и </w:t>
      </w:r>
      <w:r>
        <w:rPr>
          <w:rFonts w:eastAsia="Calibri"/>
          <w:bCs/>
        </w:rPr>
        <w:t>1.3.2.2</w:t>
      </w:r>
      <w:r w:rsidR="00D44BDD" w:rsidRPr="004B7E56">
        <w:rPr>
          <w:rFonts w:eastAsia="Calibri"/>
          <w:bCs/>
        </w:rPr>
        <w:t>.</w:t>
      </w:r>
    </w:p>
    <w:p w14:paraId="151ECFE5" w14:textId="77777777" w:rsidR="00865687" w:rsidRPr="008F12A9" w:rsidRDefault="00865687" w:rsidP="00285A84">
      <w:pPr>
        <w:pStyle w:val="afb"/>
        <w:spacing w:line="276" w:lineRule="auto"/>
        <w:ind w:left="0"/>
        <w:jc w:val="both"/>
      </w:pPr>
      <w:bookmarkStart w:id="106" w:name="_Toc524593186"/>
    </w:p>
    <w:p w14:paraId="5A1A442E" w14:textId="77777777" w:rsidR="00E7751E" w:rsidRPr="008F12A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7" w:name="_Toc88831181"/>
      <w:bookmarkStart w:id="108" w:name="_Toc154415452"/>
      <w:r w:rsidRPr="008F12A9">
        <w:t xml:space="preserve">1.3.14. </w:t>
      </w:r>
      <w:r w:rsidR="00E7751E" w:rsidRPr="008F12A9">
        <w:t xml:space="preserve">Расчет требуемой мощности водозаборных сооружений исходя из данных о перспективном потреблении </w:t>
      </w:r>
      <w:r w:rsidR="003B4AA8" w:rsidRPr="008F12A9">
        <w:t xml:space="preserve">горячей, </w:t>
      </w:r>
      <w:r w:rsidR="00E7751E" w:rsidRPr="008F12A9">
        <w:t xml:space="preserve">питьевой и технической воды и величины потерь </w:t>
      </w:r>
      <w:r w:rsidR="00290255" w:rsidRPr="008F12A9">
        <w:t xml:space="preserve">горячей, </w:t>
      </w:r>
      <w:r w:rsidR="00E7751E" w:rsidRPr="008F12A9"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8F12A9">
        <w:t xml:space="preserve">горячей, </w:t>
      </w:r>
      <w:r w:rsidR="00E7751E" w:rsidRPr="008F12A9">
        <w:t>питьевой и технической воды, дефицита (резерва) мощностей по технологическим зонам с разбивкой по годам</w:t>
      </w:r>
      <w:bookmarkEnd w:id="106"/>
      <w:bookmarkEnd w:id="107"/>
      <w:bookmarkEnd w:id="108"/>
    </w:p>
    <w:p w14:paraId="3CB67732" w14:textId="77777777" w:rsidR="00C7160D" w:rsidRPr="008F12A9" w:rsidRDefault="00114687" w:rsidP="005C3C58">
      <w:pPr>
        <w:pStyle w:val="e"/>
        <w:spacing w:line="276" w:lineRule="auto"/>
        <w:jc w:val="both"/>
      </w:pPr>
      <w:r w:rsidRPr="00CA6E37">
        <w:t>Расчет требуемой мощности водозаборных сооружений представлен в таблице ниже.</w:t>
      </w:r>
    </w:p>
    <w:p w14:paraId="3F0794E0" w14:textId="77777777" w:rsidR="004C4FE6" w:rsidRDefault="004C4FE6">
      <w:pPr>
        <w:sectPr w:rsidR="004C4FE6" w:rsidSect="0067740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61EE0CEC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lastRenderedPageBreak/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1997"/>
        <w:gridCol w:w="1253"/>
        <w:gridCol w:w="814"/>
        <w:gridCol w:w="813"/>
        <w:gridCol w:w="813"/>
        <w:gridCol w:w="813"/>
        <w:gridCol w:w="813"/>
        <w:gridCol w:w="813"/>
        <w:gridCol w:w="813"/>
        <w:gridCol w:w="813"/>
        <w:gridCol w:w="813"/>
        <w:gridCol w:w="813"/>
        <w:gridCol w:w="813"/>
        <w:gridCol w:w="813"/>
      </w:tblGrid>
      <w:tr w:rsidR="004C4FE6" w:rsidRPr="00D46B99" w14:paraId="4C5E37D8" w14:textId="77777777" w:rsidTr="00D46B99">
        <w:trPr>
          <w:jc w:val="center"/>
        </w:trPr>
        <w:tc>
          <w:tcPr>
            <w:tcW w:w="47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72B7B1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60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FDC1BD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</w:p>
        </w:tc>
        <w:tc>
          <w:tcPr>
            <w:tcW w:w="38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FE5198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9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8CF735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29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F46E90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9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428101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9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5BAC0D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9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E43A67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9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A1466D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9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17A89A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9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ABF016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9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267B86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9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5D7D26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  <w:tc>
          <w:tcPr>
            <w:tcW w:w="29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9700DB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2033</w:t>
            </w:r>
          </w:p>
        </w:tc>
        <w:tc>
          <w:tcPr>
            <w:tcW w:w="29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08D19C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</w:tr>
      <w:tr w:rsidR="004C4FE6" w:rsidRPr="00D46B99" w14:paraId="40A355C4" w14:textId="77777777" w:rsidTr="00D46B99">
        <w:trPr>
          <w:jc w:val="center"/>
        </w:trPr>
        <w:tc>
          <w:tcPr>
            <w:tcW w:w="5000" w:type="pct"/>
            <w:gridSpan w:val="1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5914225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b/>
                <w:szCs w:val="22"/>
              </w:rPr>
              <w:t>с. Харагун</w:t>
            </w:r>
          </w:p>
        </w:tc>
      </w:tr>
      <w:tr w:rsidR="004C4FE6" w:rsidRPr="00D46B99" w14:paraId="7D3BFC4A" w14:textId="77777777" w:rsidTr="00D46B99">
        <w:trPr>
          <w:jc w:val="center"/>
        </w:trPr>
        <w:tc>
          <w:tcPr>
            <w:tcW w:w="5000" w:type="pct"/>
            <w:gridSpan w:val="15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51E0F40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ООО «Авангард»</w:t>
            </w:r>
          </w:p>
        </w:tc>
      </w:tr>
      <w:tr w:rsidR="00D46B99" w:rsidRPr="00D46B99" w14:paraId="228A0687" w14:textId="77777777" w:rsidTr="00D46B99">
        <w:trPr>
          <w:jc w:val="center"/>
        </w:trPr>
        <w:tc>
          <w:tcPr>
            <w:tcW w:w="47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4A8E42" w14:textId="292C61F9" w:rsidR="00D46B99" w:rsidRPr="00D46B99" w:rsidRDefault="00D46B99" w:rsidP="00D46B99">
            <w:pPr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  <w:lang w:val="ru-RU"/>
              </w:rPr>
              <w:t>Артезианская скважина</w:t>
            </w:r>
            <w:r w:rsidRPr="00D46B99">
              <w:rPr>
                <w:rFonts w:ascii="Times New Roman" w:eastAsia="Times New Roman" w:hAnsi="Times New Roman" w:cs="Times New Roman"/>
                <w:szCs w:val="22"/>
              </w:rPr>
              <w:t xml:space="preserve"> с. Харагун</w:t>
            </w:r>
          </w:p>
        </w:tc>
        <w:tc>
          <w:tcPr>
            <w:tcW w:w="6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4038B2" w14:textId="77777777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3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CBB96A" w14:textId="77777777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7894F80D" w14:textId="0F90BC34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05FCF978" w14:textId="54262484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54FB360D" w14:textId="67CD77BF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4455792C" w14:textId="20490D32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1E166EC5" w14:textId="6CC67AF6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5DA4309D" w14:textId="57B6B411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7EE9E7F3" w14:textId="459F72F2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6E744B36" w14:textId="34A4348E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7E765338" w14:textId="615E27EB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1C638E3F" w14:textId="2CB49632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3254C6F4" w14:textId="4B8D471B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79613DBA" w14:textId="0B95D6DC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3,685</w:t>
            </w:r>
          </w:p>
        </w:tc>
      </w:tr>
      <w:tr w:rsidR="004C4FE6" w:rsidRPr="00D46B99" w14:paraId="5FCE8096" w14:textId="77777777" w:rsidTr="00D46B99">
        <w:trPr>
          <w:jc w:val="center"/>
        </w:trPr>
        <w:tc>
          <w:tcPr>
            <w:tcW w:w="476" w:type="pct"/>
            <w:vMerge/>
          </w:tcPr>
          <w:p w14:paraId="2429298F" w14:textId="77777777" w:rsidR="004C4FE6" w:rsidRPr="00D46B99" w:rsidRDefault="004C4FE6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2C157C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3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11B46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0357B" w14:textId="72EBBB94" w:rsidR="004C4FE6" w:rsidRPr="00D46B99" w:rsidRDefault="00D46B9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D07C7B" w14:textId="588804C4" w:rsidR="004C4FE6" w:rsidRPr="00D46B99" w:rsidRDefault="00D46B9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4481DA" w14:textId="752BB189" w:rsidR="004C4FE6" w:rsidRPr="00D46B99" w:rsidRDefault="00D46B9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67C1D" w14:textId="2846C8E9" w:rsidR="004C4FE6" w:rsidRPr="00D46B99" w:rsidRDefault="00D46B9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4417F0" w14:textId="311D9F01" w:rsidR="004C4FE6" w:rsidRPr="00D46B99" w:rsidRDefault="00D46B9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571CE3" w14:textId="74BB4F99" w:rsidR="004C4FE6" w:rsidRPr="00D46B99" w:rsidRDefault="00D46B9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FC3456" w14:textId="50E98AFB" w:rsidR="004C4FE6" w:rsidRPr="00D46B99" w:rsidRDefault="00D46B9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70BB74" w14:textId="2A859654" w:rsidR="004C4FE6" w:rsidRPr="00D46B99" w:rsidRDefault="00D46B9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446C8" w14:textId="61E4D181" w:rsidR="004C4FE6" w:rsidRPr="00D46B99" w:rsidRDefault="00D46B9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AC20E0" w14:textId="22463C86" w:rsidR="004C4FE6" w:rsidRPr="00D46B99" w:rsidRDefault="00D46B9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761062" w14:textId="7B8CA16A" w:rsidR="004C4FE6" w:rsidRPr="00D46B99" w:rsidRDefault="00D46B9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F65BA" w14:textId="5D195D50" w:rsidR="004C4FE6" w:rsidRPr="00D46B99" w:rsidRDefault="00D46B9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D46B99" w:rsidRPr="00D46B99" w14:paraId="400E2962" w14:textId="77777777" w:rsidTr="00D46B99">
        <w:trPr>
          <w:jc w:val="center"/>
        </w:trPr>
        <w:tc>
          <w:tcPr>
            <w:tcW w:w="476" w:type="pct"/>
            <w:vMerge/>
          </w:tcPr>
          <w:p w14:paraId="1027E98A" w14:textId="77777777" w:rsidR="00D46B99" w:rsidRPr="00D46B99" w:rsidRDefault="00D46B99" w:rsidP="00D46B99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370DF3" w14:textId="77777777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3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1F13AB" w14:textId="77777777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272A4" w14:textId="1FC0E378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0,258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5834F084" w14:textId="5380746D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0,258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01FBEA39" w14:textId="3E417E0E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0,258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38554042" w14:textId="630AFB25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0,258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398EFC9F" w14:textId="51A0C995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0,258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3D7E25AC" w14:textId="753B43E1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0,258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2B77FD05" w14:textId="326C0FA5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0,258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353271DF" w14:textId="193507DA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0,258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6B4755AB" w14:textId="5FB6C4EA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0,258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2AAE8346" w14:textId="6C035FCB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0,258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03EEDB8A" w14:textId="13B101DC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0,258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7D68FF11" w14:textId="24E5E191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zCs w:val="22"/>
                <w:lang w:val="ru-RU"/>
              </w:rPr>
              <w:t>0,258</w:t>
            </w:r>
          </w:p>
        </w:tc>
      </w:tr>
      <w:tr w:rsidR="00D46B99" w:rsidRPr="00D46B99" w14:paraId="2FD86899" w14:textId="77777777" w:rsidTr="00D46B99">
        <w:trPr>
          <w:jc w:val="center"/>
        </w:trPr>
        <w:tc>
          <w:tcPr>
            <w:tcW w:w="476" w:type="pct"/>
            <w:vMerge/>
          </w:tcPr>
          <w:p w14:paraId="7A567854" w14:textId="77777777" w:rsidR="00D46B99" w:rsidRPr="00D46B99" w:rsidRDefault="00D46B99" w:rsidP="00D46B99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325A6" w14:textId="2B878345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итого необходимо произвести (поднять)</w:t>
            </w:r>
          </w:p>
        </w:tc>
        <w:tc>
          <w:tcPr>
            <w:tcW w:w="3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84A51" w14:textId="77777777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7C650" w14:textId="714A1F82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pacing w:val="-2"/>
                <w:szCs w:val="22"/>
              </w:rPr>
              <w:t>3,943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6FD071" w14:textId="141F00D9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pacing w:val="-2"/>
                <w:szCs w:val="22"/>
              </w:rPr>
              <w:t>3,943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9C4FAD" w14:textId="6155130C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pacing w:val="-2"/>
                <w:szCs w:val="22"/>
              </w:rPr>
              <w:t>3,943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A96468" w14:textId="092D5208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pacing w:val="-2"/>
                <w:szCs w:val="22"/>
              </w:rPr>
              <w:t>3,943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7DCB57" w14:textId="58710581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pacing w:val="-2"/>
                <w:szCs w:val="22"/>
              </w:rPr>
              <w:t>3,943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EE8F1C" w14:textId="5A53BFF7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pacing w:val="-2"/>
                <w:szCs w:val="22"/>
              </w:rPr>
              <w:t>3,943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F52275" w14:textId="256D1739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pacing w:val="-2"/>
                <w:szCs w:val="22"/>
              </w:rPr>
              <w:t>3,943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78A97" w14:textId="30E057E2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pacing w:val="-2"/>
                <w:szCs w:val="22"/>
              </w:rPr>
              <w:t>3,943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CCA384" w14:textId="50D89A12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pacing w:val="-2"/>
                <w:szCs w:val="22"/>
              </w:rPr>
              <w:t>3,943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A9BE91" w14:textId="09DE8ECF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pacing w:val="-2"/>
                <w:szCs w:val="22"/>
              </w:rPr>
              <w:t>3,943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0A2AE" w14:textId="77A157E1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pacing w:val="-2"/>
                <w:szCs w:val="22"/>
              </w:rPr>
              <w:t>3,943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DDD88" w14:textId="5CF9C7C8" w:rsidR="00D46B99" w:rsidRPr="00D46B99" w:rsidRDefault="00D46B99" w:rsidP="00D46B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hAnsi="Times New Roman" w:cs="Times New Roman"/>
                <w:spacing w:val="-2"/>
                <w:szCs w:val="22"/>
              </w:rPr>
              <w:t>3,943</w:t>
            </w:r>
          </w:p>
        </w:tc>
      </w:tr>
      <w:tr w:rsidR="004C4FE6" w:rsidRPr="00D46B99" w14:paraId="395CC20D" w14:textId="77777777" w:rsidTr="00D46B99">
        <w:trPr>
          <w:jc w:val="center"/>
        </w:trPr>
        <w:tc>
          <w:tcPr>
            <w:tcW w:w="476" w:type="pct"/>
            <w:vMerge/>
          </w:tcPr>
          <w:p w14:paraId="1C318648" w14:textId="77777777" w:rsidR="004C4FE6" w:rsidRPr="00D46B99" w:rsidRDefault="004C4FE6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F943AF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3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A66E03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D72FF9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5836DA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3D2967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A36F3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CADCA6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7F9403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5E0A6A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C23763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D39141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783E9C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06B1E7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E3AC7C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:rsidRPr="00D46B99" w14:paraId="1055C98D" w14:textId="77777777" w:rsidTr="00D46B99">
        <w:trPr>
          <w:jc w:val="center"/>
        </w:trPr>
        <w:tc>
          <w:tcPr>
            <w:tcW w:w="476" w:type="pct"/>
            <w:vMerge/>
          </w:tcPr>
          <w:p w14:paraId="368D3E9F" w14:textId="77777777" w:rsidR="004C4FE6" w:rsidRPr="00D46B99" w:rsidRDefault="004C4FE6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A82D28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3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D937BD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C3031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19C2B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A10BB1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4A58A0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36A500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4D7A8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B2040C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522D27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9B277B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466C41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3D9E6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BB0FB1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:rsidRPr="00D46B99" w14:paraId="2D43D8B5" w14:textId="77777777" w:rsidTr="00D46B99">
        <w:trPr>
          <w:jc w:val="center"/>
        </w:trPr>
        <w:tc>
          <w:tcPr>
            <w:tcW w:w="476" w:type="pct"/>
            <w:vMerge/>
          </w:tcPr>
          <w:p w14:paraId="4621EE4E" w14:textId="77777777" w:rsidR="004C4FE6" w:rsidRPr="00D46B99" w:rsidRDefault="004C4FE6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BFF623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Вывод: резерв/дефицит</w:t>
            </w:r>
          </w:p>
        </w:tc>
        <w:tc>
          <w:tcPr>
            <w:tcW w:w="3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26159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6D7BDC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5694E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5D2FD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4C2546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3EE7D1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4FFA4C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1E006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3BF251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CBC061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A0107F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A5A803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2B46B2" w14:textId="77777777" w:rsidR="004C4FE6" w:rsidRPr="00D46B99" w:rsidRDefault="001146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D46B9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1EDD5A84" w14:textId="77777777" w:rsidR="004C4FE6" w:rsidRDefault="004C4FE6">
      <w:pPr>
        <w:sectPr w:rsidR="004C4FE6" w:rsidSect="00677400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2CE64DB9" w14:textId="77777777" w:rsidR="00194349" w:rsidRPr="008F12A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9" w:name="_Toc88831182"/>
      <w:bookmarkStart w:id="110" w:name="_Toc154415453"/>
      <w:r w:rsidRPr="008F12A9">
        <w:lastRenderedPageBreak/>
        <w:t xml:space="preserve">1.3.15. </w:t>
      </w:r>
      <w:r w:rsidR="00194349" w:rsidRPr="008F12A9">
        <w:t>Наименование организации, которая наделена статусом гарантирующей организации</w:t>
      </w:r>
      <w:bookmarkEnd w:id="109"/>
      <w:bookmarkEnd w:id="110"/>
    </w:p>
    <w:p w14:paraId="1A408EE5" w14:textId="77777777" w:rsidR="00351B52" w:rsidRPr="008F12A9" w:rsidRDefault="00351B52" w:rsidP="00351B52">
      <w:pPr>
        <w:pStyle w:val="e"/>
        <w:spacing w:line="276" w:lineRule="auto"/>
        <w:jc w:val="both"/>
      </w:pPr>
      <w:r w:rsidRPr="008F12A9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14:paraId="39B6B51E" w14:textId="77777777" w:rsidR="00351B52" w:rsidRPr="008F12A9" w:rsidRDefault="00351B52" w:rsidP="00351B52">
      <w:pPr>
        <w:pStyle w:val="e"/>
        <w:spacing w:line="276" w:lineRule="auto"/>
        <w:jc w:val="both"/>
      </w:pPr>
      <w:r w:rsidRPr="008F12A9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14:paraId="314F1624" w14:textId="77777777" w:rsidR="00351B52" w:rsidRPr="008F12A9" w:rsidRDefault="00351B52" w:rsidP="00351B52">
      <w:pPr>
        <w:pStyle w:val="e"/>
        <w:spacing w:line="276" w:lineRule="auto"/>
        <w:jc w:val="both"/>
      </w:pPr>
      <w:r w:rsidRPr="008F12A9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14:paraId="42113F8A" w14:textId="77777777" w:rsidR="00C7160D" w:rsidRDefault="00351B52" w:rsidP="00C47DDD">
      <w:pPr>
        <w:pStyle w:val="e"/>
        <w:spacing w:line="276" w:lineRule="auto"/>
        <w:jc w:val="both"/>
      </w:pPr>
      <w:r w:rsidRPr="008F12A9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14:paraId="0D4C5A90" w14:textId="77777777" w:rsidR="00C47DDD" w:rsidRPr="008F12A9" w:rsidRDefault="00566337" w:rsidP="005C3C58">
      <w:pPr>
        <w:pStyle w:val="e"/>
        <w:spacing w:line="276" w:lineRule="auto"/>
        <w:jc w:val="both"/>
      </w:pPr>
    </w:p>
    <w:p w14:paraId="453AFB49" w14:textId="77777777" w:rsidR="004C4FE6" w:rsidRDefault="004C4FE6">
      <w:pPr>
        <w:sectPr w:rsidR="004C4FE6" w:rsidSect="0067740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02C70979" w14:textId="77777777" w:rsidR="00194349" w:rsidRPr="008F12A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1" w:name="_Toc88831183"/>
      <w:bookmarkStart w:id="112" w:name="_Toc154415454"/>
      <w:r w:rsidRPr="008F12A9">
        <w:lastRenderedPageBreak/>
        <w:t xml:space="preserve">1.4. </w:t>
      </w:r>
      <w:r w:rsidR="00766361" w:rsidRPr="008F12A9">
        <w:t>ПРЕДЛОЖЕНИЯ ПО СТРОИТЕЛЬСТВУ, РЕКОНСТРУКЦИИ И МОДЕРНИЗАЦИИ ОБЪЕКТОВ ЦЕНТРАЛИЗОВАННЫХ СИСТЕМ ВОДОСНАБЖЕНИЯ</w:t>
      </w:r>
      <w:bookmarkEnd w:id="111"/>
      <w:bookmarkEnd w:id="112"/>
    </w:p>
    <w:p w14:paraId="28C3144A" w14:textId="58849DF5" w:rsidR="00194349" w:rsidRPr="008F12A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3" w:name="_Toc88831184"/>
      <w:bookmarkStart w:id="114" w:name="_Toc154415455"/>
      <w:r w:rsidRPr="008F12A9">
        <w:t xml:space="preserve">1.4.1. </w:t>
      </w:r>
      <w:r w:rsidR="0011613F" w:rsidRPr="008F12A9">
        <w:t>Перечень основных мероприятий по реализации схем водоснабжения с разбивкой по годам</w:t>
      </w:r>
      <w:bookmarkEnd w:id="113"/>
      <w:bookmarkEnd w:id="114"/>
    </w:p>
    <w:p w14:paraId="610AF859" w14:textId="3D6F3EEB" w:rsidR="00C64E01" w:rsidRDefault="00A66A9F" w:rsidP="00DC6C5A">
      <w:pPr>
        <w:pStyle w:val="e"/>
        <w:spacing w:line="276" w:lineRule="auto"/>
        <w:jc w:val="both"/>
      </w:pPr>
      <w:r>
        <w:t>Мероприятия не запланированы.</w:t>
      </w:r>
    </w:p>
    <w:p w14:paraId="640C0D83" w14:textId="77777777" w:rsidR="00A66A9F" w:rsidRPr="008F12A9" w:rsidRDefault="00A66A9F" w:rsidP="00DC6C5A">
      <w:pPr>
        <w:pStyle w:val="e"/>
        <w:spacing w:line="276" w:lineRule="auto"/>
        <w:jc w:val="both"/>
      </w:pPr>
    </w:p>
    <w:p w14:paraId="7CE65B33" w14:textId="77777777" w:rsidR="00443E53" w:rsidRPr="008F12A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5" w:name="_Toc88831185"/>
      <w:bookmarkStart w:id="116" w:name="_Toc154415456"/>
      <w:r w:rsidRPr="008F12A9">
        <w:t xml:space="preserve">1.4.2. </w:t>
      </w:r>
      <w:r w:rsidR="00443E53" w:rsidRPr="008F12A9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15"/>
      <w:bookmarkEnd w:id="116"/>
    </w:p>
    <w:p w14:paraId="2C45B0CF" w14:textId="77777777" w:rsidR="00913BB7" w:rsidRPr="00D21756" w:rsidRDefault="00114687" w:rsidP="00913BB7">
      <w:pPr>
        <w:pStyle w:val="e"/>
        <w:spacing w:line="276" w:lineRule="auto"/>
        <w:jc w:val="both"/>
      </w:pPr>
      <w:r w:rsidRPr="00D21756">
        <w:t>1. Строительство водопроводных сетей необходимо для обеспечения жилых зданий услугой водоснабжения;</w:t>
      </w:r>
    </w:p>
    <w:p w14:paraId="089CC3A7" w14:textId="77777777" w:rsidR="00913BB7" w:rsidRPr="00D21756" w:rsidRDefault="00114687" w:rsidP="00913BB7">
      <w:pPr>
        <w:pStyle w:val="e"/>
        <w:spacing w:line="276" w:lineRule="auto"/>
        <w:jc w:val="both"/>
      </w:pPr>
      <w:r w:rsidRPr="00D21756">
        <w:t>2. Реконструкция сетей необходима в связи с тем, что водопроводные сети выработали свой ресурс и нуждаются в замене;</w:t>
      </w:r>
    </w:p>
    <w:p w14:paraId="010A97F7" w14:textId="77777777" w:rsidR="00913BB7" w:rsidRPr="00D21756" w:rsidRDefault="00114687" w:rsidP="00913BB7">
      <w:pPr>
        <w:pStyle w:val="e"/>
        <w:spacing w:line="276" w:lineRule="auto"/>
        <w:jc w:val="both"/>
      </w:pPr>
      <w:r w:rsidRPr="00D21756">
        <w:t>3. Снижение износа насосного оборудования и увеличение надежности водоснабжения;</w:t>
      </w:r>
    </w:p>
    <w:p w14:paraId="0E749E59" w14:textId="77777777" w:rsidR="00913BB7" w:rsidRPr="00D21756" w:rsidRDefault="00114687" w:rsidP="00913BB7">
      <w:pPr>
        <w:pStyle w:val="e"/>
        <w:spacing w:line="276" w:lineRule="auto"/>
        <w:jc w:val="both"/>
      </w:pPr>
      <w:r w:rsidRPr="00D21756">
        <w:t>4. Снижение износа электротехнического оборудования и увеличение надежности водоснабжения;</w:t>
      </w:r>
    </w:p>
    <w:p w14:paraId="2AEB77FA" w14:textId="77777777" w:rsidR="00913BB7" w:rsidRPr="00D21756" w:rsidRDefault="00114687" w:rsidP="00913BB7">
      <w:pPr>
        <w:pStyle w:val="e"/>
        <w:spacing w:line="276" w:lineRule="auto"/>
        <w:jc w:val="both"/>
      </w:pPr>
      <w:r w:rsidRPr="00D21756">
        <w:t>5. Снижение износа оборудования КИПиА и увеличение надежности водоснабжения, уровня автоматизации;</w:t>
      </w:r>
    </w:p>
    <w:p w14:paraId="26668747" w14:textId="77777777" w:rsidR="00913BB7" w:rsidRPr="00D21756" w:rsidRDefault="00114687" w:rsidP="00913BB7">
      <w:pPr>
        <w:pStyle w:val="e"/>
        <w:spacing w:line="276" w:lineRule="auto"/>
        <w:jc w:val="both"/>
      </w:pPr>
      <w:r w:rsidRPr="00D21756">
        <w:t>6. Установка приборов учета на скважинах и у абонентов позволяет сократить и устранить непроизводственные затраты и потери воды.</w:t>
      </w:r>
    </w:p>
    <w:p w14:paraId="46607BA2" w14:textId="27893F7E" w:rsidR="00527EE5" w:rsidRDefault="00114687" w:rsidP="00913BB7">
      <w:pPr>
        <w:pStyle w:val="e"/>
        <w:spacing w:line="276" w:lineRule="auto"/>
        <w:jc w:val="both"/>
      </w:pPr>
      <w:r w:rsidRPr="00D21756">
        <w:t>7. Режим ЗСО обеспечивает санитарную охрану от загрязнения источников водоснабжения и водопроводных сооружений, а также территорий, на которых они расположены.</w:t>
      </w:r>
    </w:p>
    <w:p w14:paraId="57557AF2" w14:textId="77777777" w:rsidR="00D21756" w:rsidRDefault="00D21756" w:rsidP="00913BB7">
      <w:pPr>
        <w:pStyle w:val="e"/>
        <w:spacing w:line="276" w:lineRule="auto"/>
        <w:jc w:val="both"/>
      </w:pPr>
    </w:p>
    <w:p w14:paraId="1E23F6CE" w14:textId="77777777" w:rsidR="00FB4F6E" w:rsidRPr="008F12A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7" w:name="_Toc88831186"/>
      <w:bookmarkStart w:id="118" w:name="_Toc154415457"/>
      <w:r w:rsidRPr="008F12A9">
        <w:t xml:space="preserve">1.4.3. </w:t>
      </w:r>
      <w:r w:rsidR="00194349" w:rsidRPr="008F12A9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17"/>
      <w:bookmarkEnd w:id="118"/>
      <w:r w:rsidR="00635E21" w:rsidRPr="008F12A9">
        <w:t xml:space="preserve"> </w:t>
      </w:r>
    </w:p>
    <w:p w14:paraId="64C0078A" w14:textId="34049F64" w:rsidR="000200E3" w:rsidRPr="008F12A9" w:rsidRDefault="00D850A7" w:rsidP="000200E3">
      <w:pPr>
        <w:pStyle w:val="e"/>
        <w:spacing w:line="276" w:lineRule="auto"/>
        <w:jc w:val="both"/>
      </w:pPr>
      <w:r>
        <w:t>Информация о в</w:t>
      </w:r>
      <w:r w:rsidR="000200E3" w:rsidRPr="008F12A9">
        <w:t>новь строящиеся, реконструируемы</w:t>
      </w:r>
      <w:r>
        <w:t>х</w:t>
      </w:r>
      <w:r w:rsidR="000200E3" w:rsidRPr="008F12A9">
        <w:t xml:space="preserve"> и предлагаемы</w:t>
      </w:r>
      <w:r>
        <w:t>х</w:t>
      </w:r>
      <w:r w:rsidR="000200E3" w:rsidRPr="008F12A9">
        <w:t xml:space="preserve"> к выводу из эксплуатации объектах системы водоснабжения в</w:t>
      </w:r>
      <w:r w:rsidR="00114687" w:rsidRPr="001D1A9D">
        <w:t xml:space="preserve"> </w:t>
      </w:r>
      <w:r w:rsidR="00114687">
        <w:t xml:space="preserve">МО </w:t>
      </w:r>
      <w:r w:rsidR="000200E3">
        <w:t>Харагунское сельское поселение</w:t>
      </w:r>
      <w:r w:rsidR="000200E3" w:rsidRPr="008F12A9">
        <w:t xml:space="preserve"> отсутству</w:t>
      </w:r>
      <w:r>
        <w:t>ет</w:t>
      </w:r>
      <w:r w:rsidR="000200E3" w:rsidRPr="008F12A9">
        <w:t>.</w:t>
      </w:r>
    </w:p>
    <w:p w14:paraId="25E6C2D7" w14:textId="77777777" w:rsidR="007477D5" w:rsidRPr="008F12A9" w:rsidRDefault="00566337" w:rsidP="009E71A2">
      <w:pPr>
        <w:pStyle w:val="e"/>
        <w:spacing w:line="276" w:lineRule="auto"/>
        <w:jc w:val="both"/>
      </w:pPr>
    </w:p>
    <w:p w14:paraId="20CD692E" w14:textId="77777777" w:rsidR="00BD1F71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9" w:name="_Toc88831187"/>
      <w:bookmarkStart w:id="120" w:name="_Toc154415458"/>
      <w:r w:rsidRPr="008F12A9">
        <w:t xml:space="preserve">1.4.4. </w:t>
      </w:r>
      <w:r w:rsidR="00BD1F71" w:rsidRPr="008F12A9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19"/>
      <w:bookmarkEnd w:id="120"/>
    </w:p>
    <w:p w14:paraId="0348D099" w14:textId="77777777" w:rsidR="00E33CF9" w:rsidRPr="00E33CF9" w:rsidRDefault="00114687" w:rsidP="00E33CF9">
      <w:pPr>
        <w:pStyle w:val="e"/>
        <w:spacing w:line="276" w:lineRule="auto"/>
        <w:jc w:val="both"/>
      </w:pPr>
      <w:r w:rsidRPr="00E33CF9">
        <w:t>Системы управления технологическими процессами включают:</w:t>
      </w:r>
    </w:p>
    <w:p w14:paraId="1B772A9E" w14:textId="77777777" w:rsidR="00E33CF9" w:rsidRPr="00E33CF9" w:rsidRDefault="00114687" w:rsidP="00E33CF9">
      <w:pPr>
        <w:pStyle w:val="e"/>
        <w:spacing w:line="276" w:lineRule="auto"/>
        <w:jc w:val="both"/>
      </w:pPr>
      <w:r w:rsidRPr="00E33CF9">
        <w:lastRenderedPageBreak/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14:paraId="45AAA93F" w14:textId="77777777" w:rsidR="00E33CF9" w:rsidRPr="00E33CF9" w:rsidRDefault="00114687" w:rsidP="00E33CF9">
      <w:pPr>
        <w:pStyle w:val="e"/>
        <w:spacing w:line="276" w:lineRule="auto"/>
        <w:jc w:val="both"/>
      </w:pPr>
      <w:r w:rsidRPr="00E33CF9"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14:paraId="3F2BA90F" w14:textId="77777777" w:rsidR="00E33CF9" w:rsidRPr="00E33CF9" w:rsidRDefault="00114687" w:rsidP="00E33CF9">
      <w:pPr>
        <w:pStyle w:val="e"/>
        <w:spacing w:line="276" w:lineRule="auto"/>
        <w:jc w:val="both"/>
      </w:pPr>
      <w:r w:rsidRPr="00E33CF9"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14:paraId="09016FC1" w14:textId="77777777" w:rsidR="00E33CF9" w:rsidRPr="00E33CF9" w:rsidRDefault="00114687" w:rsidP="00E33CF9">
      <w:pPr>
        <w:pStyle w:val="e"/>
        <w:spacing w:line="276" w:lineRule="auto"/>
        <w:jc w:val="both"/>
      </w:pPr>
      <w:r w:rsidRPr="00E33CF9"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14:paraId="172907A6" w14:textId="77777777" w:rsidR="00E33CF9" w:rsidRPr="00E33CF9" w:rsidRDefault="00114687" w:rsidP="00E33CF9">
      <w:pPr>
        <w:pStyle w:val="e"/>
        <w:spacing w:line="276" w:lineRule="auto"/>
        <w:jc w:val="both"/>
      </w:pPr>
      <w:r w:rsidRPr="00E33CF9">
        <w:t>В пунктах управления следует предусматривать:</w:t>
      </w:r>
    </w:p>
    <w:p w14:paraId="1C171830" w14:textId="77777777" w:rsidR="00E33CF9" w:rsidRPr="00E33CF9" w:rsidRDefault="00114687" w:rsidP="00E33CF9">
      <w:pPr>
        <w:pStyle w:val="e"/>
        <w:spacing w:line="276" w:lineRule="auto"/>
        <w:jc w:val="both"/>
      </w:pPr>
      <w:r w:rsidRPr="00E33CF9"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14:paraId="3D07BBB6" w14:textId="77777777" w:rsidR="00E33CF9" w:rsidRPr="00E33CF9" w:rsidRDefault="00114687" w:rsidP="00E33CF9">
      <w:pPr>
        <w:pStyle w:val="e"/>
        <w:spacing w:line="276" w:lineRule="auto"/>
        <w:jc w:val="both"/>
      </w:pPr>
      <w:r w:rsidRPr="00E33CF9"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14:paraId="6CB8F986" w14:textId="77777777" w:rsidR="00E33CF9" w:rsidRPr="00E33CF9" w:rsidRDefault="00114687" w:rsidP="00E33CF9">
      <w:pPr>
        <w:pStyle w:val="e"/>
        <w:spacing w:line="276" w:lineRule="auto"/>
        <w:jc w:val="both"/>
      </w:pPr>
      <w:r w:rsidRPr="00E33CF9">
        <w:t>комнату отдыха персонала;</w:t>
      </w:r>
    </w:p>
    <w:p w14:paraId="0F4983AB" w14:textId="77777777" w:rsidR="00E33CF9" w:rsidRPr="00E33CF9" w:rsidRDefault="00114687" w:rsidP="00E33CF9">
      <w:pPr>
        <w:pStyle w:val="e"/>
        <w:spacing w:line="276" w:lineRule="auto"/>
        <w:jc w:val="both"/>
      </w:pPr>
      <w:r w:rsidRPr="00E33CF9">
        <w:t>мастерскую текущего ремонта аппаратуры;</w:t>
      </w:r>
    </w:p>
    <w:p w14:paraId="124CDF83" w14:textId="77777777" w:rsidR="00E33CF9" w:rsidRPr="00E33CF9" w:rsidRDefault="00114687" w:rsidP="00E33CF9">
      <w:pPr>
        <w:pStyle w:val="e"/>
        <w:spacing w:line="276" w:lineRule="auto"/>
        <w:jc w:val="both"/>
      </w:pPr>
      <w:r w:rsidRPr="00E33CF9">
        <w:t>аккумуляторную и зарядную.</w:t>
      </w:r>
    </w:p>
    <w:p w14:paraId="2A275465" w14:textId="77777777" w:rsidR="00E33CF9" w:rsidRPr="00E33CF9" w:rsidRDefault="00114687" w:rsidP="00E33CF9">
      <w:pPr>
        <w:pStyle w:val="e"/>
        <w:spacing w:line="276" w:lineRule="auto"/>
        <w:jc w:val="both"/>
      </w:pPr>
      <w:r w:rsidRPr="00E33CF9">
        <w:t>Для размещения специальных технических средств АСУ ТП необходимо дополнительно предусматривать:</w:t>
      </w:r>
    </w:p>
    <w:p w14:paraId="41DD7C2F" w14:textId="77777777" w:rsidR="00E33CF9" w:rsidRPr="00E33CF9" w:rsidRDefault="00114687" w:rsidP="00E33CF9">
      <w:pPr>
        <w:pStyle w:val="e"/>
        <w:spacing w:line="276" w:lineRule="auto"/>
        <w:jc w:val="both"/>
      </w:pPr>
      <w:r w:rsidRPr="00E33CF9">
        <w:t>машинный зал для ЭВМ;</w:t>
      </w:r>
    </w:p>
    <w:p w14:paraId="68F1FA94" w14:textId="77777777" w:rsidR="00E33CF9" w:rsidRPr="00E33CF9" w:rsidRDefault="00114687" w:rsidP="00E33CF9">
      <w:pPr>
        <w:pStyle w:val="e"/>
        <w:spacing w:line="276" w:lineRule="auto"/>
        <w:jc w:val="both"/>
      </w:pPr>
      <w:r w:rsidRPr="00E33CF9">
        <w:t>помещение подготовки и хранения данных;</w:t>
      </w:r>
    </w:p>
    <w:p w14:paraId="2626E200" w14:textId="77777777" w:rsidR="00E33CF9" w:rsidRPr="00E33CF9" w:rsidRDefault="00114687" w:rsidP="00E33CF9">
      <w:pPr>
        <w:pStyle w:val="e"/>
        <w:spacing w:line="276" w:lineRule="auto"/>
        <w:jc w:val="both"/>
      </w:pPr>
      <w:r w:rsidRPr="00E33CF9">
        <w:t>помещение для программистов и операторов.</w:t>
      </w:r>
    </w:p>
    <w:p w14:paraId="3CB8D27F" w14:textId="77777777" w:rsidR="00E33CF9" w:rsidRPr="00E33CF9" w:rsidRDefault="00114687" w:rsidP="00E33CF9">
      <w:pPr>
        <w:pStyle w:val="e"/>
        <w:spacing w:line="276" w:lineRule="auto"/>
        <w:jc w:val="both"/>
      </w:pPr>
      <w:r w:rsidRPr="00E33CF9"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14:paraId="19702A54" w14:textId="77777777" w:rsidR="00E33CF9" w:rsidRPr="00E33CF9" w:rsidRDefault="00114687" w:rsidP="00E33CF9">
      <w:pPr>
        <w:pStyle w:val="e"/>
        <w:spacing w:line="276" w:lineRule="auto"/>
        <w:jc w:val="both"/>
      </w:pPr>
      <w:r w:rsidRPr="00E33CF9"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14:paraId="7F14AA55" w14:textId="77777777" w:rsidR="00E33CF9" w:rsidRPr="00E33CF9" w:rsidRDefault="00114687" w:rsidP="00E33CF9">
      <w:pPr>
        <w:pStyle w:val="e"/>
        <w:spacing w:line="276" w:lineRule="auto"/>
        <w:jc w:val="both"/>
      </w:pPr>
      <w:r w:rsidRPr="00E33CF9">
        <w:t>При телемеханизации необходимо предусматривать диспетчерское управление:</w:t>
      </w:r>
    </w:p>
    <w:p w14:paraId="56D78C91" w14:textId="77777777" w:rsidR="00E33CF9" w:rsidRPr="00E33CF9" w:rsidRDefault="00114687" w:rsidP="00E33CF9">
      <w:pPr>
        <w:pStyle w:val="e"/>
        <w:spacing w:line="276" w:lineRule="auto"/>
        <w:jc w:val="both"/>
      </w:pPr>
      <w:r w:rsidRPr="00E33CF9">
        <w:t>неавтоматизированными насосными агрегатами, для которых необходимо оперативное вмешательство диспетчера;</w:t>
      </w:r>
    </w:p>
    <w:p w14:paraId="26388319" w14:textId="77777777" w:rsidR="00E33CF9" w:rsidRPr="00E33CF9" w:rsidRDefault="00114687" w:rsidP="00E33CF9">
      <w:pPr>
        <w:pStyle w:val="e"/>
        <w:spacing w:line="276" w:lineRule="auto"/>
        <w:jc w:val="both"/>
      </w:pPr>
      <w:r w:rsidRPr="00E33CF9"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14:paraId="610A298D" w14:textId="77777777" w:rsidR="00E33CF9" w:rsidRPr="00E33CF9" w:rsidRDefault="00114687" w:rsidP="00E33CF9">
      <w:pPr>
        <w:pStyle w:val="e"/>
        <w:spacing w:line="276" w:lineRule="auto"/>
        <w:jc w:val="both"/>
      </w:pPr>
      <w:r w:rsidRPr="00E33CF9">
        <w:lastRenderedPageBreak/>
        <w:t>пожарными насосными агрегатами;</w:t>
      </w:r>
    </w:p>
    <w:p w14:paraId="5DE8ED66" w14:textId="77777777" w:rsidR="00E33CF9" w:rsidRPr="008F12A9" w:rsidRDefault="00114687" w:rsidP="000D389A">
      <w:pPr>
        <w:pStyle w:val="e"/>
        <w:spacing w:line="276" w:lineRule="auto"/>
        <w:jc w:val="both"/>
      </w:pPr>
      <w:r w:rsidRPr="00E33CF9">
        <w:t>задвижками на сетях и водоводах для оперативных переключений.</w:t>
      </w:r>
    </w:p>
    <w:p w14:paraId="4BE84077" w14:textId="25ACB0E3" w:rsidR="00502846" w:rsidRDefault="00114687" w:rsidP="00087ADB">
      <w:pPr>
        <w:pStyle w:val="e"/>
        <w:spacing w:line="276" w:lineRule="auto"/>
        <w:jc w:val="both"/>
      </w:pPr>
      <w:r w:rsidRPr="0077597C">
        <w:t xml:space="preserve">Развитие систем диспетчеризации, телемеханизации и систем управления режимами водоснабжения на объектах </w:t>
      </w:r>
      <w:r w:rsidR="00D21756" w:rsidRPr="0077597C">
        <w:t>организации,</w:t>
      </w:r>
      <w:r w:rsidRPr="0077597C">
        <w:t xml:space="preserve"> осуществляющей водоснабжение не планируется.</w:t>
      </w:r>
    </w:p>
    <w:p w14:paraId="27FDE9FA" w14:textId="77777777" w:rsidR="00C659C0" w:rsidRPr="008F12A9" w:rsidRDefault="00566337" w:rsidP="00087ADB">
      <w:pPr>
        <w:pStyle w:val="e"/>
        <w:spacing w:line="276" w:lineRule="auto"/>
        <w:jc w:val="both"/>
      </w:pPr>
    </w:p>
    <w:p w14:paraId="5305E001" w14:textId="77777777" w:rsidR="00BD1F71" w:rsidRPr="008F12A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1" w:name="_Toc88831188"/>
      <w:bookmarkStart w:id="122" w:name="_Toc154415459"/>
      <w:r w:rsidRPr="008F12A9">
        <w:t xml:space="preserve">1.4.5. </w:t>
      </w:r>
      <w:r w:rsidR="00BD1F71" w:rsidRPr="008F12A9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1"/>
      <w:bookmarkEnd w:id="122"/>
    </w:p>
    <w:p w14:paraId="2BCA8D45" w14:textId="5315F169" w:rsidR="00A76DB6" w:rsidRDefault="00A76DB6" w:rsidP="00A76DB6">
      <w:pPr>
        <w:pStyle w:val="e"/>
        <w:spacing w:line="276" w:lineRule="auto"/>
        <w:jc w:val="both"/>
      </w:pPr>
      <w:r>
        <w:t>Коммерческий учет потребления холодной воды в сельском поселении «Харагунское» отсутствует.</w:t>
      </w:r>
    </w:p>
    <w:p w14:paraId="149A535B" w14:textId="77777777" w:rsidR="00A76DB6" w:rsidRDefault="00A76DB6" w:rsidP="00A76DB6">
      <w:pPr>
        <w:pStyle w:val="e"/>
        <w:spacing w:line="276" w:lineRule="auto"/>
        <w:jc w:val="both"/>
      </w:pPr>
      <w:r>
        <w:t>Информация об описании существующей системы коммерческого питьевой, технической воды и планов по установке приборов учета отсутствует.</w:t>
      </w:r>
    </w:p>
    <w:p w14:paraId="48ABED69" w14:textId="70F0EE2E" w:rsidR="00DF7CF1" w:rsidRDefault="00A76DB6" w:rsidP="00A76DB6">
      <w:pPr>
        <w:pStyle w:val="e"/>
        <w:spacing w:line="276" w:lineRule="auto"/>
        <w:jc w:val="both"/>
      </w:pPr>
      <w:r>
        <w:t>Схемой предлагается производство проектных и строительно-монтажных работ по устройству узлов учета холодной воды как у потребителей, общедомовых и на источниках водоснабжения.</w:t>
      </w:r>
    </w:p>
    <w:p w14:paraId="65EE5FDB" w14:textId="77777777" w:rsidR="00A76DB6" w:rsidRPr="008F12A9" w:rsidRDefault="00A76DB6" w:rsidP="00A76DB6">
      <w:pPr>
        <w:pStyle w:val="e"/>
        <w:spacing w:line="276" w:lineRule="auto"/>
        <w:jc w:val="both"/>
      </w:pPr>
    </w:p>
    <w:p w14:paraId="06BFA745" w14:textId="77777777" w:rsidR="00BD1F71" w:rsidRPr="008F12A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3" w:name="_Toc88831189"/>
      <w:bookmarkStart w:id="124" w:name="_Toc154415460"/>
      <w:r w:rsidRPr="008F12A9">
        <w:t xml:space="preserve">1.4.6. </w:t>
      </w:r>
      <w:r w:rsidR="00C7160D" w:rsidRPr="008F12A9">
        <w:t>О</w:t>
      </w:r>
      <w:r w:rsidR="00BD1F71" w:rsidRPr="008F12A9">
        <w:t xml:space="preserve">писание вариантов маршрутов прохождения трубопроводов (трасс) по территории </w:t>
      </w:r>
      <w:r w:rsidR="006303E0" w:rsidRPr="008F12A9">
        <w:t>поселения, городского округа</w:t>
      </w:r>
      <w:r w:rsidR="00BD1F71" w:rsidRPr="008F12A9">
        <w:t xml:space="preserve"> и их обоснование</w:t>
      </w:r>
      <w:bookmarkEnd w:id="123"/>
      <w:bookmarkEnd w:id="124"/>
    </w:p>
    <w:p w14:paraId="0180B88B" w14:textId="77777777" w:rsidR="009627AA" w:rsidRPr="008F12A9" w:rsidRDefault="009627AA" w:rsidP="009627AA">
      <w:pPr>
        <w:pStyle w:val="e"/>
        <w:spacing w:line="276" w:lineRule="auto"/>
        <w:jc w:val="both"/>
      </w:pPr>
      <w:r w:rsidRPr="008F12A9">
        <w:t>Маршруты прохождения реконструируемых инженерных сетей будут совпадать с трассами существующих коммуникаций.</w:t>
      </w:r>
    </w:p>
    <w:p w14:paraId="423461FF" w14:textId="77777777" w:rsidR="00C7160D" w:rsidRDefault="009627AA" w:rsidP="009627AA">
      <w:pPr>
        <w:pStyle w:val="e"/>
        <w:spacing w:line="276" w:lineRule="auto"/>
        <w:jc w:val="both"/>
      </w:pPr>
      <w:r w:rsidRPr="008F12A9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14:paraId="6EA041A3" w14:textId="77777777" w:rsidR="00B82012" w:rsidRPr="008F12A9" w:rsidRDefault="00566337" w:rsidP="009627AA">
      <w:pPr>
        <w:pStyle w:val="e"/>
        <w:spacing w:line="276" w:lineRule="auto"/>
        <w:jc w:val="both"/>
      </w:pPr>
    </w:p>
    <w:p w14:paraId="1502F2E5" w14:textId="77777777" w:rsidR="00BD1F71" w:rsidRPr="008F12A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5" w:name="_Toc88831190"/>
      <w:bookmarkStart w:id="126" w:name="_Toc154415461"/>
      <w:r w:rsidRPr="008F12A9">
        <w:t xml:space="preserve">1.4.7. </w:t>
      </w:r>
      <w:r w:rsidR="00BD1F71" w:rsidRPr="008F12A9">
        <w:t>Рекомендации о месте размещения насосных станций, резервуаров, водонапорных башен</w:t>
      </w:r>
      <w:bookmarkEnd w:id="125"/>
      <w:bookmarkEnd w:id="126"/>
    </w:p>
    <w:p w14:paraId="4442929A" w14:textId="77777777" w:rsidR="000E1456" w:rsidRPr="008F12A9" w:rsidRDefault="000E1456" w:rsidP="000E1456">
      <w:pPr>
        <w:pStyle w:val="e"/>
        <w:spacing w:line="276" w:lineRule="auto"/>
        <w:jc w:val="both"/>
      </w:pPr>
      <w:r w:rsidRPr="000E1456">
        <w:t>Маршруты прохождения реконструируемых инженерных сетей будут совпадать с трассами существующих коммуникаций.</w:t>
      </w:r>
    </w:p>
    <w:p w14:paraId="2E62B817" w14:textId="77777777" w:rsidR="003F28D9" w:rsidRPr="008F12A9" w:rsidRDefault="00566337" w:rsidP="009627AA">
      <w:pPr>
        <w:pStyle w:val="e"/>
        <w:spacing w:line="276" w:lineRule="auto"/>
        <w:jc w:val="both"/>
      </w:pPr>
    </w:p>
    <w:p w14:paraId="1C3D11EA" w14:textId="77777777" w:rsidR="00BD1F71" w:rsidRPr="008F12A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7" w:name="_Toc88831191"/>
      <w:bookmarkStart w:id="128" w:name="_Toc154415462"/>
      <w:r w:rsidRPr="008F12A9">
        <w:t xml:space="preserve">1.4.8. </w:t>
      </w:r>
      <w:r w:rsidR="00BD1F71" w:rsidRPr="008F12A9">
        <w:t>Границы планируемых зон размещения объектов централизованных систем</w:t>
      </w:r>
      <w:r w:rsidR="00D9288D" w:rsidRPr="008F12A9">
        <w:t xml:space="preserve"> горячего водоснабжения,</w:t>
      </w:r>
      <w:r w:rsidR="00BD1F71" w:rsidRPr="008F12A9">
        <w:t xml:space="preserve"> холодного водоснабжения</w:t>
      </w:r>
      <w:bookmarkEnd w:id="127"/>
      <w:bookmarkEnd w:id="128"/>
    </w:p>
    <w:p w14:paraId="6DE50364" w14:textId="77777777" w:rsidR="00BD1F71" w:rsidRDefault="009627AA" w:rsidP="009627AA">
      <w:pPr>
        <w:pStyle w:val="e"/>
        <w:spacing w:line="276" w:lineRule="auto"/>
        <w:jc w:val="both"/>
      </w:pPr>
      <w:r w:rsidRPr="008F12A9">
        <w:t>Все строящиеся объекты будут размещены в границах</w:t>
      </w:r>
      <w:r w:rsidR="00114687" w:rsidRPr="002E4D85">
        <w:t xml:space="preserve"> </w:t>
      </w:r>
      <w:r w:rsidR="00114687" w:rsidRPr="00D863FD">
        <w:t xml:space="preserve">муниципального образования </w:t>
      </w:r>
      <w:r>
        <w:t>Харагунское сельское поселение</w:t>
      </w:r>
      <w:r w:rsidR="00BD1F71" w:rsidRPr="008F12A9">
        <w:t>.</w:t>
      </w:r>
    </w:p>
    <w:p w14:paraId="05BFF4D0" w14:textId="77777777" w:rsidR="003F28D9" w:rsidRPr="008F12A9" w:rsidRDefault="00566337" w:rsidP="009627AA">
      <w:pPr>
        <w:pStyle w:val="e"/>
        <w:spacing w:line="276" w:lineRule="auto"/>
        <w:jc w:val="both"/>
      </w:pPr>
    </w:p>
    <w:p w14:paraId="301F8F2E" w14:textId="77777777" w:rsidR="00BD1F71" w:rsidRPr="008F12A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9" w:name="_Toc88831192"/>
      <w:bookmarkStart w:id="130" w:name="_Toc154415463"/>
      <w:r w:rsidRPr="008F12A9">
        <w:t xml:space="preserve">1.4.9. </w:t>
      </w:r>
      <w:r w:rsidR="00C7160D" w:rsidRPr="008F12A9">
        <w:t>К</w:t>
      </w:r>
      <w:r w:rsidR="00BD1F71" w:rsidRPr="008F12A9">
        <w:t xml:space="preserve">арты (схемы) существующего и планируемого размещения объектов централизованных систем </w:t>
      </w:r>
      <w:r w:rsidR="000D2C10" w:rsidRPr="008F12A9">
        <w:t xml:space="preserve">горячего водоснабжения, </w:t>
      </w:r>
      <w:r w:rsidR="00BD1F71" w:rsidRPr="008F12A9">
        <w:t>холодного водоснабжения</w:t>
      </w:r>
      <w:bookmarkEnd w:id="129"/>
      <w:bookmarkEnd w:id="130"/>
    </w:p>
    <w:p w14:paraId="45C4935B" w14:textId="77777777" w:rsidR="00C7160D" w:rsidRPr="008F12A9" w:rsidRDefault="00C7160D" w:rsidP="00D17AB1">
      <w:pPr>
        <w:pStyle w:val="e"/>
        <w:spacing w:line="276" w:lineRule="auto"/>
        <w:jc w:val="both"/>
      </w:pPr>
      <w:r w:rsidRPr="008F12A9">
        <w:t>Ориентировочные карты (схемы) существующего и планируемого размещения объектов централизованных систем холодного водоснаб</w:t>
      </w:r>
      <w:r w:rsidR="002E0251" w:rsidRPr="008F12A9">
        <w:t xml:space="preserve">жения </w:t>
      </w:r>
      <w:r w:rsidR="00CF7903" w:rsidRPr="008F12A9">
        <w:t>отсут</w:t>
      </w:r>
      <w:r w:rsidR="000200E3" w:rsidRPr="008F12A9">
        <w:t>ст</w:t>
      </w:r>
      <w:r w:rsidR="00CF7903" w:rsidRPr="008F12A9">
        <w:t>вуют</w:t>
      </w:r>
      <w:r w:rsidRPr="008F12A9">
        <w:t>.</w:t>
      </w:r>
    </w:p>
    <w:p w14:paraId="0DC71DEB" w14:textId="77777777" w:rsidR="00C7160D" w:rsidRPr="008F12A9" w:rsidRDefault="00C7160D" w:rsidP="000200E3">
      <w:pPr>
        <w:jc w:val="left"/>
        <w:rPr>
          <w:rFonts w:ascii="Times New Roman" w:eastAsia="Calibri" w:hAnsi="Times New Roman"/>
          <w:sz w:val="24"/>
        </w:rPr>
      </w:pPr>
    </w:p>
    <w:p w14:paraId="2AD37738" w14:textId="77777777" w:rsidR="004C4FE6" w:rsidRDefault="004C4FE6">
      <w:pPr>
        <w:sectPr w:rsidR="004C4FE6" w:rsidSect="001D1A9D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0D9177B0" w14:textId="77777777" w:rsidR="00194349" w:rsidRPr="008F12A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1" w:name="_Toc88831193"/>
      <w:bookmarkStart w:id="132" w:name="_Toc154415464"/>
      <w:r w:rsidRPr="008F12A9">
        <w:lastRenderedPageBreak/>
        <w:t xml:space="preserve">1.5. </w:t>
      </w:r>
      <w:r w:rsidR="00A873F5" w:rsidRPr="008F12A9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31"/>
      <w:bookmarkEnd w:id="132"/>
      <w:r w:rsidR="00A873F5" w:rsidRPr="008F12A9">
        <w:t xml:space="preserve"> </w:t>
      </w:r>
    </w:p>
    <w:p w14:paraId="20A95456" w14:textId="5001276C" w:rsidR="00194349" w:rsidRPr="008F12A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3" w:name="_Toc88831194"/>
      <w:bookmarkStart w:id="134" w:name="_Toc154415465"/>
      <w:r w:rsidRPr="008F12A9">
        <w:t xml:space="preserve">1.5.1. </w:t>
      </w:r>
      <w:r w:rsidR="00265BEF" w:rsidRPr="008F12A9"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8F12A9">
        <w:t xml:space="preserve">(утилизации) </w:t>
      </w:r>
      <w:r w:rsidR="00265BEF" w:rsidRPr="008F12A9">
        <w:t>промывных вод</w:t>
      </w:r>
      <w:bookmarkEnd w:id="133"/>
      <w:bookmarkEnd w:id="134"/>
    </w:p>
    <w:p w14:paraId="1B151FF7" w14:textId="77777777" w:rsidR="00C7160D" w:rsidRPr="008F12A9" w:rsidRDefault="00C7160D" w:rsidP="009627AA">
      <w:pPr>
        <w:pStyle w:val="e"/>
        <w:spacing w:line="276" w:lineRule="auto"/>
        <w:jc w:val="both"/>
      </w:pPr>
      <w:r w:rsidRPr="008F12A9"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8F12A9">
        <w:t>з</w:t>
      </w:r>
      <w:r w:rsidRPr="008F12A9">
        <w:t xml:space="preserve"> полимерных материалов. </w:t>
      </w:r>
    </w:p>
    <w:p w14:paraId="14780D77" w14:textId="77777777" w:rsidR="00C7160D" w:rsidRDefault="009627AA" w:rsidP="00814E1B">
      <w:pPr>
        <w:pStyle w:val="e"/>
        <w:spacing w:line="276" w:lineRule="auto"/>
        <w:jc w:val="both"/>
      </w:pPr>
      <w:r w:rsidRPr="008F12A9"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114687" w:rsidRPr="00A8179F">
        <w:t>муниципального образования</w:t>
      </w:r>
      <w:r w:rsidR="00F06C47" w:rsidRPr="008F12A9">
        <w:t>.</w:t>
      </w:r>
      <w:r w:rsidRPr="008F12A9">
        <w:t xml:space="preserve"> Эффект от внедрения данных мероприятий – улучшения здоровья и качества жизни граждан.</w:t>
      </w:r>
    </w:p>
    <w:p w14:paraId="5CA953B0" w14:textId="77777777" w:rsidR="004E3DC8" w:rsidRPr="008F12A9" w:rsidRDefault="00566337" w:rsidP="00814E1B">
      <w:pPr>
        <w:pStyle w:val="e"/>
        <w:spacing w:line="276" w:lineRule="auto"/>
        <w:jc w:val="both"/>
      </w:pPr>
    </w:p>
    <w:p w14:paraId="66FC6F63" w14:textId="77777777" w:rsidR="00194349" w:rsidRPr="008F12A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5" w:name="_Toc88831195"/>
      <w:bookmarkStart w:id="136" w:name="_Toc154415466"/>
      <w:r w:rsidRPr="008F12A9">
        <w:t xml:space="preserve">1.5.2. </w:t>
      </w:r>
      <w:r w:rsidR="00265BEF" w:rsidRPr="008F12A9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8F12A9">
        <w:t xml:space="preserve"> (хлор и др.)</w:t>
      </w:r>
      <w:bookmarkEnd w:id="135"/>
      <w:bookmarkEnd w:id="136"/>
    </w:p>
    <w:p w14:paraId="3B87B5AC" w14:textId="7391B565" w:rsidR="000151FC" w:rsidRDefault="00B80BA1" w:rsidP="000151FC">
      <w:pPr>
        <w:spacing w:line="276" w:lineRule="auto"/>
        <w:ind w:firstLine="709"/>
        <w:rPr>
          <w:rFonts w:ascii="Times New Roman" w:hAnsi="Times New Roman"/>
          <w:sz w:val="24"/>
        </w:rPr>
      </w:pPr>
      <w:r w:rsidRPr="008F12A9">
        <w:rPr>
          <w:rFonts w:ascii="Times New Roman" w:hAnsi="Times New Roman"/>
          <w:sz w:val="24"/>
        </w:rPr>
        <w:t>В соответствии с производственной программой контроля качества питьевой воды производится отбор проб воды из централизованной системы водоснабжения</w:t>
      </w:r>
      <w:r w:rsidR="00114687" w:rsidRPr="0023347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Харагунское сельское поселение</w:t>
      </w:r>
      <w:r w:rsidRPr="008F12A9">
        <w:rPr>
          <w:rFonts w:ascii="Times New Roman" w:hAnsi="Times New Roman"/>
          <w:sz w:val="24"/>
        </w:rPr>
        <w:t xml:space="preserve"> с </w:t>
      </w:r>
      <w:r w:rsidR="00114687" w:rsidRPr="00755591">
        <w:rPr>
          <w:rFonts w:ascii="Times New Roman" w:hAnsi="Times New Roman"/>
          <w:sz w:val="24"/>
        </w:rPr>
        <w:t xml:space="preserve">периодичностью </w:t>
      </w:r>
      <w:r w:rsidRPr="008F12A9">
        <w:rPr>
          <w:rFonts w:ascii="Times New Roman" w:hAnsi="Times New Roman"/>
          <w:sz w:val="24"/>
        </w:rPr>
        <w:t>и в количестве, предусмотренными СанПиН 2.1.3684-21. Питьевая вода соответствует требованиям санитарно-эпидемиологического законодательства. Водоподготовки на сооружениях централизованного водоснабжения в городском округе нет.</w:t>
      </w:r>
      <w:r w:rsidR="00114687" w:rsidRPr="000151FC">
        <w:rPr>
          <w:rFonts w:ascii="Times New Roman" w:hAnsi="Times New Roman"/>
          <w:sz w:val="24"/>
        </w:rPr>
        <w:t xml:space="preserve"> </w:t>
      </w:r>
    </w:p>
    <w:p w14:paraId="54DA5442" w14:textId="77777777" w:rsidR="00443E53" w:rsidRPr="008F12A9" w:rsidRDefault="00443E53" w:rsidP="00DC6C5A">
      <w:pPr>
        <w:spacing w:line="276" w:lineRule="auto"/>
        <w:jc w:val="left"/>
        <w:rPr>
          <w:rFonts w:ascii="Times New Roman" w:hAnsi="Times New Roman"/>
          <w:sz w:val="24"/>
        </w:rPr>
      </w:pPr>
    </w:p>
    <w:p w14:paraId="56DF409E" w14:textId="77777777" w:rsidR="004C4FE6" w:rsidRDefault="004C4FE6">
      <w:pPr>
        <w:sectPr w:rsidR="004C4FE6" w:rsidSect="00233472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4DBEC2AB" w14:textId="77777777" w:rsidR="00634916" w:rsidRPr="008F12A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7" w:name="_Toc88831196"/>
      <w:bookmarkStart w:id="138" w:name="_Toc154415467"/>
      <w:r w:rsidRPr="008F12A9">
        <w:lastRenderedPageBreak/>
        <w:t xml:space="preserve">1.6. </w:t>
      </w:r>
      <w:r w:rsidR="00251760" w:rsidRPr="008F12A9">
        <w:t xml:space="preserve">ОЦЕНКА </w:t>
      </w:r>
      <w:r w:rsidR="00DF5063" w:rsidRPr="008F12A9">
        <w:t>ОБЪЕМОВ</w:t>
      </w:r>
      <w:r w:rsidR="00251760" w:rsidRPr="008F12A9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37"/>
      <w:bookmarkEnd w:id="138"/>
    </w:p>
    <w:p w14:paraId="2A3EE8B9" w14:textId="77777777" w:rsidR="00C245F2" w:rsidRPr="008F12A9" w:rsidRDefault="00C245F2" w:rsidP="00C245F2">
      <w:pPr>
        <w:pStyle w:val="70"/>
        <w:rPr>
          <w:sz w:val="24"/>
        </w:rPr>
      </w:pPr>
    </w:p>
    <w:p w14:paraId="4A72C970" w14:textId="77777777" w:rsidR="00251760" w:rsidRPr="008F12A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9" w:name="_Toc524593203"/>
      <w:bookmarkStart w:id="140" w:name="_Toc88831197"/>
      <w:bookmarkStart w:id="141" w:name="_Toc154415468"/>
      <w:r w:rsidRPr="008F12A9">
        <w:t xml:space="preserve">1.6.1. </w:t>
      </w:r>
      <w:r w:rsidR="00443E53" w:rsidRPr="008F12A9">
        <w:t>О</w:t>
      </w:r>
      <w:r w:rsidR="00251760" w:rsidRPr="008F12A9">
        <w:t>ценка стоимости основных мероприятий по реализации схем водоснабжения</w:t>
      </w:r>
      <w:bookmarkEnd w:id="139"/>
      <w:bookmarkEnd w:id="140"/>
      <w:bookmarkEnd w:id="141"/>
    </w:p>
    <w:p w14:paraId="30A6AB6D" w14:textId="77777777" w:rsidR="00251760" w:rsidRPr="008F12A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F12A9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050B30FE" w14:textId="77777777" w:rsidR="00251760" w:rsidRPr="008F12A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F12A9">
        <w:rPr>
          <w:rFonts w:ascii="Times New Roman" w:hAnsi="Times New Roman"/>
          <w:sz w:val="24"/>
        </w:rPr>
        <w:t>- проектно-изыскательские работы;</w:t>
      </w:r>
    </w:p>
    <w:p w14:paraId="19634330" w14:textId="77777777" w:rsidR="00251760" w:rsidRPr="008F12A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F12A9">
        <w:rPr>
          <w:rFonts w:ascii="Times New Roman" w:hAnsi="Times New Roman"/>
          <w:sz w:val="24"/>
        </w:rPr>
        <w:t>- строительно-монтажные работы;</w:t>
      </w:r>
    </w:p>
    <w:p w14:paraId="101543C9" w14:textId="77777777" w:rsidR="00251760" w:rsidRPr="008F12A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F12A9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14:paraId="1AD6241A" w14:textId="77777777" w:rsidR="00251760" w:rsidRPr="008F12A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F12A9">
        <w:rPr>
          <w:rFonts w:ascii="Times New Roman" w:hAnsi="Times New Roman"/>
          <w:sz w:val="24"/>
        </w:rPr>
        <w:t>- приобретение материалов и оборудования;</w:t>
      </w:r>
    </w:p>
    <w:p w14:paraId="2433C81F" w14:textId="77777777" w:rsidR="00251760" w:rsidRPr="008F12A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F12A9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14:paraId="71911C75" w14:textId="77777777" w:rsidR="00251760" w:rsidRPr="008F12A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F12A9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14:paraId="66FDB47B" w14:textId="77777777" w:rsidR="00251760" w:rsidRPr="008F12A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F12A9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2E01B5D1" w14:textId="77777777" w:rsidR="00251760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F12A9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12A8D251" w14:textId="77777777" w:rsidR="0001617E" w:rsidRPr="00071142" w:rsidRDefault="00114687" w:rsidP="0001617E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071142">
        <w:rPr>
          <w:rFonts w:ascii="Times New Roman" w:hAnsi="Times New Roman"/>
          <w:b/>
          <w:sz w:val="24"/>
        </w:rPr>
        <w:t xml:space="preserve">Мероприятия по объектам водоснабжения </w:t>
      </w:r>
    </w:p>
    <w:p w14:paraId="71993A86" w14:textId="77777777" w:rsidR="0001617E" w:rsidRPr="00071142" w:rsidRDefault="00114687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71142">
        <w:rPr>
          <w:rFonts w:ascii="Times New Roman" w:hAnsi="Times New Roman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14:paraId="1E67235D" w14:textId="77777777" w:rsidR="0001617E" w:rsidRPr="00071142" w:rsidRDefault="00114687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71142">
        <w:rPr>
          <w:rFonts w:ascii="Times New Roman" w:hAnsi="Times New Roman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14:paraId="75C463D9" w14:textId="77777777" w:rsidR="0001617E" w:rsidRPr="00071142" w:rsidRDefault="00114687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71142">
        <w:rPr>
          <w:rFonts w:ascii="Times New Roman" w:hAnsi="Times New Roman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14:paraId="0A377D76" w14:textId="77777777" w:rsidR="0001617E" w:rsidRPr="00071142" w:rsidRDefault="00114687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71142">
        <w:rPr>
          <w:rFonts w:ascii="Times New Roman" w:hAnsi="Times New Roman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14:paraId="0DD4D4A3" w14:textId="77777777" w:rsidR="0001617E" w:rsidRPr="00071142" w:rsidRDefault="00114687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71142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38EE309B" w14:textId="77777777" w:rsidR="0001617E" w:rsidRPr="00071142" w:rsidRDefault="00114687" w:rsidP="0001617E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071142">
        <w:rPr>
          <w:rFonts w:ascii="Times New Roman" w:hAnsi="Times New Roman"/>
          <w:b/>
          <w:sz w:val="24"/>
        </w:rPr>
        <w:t>Строительство и реконструкция сетей водоснабжения</w:t>
      </w:r>
    </w:p>
    <w:p w14:paraId="24CB7769" w14:textId="77777777" w:rsidR="0001617E" w:rsidRPr="00071142" w:rsidRDefault="00114687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71142">
        <w:rPr>
          <w:rFonts w:ascii="Times New Roman" w:hAnsi="Times New Roman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14:paraId="2CB0CD77" w14:textId="77777777" w:rsidR="0001617E" w:rsidRPr="00071142" w:rsidRDefault="00114687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71142">
        <w:rPr>
          <w:rFonts w:ascii="Times New Roman" w:hAnsi="Times New Roman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</w:t>
      </w:r>
      <w:r w:rsidRPr="00071142">
        <w:rPr>
          <w:rFonts w:ascii="Times New Roman" w:hAnsi="Times New Roman"/>
          <w:sz w:val="24"/>
        </w:rPr>
        <w:lastRenderedPageBreak/>
        <w:t>эпидемиологическими правилами и иными обязательными требованиями, установленными законодательством Российской Федерации.</w:t>
      </w:r>
    </w:p>
    <w:p w14:paraId="15C70B4D" w14:textId="77777777" w:rsidR="0001617E" w:rsidRDefault="00114687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71142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10093DE0" w14:textId="77777777" w:rsidR="0001617E" w:rsidRPr="008F12A9" w:rsidRDefault="00566337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4D9776FE" w14:textId="77777777" w:rsidR="00FF6406" w:rsidRPr="008F12A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2" w:name="_Toc88831198"/>
      <w:bookmarkStart w:id="143" w:name="_Toc154415469"/>
      <w:r w:rsidRPr="008F12A9">
        <w:t xml:space="preserve">1.6.2. </w:t>
      </w:r>
      <w:r w:rsidR="00FF6406" w:rsidRPr="008F12A9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42"/>
      <w:bookmarkEnd w:id="143"/>
    </w:p>
    <w:p w14:paraId="46BCC617" w14:textId="4788A60B" w:rsidR="008D13C7" w:rsidRDefault="005537CC" w:rsidP="005E5AD2">
      <w:pPr>
        <w:spacing w:line="276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Нет данных о</w:t>
      </w:r>
      <w:r w:rsidR="00FF6406" w:rsidRPr="008F12A9">
        <w:rPr>
          <w:rFonts w:ascii="Times New Roman" w:hAnsi="Times New Roman"/>
          <w:sz w:val="24"/>
        </w:rPr>
        <w:t xml:space="preserve"> мероприятия</w:t>
      </w:r>
      <w:r>
        <w:rPr>
          <w:rFonts w:ascii="Times New Roman" w:hAnsi="Times New Roman"/>
          <w:sz w:val="24"/>
        </w:rPr>
        <w:t>х</w:t>
      </w:r>
      <w:r w:rsidR="00FF6406" w:rsidRPr="008F12A9">
        <w:rPr>
          <w:rFonts w:ascii="Times New Roman" w:hAnsi="Times New Roman"/>
          <w:sz w:val="24"/>
        </w:rPr>
        <w:t>, необходимы</w:t>
      </w:r>
      <w:r>
        <w:rPr>
          <w:rFonts w:ascii="Times New Roman" w:hAnsi="Times New Roman"/>
          <w:sz w:val="24"/>
        </w:rPr>
        <w:t>х</w:t>
      </w:r>
      <w:r w:rsidR="00FF6406" w:rsidRPr="008F12A9">
        <w:rPr>
          <w:rFonts w:ascii="Times New Roman" w:hAnsi="Times New Roman"/>
          <w:sz w:val="24"/>
        </w:rPr>
        <w:t xml:space="preserve"> для развития системы водоснабжения с оценкой необходимых капитальных вложений. </w:t>
      </w:r>
    </w:p>
    <w:p w14:paraId="006B48E1" w14:textId="77777777" w:rsidR="005537CC" w:rsidRPr="008F12A9" w:rsidRDefault="005537CC" w:rsidP="005E5AD2">
      <w:pPr>
        <w:spacing w:line="276" w:lineRule="auto"/>
        <w:ind w:firstLine="708"/>
        <w:rPr>
          <w:i/>
        </w:rPr>
      </w:pPr>
    </w:p>
    <w:p w14:paraId="3AFF6109" w14:textId="77777777" w:rsidR="002C10E9" w:rsidRPr="008F12A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4" w:name="_Toc524593205"/>
      <w:bookmarkStart w:id="145" w:name="_Toc88831199"/>
      <w:bookmarkStart w:id="146" w:name="_Toc154415470"/>
      <w:r w:rsidRPr="008F12A9">
        <w:t xml:space="preserve">1.7. </w:t>
      </w:r>
      <w:r w:rsidR="00443E53" w:rsidRPr="008F12A9">
        <w:t xml:space="preserve">ПЛАНОВЫЕ </w:t>
      </w:r>
      <w:r w:rsidR="002C10E9" w:rsidRPr="008F12A9">
        <w:t>ЗНАЧЕНИЯ</w:t>
      </w:r>
      <w:r w:rsidR="00286887" w:rsidRPr="008F12A9">
        <w:t xml:space="preserve"> </w:t>
      </w:r>
      <w:r w:rsidR="002C10E9" w:rsidRPr="008F12A9">
        <w:t xml:space="preserve">ПОКАЗАТЕЛЕЙ </w:t>
      </w:r>
      <w:bookmarkEnd w:id="144"/>
      <w:r w:rsidR="00286887" w:rsidRPr="008F12A9">
        <w:t xml:space="preserve">РАЗВИТИЯ ЦЕНТРАЛИЗОВАННЫХ </w:t>
      </w:r>
      <w:r w:rsidR="00443E53" w:rsidRPr="008F12A9">
        <w:t>СИСТЕМ ВОДОСНАБЖЕНИЯ</w:t>
      </w:r>
      <w:bookmarkEnd w:id="145"/>
      <w:bookmarkEnd w:id="146"/>
    </w:p>
    <w:p w14:paraId="723A7AE5" w14:textId="77777777" w:rsidR="00083F88" w:rsidRPr="00FC68CF" w:rsidRDefault="00114687" w:rsidP="00083F88">
      <w:pPr>
        <w:pStyle w:val="e"/>
        <w:spacing w:line="276" w:lineRule="auto"/>
        <w:jc w:val="both"/>
      </w:pPr>
      <w:r w:rsidRPr="009D5650">
        <w:t xml:space="preserve"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</w:t>
      </w:r>
      <w:r>
        <w:t>1.7.1</w:t>
      </w:r>
      <w:r w:rsidRPr="00FC68CF">
        <w:t>.</w:t>
      </w:r>
    </w:p>
    <w:p w14:paraId="62FACF43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192"/>
        <w:gridCol w:w="1171"/>
        <w:gridCol w:w="1476"/>
        <w:gridCol w:w="895"/>
        <w:gridCol w:w="895"/>
      </w:tblGrid>
      <w:tr w:rsidR="004C4FE6" w14:paraId="14F1CE72" w14:textId="77777777" w:rsidTr="006B3BB2">
        <w:trPr>
          <w:tblHeader/>
          <w:jc w:val="center"/>
        </w:trPr>
        <w:tc>
          <w:tcPr>
            <w:tcW w:w="279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EE291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509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AB127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F091D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Базовый показатель, 2022 г</w:t>
            </w:r>
          </w:p>
        </w:tc>
        <w:tc>
          <w:tcPr>
            <w:tcW w:w="929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187FF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Целевые показатели</w:t>
            </w:r>
          </w:p>
        </w:tc>
      </w:tr>
      <w:tr w:rsidR="004C4FE6" w14:paraId="568B9AA2" w14:textId="77777777" w:rsidTr="006B3BB2">
        <w:trPr>
          <w:jc w:val="center"/>
        </w:trPr>
        <w:tc>
          <w:tcPr>
            <w:tcW w:w="2795" w:type="pct"/>
            <w:vMerge/>
          </w:tcPr>
          <w:p w14:paraId="1B89A93C" w14:textId="77777777" w:rsidR="004C4FE6" w:rsidRDefault="004C4FE6"/>
        </w:tc>
        <w:tc>
          <w:tcPr>
            <w:tcW w:w="509" w:type="pct"/>
            <w:vMerge/>
          </w:tcPr>
          <w:p w14:paraId="0B2E10A8" w14:textId="77777777" w:rsidR="004C4FE6" w:rsidRDefault="004C4FE6"/>
        </w:tc>
        <w:tc>
          <w:tcPr>
            <w:tcW w:w="766" w:type="pct"/>
            <w:vMerge/>
          </w:tcPr>
          <w:p w14:paraId="0141B6CE" w14:textId="77777777" w:rsidR="004C4FE6" w:rsidRDefault="004C4FE6"/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0EB20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D0DBC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</w:tr>
      <w:tr w:rsidR="004C4FE6" w14:paraId="68CB12C4" w14:textId="77777777" w:rsidTr="00071142">
        <w:trPr>
          <w:jc w:val="center"/>
        </w:trPr>
        <w:tc>
          <w:tcPr>
            <w:tcW w:w="500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4B82E0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Cs w:val="22"/>
              </w:rPr>
              <w:t>с. Харагун</w:t>
            </w:r>
          </w:p>
        </w:tc>
      </w:tr>
      <w:tr w:rsidR="004C4FE6" w14:paraId="64113B11" w14:textId="77777777" w:rsidTr="00071142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19BE0F0" w14:textId="77777777" w:rsidR="004C4FE6" w:rsidRDefault="00114687">
            <w:r>
              <w:rPr>
                <w:rFonts w:ascii="Times New Roman" w:eastAsia="Times New Roman" w:hAnsi="Times New Roman" w:cs="Times New Roman"/>
                <w:i/>
                <w:szCs w:val="22"/>
              </w:rPr>
              <w:t>а) Показатели качества воды</w:t>
            </w:r>
          </w:p>
        </w:tc>
      </w:tr>
      <w:tr w:rsidR="004C4FE6" w14:paraId="62D616A0" w14:textId="77777777" w:rsidTr="006B3BB2">
        <w:trPr>
          <w:jc w:val="center"/>
        </w:trPr>
        <w:tc>
          <w:tcPr>
            <w:tcW w:w="27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13D9E4" w14:textId="77777777" w:rsidR="004C4FE6" w:rsidRPr="00AD4A60" w:rsidRDefault="00114687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5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9AA3B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7A3E9" w14:textId="1FC2FCE0" w:rsidR="004C4FE6" w:rsidRPr="00071142" w:rsidRDefault="00071142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A7E1DD" w14:textId="275879EE" w:rsidR="004C4FE6" w:rsidRPr="00071142" w:rsidRDefault="00071142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081F3" w14:textId="0A7B65AA" w:rsidR="004C4FE6" w:rsidRPr="00071142" w:rsidRDefault="00071142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100</w:t>
            </w:r>
          </w:p>
        </w:tc>
      </w:tr>
      <w:tr w:rsidR="00071142" w14:paraId="00E24102" w14:textId="77777777" w:rsidTr="006B3BB2">
        <w:trPr>
          <w:jc w:val="center"/>
        </w:trPr>
        <w:tc>
          <w:tcPr>
            <w:tcW w:w="27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2EEB2D" w14:textId="77777777" w:rsidR="00071142" w:rsidRPr="00AD4A60" w:rsidRDefault="00071142" w:rsidP="00071142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5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0106DA" w14:textId="77777777" w:rsidR="00071142" w:rsidRDefault="00071142" w:rsidP="00071142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708315" w14:textId="715886AB" w:rsidR="00071142" w:rsidRDefault="00071142" w:rsidP="00071142">
            <w:pPr>
              <w:jc w:val="center"/>
              <w:rPr>
                <w:szCs w:val="22"/>
              </w:rPr>
            </w:pPr>
            <w:r>
              <w:rPr>
                <w:szCs w:val="22"/>
                <w:lang w:val="ru-RU"/>
              </w:rPr>
              <w:t>100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184B5" w14:textId="6C334D0C" w:rsidR="00071142" w:rsidRDefault="00071142" w:rsidP="00071142">
            <w:pPr>
              <w:jc w:val="center"/>
              <w:rPr>
                <w:szCs w:val="22"/>
              </w:rPr>
            </w:pPr>
            <w:r>
              <w:rPr>
                <w:szCs w:val="22"/>
                <w:lang w:val="ru-RU"/>
              </w:rPr>
              <w:t>100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2D09EA" w14:textId="071FBA2D" w:rsidR="00071142" w:rsidRDefault="00071142" w:rsidP="00071142">
            <w:pPr>
              <w:jc w:val="center"/>
              <w:rPr>
                <w:szCs w:val="22"/>
              </w:rPr>
            </w:pPr>
            <w:r>
              <w:rPr>
                <w:szCs w:val="22"/>
                <w:lang w:val="ru-RU"/>
              </w:rPr>
              <w:t>100</w:t>
            </w:r>
          </w:p>
        </w:tc>
      </w:tr>
      <w:tr w:rsidR="004C4FE6" w14:paraId="19A30C38" w14:textId="77777777" w:rsidTr="00071142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2E4ABE4" w14:textId="77777777" w:rsidR="004C4FE6" w:rsidRPr="00AD4A60" w:rsidRDefault="00114687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4C4FE6" w14:paraId="7FA4CB63" w14:textId="77777777" w:rsidTr="006B3BB2">
        <w:trPr>
          <w:jc w:val="center"/>
        </w:trPr>
        <w:tc>
          <w:tcPr>
            <w:tcW w:w="27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87CC6" w14:textId="77777777" w:rsidR="004C4FE6" w:rsidRPr="00AD4A60" w:rsidRDefault="00114687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5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77A8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37C65" w14:textId="2AAEBFA4" w:rsidR="004C4FE6" w:rsidRPr="00071142" w:rsidRDefault="00071142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E8027F" w14:textId="0CFAC987" w:rsidR="004C4FE6" w:rsidRPr="00071142" w:rsidRDefault="00071142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B4B588" w14:textId="0C11F672" w:rsidR="004C4FE6" w:rsidRPr="00071142" w:rsidRDefault="00071142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0</w:t>
            </w:r>
          </w:p>
        </w:tc>
      </w:tr>
      <w:tr w:rsidR="004C4FE6" w14:paraId="7698DE85" w14:textId="77777777" w:rsidTr="006B3BB2">
        <w:trPr>
          <w:jc w:val="center"/>
        </w:trPr>
        <w:tc>
          <w:tcPr>
            <w:tcW w:w="27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1BA2E0" w14:textId="77777777" w:rsidR="004C4FE6" w:rsidRPr="00AD4A60" w:rsidRDefault="00114687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5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46CC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DDC72" w14:textId="1F45FB6E" w:rsidR="004C4FE6" w:rsidRPr="00071142" w:rsidRDefault="00071142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50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CEC64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99427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C4FE6" w14:paraId="29ABFCB2" w14:textId="77777777" w:rsidTr="006B3BB2">
        <w:trPr>
          <w:jc w:val="center"/>
        </w:trPr>
        <w:tc>
          <w:tcPr>
            <w:tcW w:w="27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9D9318" w14:textId="77777777" w:rsidR="004C4FE6" w:rsidRPr="00AD4A60" w:rsidRDefault="00114687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5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20E67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57E6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3E167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F1D60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4C4FE6" w14:paraId="02C0DC25" w14:textId="77777777" w:rsidTr="006B3BB2">
        <w:trPr>
          <w:jc w:val="center"/>
        </w:trPr>
        <w:tc>
          <w:tcPr>
            <w:tcW w:w="27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09F6B4" w14:textId="77777777" w:rsidR="004C4FE6" w:rsidRDefault="00114687">
            <w:r>
              <w:rPr>
                <w:rFonts w:ascii="Times New Roman" w:eastAsia="Times New Roman" w:hAnsi="Times New Roman" w:cs="Times New Roman"/>
                <w:szCs w:val="22"/>
              </w:rPr>
              <w:lastRenderedPageBreak/>
              <w:t>Аварийность на сетях водопровода</w:t>
            </w:r>
          </w:p>
        </w:tc>
        <w:tc>
          <w:tcPr>
            <w:tcW w:w="5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4A408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99DBB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8F24E5" w14:textId="5ACB627B" w:rsidR="004C4FE6" w:rsidRPr="00071142" w:rsidRDefault="00071142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7331D" w14:textId="478DF960" w:rsidR="004C4FE6" w:rsidRPr="00071142" w:rsidRDefault="00071142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0</w:t>
            </w:r>
          </w:p>
        </w:tc>
      </w:tr>
      <w:tr w:rsidR="004C4FE6" w14:paraId="5641E685" w14:textId="77777777" w:rsidTr="00071142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BCA2D8A" w14:textId="77777777" w:rsidR="004C4FE6" w:rsidRPr="00AD4A60" w:rsidRDefault="00114687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4C4FE6" w14:paraId="530B1845" w14:textId="77777777" w:rsidTr="006B3BB2">
        <w:trPr>
          <w:jc w:val="center"/>
        </w:trPr>
        <w:tc>
          <w:tcPr>
            <w:tcW w:w="27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54F90" w14:textId="77777777" w:rsidR="004C4FE6" w:rsidRDefault="00114687">
            <w:r>
              <w:rPr>
                <w:rFonts w:ascii="Times New Roman" w:eastAsia="Times New Roman" w:hAnsi="Times New Roman" w:cs="Times New Roman"/>
                <w:szCs w:val="22"/>
              </w:rPr>
              <w:t>Энергоэффективность водоснабжения</w:t>
            </w:r>
          </w:p>
        </w:tc>
        <w:tc>
          <w:tcPr>
            <w:tcW w:w="5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3A199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F453E7" w14:textId="60728A51" w:rsidR="004C4FE6" w:rsidRPr="00CA2FB1" w:rsidRDefault="00CA2FB1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39889" w14:textId="25312530" w:rsidR="004C4FE6" w:rsidRPr="00CA2FB1" w:rsidRDefault="00CA2FB1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3FB4E3" w14:textId="696C5B28" w:rsidR="004C4FE6" w:rsidRPr="00CA2FB1" w:rsidRDefault="00CA2FB1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-</w:t>
            </w:r>
          </w:p>
        </w:tc>
      </w:tr>
      <w:tr w:rsidR="004C4FE6" w14:paraId="4FD8CB36" w14:textId="77777777" w:rsidTr="006B3BB2">
        <w:trPr>
          <w:jc w:val="center"/>
        </w:trPr>
        <w:tc>
          <w:tcPr>
            <w:tcW w:w="27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AEE48F" w14:textId="77777777" w:rsidR="004C4FE6" w:rsidRPr="00AD4A60" w:rsidRDefault="00114687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5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3257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40B55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7ADC5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6500B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C4FE6" w14:paraId="739A487A" w14:textId="77777777" w:rsidTr="006B3BB2">
        <w:trPr>
          <w:jc w:val="center"/>
        </w:trPr>
        <w:tc>
          <w:tcPr>
            <w:tcW w:w="27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F8BDF1" w14:textId="77777777" w:rsidR="004C4FE6" w:rsidRPr="00AD4A60" w:rsidRDefault="00114687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5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BB2E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2AEE0E" w14:textId="2CA4B8E9" w:rsidR="004C4FE6" w:rsidRPr="00071142" w:rsidRDefault="00071142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FB7A62" w14:textId="46567EBD" w:rsidR="004C4FE6" w:rsidRPr="00071142" w:rsidRDefault="00071142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92DFA3" w14:textId="7F48E60F" w:rsidR="004C4FE6" w:rsidRPr="00071142" w:rsidRDefault="00071142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0</w:t>
            </w:r>
          </w:p>
        </w:tc>
      </w:tr>
      <w:tr w:rsidR="004C4FE6" w14:paraId="7D50583C" w14:textId="77777777" w:rsidTr="00071142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0DB6F7A" w14:textId="77777777" w:rsidR="004C4FE6" w:rsidRDefault="00114687">
            <w:r>
              <w:rPr>
                <w:rFonts w:ascii="Times New Roman" w:eastAsia="Times New Roman" w:hAnsi="Times New Roman" w:cs="Times New Roman"/>
                <w:i/>
                <w:szCs w:val="22"/>
              </w:rPr>
              <w:t>г) Иные показатели</w:t>
            </w:r>
          </w:p>
        </w:tc>
      </w:tr>
      <w:tr w:rsidR="004C4FE6" w14:paraId="39A49C74" w14:textId="77777777" w:rsidTr="006B3BB2">
        <w:trPr>
          <w:jc w:val="center"/>
        </w:trPr>
        <w:tc>
          <w:tcPr>
            <w:tcW w:w="27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55E97E" w14:textId="77777777" w:rsidR="004C4FE6" w:rsidRDefault="00114687">
            <w:r>
              <w:rPr>
                <w:rFonts w:ascii="Times New Roman" w:eastAsia="Times New Roman" w:hAnsi="Times New Roman" w:cs="Times New Roman"/>
                <w:szCs w:val="22"/>
              </w:rPr>
              <w:t>Удельное водопотребление</w:t>
            </w:r>
          </w:p>
        </w:tc>
        <w:tc>
          <w:tcPr>
            <w:tcW w:w="5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EB30D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BC4B3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E6AE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77E54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236F7084" w14:textId="77777777" w:rsidTr="006B3BB2">
        <w:trPr>
          <w:jc w:val="center"/>
        </w:trPr>
        <w:tc>
          <w:tcPr>
            <w:tcW w:w="27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12F40A" w14:textId="77777777" w:rsidR="004C4FE6" w:rsidRPr="00AD4A60" w:rsidRDefault="00114687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5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9250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7E986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AA2C0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78BE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053C4FFF" w14:textId="77777777" w:rsidR="00C245F2" w:rsidRPr="008F12A9" w:rsidRDefault="00C245F2" w:rsidP="00C245F2">
      <w:pPr>
        <w:pStyle w:val="70"/>
        <w:rPr>
          <w:sz w:val="24"/>
        </w:rPr>
      </w:pPr>
    </w:p>
    <w:p w14:paraId="75D5AD85" w14:textId="77777777" w:rsidR="009E1A28" w:rsidRPr="008F12A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7" w:name="_Toc524593206"/>
      <w:bookmarkStart w:id="148" w:name="_Toc88831200"/>
      <w:bookmarkStart w:id="149" w:name="_Toc154415471"/>
      <w:r w:rsidRPr="008F12A9">
        <w:t xml:space="preserve">1.7.1. </w:t>
      </w:r>
      <w:r w:rsidR="009E1A28" w:rsidRPr="008F12A9">
        <w:t>Показатели качества воды</w:t>
      </w:r>
      <w:bookmarkEnd w:id="147"/>
      <w:bookmarkEnd w:id="148"/>
      <w:bookmarkEnd w:id="149"/>
    </w:p>
    <w:p w14:paraId="216EB6E3" w14:textId="77777777" w:rsidR="009E1A28" w:rsidRPr="008F12A9" w:rsidRDefault="009E1A28" w:rsidP="009A0095">
      <w:pPr>
        <w:pStyle w:val="e"/>
        <w:spacing w:line="276" w:lineRule="auto"/>
        <w:jc w:val="both"/>
      </w:pPr>
      <w:r w:rsidRPr="008F12A9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14:paraId="2F6AE7C6" w14:textId="77777777" w:rsidR="009E1A28" w:rsidRPr="008F12A9" w:rsidRDefault="009E1A28" w:rsidP="005B3069">
      <w:pPr>
        <w:pStyle w:val="e"/>
        <w:spacing w:before="0" w:line="276" w:lineRule="auto"/>
        <w:jc w:val="both"/>
      </w:pPr>
      <w:r w:rsidRPr="008F12A9">
        <w:t>Существуют основные показатели качества питьевой воды. Их условно можно разделить на группы:</w:t>
      </w:r>
    </w:p>
    <w:p w14:paraId="334A7172" w14:textId="77777777" w:rsidR="009E1A28" w:rsidRPr="008F12A9" w:rsidRDefault="009E1A28" w:rsidP="005B3069">
      <w:pPr>
        <w:pStyle w:val="e"/>
        <w:spacing w:before="0" w:line="276" w:lineRule="auto"/>
        <w:jc w:val="both"/>
      </w:pPr>
      <w:r w:rsidRPr="008F12A9">
        <w:t>- Органолептические показатели (запах, привкус, цветность, мутность)</w:t>
      </w:r>
    </w:p>
    <w:p w14:paraId="49EEE613" w14:textId="77777777" w:rsidR="009E1A28" w:rsidRPr="008F12A9" w:rsidRDefault="009E1A28" w:rsidP="005B3069">
      <w:pPr>
        <w:pStyle w:val="e"/>
        <w:spacing w:before="0" w:line="276" w:lineRule="auto"/>
        <w:jc w:val="both"/>
      </w:pPr>
      <w:r w:rsidRPr="008F12A9">
        <w:t>- Токсикологические показатели (алюминий, свинец, мышьяк, фенолы, пестициды).</w:t>
      </w:r>
    </w:p>
    <w:p w14:paraId="6CFD4190" w14:textId="77777777" w:rsidR="009E1A28" w:rsidRPr="008F12A9" w:rsidRDefault="009E1A28" w:rsidP="005B3069">
      <w:pPr>
        <w:pStyle w:val="e"/>
        <w:spacing w:before="0" w:line="276" w:lineRule="auto"/>
        <w:jc w:val="both"/>
      </w:pPr>
      <w:r w:rsidRPr="008F12A9">
        <w:t>- Показатели, влияющие на органолептические свойства воды (рН, жёсткость общая, железо, марганец, нитраты, кальций, магний, окисляемость перманганатная, сульфиды)</w:t>
      </w:r>
    </w:p>
    <w:p w14:paraId="4AC92946" w14:textId="77777777" w:rsidR="009E1A28" w:rsidRPr="008F12A9" w:rsidRDefault="009E1A28" w:rsidP="005B3069">
      <w:pPr>
        <w:pStyle w:val="e"/>
        <w:spacing w:before="0" w:line="276" w:lineRule="auto"/>
        <w:jc w:val="both"/>
      </w:pPr>
      <w:r w:rsidRPr="008F12A9">
        <w:t>- Химические свойства, образующиеся при обработке воды (хлор остаточный свободный, хлороформ, серебро)</w:t>
      </w:r>
    </w:p>
    <w:p w14:paraId="224134EE" w14:textId="77777777" w:rsidR="009E1A28" w:rsidRPr="008F12A9" w:rsidRDefault="009E1A28" w:rsidP="005B3069">
      <w:pPr>
        <w:pStyle w:val="e"/>
        <w:spacing w:before="0" w:line="276" w:lineRule="auto"/>
        <w:jc w:val="both"/>
      </w:pPr>
      <w:r w:rsidRPr="008F12A9">
        <w:t>- Микробиологические показатели (термотолерантные колиформы Е.</w:t>
      </w:r>
      <w:r w:rsidRPr="008F12A9">
        <w:rPr>
          <w:lang w:val="en-US"/>
        </w:rPr>
        <w:t>coli</w:t>
      </w:r>
      <w:r w:rsidRPr="008F12A9">
        <w:t>, ОМЧ)</w:t>
      </w:r>
    </w:p>
    <w:p w14:paraId="3A98416A" w14:textId="77777777" w:rsidR="009E1A28" w:rsidRPr="008F12A9" w:rsidRDefault="009E1A28" w:rsidP="005B3069">
      <w:pPr>
        <w:pStyle w:val="e"/>
        <w:spacing w:before="0" w:line="276" w:lineRule="auto"/>
        <w:jc w:val="both"/>
      </w:pPr>
      <w:r w:rsidRPr="008F12A9"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14:paraId="7E1246C3" w14:textId="554E0789" w:rsidR="00665414" w:rsidRPr="008F12A9" w:rsidRDefault="009E1A28" w:rsidP="00665414">
      <w:pPr>
        <w:pStyle w:val="e"/>
        <w:spacing w:line="276" w:lineRule="auto"/>
        <w:jc w:val="both"/>
      </w:pPr>
      <w:r w:rsidRPr="008F12A9">
        <w:t xml:space="preserve">Качество </w:t>
      </w:r>
      <w:r w:rsidRPr="00CA2FB1">
        <w:t xml:space="preserve">воды, подаваемой в сети, после комплекса водопроводных очистных сооружений, соответствует гигиеническим требованиям предъявляемых к качеству воды централизованных систем питьевого </w:t>
      </w:r>
      <w:r w:rsidRPr="008F12A9">
        <w:t>водоснабжения, изложенным в СанПиН </w:t>
      </w:r>
      <w:bookmarkStart w:id="150" w:name="_Toc524593207"/>
      <w:r w:rsidR="00665414" w:rsidRPr="008F12A9">
        <w:t>2.1.4.3684-21» Санитарно-</w:t>
      </w:r>
      <w:r w:rsidR="00444104" w:rsidRPr="008F12A9">
        <w:t>эпидемиологические</w:t>
      </w:r>
      <w:r w:rsidR="00665414" w:rsidRPr="008F12A9">
        <w:t xml:space="preserve">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444104" w:rsidRPr="008F12A9">
        <w:t>профилактических</w:t>
      </w:r>
      <w:r w:rsidR="00665414" w:rsidRPr="008F12A9">
        <w:t>) мероприятий» и СанПиН 2.1.4.3685-21</w:t>
      </w:r>
      <w:r w:rsidR="00E66891">
        <w:t xml:space="preserve"> </w:t>
      </w:r>
      <w:r w:rsidR="00665414" w:rsidRPr="008F12A9">
        <w:t>«Гигиенические нормативы и требования к обеспечению безопасности и (или) безвредности для человека факторов обитания среды».</w:t>
      </w:r>
      <w:r w:rsidR="00E66891">
        <w:t xml:space="preserve"> </w:t>
      </w:r>
    </w:p>
    <w:p w14:paraId="1E319D14" w14:textId="77777777" w:rsidR="00444104" w:rsidRPr="008F12A9" w:rsidRDefault="00444104" w:rsidP="00665414">
      <w:pPr>
        <w:pStyle w:val="e"/>
        <w:spacing w:line="276" w:lineRule="auto"/>
        <w:jc w:val="both"/>
      </w:pPr>
    </w:p>
    <w:p w14:paraId="7063D404" w14:textId="77777777" w:rsidR="009E1A28" w:rsidRPr="008F12A9" w:rsidRDefault="00551212" w:rsidP="00D36F4D">
      <w:pPr>
        <w:pStyle w:val="3TimesNewRoman14"/>
        <w:numPr>
          <w:ilvl w:val="0"/>
          <w:numId w:val="0"/>
        </w:numPr>
        <w:ind w:left="1224" w:hanging="504"/>
      </w:pPr>
      <w:bookmarkStart w:id="151" w:name="_Toc88831201"/>
      <w:bookmarkStart w:id="152" w:name="_Toc154415472"/>
      <w:r w:rsidRPr="008F12A9">
        <w:lastRenderedPageBreak/>
        <w:t xml:space="preserve">1.7.2. </w:t>
      </w:r>
      <w:r w:rsidR="009E1A28" w:rsidRPr="008F12A9">
        <w:t>Показатели надежности и бесперебойности водоснабжения</w:t>
      </w:r>
      <w:bookmarkEnd w:id="150"/>
      <w:bookmarkEnd w:id="151"/>
      <w:bookmarkEnd w:id="152"/>
    </w:p>
    <w:p w14:paraId="40C98FCB" w14:textId="77777777" w:rsidR="009E1A28" w:rsidRPr="008F12A9" w:rsidRDefault="009E1A28" w:rsidP="009A0095">
      <w:pPr>
        <w:pStyle w:val="e"/>
        <w:spacing w:line="276" w:lineRule="auto"/>
        <w:jc w:val="both"/>
      </w:pPr>
      <w:r w:rsidRPr="008F12A9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14:paraId="0F9E3FC8" w14:textId="77777777" w:rsidR="009E1A28" w:rsidRPr="008F12A9" w:rsidRDefault="009E1A28" w:rsidP="009A0095">
      <w:pPr>
        <w:pStyle w:val="e"/>
        <w:spacing w:line="276" w:lineRule="auto"/>
        <w:jc w:val="both"/>
      </w:pPr>
      <w:r w:rsidRPr="008F12A9"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14:paraId="450197C0" w14:textId="77777777" w:rsidR="009E1A28" w:rsidRPr="008F12A9" w:rsidRDefault="009E1A28" w:rsidP="009A0095">
      <w:pPr>
        <w:pStyle w:val="e"/>
        <w:spacing w:line="276" w:lineRule="auto"/>
        <w:jc w:val="both"/>
      </w:pPr>
      <w:r w:rsidRPr="008F12A9"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14:paraId="69276E26" w14:textId="77777777" w:rsidR="0036790E" w:rsidRDefault="009E1A28" w:rsidP="002275EE">
      <w:pPr>
        <w:pStyle w:val="e"/>
        <w:spacing w:line="276" w:lineRule="auto"/>
        <w:jc w:val="both"/>
      </w:pPr>
      <w:r w:rsidRPr="008F12A9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14:paraId="28B999FF" w14:textId="77777777" w:rsidR="002275EE" w:rsidRDefault="00114687" w:rsidP="002275EE">
      <w:pPr>
        <w:pStyle w:val="e"/>
        <w:spacing w:line="276" w:lineRule="auto"/>
        <w:jc w:val="both"/>
      </w:pPr>
      <w:r>
        <w:t>Централизованные системы водоснабжения, согласно 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1016/пр, по степени обеспеченности подачи воды делятся на категории:</w:t>
      </w:r>
    </w:p>
    <w:p w14:paraId="73559E94" w14:textId="77777777" w:rsidR="0036790E" w:rsidRDefault="00114687" w:rsidP="0036790E">
      <w:pPr>
        <w:pStyle w:val="e"/>
        <w:spacing w:line="276" w:lineRule="auto"/>
        <w:jc w:val="both"/>
      </w:pPr>
      <w:r>
        <w:t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сут.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14:paraId="36B196E4" w14:textId="77777777" w:rsidR="0036790E" w:rsidRDefault="00114687" w:rsidP="0036790E">
      <w:pPr>
        <w:pStyle w:val="e"/>
        <w:spacing w:line="276" w:lineRule="auto"/>
        <w:jc w:val="both"/>
      </w:pPr>
      <w:r>
        <w:t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сут.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14:paraId="55F67DDF" w14:textId="77777777" w:rsidR="0036790E" w:rsidRDefault="00114687" w:rsidP="0036790E">
      <w:pPr>
        <w:pStyle w:val="e"/>
        <w:spacing w:line="276" w:lineRule="auto"/>
        <w:jc w:val="both"/>
      </w:pPr>
      <w:r>
        <w:t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сут.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14:paraId="6C47B411" w14:textId="77777777" w:rsidR="00DE764D" w:rsidRDefault="00114687" w:rsidP="004E7D25">
      <w:pPr>
        <w:pStyle w:val="e"/>
        <w:spacing w:before="0" w:line="240" w:lineRule="auto"/>
        <w:jc w:val="both"/>
      </w:pPr>
      <w:r w:rsidRPr="007B5BB3">
        <w:lastRenderedPageBreak/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</w:t>
      </w:r>
      <w:r>
        <w:t xml:space="preserve"> </w:t>
      </w:r>
      <w:r w:rsidRPr="007B5BB3">
        <w:t>категории; от 5 до 50 тыс. чел. - ко второй</w:t>
      </w:r>
      <w:r>
        <w:t xml:space="preserve"> </w:t>
      </w:r>
      <w:r w:rsidRPr="007B5BB3">
        <w:t>категории; менее 5 тыс. чел. - к третьей</w:t>
      </w:r>
      <w:r>
        <w:t xml:space="preserve"> </w:t>
      </w:r>
      <w:r w:rsidRPr="007B5BB3">
        <w:t>категории.</w:t>
      </w:r>
    </w:p>
    <w:p w14:paraId="7DF05409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56"/>
        <w:gridCol w:w="4056"/>
        <w:gridCol w:w="1517"/>
      </w:tblGrid>
      <w:tr w:rsidR="004C4FE6" w14:paraId="74B146B8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D4D19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78313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04014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Категория надежности</w:t>
            </w:r>
          </w:p>
        </w:tc>
      </w:tr>
      <w:tr w:rsidR="004C4FE6" w14:paraId="2D82488F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309D0" w14:textId="77777777" w:rsidR="004C4FE6" w:rsidRDefault="00114687">
            <w:r>
              <w:rPr>
                <w:rFonts w:ascii="Times New Roman" w:eastAsia="Times New Roman" w:hAnsi="Times New Roman" w:cs="Times New Roman"/>
                <w:szCs w:val="22"/>
              </w:rPr>
              <w:t>с. Харагун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CC4BE7" w14:textId="3725A771" w:rsidR="004C4FE6" w:rsidRDefault="00CA2FB1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2656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8A08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</w:tbl>
    <w:p w14:paraId="7A266BBD" w14:textId="77777777" w:rsidR="003D1C0F" w:rsidRPr="003D1C0F" w:rsidRDefault="00566337" w:rsidP="003D1C0F">
      <w:pPr>
        <w:pStyle w:val="e"/>
        <w:spacing w:line="276" w:lineRule="auto"/>
        <w:jc w:val="center"/>
      </w:pPr>
    </w:p>
    <w:p w14:paraId="2F00310A" w14:textId="77777777" w:rsidR="009E1A28" w:rsidRPr="008F12A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3" w:name="_Toc524593209"/>
      <w:bookmarkStart w:id="154" w:name="_Toc88831202"/>
      <w:bookmarkStart w:id="155" w:name="_Toc154415473"/>
      <w:r w:rsidRPr="008F12A9">
        <w:t xml:space="preserve">1.7.3. </w:t>
      </w:r>
      <w:r w:rsidR="009E1A28" w:rsidRPr="008F12A9">
        <w:t xml:space="preserve">Показатели эффективности использования ресурсов, в том числе </w:t>
      </w:r>
      <w:r w:rsidR="0040620F" w:rsidRPr="008F12A9">
        <w:t>уровень</w:t>
      </w:r>
      <w:r w:rsidR="009E1A28" w:rsidRPr="008F12A9">
        <w:t xml:space="preserve"> потерь воды </w:t>
      </w:r>
      <w:bookmarkEnd w:id="153"/>
      <w:r w:rsidR="0040620F" w:rsidRPr="008F12A9">
        <w:t>(тепловой энергии в составе горячей воды)</w:t>
      </w:r>
      <w:bookmarkEnd w:id="154"/>
      <w:bookmarkEnd w:id="155"/>
    </w:p>
    <w:p w14:paraId="35661E61" w14:textId="77777777" w:rsidR="009E1A28" w:rsidRPr="008F12A9" w:rsidRDefault="009E1A28" w:rsidP="009A0095">
      <w:pPr>
        <w:pStyle w:val="e"/>
        <w:spacing w:line="276" w:lineRule="auto"/>
        <w:jc w:val="both"/>
      </w:pPr>
      <w:r w:rsidRPr="008F12A9">
        <w:t>Своевременное выявление аварийных участков трубопроводов и их замена, а также замена устаревшего, высокоэнергопотребляемого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14:paraId="29A84F99" w14:textId="77777777" w:rsidR="009E1A28" w:rsidRDefault="009E1A28" w:rsidP="009A0095">
      <w:pPr>
        <w:pStyle w:val="e"/>
        <w:spacing w:line="276" w:lineRule="auto"/>
        <w:jc w:val="both"/>
      </w:pPr>
      <w:r w:rsidRPr="008F12A9">
        <w:t xml:space="preserve"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</w:t>
      </w:r>
      <w:r w:rsidR="00114687" w:rsidRPr="00DF3924">
        <w:t xml:space="preserve">муниципального образования </w:t>
      </w:r>
      <w:r w:rsidRPr="008F12A9">
        <w:t xml:space="preserve">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</w:t>
      </w:r>
      <w:r w:rsidRPr="00CA2FB1">
        <w:t>услуг), а так же, предполагает модернизацию и инженерно-техническую оптимизацию системы водоснабжения, с учётом современных требований, и, предполагает возможность подключения новых абонентов на территориях перспективной застройки.</w:t>
      </w:r>
    </w:p>
    <w:p w14:paraId="39026AB0" w14:textId="77777777" w:rsidR="00C778DE" w:rsidRPr="008F12A9" w:rsidRDefault="00566337" w:rsidP="009A0095">
      <w:pPr>
        <w:pStyle w:val="e"/>
        <w:spacing w:line="276" w:lineRule="auto"/>
        <w:jc w:val="both"/>
      </w:pPr>
    </w:p>
    <w:p w14:paraId="2CC3AE11" w14:textId="77777777" w:rsidR="0040620F" w:rsidRPr="008F12A9" w:rsidRDefault="0040620F" w:rsidP="0057702F">
      <w:pPr>
        <w:pStyle w:val="3TimesNewRoman14"/>
        <w:numPr>
          <w:ilvl w:val="0"/>
          <w:numId w:val="0"/>
        </w:numPr>
        <w:ind w:left="1224" w:hanging="504"/>
      </w:pPr>
      <w:bookmarkStart w:id="156" w:name="_Toc88831203"/>
      <w:bookmarkStart w:id="157" w:name="_Toc154415474"/>
      <w:r w:rsidRPr="008F12A9">
        <w:t>1.7.</w:t>
      </w:r>
      <w:r w:rsidR="00B14140" w:rsidRPr="008F12A9">
        <w:t>4</w:t>
      </w:r>
      <w:r w:rsidRPr="008F12A9"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56"/>
      <w:bookmarkEnd w:id="157"/>
    </w:p>
    <w:p w14:paraId="69F98AA1" w14:textId="77777777" w:rsidR="00444104" w:rsidRPr="006064DB" w:rsidRDefault="00114687" w:rsidP="006064DB">
      <w:pPr>
        <w:pStyle w:val="e"/>
        <w:spacing w:line="276" w:lineRule="auto"/>
        <w:jc w:val="both"/>
      </w:pPr>
      <w:r w:rsidRPr="006064DB">
        <w:t>Иные показатели федеральным органом исполнительной власти не установлены.</w:t>
      </w:r>
    </w:p>
    <w:p w14:paraId="25483521" w14:textId="77777777" w:rsidR="004C4FE6" w:rsidRDefault="004C4FE6">
      <w:pPr>
        <w:sectPr w:rsidR="004C4FE6" w:rsidSect="009E36E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5E2B0961" w14:textId="77777777" w:rsidR="00C054E6" w:rsidRDefault="00C245F2" w:rsidP="00FC7ED5">
      <w:pPr>
        <w:pStyle w:val="3TimesNewRoman14"/>
        <w:numPr>
          <w:ilvl w:val="0"/>
          <w:numId w:val="0"/>
        </w:numPr>
        <w:ind w:left="1224" w:hanging="504"/>
      </w:pPr>
      <w:bookmarkStart w:id="158" w:name="_Toc88831204"/>
      <w:bookmarkStart w:id="159" w:name="_Toc154415475"/>
      <w:r w:rsidRPr="008F12A9">
        <w:lastRenderedPageBreak/>
        <w:t xml:space="preserve">1.8. </w:t>
      </w:r>
      <w:r w:rsidR="009E1A28" w:rsidRPr="008F12A9">
        <w:t xml:space="preserve">ПЕРЕЧЕНЬ ВЫЯВЛЕННЫХ </w:t>
      </w:r>
      <w:r w:rsidR="00114687" w:rsidRPr="008844EC">
        <w:t xml:space="preserve">БЕСХОЗЯЙНЫХ </w:t>
      </w:r>
      <w:r w:rsidR="009E1A28" w:rsidRPr="008F12A9">
        <w:t>ОБЪЕК</w:t>
      </w:r>
      <w:r w:rsidR="00B14140" w:rsidRPr="008F12A9">
        <w:t>ТОВ ЦЕНТРАЛИЗОВАННЫХ СИСТЕМ ВОДО</w:t>
      </w:r>
      <w:r w:rsidR="009E1A28" w:rsidRPr="008F12A9">
        <w:t>СНАБЖЕНИЯ</w:t>
      </w:r>
      <w:r w:rsidR="00286887" w:rsidRPr="008F12A9">
        <w:t xml:space="preserve"> (В СЛУЧАЕ ИХ ВЫЯВЛЕНИЯ) И ПЕРЕЧЕНЬ ОРГАНИЗАЦИЙ, УПОЛНОМОЧЕННЫХ НА ИХ ЭКСПЛУАТАЦИЮ</w:t>
      </w:r>
      <w:bookmarkEnd w:id="158"/>
      <w:bookmarkEnd w:id="159"/>
    </w:p>
    <w:p w14:paraId="3413B8A3" w14:textId="77777777" w:rsidR="008844EC" w:rsidRDefault="00114687" w:rsidP="008844EC">
      <w:pPr>
        <w:spacing w:line="276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Сведения об объекте, имеющем признаки бесхозяйного, могут поступать от исполнительных органов государственной власти Российской Федерации, субъектов Российской Федерации, органов местного самоуправления, а также на основании заявлений юридических и физических лиц, а также выявляться обслуживающей организацией, в ходе осуществления технического обследования централизованных сетей. Эксплуатация выявленных бесхозяйных объектов централизованных систем холодного водоснабжения, в том числе водопроводных сетей, путем эксплуатации которых обеспечивается водоснабжение, осуществляется в порядке, установленном Федеральным законом от 07.12.2011 г. № 416-ФЗ «О водоснабжении и водоотведении».</w:t>
      </w:r>
    </w:p>
    <w:p w14:paraId="739F1C5B" w14:textId="77777777" w:rsidR="008844EC" w:rsidRDefault="00114687" w:rsidP="008844EC">
      <w:pPr>
        <w:spacing w:line="276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соответствии с Гражданским Кодексом Российской Федерации бесхозяйной является вещь, которая не имеют собственников, или собственники которых неизвестны, или от права собственности, на которые собственники отказались, в порядке, предусмотренном статьями 225 и 236 Гражданского кодекса Российской Федерации.</w:t>
      </w:r>
    </w:p>
    <w:p w14:paraId="3A0FB26A" w14:textId="77777777" w:rsidR="008844EC" w:rsidRDefault="00114687" w:rsidP="008844EC">
      <w:pPr>
        <w:spacing w:line="276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Бесхозяйные объекты недвижимости подлежат постановке на учет соответствии с Постановлением Правительства РФ от 17 сентября 2003 г. № 580 «Об утверждении положения о принятии на учет бесхозяйных недвижимых вещей учреждениями юстиции по государственной регистрации прав на недвижимое имущество и сделок с ним».</w:t>
      </w:r>
    </w:p>
    <w:p w14:paraId="073C60F5" w14:textId="77777777" w:rsidR="008844EC" w:rsidRDefault="00114687" w:rsidP="008844EC">
      <w:pPr>
        <w:spacing w:line="276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Органы местного самоуправления:</w:t>
      </w:r>
    </w:p>
    <w:p w14:paraId="32603F51" w14:textId="77777777" w:rsidR="008844EC" w:rsidRDefault="00114687" w:rsidP="008844EC">
      <w:pPr>
        <w:spacing w:line="276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по истечении года с момента постановки бесхозяйных вещей на учет обращаются в суд с заявлением о признании права муниципальной собственности на бесхозяйные вещи.</w:t>
      </w:r>
    </w:p>
    <w:p w14:paraId="3169D5A0" w14:textId="77777777" w:rsidR="008844EC" w:rsidRPr="00527697" w:rsidRDefault="00114687" w:rsidP="008844EC">
      <w:pPr>
        <w:spacing w:line="276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Работа с бесхозяйными объектами централизованных систем водоснабжения – сложный, многоступенчатый процесс, требующий четкого выполнения норм законодательства. Со стороны эксплуатирующих организаций – это выявление бесхозяйных объектов централизованных систем водоснабжения, своевременная передача соответствующей информации органам местного самоуправления, на территории которого они находятся. Со стороны органов местного самоуправления – это проведение процедуры по принятию на учет бесхозяйных объектов централизованных систем водоснабжения, последующее признание права муниципальной собственности на эти объекты и передача эксплуатирующим </w:t>
      </w:r>
      <w:r w:rsidRPr="00527697">
        <w:rPr>
          <w:rFonts w:ascii="Times New Roman" w:hAnsi="Times New Roman"/>
          <w:sz w:val="24"/>
        </w:rPr>
        <w:t>организациям в рамках соответствующих договоров.</w:t>
      </w:r>
    </w:p>
    <w:p w14:paraId="443534BD" w14:textId="7B35A75F" w:rsidR="008844EC" w:rsidRDefault="00114687" w:rsidP="008844EC">
      <w:pPr>
        <w:spacing w:line="276" w:lineRule="auto"/>
        <w:ind w:firstLine="709"/>
        <w:rPr>
          <w:rFonts w:ascii="Times New Roman" w:hAnsi="Times New Roman"/>
          <w:sz w:val="24"/>
        </w:rPr>
      </w:pPr>
      <w:r w:rsidRPr="00527697">
        <w:rPr>
          <w:rFonts w:ascii="Times New Roman" w:hAnsi="Times New Roman"/>
          <w:sz w:val="24"/>
        </w:rPr>
        <w:t>На территории муниципального образования Харагунское сельское поселение бесхозяйные объекты централизованной системы в</w:t>
      </w:r>
      <w:r w:rsidR="00527697" w:rsidRPr="00527697">
        <w:rPr>
          <w:rFonts w:ascii="Times New Roman" w:hAnsi="Times New Roman"/>
          <w:sz w:val="24"/>
        </w:rPr>
        <w:t>одоснабжения</w:t>
      </w:r>
      <w:r w:rsidRPr="00527697">
        <w:rPr>
          <w:rFonts w:ascii="Times New Roman" w:hAnsi="Times New Roman"/>
          <w:sz w:val="24"/>
        </w:rPr>
        <w:t xml:space="preserve"> отсутствуют.</w:t>
      </w:r>
    </w:p>
    <w:p w14:paraId="70BBB271" w14:textId="77777777" w:rsidR="000A1084" w:rsidRPr="008F12A9" w:rsidRDefault="000A1084" w:rsidP="007615BB">
      <w:pPr>
        <w:rPr>
          <w:rFonts w:ascii="Times New Roman" w:hAnsi="Times New Roman"/>
          <w:sz w:val="24"/>
        </w:rPr>
      </w:pPr>
    </w:p>
    <w:p w14:paraId="6BB980D3" w14:textId="77777777" w:rsidR="004C4FE6" w:rsidRDefault="004C4FE6">
      <w:pPr>
        <w:sectPr w:rsidR="004C4FE6" w:rsidSect="00505181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46900E85" w14:textId="77777777" w:rsidR="002B1EBC" w:rsidRPr="00E24E5C" w:rsidRDefault="002B1EBC" w:rsidP="008F0E8C">
      <w:pPr>
        <w:pStyle w:val="1"/>
        <w:keepNext w:val="0"/>
        <w:widowControl w:val="0"/>
        <w:autoSpaceDE w:val="0"/>
        <w:autoSpaceDN w:val="0"/>
        <w:adjustRightInd w:val="0"/>
        <w:spacing w:before="64" w:after="0"/>
      </w:pPr>
      <w:bookmarkStart w:id="160" w:name="_Toc360621777"/>
      <w:bookmarkStart w:id="161" w:name="_Toc362437913"/>
      <w:bookmarkStart w:id="162" w:name="_Toc363218666"/>
      <w:bookmarkStart w:id="163" w:name="_Toc88831205"/>
      <w:bookmarkStart w:id="164" w:name="_Toc359401272"/>
      <w:bookmarkStart w:id="165" w:name="_Toc154415476"/>
      <w:r w:rsidRPr="008F12A9">
        <w:rPr>
          <w:rFonts w:ascii="Times New Roman" w:hAnsi="Times New Roman"/>
          <w:kern w:val="0"/>
          <w:sz w:val="28"/>
          <w:szCs w:val="28"/>
        </w:rPr>
        <w:lastRenderedPageBreak/>
        <w:t xml:space="preserve">ГЛАВА </w:t>
      </w:r>
      <w:r w:rsidRPr="00E24E5C">
        <w:rPr>
          <w:rFonts w:ascii="Times New Roman" w:hAnsi="Times New Roman"/>
          <w:kern w:val="0"/>
          <w:sz w:val="28"/>
          <w:szCs w:val="28"/>
        </w:rPr>
        <w:t>2</w:t>
      </w:r>
      <w:r w:rsidRPr="008F12A9">
        <w:rPr>
          <w:rFonts w:ascii="Times New Roman" w:hAnsi="Times New Roman"/>
          <w:kern w:val="0"/>
          <w:sz w:val="28"/>
          <w:szCs w:val="28"/>
        </w:rPr>
        <w:t xml:space="preserve">. </w:t>
      </w:r>
      <w:bookmarkEnd w:id="160"/>
      <w:bookmarkEnd w:id="161"/>
      <w:bookmarkEnd w:id="162"/>
      <w:bookmarkEnd w:id="163"/>
      <w:bookmarkEnd w:id="164"/>
      <w:r w:rsidR="00114687" w:rsidRPr="00E24E5C">
        <w:rPr>
          <w:rFonts w:ascii="Times New Roman" w:hAnsi="Times New Roman"/>
          <w:kern w:val="0"/>
          <w:sz w:val="28"/>
          <w:szCs w:val="28"/>
        </w:rPr>
        <w:t>СХЕМА ВОДООТВЕДЕНИЯ</w:t>
      </w:r>
      <w:bookmarkEnd w:id="165"/>
    </w:p>
    <w:p w14:paraId="1F89E580" w14:textId="77777777" w:rsidR="002B1EBC" w:rsidRPr="008F12A9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66" w:name="_Toc524593214"/>
      <w:bookmarkStart w:id="167" w:name="_Toc360621779"/>
      <w:bookmarkStart w:id="168" w:name="_Toc362437915"/>
      <w:bookmarkStart w:id="169" w:name="_Toc363218668"/>
      <w:bookmarkStart w:id="170" w:name="_Toc88831206"/>
      <w:bookmarkStart w:id="171" w:name="_Toc154415477"/>
      <w:r w:rsidRPr="008F12A9">
        <w:t xml:space="preserve">2.1. </w:t>
      </w:r>
      <w:r w:rsidR="002C10E9" w:rsidRPr="008F12A9">
        <w:t>СУЩЕСТВУЮЩЕЕ ПОЛОЖЕНИЕ В СФЕРЕ ВОДООТВЕДЕНИЯ ПОСЕЛЕНИЯ</w:t>
      </w:r>
      <w:bookmarkStart w:id="172" w:name="_Toc524593215"/>
      <w:bookmarkEnd w:id="166"/>
      <w:bookmarkEnd w:id="167"/>
      <w:bookmarkEnd w:id="168"/>
      <w:bookmarkEnd w:id="169"/>
      <w:r w:rsidR="00DA4734" w:rsidRPr="008F12A9">
        <w:t>, ГОРОДСКОГО ОКРУГА</w:t>
      </w:r>
      <w:bookmarkEnd w:id="170"/>
      <w:bookmarkEnd w:id="171"/>
    </w:p>
    <w:p w14:paraId="08362988" w14:textId="33D5900F" w:rsidR="001F0927" w:rsidRPr="008F12A9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73" w:name="_Toc88831207"/>
      <w:bookmarkStart w:id="174" w:name="_Toc154415478"/>
      <w:r w:rsidRPr="008F12A9">
        <w:t xml:space="preserve">2.1.1. </w:t>
      </w:r>
      <w:r w:rsidR="00114687" w:rsidRPr="00BE29C8"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72"/>
      <w:bookmarkEnd w:id="173"/>
      <w:bookmarkEnd w:id="174"/>
    </w:p>
    <w:p w14:paraId="20E40B91" w14:textId="77777777" w:rsidR="009C38A0" w:rsidRPr="00FC7689" w:rsidRDefault="00114687" w:rsidP="009C38A0">
      <w:pPr>
        <w:pStyle w:val="e"/>
        <w:spacing w:before="0" w:line="276" w:lineRule="auto"/>
        <w:jc w:val="both"/>
      </w:pPr>
      <w:r w:rsidRPr="00FC7689">
        <w:t>Согласно пункту 5 «Правилам отнесения централизованных систем водоотведения (канализации) к централизованным системам водоотведения поселений или городских округов», утвержденных Постановлением Правительства РФ от 31 мая 2019 г. № 691, сточными водами, принимаемыми в централизованную систему водоотведения (канализации), объем которых является критерием отнесения к централизованным системам водоотведения поселений или городских округов, являются:</w:t>
      </w:r>
    </w:p>
    <w:p w14:paraId="679C8640" w14:textId="77777777" w:rsidR="009C38A0" w:rsidRPr="00FC7689" w:rsidRDefault="00114687" w:rsidP="009C38A0">
      <w:pPr>
        <w:pStyle w:val="e"/>
        <w:spacing w:before="0" w:line="276" w:lineRule="auto"/>
        <w:jc w:val="both"/>
      </w:pPr>
      <w:r w:rsidRPr="00FC7689">
        <w:t>а) сточные воды, принимаемые от многоквартирных домов и жилых домов;</w:t>
      </w:r>
    </w:p>
    <w:p w14:paraId="7AD73783" w14:textId="77777777" w:rsidR="009C38A0" w:rsidRPr="00FC7689" w:rsidRDefault="00114687" w:rsidP="009C38A0">
      <w:pPr>
        <w:pStyle w:val="e"/>
        <w:spacing w:before="0" w:line="276" w:lineRule="auto"/>
        <w:jc w:val="both"/>
      </w:pPr>
      <w:r w:rsidRPr="00FC7689">
        <w:t>б) сточные воды, принимаемые от гостиниц, иных объектов для временного проживания;</w:t>
      </w:r>
    </w:p>
    <w:p w14:paraId="2D799CDE" w14:textId="77777777" w:rsidR="009C38A0" w:rsidRPr="00FC7689" w:rsidRDefault="00114687" w:rsidP="009C38A0">
      <w:pPr>
        <w:pStyle w:val="e"/>
        <w:spacing w:before="0" w:line="276" w:lineRule="auto"/>
        <w:jc w:val="both"/>
      </w:pPr>
      <w:r w:rsidRPr="00FC7689">
        <w:t>в) сточные воды, принимаемые от объектов отдыха, спорта, здравоохранения, культуры, торговли, общественного питания, социального и коммунально-бытового назначения, дошкольного, начального общего, среднего общего, среднего профессионального и высшего образования, административных, научно-исследовательских учреждений, культовых зданий, объектов делового, финансового, административного, религиозного назначения, иных объектов, связанных с обеспечением жизнедеятельности граждан;</w:t>
      </w:r>
    </w:p>
    <w:p w14:paraId="2D83C94A" w14:textId="77777777" w:rsidR="009C38A0" w:rsidRPr="00FC7689" w:rsidRDefault="00114687" w:rsidP="009C38A0">
      <w:pPr>
        <w:pStyle w:val="e"/>
        <w:spacing w:before="0" w:line="276" w:lineRule="auto"/>
        <w:jc w:val="both"/>
      </w:pPr>
      <w:r w:rsidRPr="00FC7689">
        <w:t>г) сточные воды, принимаемые от складских объектов, стоянок автомобильного транспорта, гаражей;</w:t>
      </w:r>
    </w:p>
    <w:p w14:paraId="33CDF127" w14:textId="77777777" w:rsidR="009C38A0" w:rsidRPr="00FC7689" w:rsidRDefault="00114687" w:rsidP="009C38A0">
      <w:pPr>
        <w:pStyle w:val="e"/>
        <w:spacing w:before="0" w:line="276" w:lineRule="auto"/>
        <w:jc w:val="both"/>
      </w:pPr>
      <w:r w:rsidRPr="00FC7689">
        <w:t>д) сточные воды, принимаемые от территорий, предназначенных для ведения сельского хозяйства, садоводства и огородничества;</w:t>
      </w:r>
    </w:p>
    <w:p w14:paraId="7EA933C4" w14:textId="77777777" w:rsidR="009C38A0" w:rsidRPr="00FC7689" w:rsidRDefault="00114687" w:rsidP="009C38A0">
      <w:pPr>
        <w:pStyle w:val="e"/>
        <w:spacing w:before="0" w:line="276" w:lineRule="auto"/>
        <w:jc w:val="both"/>
      </w:pPr>
      <w:r w:rsidRPr="00FC7689">
        <w:t>е) поверхностные сточные воды (для централизованных общесплавных и централизованных комбинированных систем водоотведения).</w:t>
      </w:r>
    </w:p>
    <w:p w14:paraId="7B3ECF0C" w14:textId="7EC3E15D" w:rsidR="00DD21BC" w:rsidRDefault="00114687" w:rsidP="00DD21BC">
      <w:pPr>
        <w:pStyle w:val="e"/>
        <w:spacing w:before="0" w:line="276" w:lineRule="auto"/>
        <w:jc w:val="both"/>
      </w:pPr>
      <w:r w:rsidRPr="00BE67F5">
        <w:t>Населенные пункты муниципального образования, не охваченные централизованным водоотведением, пользуются септиками и надворными уборными (выгребными ямами)</w:t>
      </w:r>
      <w:r w:rsidR="00CA2FB1">
        <w:t>.</w:t>
      </w:r>
    </w:p>
    <w:p w14:paraId="34055F0C" w14:textId="3BA9A92B" w:rsidR="00DD21BC" w:rsidRPr="00AC0056" w:rsidRDefault="00114687" w:rsidP="00DD21BC">
      <w:pPr>
        <w:pStyle w:val="e"/>
        <w:spacing w:line="276" w:lineRule="auto"/>
        <w:jc w:val="both"/>
        <w:rPr>
          <w:b/>
        </w:rPr>
      </w:pPr>
      <w:r w:rsidRPr="00AC0056">
        <w:t>Эксплуатацию системы централизованного водоотведения в муниципальном образовании</w:t>
      </w:r>
      <w:r>
        <w:t xml:space="preserve"> Харагунское сельское поселение</w:t>
      </w:r>
      <w:r w:rsidRPr="00AC0056">
        <w:rPr>
          <w:color w:val="FF0000"/>
        </w:rPr>
        <w:t xml:space="preserve"> </w:t>
      </w:r>
      <w:r w:rsidRPr="00AC0056">
        <w:t>осуществля</w:t>
      </w:r>
      <w:r w:rsidRPr="003E315A">
        <w:t xml:space="preserve">ет </w:t>
      </w:r>
      <w:r w:rsidRPr="00AC0056">
        <w:t>и включает в себя:</w:t>
      </w:r>
    </w:p>
    <w:p w14:paraId="4D1C1365" w14:textId="77777777" w:rsidR="00DD21BC" w:rsidRPr="00AC0056" w:rsidRDefault="00114687" w:rsidP="00114687">
      <w:pPr>
        <w:pStyle w:val="af8"/>
        <w:widowControl w:val="0"/>
        <w:numPr>
          <w:ilvl w:val="0"/>
          <w:numId w:val="7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</w:pPr>
      <w:r w:rsidRPr="00AC0056">
        <w:t>прием</w:t>
      </w:r>
      <w:r w:rsidRPr="00AC0056">
        <w:rPr>
          <w:spacing w:val="-10"/>
        </w:rPr>
        <w:t xml:space="preserve"> </w:t>
      </w:r>
      <w:r w:rsidRPr="00AC0056">
        <w:t>сточных</w:t>
      </w:r>
      <w:r w:rsidRPr="00AC0056">
        <w:rPr>
          <w:spacing w:val="-9"/>
        </w:rPr>
        <w:t xml:space="preserve"> </w:t>
      </w:r>
      <w:r w:rsidRPr="00AC0056">
        <w:t>вод</w:t>
      </w:r>
      <w:r w:rsidRPr="00AC0056">
        <w:rPr>
          <w:spacing w:val="-6"/>
        </w:rPr>
        <w:t xml:space="preserve"> </w:t>
      </w:r>
      <w:r w:rsidRPr="00AC0056">
        <w:t>от</w:t>
      </w:r>
      <w:r w:rsidRPr="00AC0056">
        <w:rPr>
          <w:spacing w:val="-9"/>
        </w:rPr>
        <w:t xml:space="preserve"> </w:t>
      </w:r>
      <w:r w:rsidRPr="00AC0056">
        <w:t>населения</w:t>
      </w:r>
      <w:r w:rsidRPr="00AC0056">
        <w:rPr>
          <w:spacing w:val="-8"/>
        </w:rPr>
        <w:t xml:space="preserve"> </w:t>
      </w:r>
      <w:r w:rsidRPr="00AC0056">
        <w:t>и</w:t>
      </w:r>
      <w:r w:rsidRPr="00AC0056">
        <w:rPr>
          <w:spacing w:val="-9"/>
        </w:rPr>
        <w:t xml:space="preserve"> </w:t>
      </w:r>
      <w:r w:rsidRPr="00AC0056">
        <w:t>предприятий;</w:t>
      </w:r>
    </w:p>
    <w:p w14:paraId="4920E0D5" w14:textId="77777777" w:rsidR="00DD21BC" w:rsidRPr="00AC0056" w:rsidRDefault="00114687" w:rsidP="00114687">
      <w:pPr>
        <w:pStyle w:val="af8"/>
        <w:widowControl w:val="0"/>
        <w:numPr>
          <w:ilvl w:val="0"/>
          <w:numId w:val="7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AC0056">
        <w:t>транспортировка</w:t>
      </w:r>
      <w:r w:rsidRPr="00AC0056">
        <w:rPr>
          <w:spacing w:val="-14"/>
        </w:rPr>
        <w:t xml:space="preserve"> </w:t>
      </w:r>
      <w:r w:rsidRPr="00AC0056">
        <w:t>сточных</w:t>
      </w:r>
      <w:r w:rsidRPr="00AC0056">
        <w:rPr>
          <w:spacing w:val="-13"/>
        </w:rPr>
        <w:t xml:space="preserve"> </w:t>
      </w:r>
      <w:r w:rsidRPr="00AC0056">
        <w:t>вод</w:t>
      </w:r>
      <w:r w:rsidRPr="00AC0056">
        <w:rPr>
          <w:spacing w:val="-12"/>
        </w:rPr>
        <w:t xml:space="preserve"> </w:t>
      </w:r>
      <w:r w:rsidRPr="00AC0056">
        <w:t>по</w:t>
      </w:r>
      <w:r w:rsidRPr="00AC0056">
        <w:rPr>
          <w:spacing w:val="-11"/>
        </w:rPr>
        <w:t xml:space="preserve"> </w:t>
      </w:r>
      <w:r w:rsidRPr="00AC0056">
        <w:t>канализационным</w:t>
      </w:r>
      <w:r w:rsidRPr="00AC0056">
        <w:rPr>
          <w:spacing w:val="-13"/>
        </w:rPr>
        <w:t xml:space="preserve"> </w:t>
      </w:r>
      <w:r w:rsidRPr="00AC0056">
        <w:t>сетям;</w:t>
      </w:r>
    </w:p>
    <w:p w14:paraId="0D5E2EBD" w14:textId="77777777" w:rsidR="00DD21BC" w:rsidRPr="00CA2FB1" w:rsidRDefault="00114687" w:rsidP="00114687">
      <w:pPr>
        <w:pStyle w:val="af8"/>
        <w:widowControl w:val="0"/>
        <w:numPr>
          <w:ilvl w:val="0"/>
          <w:numId w:val="7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</w:pPr>
      <w:r w:rsidRPr="00CA2FB1">
        <w:t>перекачку сточных вод через канализационную насосную станцию (далее – КНС);</w:t>
      </w:r>
    </w:p>
    <w:p w14:paraId="7133B697" w14:textId="77777777" w:rsidR="00DD21BC" w:rsidRDefault="00114687" w:rsidP="00114687">
      <w:pPr>
        <w:pStyle w:val="af8"/>
        <w:widowControl w:val="0"/>
        <w:numPr>
          <w:ilvl w:val="0"/>
          <w:numId w:val="7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</w:pPr>
      <w:r w:rsidRPr="00AC0056">
        <w:t>ремонт и обслуживание канализационных сетей и колодцев.</w:t>
      </w:r>
    </w:p>
    <w:p w14:paraId="67F0A5F4" w14:textId="77777777" w:rsidR="00DD21BC" w:rsidRDefault="00114687" w:rsidP="00D9642C">
      <w:pPr>
        <w:pStyle w:val="e"/>
        <w:spacing w:before="0" w:line="240" w:lineRule="auto"/>
        <w:jc w:val="both"/>
      </w:pPr>
      <w:r>
        <w:t>Структура зон эксплуатационной ответственности предприятий, занятых в сфере централизованного водоотведения муниципального образования</w:t>
      </w:r>
      <w:r w:rsidRPr="003E315A">
        <w:t xml:space="preserve"> </w:t>
      </w:r>
      <w:r>
        <w:t>Харагунское сельское поселение</w:t>
      </w:r>
      <w:r w:rsidRPr="003E315A">
        <w:t xml:space="preserve"> </w:t>
      </w:r>
      <w:r>
        <w:t>представлено в таблице ниже.</w:t>
      </w:r>
    </w:p>
    <w:p w14:paraId="60A51144" w14:textId="77777777" w:rsidR="00AF6C7E" w:rsidRPr="00AF6C7E" w:rsidRDefault="00566337" w:rsidP="00283040">
      <w:pPr>
        <w:pStyle w:val="e"/>
        <w:spacing w:before="0" w:line="276" w:lineRule="auto"/>
        <w:ind w:firstLine="0"/>
        <w:jc w:val="center"/>
      </w:pPr>
    </w:p>
    <w:p w14:paraId="3794487A" w14:textId="77777777" w:rsidR="00AF6C7E" w:rsidRPr="00D80DCE" w:rsidRDefault="00114687" w:rsidP="00AF6C7E">
      <w:pPr>
        <w:pStyle w:val="3TimesNewRoman14"/>
        <w:numPr>
          <w:ilvl w:val="0"/>
          <w:numId w:val="0"/>
        </w:numPr>
        <w:ind w:left="1224" w:hanging="504"/>
      </w:pPr>
      <w:bookmarkStart w:id="175" w:name="_Toc154415479"/>
      <w:bookmarkStart w:id="176" w:name="_Toc360621780"/>
      <w:bookmarkStart w:id="177" w:name="_Toc362437916"/>
      <w:bookmarkStart w:id="178" w:name="_Toc363218669"/>
      <w:r w:rsidRPr="00FC7689">
        <w:t xml:space="preserve"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</w:t>
      </w:r>
      <w:r w:rsidRPr="00FC7689">
        <w:lastRenderedPageBreak/>
        <w:t>существующего дефицита (резерва) мощностей сооружений и описание локальных очистных сооружений, создаваемых абонентами</w:t>
      </w:r>
      <w:bookmarkEnd w:id="175"/>
    </w:p>
    <w:p w14:paraId="4EAD43F1" w14:textId="77777777" w:rsidR="00AF6C7E" w:rsidRDefault="00114687" w:rsidP="00AF6C7E">
      <w:pPr>
        <w:pStyle w:val="e"/>
        <w:spacing w:before="0" w:line="276" w:lineRule="auto"/>
        <w:jc w:val="both"/>
      </w:pPr>
      <w:r w:rsidRPr="00D80DCE">
        <w:t>Описать результаты технического обследования централизованной системы водоотведения не представляется возможным, в связи с тем, что документ технического обследования не предоставлен.</w:t>
      </w:r>
    </w:p>
    <w:p w14:paraId="6814434C" w14:textId="77777777" w:rsidR="00AF6C7E" w:rsidRPr="00473F6E" w:rsidRDefault="00114687" w:rsidP="00B25989">
      <w:pPr>
        <w:pStyle w:val="e"/>
        <w:spacing w:before="0" w:line="276" w:lineRule="auto"/>
        <w:jc w:val="both"/>
        <w:rPr>
          <w:highlight w:val="green"/>
        </w:rPr>
      </w:pPr>
      <w:r>
        <w:t>На основании собранной информации характеристика централизованной системы водоотведения муниципального образования</w:t>
      </w:r>
      <w:r w:rsidRPr="00555C22">
        <w:t xml:space="preserve"> </w:t>
      </w:r>
      <w:r>
        <w:t>Харагунское сельское поселение</w:t>
      </w:r>
      <w:r w:rsidRPr="00555C22">
        <w:t xml:space="preserve"> </w:t>
      </w:r>
      <w:r>
        <w:t>представлена ниже.</w:t>
      </w:r>
    </w:p>
    <w:p w14:paraId="4568BFCA" w14:textId="77777777" w:rsidR="00AF6C7E" w:rsidRPr="00CA2FB1" w:rsidRDefault="00114687" w:rsidP="00AF6C7E">
      <w:pPr>
        <w:pStyle w:val="e"/>
        <w:spacing w:before="0" w:line="276" w:lineRule="auto"/>
        <w:jc w:val="both"/>
        <w:rPr>
          <w:bCs/>
        </w:rPr>
      </w:pPr>
      <w:r w:rsidRPr="00FA35DD">
        <w:t xml:space="preserve">На </w:t>
      </w:r>
      <w:r>
        <w:t>территории</w:t>
      </w:r>
      <w:r w:rsidRPr="00FA35DD">
        <w:t xml:space="preserve"> МО </w:t>
      </w:r>
      <w:r>
        <w:t>Харагунское сельское поселение</w:t>
      </w:r>
      <w:r w:rsidRPr="002047FB">
        <w:t xml:space="preserve"> </w:t>
      </w:r>
      <w:r w:rsidRPr="00DE176B">
        <w:t>к</w:t>
      </w:r>
      <w:r>
        <w:t xml:space="preserve">анализационные очистные сооружения </w:t>
      </w:r>
      <w:r w:rsidRPr="00CA2FB1">
        <w:t>находятся в с.Харагун.</w:t>
      </w:r>
    </w:p>
    <w:p w14:paraId="5E929301" w14:textId="77777777" w:rsidR="00AF6C7E" w:rsidRDefault="00114687" w:rsidP="00ED0D72">
      <w:pPr>
        <w:pStyle w:val="e"/>
        <w:spacing w:before="0" w:line="240" w:lineRule="auto"/>
        <w:jc w:val="both"/>
      </w:pPr>
      <w:r>
        <w:t>Расчет с</w:t>
      </w:r>
      <w:r w:rsidRPr="00FC7689">
        <w:t xml:space="preserve">уществующего дефицита (резерва) мощностей </w:t>
      </w:r>
      <w:r>
        <w:t xml:space="preserve">очистных </w:t>
      </w:r>
      <w:r w:rsidRPr="00FC7689">
        <w:t>сооружений</w:t>
      </w:r>
      <w:r>
        <w:t xml:space="preserve"> представлен в таблице ниже.</w:t>
      </w:r>
    </w:p>
    <w:p w14:paraId="05DC545A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t>Таблица 2.1.2.2 - Расчет существующего дефицита (резерва) мощностей очистных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96"/>
        <w:gridCol w:w="1690"/>
        <w:gridCol w:w="1490"/>
        <w:gridCol w:w="962"/>
        <w:gridCol w:w="2285"/>
        <w:gridCol w:w="1263"/>
        <w:gridCol w:w="1341"/>
      </w:tblGrid>
      <w:tr w:rsidR="004C4FE6" w14:paraId="3D07E3F0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9CC56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4DEFE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Наименование КОС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F9A24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D32F1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Производительность, м3/ч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C2997D" w14:textId="77777777" w:rsidR="004C4FE6" w:rsidRPr="00AD4A60" w:rsidRDefault="00114687">
            <w:pPr>
              <w:jc w:val="center"/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принятых стоков из сети, м3/ч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872E4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Резерв (дефицит), м3/ч</w:t>
            </w:r>
          </w:p>
        </w:tc>
      </w:tr>
      <w:tr w:rsidR="004C4FE6" w14:paraId="731D9D68" w14:textId="77777777">
        <w:trPr>
          <w:jc w:val="center"/>
        </w:trPr>
        <w:tc>
          <w:tcPr>
            <w:tcW w:w="0" w:type="dxa"/>
            <w:vMerge/>
          </w:tcPr>
          <w:p w14:paraId="72C04F38" w14:textId="77777777" w:rsidR="004C4FE6" w:rsidRDefault="004C4FE6"/>
        </w:tc>
        <w:tc>
          <w:tcPr>
            <w:tcW w:w="0" w:type="dxa"/>
            <w:vMerge/>
          </w:tcPr>
          <w:p w14:paraId="56ABF9CC" w14:textId="77777777" w:rsidR="004C4FE6" w:rsidRDefault="004C4FE6"/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9AFB0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9CEEF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</w:p>
        </w:tc>
        <w:tc>
          <w:tcPr>
            <w:tcW w:w="0" w:type="dxa"/>
            <w:vMerge/>
          </w:tcPr>
          <w:p w14:paraId="3187849E" w14:textId="77777777" w:rsidR="004C4FE6" w:rsidRDefault="004C4FE6"/>
        </w:tc>
        <w:tc>
          <w:tcPr>
            <w:tcW w:w="0" w:type="dxa"/>
            <w:vMerge/>
          </w:tcPr>
          <w:p w14:paraId="36F77EE9" w14:textId="77777777" w:rsidR="004C4FE6" w:rsidRDefault="004C4FE6"/>
        </w:tc>
        <w:tc>
          <w:tcPr>
            <w:tcW w:w="0" w:type="dxa"/>
            <w:vMerge/>
          </w:tcPr>
          <w:p w14:paraId="4FCC7E7F" w14:textId="77777777" w:rsidR="004C4FE6" w:rsidRDefault="004C4FE6"/>
        </w:tc>
      </w:tr>
      <w:tr w:rsidR="004C4FE6" w14:paraId="154094F4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22CA5B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DEAFA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КОС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586C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с.Харагун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0FD2A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1185D9" w14:textId="3AED147F" w:rsidR="004C4FE6" w:rsidRPr="00CA2FB1" w:rsidRDefault="00CA2FB1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489140" w14:textId="068E2DF3" w:rsidR="004C4FE6" w:rsidRDefault="00CA2FB1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F91FA9" w14:textId="73F63521" w:rsidR="004C4FE6" w:rsidRDefault="00CA2FB1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</w:tbl>
    <w:p w14:paraId="699F0019" w14:textId="77777777" w:rsidR="00AF6C7E" w:rsidRDefault="00566337" w:rsidP="00AF6C7E">
      <w:pPr>
        <w:pStyle w:val="e"/>
        <w:spacing w:before="0" w:line="276" w:lineRule="auto"/>
        <w:jc w:val="both"/>
        <w:rPr>
          <w:bCs/>
          <w:color w:val="000000"/>
        </w:rPr>
      </w:pPr>
    </w:p>
    <w:p w14:paraId="13D3A669" w14:textId="77777777" w:rsidR="00AF6C7E" w:rsidRDefault="00114687" w:rsidP="003271D4">
      <w:pPr>
        <w:pStyle w:val="e"/>
        <w:spacing w:before="0" w:line="240" w:lineRule="auto"/>
        <w:jc w:val="both"/>
        <w:rPr>
          <w:bCs/>
          <w:color w:val="000000"/>
        </w:rPr>
      </w:pPr>
      <w:r>
        <w:rPr>
          <w:bCs/>
          <w:color w:val="000000"/>
        </w:rPr>
        <w:t>Сводная по результатам лабораторных исследований сточных вод в муниципальном образовании представлена в таблице ниже.</w:t>
      </w:r>
    </w:p>
    <w:p w14:paraId="5C744E7D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t>Таблица 2.1.2.3 - Сводная по результатам обследования качества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46"/>
        <w:gridCol w:w="1351"/>
        <w:gridCol w:w="746"/>
        <w:gridCol w:w="1564"/>
        <w:gridCol w:w="1555"/>
        <w:gridCol w:w="746"/>
        <w:gridCol w:w="1564"/>
        <w:gridCol w:w="1555"/>
      </w:tblGrid>
      <w:tr w:rsidR="004C4FE6" w14:paraId="14F2B2F8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F3FCB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3289C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Наименование КОС</w:t>
            </w:r>
          </w:p>
        </w:tc>
        <w:tc>
          <w:tcPr>
            <w:tcW w:w="0" w:type="dxa"/>
            <w:gridSpan w:val="6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DCE2B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Пробы</w:t>
            </w:r>
          </w:p>
        </w:tc>
      </w:tr>
      <w:tr w:rsidR="004C4FE6" w14:paraId="7AD19EB8" w14:textId="77777777">
        <w:trPr>
          <w:jc w:val="center"/>
        </w:trPr>
        <w:tc>
          <w:tcPr>
            <w:tcW w:w="0" w:type="dxa"/>
            <w:vMerge/>
          </w:tcPr>
          <w:p w14:paraId="3DC88CD1" w14:textId="77777777" w:rsidR="004C4FE6" w:rsidRDefault="004C4FE6"/>
        </w:tc>
        <w:tc>
          <w:tcPr>
            <w:tcW w:w="0" w:type="dxa"/>
            <w:vMerge/>
          </w:tcPr>
          <w:p w14:paraId="51CEF4A8" w14:textId="77777777" w:rsidR="004C4FE6" w:rsidRDefault="004C4FE6"/>
        </w:tc>
        <w:tc>
          <w:tcPr>
            <w:tcW w:w="0" w:type="dxa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8CBCD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До очистки</w:t>
            </w:r>
          </w:p>
        </w:tc>
        <w:tc>
          <w:tcPr>
            <w:tcW w:w="0" w:type="dxa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35DFA6" w14:textId="77777777" w:rsidR="004C4FE6" w:rsidRPr="00AD4A60" w:rsidRDefault="00114687">
            <w:pPr>
              <w:jc w:val="center"/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После очистки сточных вод на выпуске</w:t>
            </w:r>
          </w:p>
        </w:tc>
      </w:tr>
      <w:tr w:rsidR="004C4FE6" w14:paraId="1383864D" w14:textId="77777777">
        <w:trPr>
          <w:jc w:val="center"/>
        </w:trPr>
        <w:tc>
          <w:tcPr>
            <w:tcW w:w="0" w:type="dxa"/>
            <w:vMerge/>
          </w:tcPr>
          <w:p w14:paraId="56C2FA9E" w14:textId="77777777" w:rsidR="004C4FE6" w:rsidRPr="00AD4A60" w:rsidRDefault="004C4FE6">
            <w:pPr>
              <w:rPr>
                <w:lang w:val="ru-RU"/>
              </w:rPr>
            </w:pPr>
          </w:p>
        </w:tc>
        <w:tc>
          <w:tcPr>
            <w:tcW w:w="0" w:type="dxa"/>
            <w:vMerge/>
          </w:tcPr>
          <w:p w14:paraId="11157052" w14:textId="77777777" w:rsidR="004C4FE6" w:rsidRPr="00AD4A60" w:rsidRDefault="004C4FE6">
            <w:pPr>
              <w:rPr>
                <w:lang w:val="ru-RU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82A2F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всего проб за 2022 г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B40D17" w14:textId="77777777" w:rsidR="004C4FE6" w:rsidRPr="00AD4A60" w:rsidRDefault="00114687">
            <w:pPr>
              <w:jc w:val="center"/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Кол-во проб, не соответствующих норме, шт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67205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показатель, не соответствующей норме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4FB21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всего проб за 2022 г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70276D" w14:textId="77777777" w:rsidR="004C4FE6" w:rsidRPr="00AD4A60" w:rsidRDefault="00114687">
            <w:pPr>
              <w:jc w:val="center"/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Кол-во проб, не соответствующих норме, шт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A538D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показатель, не соответствующей норме</w:t>
            </w:r>
          </w:p>
        </w:tc>
      </w:tr>
      <w:tr w:rsidR="004C4FE6" w14:paraId="72D324F2" w14:textId="77777777">
        <w:trPr>
          <w:jc w:val="center"/>
        </w:trPr>
        <w:tc>
          <w:tcPr>
            <w:tcW w:w="0" w:type="dxa"/>
            <w:gridSpan w:val="8"/>
            <w:shd w:val="clear" w:color="auto" w:fill="C6D9F1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37C3EFCC" w14:textId="77777777" w:rsidR="004C4FE6" w:rsidRPr="00AD4A60" w:rsidRDefault="00114687">
            <w:pPr>
              <w:jc w:val="center"/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b/>
                <w:szCs w:val="22"/>
                <w:lang w:val="ru-RU"/>
              </w:rPr>
              <w:t>МУ Администрация муниципального района «Хилокский район»</w:t>
            </w:r>
          </w:p>
        </w:tc>
      </w:tr>
      <w:tr w:rsidR="004C4FE6" w14:paraId="6C6404DA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93D4ED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05D8A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КОС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5677D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0F4EE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014FB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5BDFB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A17CB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3961A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</w:tbl>
    <w:p w14:paraId="541B2072" w14:textId="77777777" w:rsidR="00192ABD" w:rsidRPr="008F12A9" w:rsidRDefault="00566337" w:rsidP="00095D20">
      <w:pPr>
        <w:pStyle w:val="e"/>
        <w:spacing w:before="0"/>
        <w:jc w:val="center"/>
        <w:rPr>
          <w:bCs/>
          <w:color w:val="000000"/>
        </w:rPr>
      </w:pPr>
    </w:p>
    <w:p w14:paraId="2FB89BFE" w14:textId="29BB67DE" w:rsidR="004210BB" w:rsidRDefault="00C245F2" w:rsidP="004D39CF">
      <w:pPr>
        <w:pStyle w:val="3TimesNewRoman14"/>
        <w:numPr>
          <w:ilvl w:val="0"/>
          <w:numId w:val="0"/>
        </w:numPr>
        <w:ind w:left="1224" w:hanging="504"/>
        <w:rPr>
          <w:szCs w:val="24"/>
        </w:rPr>
      </w:pPr>
      <w:bookmarkStart w:id="179" w:name="_Toc88831209"/>
      <w:bookmarkStart w:id="180" w:name="_Toc154415480"/>
      <w:r w:rsidRPr="008F12A9">
        <w:t xml:space="preserve">2.1.3. </w:t>
      </w:r>
      <w:r w:rsidR="005B3A9F" w:rsidRPr="008F12A9">
        <w:t>Описание технологических зон водоотведения, зон централизованного и нецентрализованного водоотведения</w:t>
      </w:r>
      <w:r w:rsidR="00F85454" w:rsidRPr="008F12A9">
        <w:t xml:space="preserve"> (территорий, на которых водоотведение осуществляется с использованием централизованных и </w:t>
      </w:r>
      <w:r w:rsidR="00F85454" w:rsidRPr="008F12A9">
        <w:lastRenderedPageBreak/>
        <w:t>нецентрализованных систем водоотведения)</w:t>
      </w:r>
      <w:r w:rsidR="005B3A9F" w:rsidRPr="008F12A9">
        <w:t xml:space="preserve"> и перечень централизованных систем водоотведения</w:t>
      </w:r>
      <w:bookmarkEnd w:id="176"/>
      <w:bookmarkEnd w:id="177"/>
      <w:bookmarkEnd w:id="178"/>
      <w:bookmarkEnd w:id="179"/>
      <w:bookmarkEnd w:id="180"/>
    </w:p>
    <w:p w14:paraId="58452C4C" w14:textId="77777777" w:rsidR="004D39CF" w:rsidRPr="004D39CF" w:rsidRDefault="00114687" w:rsidP="004D39CF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>
        <w:rPr>
          <w:rFonts w:ascii="Times New Roman" w:eastAsia="Calibri" w:hAnsi="Times New Roman"/>
          <w:sz w:val="24"/>
        </w:rPr>
        <w:t>Технологическая зона водоотведения – это часть централизованной системы водоотведения (канализации), отведение сточных вод, из которой осуществляется в водный объект через одно инженерное сооружение, предназначенное для сброса сточных вод в водный объект (выпуск сточных вод в водный объект), или несколько технологически связанных между собой инженерных сооружений, предназначенных для сброса сточных вод в водный объект (выпусков сточных вод в водный объект).</w:t>
      </w:r>
    </w:p>
    <w:p w14:paraId="70C15552" w14:textId="77777777" w:rsidR="00674296" w:rsidRDefault="00566337" w:rsidP="001E1851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14:paraId="43F31257" w14:textId="77777777" w:rsidR="001E1851" w:rsidRPr="00C1490F" w:rsidRDefault="001E1851" w:rsidP="001E1851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8F12A9">
        <w:rPr>
          <w:rFonts w:ascii="Times New Roman" w:eastAsia="Calibri" w:hAnsi="Times New Roman"/>
          <w:sz w:val="24"/>
        </w:rPr>
        <w:t xml:space="preserve">Условно </w:t>
      </w:r>
      <w:r w:rsidR="00114687" w:rsidRPr="005526B1">
        <w:rPr>
          <w:rFonts w:ascii="Times New Roman" w:eastAsia="Calibri" w:hAnsi="Times New Roman"/>
          <w:sz w:val="24"/>
        </w:rPr>
        <w:t xml:space="preserve">водоотведение МО </w:t>
      </w:r>
      <w:r>
        <w:rPr>
          <w:rFonts w:ascii="Times New Roman" w:eastAsia="Calibri" w:hAnsi="Times New Roman"/>
          <w:sz w:val="24"/>
        </w:rPr>
        <w:t>Харагунское сельское поселение</w:t>
      </w:r>
      <w:r w:rsidRPr="008F12A9">
        <w:rPr>
          <w:rFonts w:ascii="Times New Roman" w:eastAsia="Calibri" w:hAnsi="Times New Roman"/>
          <w:sz w:val="24"/>
        </w:rPr>
        <w:t xml:space="preserve"> можно разделить на 2 технологические зоны</w:t>
      </w:r>
      <w:r w:rsidR="00114687" w:rsidRPr="00C1490F">
        <w:rPr>
          <w:rFonts w:ascii="Times New Roman" w:eastAsia="Calibri" w:hAnsi="Times New Roman"/>
          <w:sz w:val="24"/>
        </w:rPr>
        <w:t>:</w:t>
      </w:r>
    </w:p>
    <w:p w14:paraId="5F136EA4" w14:textId="77777777" w:rsidR="001E1851" w:rsidRPr="008F12A9" w:rsidRDefault="001E1851" w:rsidP="00114687">
      <w:pPr>
        <w:pStyle w:val="ae"/>
        <w:numPr>
          <w:ilvl w:val="0"/>
          <w:numId w:val="6"/>
        </w:numPr>
        <w:ind w:left="567" w:hanging="283"/>
        <w:jc w:val="both"/>
        <w:rPr>
          <w:rFonts w:eastAsia="Calibri"/>
          <w:szCs w:val="24"/>
        </w:rPr>
      </w:pPr>
      <w:r w:rsidRPr="008F12A9">
        <w:rPr>
          <w:rFonts w:eastAsia="Calibri"/>
          <w:szCs w:val="24"/>
        </w:rPr>
        <w:t>Зона с централизованной системой канализации</w:t>
      </w:r>
      <w:r w:rsidR="00114687" w:rsidRPr="00C1490F">
        <w:rPr>
          <w:rFonts w:eastAsia="Calibri"/>
          <w:szCs w:val="24"/>
        </w:rPr>
        <w:t>;</w:t>
      </w:r>
    </w:p>
    <w:p w14:paraId="07887E05" w14:textId="77777777" w:rsidR="001E1851" w:rsidRPr="008F12A9" w:rsidRDefault="00114687" w:rsidP="00114687">
      <w:pPr>
        <w:pStyle w:val="ae"/>
        <w:numPr>
          <w:ilvl w:val="0"/>
          <w:numId w:val="6"/>
        </w:numPr>
        <w:ind w:left="567" w:hanging="283"/>
        <w:jc w:val="both"/>
        <w:rPr>
          <w:rFonts w:eastAsia="Calibri"/>
          <w:szCs w:val="24"/>
        </w:rPr>
      </w:pPr>
      <w:r w:rsidRPr="009F033D">
        <w:rPr>
          <w:rFonts w:eastAsia="Calibri"/>
          <w:szCs w:val="24"/>
        </w:rPr>
        <w:t>Зона с не централизованной системой (в септики или выгребы).</w:t>
      </w:r>
    </w:p>
    <w:p w14:paraId="1A5743A3" w14:textId="77777777" w:rsidR="00355DCF" w:rsidRPr="008F12A9" w:rsidRDefault="00355DCF" w:rsidP="00CA797E">
      <w:pPr>
        <w:rPr>
          <w:rFonts w:ascii="Times New Roman" w:eastAsia="Calibri" w:hAnsi="Times New Roman"/>
        </w:rPr>
      </w:pPr>
    </w:p>
    <w:p w14:paraId="20CA7213" w14:textId="77777777" w:rsidR="004769F7" w:rsidRPr="004111B5" w:rsidRDefault="00C245F2" w:rsidP="004111B5">
      <w:pPr>
        <w:pStyle w:val="3TimesNewRoman14"/>
        <w:numPr>
          <w:ilvl w:val="0"/>
          <w:numId w:val="0"/>
        </w:numPr>
        <w:ind w:left="1224" w:hanging="504"/>
      </w:pPr>
      <w:bookmarkStart w:id="181" w:name="_Toc374270375"/>
      <w:bookmarkStart w:id="182" w:name="_Toc88831210"/>
      <w:bookmarkStart w:id="183" w:name="_Toc154415481"/>
      <w:bookmarkStart w:id="184" w:name="_Toc524593222"/>
      <w:r w:rsidRPr="008F12A9">
        <w:t xml:space="preserve">2.1.4. </w:t>
      </w:r>
      <w:r w:rsidR="00D34CE4" w:rsidRPr="008F12A9"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81"/>
      <w:bookmarkEnd w:id="182"/>
      <w:bookmarkEnd w:id="183"/>
    </w:p>
    <w:p w14:paraId="1186FCAD" w14:textId="77777777" w:rsidR="007B3FF2" w:rsidRDefault="00114687" w:rsidP="007B3FF2">
      <w:pPr>
        <w:pStyle w:val="af8"/>
        <w:kinsoku w:val="0"/>
        <w:overflowPunct w:val="0"/>
        <w:spacing w:after="0" w:line="276" w:lineRule="auto"/>
        <w:ind w:right="212" w:firstLine="709"/>
        <w:jc w:val="both"/>
        <w:rPr>
          <w:spacing w:val="-1"/>
        </w:rPr>
      </w:pPr>
      <w:r>
        <w:rPr>
          <w:spacing w:val="-1"/>
        </w:rPr>
        <w:t>Утилизация</w:t>
      </w:r>
      <w:r>
        <w:rPr>
          <w:spacing w:val="18"/>
        </w:rPr>
        <w:t xml:space="preserve"> </w:t>
      </w:r>
      <w:r>
        <w:rPr>
          <w:spacing w:val="-1"/>
        </w:rPr>
        <w:t>осадков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очистных</w:t>
      </w:r>
      <w:r>
        <w:rPr>
          <w:spacing w:val="20"/>
        </w:rPr>
        <w:t xml:space="preserve"> </w:t>
      </w:r>
      <w:r>
        <w:rPr>
          <w:spacing w:val="-1"/>
        </w:rPr>
        <w:t>сооружения,</w:t>
      </w:r>
      <w:r>
        <w:rPr>
          <w:spacing w:val="18"/>
        </w:rPr>
        <w:t xml:space="preserve"> </w:t>
      </w:r>
      <w:r>
        <w:rPr>
          <w:spacing w:val="-1"/>
        </w:rPr>
        <w:t>образующихся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1"/>
        </w:rPr>
        <w:t>процессе</w:t>
      </w:r>
      <w:r>
        <w:rPr>
          <w:spacing w:val="18"/>
        </w:rPr>
        <w:t xml:space="preserve"> </w:t>
      </w:r>
      <w:r>
        <w:rPr>
          <w:spacing w:val="-1"/>
        </w:rPr>
        <w:t>очистки</w:t>
      </w:r>
      <w:r>
        <w:rPr>
          <w:spacing w:val="19"/>
        </w:rPr>
        <w:t xml:space="preserve"> </w:t>
      </w:r>
      <w:r>
        <w:rPr>
          <w:spacing w:val="-1"/>
        </w:rPr>
        <w:t>сточных</w:t>
      </w:r>
      <w:r>
        <w:rPr>
          <w:spacing w:val="83"/>
        </w:rPr>
        <w:t xml:space="preserve"> </w:t>
      </w:r>
      <w:r>
        <w:t>вод,</w:t>
      </w:r>
      <w:r>
        <w:rPr>
          <w:spacing w:val="52"/>
        </w:rPr>
        <w:t xml:space="preserve"> </w:t>
      </w:r>
      <w:r>
        <w:rPr>
          <w:spacing w:val="-1"/>
        </w:rPr>
        <w:t>осуществляется</w:t>
      </w:r>
      <w:r>
        <w:rPr>
          <w:spacing w:val="45"/>
        </w:rPr>
        <w:t xml:space="preserve"> </w:t>
      </w:r>
      <w:r>
        <w:rPr>
          <w:spacing w:val="-1"/>
        </w:rPr>
        <w:t>путем</w:t>
      </w:r>
      <w:r>
        <w:rPr>
          <w:spacing w:val="51"/>
        </w:rPr>
        <w:t xml:space="preserve"> </w:t>
      </w:r>
      <w:r>
        <w:rPr>
          <w:spacing w:val="-1"/>
        </w:rPr>
        <w:t>вывоза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rPr>
          <w:spacing w:val="-1"/>
        </w:rPr>
        <w:t>полигон</w:t>
      </w:r>
      <w:r>
        <w:rPr>
          <w:spacing w:val="53"/>
        </w:rPr>
        <w:t xml:space="preserve"> </w:t>
      </w:r>
      <w:r>
        <w:rPr>
          <w:spacing w:val="-1"/>
        </w:rPr>
        <w:t>ТБО</w:t>
      </w:r>
      <w:r>
        <w:rPr>
          <w:spacing w:val="52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rPr>
          <w:spacing w:val="-1"/>
        </w:rPr>
        <w:t>изоляции</w:t>
      </w:r>
      <w:r>
        <w:rPr>
          <w:spacing w:val="51"/>
        </w:rPr>
        <w:t xml:space="preserve"> </w:t>
      </w:r>
      <w:r>
        <w:rPr>
          <w:spacing w:val="-1"/>
        </w:rPr>
        <w:t>слоев</w:t>
      </w:r>
      <w:r>
        <w:rPr>
          <w:spacing w:val="52"/>
        </w:rPr>
        <w:t xml:space="preserve"> </w:t>
      </w:r>
      <w:r>
        <w:t>отходов,</w:t>
      </w:r>
      <w:r>
        <w:rPr>
          <w:spacing w:val="4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1"/>
        </w:rPr>
        <w:t>так</w:t>
      </w:r>
      <w:r>
        <w:t>же</w:t>
      </w:r>
      <w:r>
        <w:rPr>
          <w:spacing w:val="61"/>
        </w:rPr>
        <w:t xml:space="preserve"> </w:t>
      </w:r>
      <w:r>
        <w:t>иловые</w:t>
      </w:r>
      <w:r>
        <w:rPr>
          <w:spacing w:val="-2"/>
        </w:rPr>
        <w:t xml:space="preserve"> </w:t>
      </w:r>
      <w:r>
        <w:rPr>
          <w:spacing w:val="-1"/>
        </w:rPr>
        <w:t>площадки.</w:t>
      </w:r>
    </w:p>
    <w:p w14:paraId="02982E0D" w14:textId="77777777" w:rsidR="004210BB" w:rsidRPr="008F12A9" w:rsidRDefault="00277516" w:rsidP="004769F7">
      <w:pPr>
        <w:spacing w:line="276" w:lineRule="auto"/>
        <w:ind w:firstLine="709"/>
        <w:rPr>
          <w:rFonts w:ascii="Times New Roman" w:hAnsi="Times New Roman"/>
          <w:sz w:val="24"/>
        </w:rPr>
      </w:pPr>
      <w:r w:rsidRPr="008F12A9">
        <w:rPr>
          <w:rFonts w:ascii="Times New Roman" w:eastAsia="Calibri" w:hAnsi="Times New Roman"/>
          <w:sz w:val="24"/>
        </w:rPr>
        <w:t xml:space="preserve">Иловые карты канализационных очистных сооружений предназначены для отстаивания и удаления иловых дренажных вод, т. е. обезвоживания осадка (избыточный активный ил и сырой осадок), образующегося при очистке хозяйственно-бытовых сточных вод. В процессе отстаивания происходит отделение от воды ила и осадка и, оседание и накопление их, на иловых картах (иловых полях). Отстоянная иловая вода путем поочередного переливания из карты в карту в дальнейшем, </w:t>
      </w:r>
      <w:r w:rsidR="00114687" w:rsidRPr="00E46B7E">
        <w:rPr>
          <w:rFonts w:ascii="Times New Roman" w:eastAsia="Calibri" w:hAnsi="Times New Roman"/>
          <w:sz w:val="24"/>
        </w:rPr>
        <w:t>согласно технологическому процессу</w:t>
      </w:r>
      <w:r w:rsidRPr="008F12A9">
        <w:rPr>
          <w:rFonts w:ascii="Times New Roman" w:eastAsia="Calibri" w:hAnsi="Times New Roman"/>
          <w:sz w:val="24"/>
        </w:rPr>
        <w:t>, вновь попадает для очистки в начало очистных сооружений.</w:t>
      </w:r>
    </w:p>
    <w:p w14:paraId="232B5ADA" w14:textId="77777777" w:rsidR="00EE3D12" w:rsidRPr="008F12A9" w:rsidRDefault="00EE3D12" w:rsidP="00EE3D12">
      <w:pPr>
        <w:rPr>
          <w:rFonts w:ascii="Times New Roman" w:eastAsia="Calibri" w:hAnsi="Times New Roman"/>
        </w:rPr>
      </w:pPr>
    </w:p>
    <w:p w14:paraId="51492487" w14:textId="50EA8A3E" w:rsidR="00FD7C3B" w:rsidRPr="008F12A9" w:rsidRDefault="00C245F2" w:rsidP="0088563C">
      <w:pPr>
        <w:pStyle w:val="3TimesNewRoman14"/>
        <w:numPr>
          <w:ilvl w:val="0"/>
          <w:numId w:val="0"/>
        </w:numPr>
        <w:ind w:left="1224" w:hanging="504"/>
        <w:rPr>
          <w:rFonts w:eastAsia="Calibri"/>
        </w:rPr>
      </w:pPr>
      <w:bookmarkStart w:id="185" w:name="_Toc88831211"/>
      <w:bookmarkStart w:id="186" w:name="_Toc154415482"/>
      <w:r w:rsidRPr="008F12A9">
        <w:t xml:space="preserve">2.1.5. </w:t>
      </w:r>
      <w:r w:rsidR="00451510" w:rsidRPr="008F12A9">
        <w:t>Описание состояния и функционирования канализационных</w:t>
      </w:r>
      <w:r w:rsidR="00555262" w:rsidRPr="008F12A9">
        <w:t xml:space="preserve"> коллекторов и</w:t>
      </w:r>
      <w:r w:rsidR="00451510" w:rsidRPr="008F12A9">
        <w:t xml:space="preserve"> сетей, сооружений на них, включая оценку их износа</w:t>
      </w:r>
      <w:bookmarkEnd w:id="184"/>
      <w:r w:rsidR="00F85454" w:rsidRPr="008F12A9"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85"/>
      <w:bookmarkEnd w:id="186"/>
    </w:p>
    <w:p w14:paraId="56D74850" w14:textId="4160D50B" w:rsidR="00E215D5" w:rsidRPr="00E215D5" w:rsidRDefault="00E215D5" w:rsidP="00E215D5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bookmarkStart w:id="187" w:name="_Toc524593223"/>
      <w:bookmarkStart w:id="188" w:name="_Toc88831212"/>
      <w:r w:rsidRPr="00E215D5">
        <w:rPr>
          <w:rFonts w:ascii="Times New Roman" w:eastAsia="Calibri" w:hAnsi="Times New Roman"/>
          <w:sz w:val="24"/>
        </w:rPr>
        <w:t>Протяженность канализационных сетей сельского поселения «Харагунское» составляет 0,</w:t>
      </w:r>
      <w:r w:rsidR="00666A9F">
        <w:rPr>
          <w:rFonts w:ascii="Times New Roman" w:eastAsia="Calibri" w:hAnsi="Times New Roman"/>
          <w:sz w:val="24"/>
        </w:rPr>
        <w:t>935</w:t>
      </w:r>
      <w:r w:rsidRPr="00E215D5">
        <w:rPr>
          <w:rFonts w:ascii="Times New Roman" w:eastAsia="Calibri" w:hAnsi="Times New Roman"/>
          <w:sz w:val="24"/>
        </w:rPr>
        <w:t xml:space="preserve"> км Ду80мм, материал трубопроводов - сталь, износ составляет 80%. Таким образом, из-за высокой степени износа замене подлежат 0,</w:t>
      </w:r>
      <w:r w:rsidR="00666A9F">
        <w:rPr>
          <w:rFonts w:ascii="Times New Roman" w:eastAsia="Calibri" w:hAnsi="Times New Roman"/>
          <w:sz w:val="24"/>
        </w:rPr>
        <w:t>935</w:t>
      </w:r>
      <w:r w:rsidRPr="00E215D5">
        <w:rPr>
          <w:rFonts w:ascii="Times New Roman" w:eastAsia="Calibri" w:hAnsi="Times New Roman"/>
          <w:sz w:val="24"/>
        </w:rPr>
        <w:t xml:space="preserve"> км уличных канализационных сетей.</w:t>
      </w:r>
    </w:p>
    <w:p w14:paraId="7E6FE450" w14:textId="77777777" w:rsidR="00E215D5" w:rsidRDefault="00E215D5" w:rsidP="00D16AB7">
      <w:pPr>
        <w:pStyle w:val="3TimesNewRoman14"/>
        <w:numPr>
          <w:ilvl w:val="0"/>
          <w:numId w:val="0"/>
        </w:numPr>
        <w:ind w:left="1224" w:hanging="504"/>
        <w:rPr>
          <w:rFonts w:eastAsia="Calibri"/>
          <w:b w:val="0"/>
          <w:bCs w:val="0"/>
          <w:szCs w:val="24"/>
        </w:rPr>
      </w:pPr>
    </w:p>
    <w:p w14:paraId="102BB53F" w14:textId="0612583F" w:rsidR="00451510" w:rsidRPr="008F12A9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189" w:name="_Toc154415483"/>
      <w:r w:rsidRPr="008F12A9">
        <w:t xml:space="preserve">2.1.6. </w:t>
      </w:r>
      <w:r w:rsidR="00451510" w:rsidRPr="008F12A9">
        <w:t>Оценка безопасности и надежности объектов централизованной системы водоотведения и их управляемости</w:t>
      </w:r>
      <w:bookmarkEnd w:id="187"/>
      <w:bookmarkEnd w:id="188"/>
      <w:bookmarkEnd w:id="189"/>
    </w:p>
    <w:p w14:paraId="77D4F133" w14:textId="77777777" w:rsidR="00506B10" w:rsidRDefault="00506B10" w:rsidP="00506B10">
      <w:pPr>
        <w:pStyle w:val="ae"/>
        <w:ind w:left="0" w:firstLine="709"/>
        <w:jc w:val="both"/>
      </w:pPr>
      <w:r w:rsidRPr="008F12A9">
        <w:t>Централизованная система водоотведения</w:t>
      </w:r>
      <w:r w:rsidR="00657198" w:rsidRPr="008F12A9">
        <w:t xml:space="preserve"> </w:t>
      </w:r>
      <w:r w:rsidRPr="008F12A9">
        <w:t>представляет собой систему инженерных сооружений, надежная и эффективная, работа которых является одной из важнейших составляющих санитарного и экологического состояния</w:t>
      </w:r>
      <w:r w:rsidR="00114687" w:rsidRPr="001A741E">
        <w:t xml:space="preserve"> </w:t>
      </w:r>
      <w:r>
        <w:t>Харагунское сельское поселение</w:t>
      </w:r>
      <w:r w:rsidR="00114687" w:rsidRPr="001A741E">
        <w:t>.</w:t>
      </w:r>
    </w:p>
    <w:p w14:paraId="3F361E06" w14:textId="77777777" w:rsidR="007F08A4" w:rsidRPr="007F08A4" w:rsidRDefault="00114687" w:rsidP="007F08A4">
      <w:pPr>
        <w:pStyle w:val="af8"/>
        <w:kinsoku w:val="0"/>
        <w:overflowPunct w:val="0"/>
        <w:spacing w:after="0" w:line="276" w:lineRule="auto"/>
        <w:ind w:firstLine="709"/>
        <w:jc w:val="both"/>
      </w:pPr>
      <w:r w:rsidRPr="007F08A4">
        <w:lastRenderedPageBreak/>
        <w:t>В</w:t>
      </w:r>
      <w:r w:rsidRPr="007F08A4">
        <w:rPr>
          <w:spacing w:val="54"/>
        </w:rPr>
        <w:t xml:space="preserve"> </w:t>
      </w:r>
      <w:r w:rsidRPr="007F08A4">
        <w:rPr>
          <w:spacing w:val="-1"/>
        </w:rPr>
        <w:t>условиях</w:t>
      </w:r>
      <w:r w:rsidRPr="007F08A4">
        <w:rPr>
          <w:spacing w:val="54"/>
        </w:rPr>
        <w:t xml:space="preserve"> </w:t>
      </w:r>
      <w:r w:rsidRPr="007F08A4">
        <w:t>экономии</w:t>
      </w:r>
      <w:r w:rsidRPr="007F08A4">
        <w:rPr>
          <w:spacing w:val="53"/>
        </w:rPr>
        <w:t xml:space="preserve"> </w:t>
      </w:r>
      <w:r w:rsidRPr="007F08A4">
        <w:t>водных</w:t>
      </w:r>
      <w:r w:rsidRPr="007F08A4">
        <w:rPr>
          <w:spacing w:val="53"/>
        </w:rPr>
        <w:t xml:space="preserve"> </w:t>
      </w:r>
      <w:r w:rsidRPr="00CA2FB1">
        <w:rPr>
          <w:spacing w:val="-1"/>
        </w:rPr>
        <w:t>ресурсов</w:t>
      </w:r>
      <w:r w:rsidRPr="00CA2FB1">
        <w:rPr>
          <w:spacing w:val="55"/>
        </w:rPr>
        <w:t xml:space="preserve"> </w:t>
      </w:r>
      <w:r w:rsidRPr="00CA2FB1">
        <w:t>и</w:t>
      </w:r>
      <w:r w:rsidRPr="00CA2FB1">
        <w:rPr>
          <w:spacing w:val="53"/>
        </w:rPr>
        <w:t xml:space="preserve"> </w:t>
      </w:r>
      <w:r w:rsidRPr="00CA2FB1">
        <w:t>ежегодного</w:t>
      </w:r>
      <w:r w:rsidRPr="00CA2FB1">
        <w:rPr>
          <w:spacing w:val="52"/>
        </w:rPr>
        <w:t xml:space="preserve"> </w:t>
      </w:r>
      <w:r w:rsidRPr="00CA2FB1">
        <w:t>сокращения</w:t>
      </w:r>
      <w:r w:rsidRPr="00CA2FB1">
        <w:rPr>
          <w:spacing w:val="53"/>
        </w:rPr>
        <w:t xml:space="preserve"> </w:t>
      </w:r>
      <w:r w:rsidRPr="00CA2FB1">
        <w:t>объёмов</w:t>
      </w:r>
      <w:r w:rsidRPr="00CA2FB1">
        <w:rPr>
          <w:spacing w:val="48"/>
          <w:w w:val="99"/>
        </w:rPr>
        <w:t xml:space="preserve"> </w:t>
      </w:r>
      <w:r w:rsidRPr="00CA2FB1">
        <w:t>водопотребления</w:t>
      </w:r>
      <w:r w:rsidRPr="00CA2FB1">
        <w:rPr>
          <w:spacing w:val="13"/>
        </w:rPr>
        <w:t xml:space="preserve"> </w:t>
      </w:r>
      <w:r w:rsidRPr="00CA2FB1">
        <w:t>и</w:t>
      </w:r>
      <w:r w:rsidRPr="00CA2FB1">
        <w:rPr>
          <w:spacing w:val="13"/>
        </w:rPr>
        <w:t xml:space="preserve"> </w:t>
      </w:r>
      <w:r w:rsidRPr="00CA2FB1">
        <w:t>водоотведения</w:t>
      </w:r>
      <w:r w:rsidRPr="00CA2FB1">
        <w:rPr>
          <w:spacing w:val="13"/>
        </w:rPr>
        <w:t xml:space="preserve"> </w:t>
      </w:r>
      <w:r w:rsidRPr="00CA2FB1">
        <w:t>приоритетными</w:t>
      </w:r>
      <w:r w:rsidRPr="007F08A4">
        <w:rPr>
          <w:spacing w:val="13"/>
        </w:rPr>
        <w:t xml:space="preserve"> </w:t>
      </w:r>
      <w:r w:rsidRPr="007F08A4">
        <w:t>направлениями</w:t>
      </w:r>
      <w:r w:rsidRPr="007F08A4">
        <w:rPr>
          <w:spacing w:val="13"/>
        </w:rPr>
        <w:t xml:space="preserve"> </w:t>
      </w:r>
      <w:r w:rsidRPr="007F08A4">
        <w:t>развития</w:t>
      </w:r>
      <w:r w:rsidRPr="007F08A4">
        <w:rPr>
          <w:spacing w:val="14"/>
        </w:rPr>
        <w:t xml:space="preserve"> </w:t>
      </w:r>
      <w:r w:rsidRPr="007F08A4">
        <w:t>системы</w:t>
      </w:r>
      <w:r w:rsidRPr="007F08A4">
        <w:rPr>
          <w:spacing w:val="26"/>
          <w:w w:val="99"/>
        </w:rPr>
        <w:t xml:space="preserve"> </w:t>
      </w:r>
      <w:r w:rsidRPr="007F08A4">
        <w:t>водоотведения</w:t>
      </w:r>
      <w:r w:rsidRPr="007F08A4">
        <w:rPr>
          <w:spacing w:val="52"/>
        </w:rPr>
        <w:t xml:space="preserve"> </w:t>
      </w:r>
      <w:r w:rsidRPr="007F08A4">
        <w:t>являются</w:t>
      </w:r>
      <w:r w:rsidRPr="007F08A4">
        <w:rPr>
          <w:spacing w:val="53"/>
        </w:rPr>
        <w:t xml:space="preserve"> </w:t>
      </w:r>
      <w:r w:rsidRPr="007F08A4">
        <w:t>повышение</w:t>
      </w:r>
      <w:r w:rsidRPr="007F08A4">
        <w:rPr>
          <w:spacing w:val="54"/>
        </w:rPr>
        <w:t xml:space="preserve"> </w:t>
      </w:r>
      <w:r w:rsidRPr="007F08A4">
        <w:t>качества</w:t>
      </w:r>
      <w:r w:rsidRPr="007F08A4">
        <w:rPr>
          <w:spacing w:val="51"/>
        </w:rPr>
        <w:t xml:space="preserve"> </w:t>
      </w:r>
      <w:r w:rsidRPr="007F08A4">
        <w:t>очистки</w:t>
      </w:r>
      <w:r w:rsidRPr="007F08A4">
        <w:rPr>
          <w:spacing w:val="52"/>
        </w:rPr>
        <w:t xml:space="preserve"> </w:t>
      </w:r>
      <w:r w:rsidRPr="007F08A4">
        <w:t>воды</w:t>
      </w:r>
      <w:r w:rsidRPr="007F08A4">
        <w:rPr>
          <w:spacing w:val="52"/>
        </w:rPr>
        <w:t xml:space="preserve"> </w:t>
      </w:r>
      <w:r w:rsidRPr="007F08A4">
        <w:t>и</w:t>
      </w:r>
      <w:r w:rsidRPr="007F08A4">
        <w:rPr>
          <w:spacing w:val="54"/>
        </w:rPr>
        <w:t xml:space="preserve"> </w:t>
      </w:r>
      <w:r w:rsidRPr="007F08A4">
        <w:t>надёжности</w:t>
      </w:r>
      <w:r w:rsidRPr="007F08A4">
        <w:rPr>
          <w:spacing w:val="52"/>
        </w:rPr>
        <w:t xml:space="preserve"> </w:t>
      </w:r>
      <w:r w:rsidRPr="007F08A4">
        <w:t>работы</w:t>
      </w:r>
      <w:r w:rsidRPr="007F08A4">
        <w:rPr>
          <w:spacing w:val="28"/>
          <w:w w:val="99"/>
        </w:rPr>
        <w:t xml:space="preserve"> </w:t>
      </w:r>
      <w:r w:rsidRPr="007F08A4">
        <w:t>сетей</w:t>
      </w:r>
      <w:r w:rsidRPr="007F08A4">
        <w:rPr>
          <w:spacing w:val="43"/>
        </w:rPr>
        <w:t xml:space="preserve"> </w:t>
      </w:r>
      <w:r w:rsidRPr="007F08A4">
        <w:t>и</w:t>
      </w:r>
      <w:r w:rsidRPr="007F08A4">
        <w:rPr>
          <w:spacing w:val="43"/>
        </w:rPr>
        <w:t xml:space="preserve"> </w:t>
      </w:r>
      <w:r w:rsidRPr="007F08A4">
        <w:t>сооружений.</w:t>
      </w:r>
      <w:r w:rsidRPr="007F08A4">
        <w:rPr>
          <w:spacing w:val="46"/>
        </w:rPr>
        <w:t xml:space="preserve"> </w:t>
      </w:r>
      <w:r w:rsidRPr="007F08A4">
        <w:rPr>
          <w:spacing w:val="-1"/>
        </w:rPr>
        <w:t>Практика</w:t>
      </w:r>
      <w:r w:rsidRPr="007F08A4">
        <w:rPr>
          <w:spacing w:val="43"/>
        </w:rPr>
        <w:t xml:space="preserve"> </w:t>
      </w:r>
      <w:r w:rsidRPr="007F08A4">
        <w:t>показывает,</w:t>
      </w:r>
      <w:r w:rsidRPr="007F08A4">
        <w:rPr>
          <w:spacing w:val="43"/>
        </w:rPr>
        <w:t xml:space="preserve"> </w:t>
      </w:r>
      <w:r w:rsidRPr="007F08A4">
        <w:rPr>
          <w:spacing w:val="-1"/>
        </w:rPr>
        <w:t>что</w:t>
      </w:r>
      <w:r w:rsidRPr="007F08A4">
        <w:rPr>
          <w:spacing w:val="42"/>
        </w:rPr>
        <w:t xml:space="preserve"> </w:t>
      </w:r>
      <w:r w:rsidRPr="007F08A4">
        <w:t>трубопроводные</w:t>
      </w:r>
      <w:r w:rsidRPr="007F08A4">
        <w:rPr>
          <w:spacing w:val="43"/>
        </w:rPr>
        <w:t xml:space="preserve"> </w:t>
      </w:r>
      <w:r w:rsidRPr="007F08A4">
        <w:t>сети</w:t>
      </w:r>
      <w:r w:rsidRPr="007F08A4">
        <w:rPr>
          <w:spacing w:val="43"/>
        </w:rPr>
        <w:t xml:space="preserve"> </w:t>
      </w:r>
      <w:r w:rsidRPr="007F08A4">
        <w:t>являются,</w:t>
      </w:r>
      <w:r w:rsidRPr="007F08A4">
        <w:rPr>
          <w:spacing w:val="44"/>
        </w:rPr>
        <w:t xml:space="preserve"> </w:t>
      </w:r>
      <w:r w:rsidRPr="007F08A4">
        <w:t>не</w:t>
      </w:r>
      <w:r w:rsidRPr="007F08A4">
        <w:rPr>
          <w:spacing w:val="34"/>
          <w:w w:val="99"/>
        </w:rPr>
        <w:t xml:space="preserve"> </w:t>
      </w:r>
      <w:r w:rsidRPr="007F08A4">
        <w:rPr>
          <w:spacing w:val="-1"/>
        </w:rPr>
        <w:t>только</w:t>
      </w:r>
      <w:r w:rsidRPr="007F08A4">
        <w:rPr>
          <w:spacing w:val="51"/>
        </w:rPr>
        <w:t xml:space="preserve"> </w:t>
      </w:r>
      <w:r w:rsidRPr="007F08A4">
        <w:t>наиболее</w:t>
      </w:r>
      <w:r w:rsidRPr="007F08A4">
        <w:rPr>
          <w:spacing w:val="54"/>
        </w:rPr>
        <w:t xml:space="preserve"> </w:t>
      </w:r>
      <w:r w:rsidRPr="007F08A4">
        <w:t>функционально-значимым</w:t>
      </w:r>
      <w:r w:rsidRPr="007F08A4">
        <w:rPr>
          <w:spacing w:val="51"/>
        </w:rPr>
        <w:t xml:space="preserve"> </w:t>
      </w:r>
      <w:r w:rsidRPr="007F08A4">
        <w:t>элементом</w:t>
      </w:r>
      <w:r w:rsidRPr="007F08A4">
        <w:rPr>
          <w:spacing w:val="53"/>
        </w:rPr>
        <w:t xml:space="preserve"> </w:t>
      </w:r>
      <w:r w:rsidRPr="007F08A4">
        <w:t>системы</w:t>
      </w:r>
      <w:r w:rsidRPr="007F08A4">
        <w:rPr>
          <w:spacing w:val="52"/>
        </w:rPr>
        <w:t xml:space="preserve"> </w:t>
      </w:r>
      <w:r w:rsidRPr="007F08A4">
        <w:t>канализации,</w:t>
      </w:r>
      <w:r w:rsidRPr="007F08A4">
        <w:rPr>
          <w:spacing w:val="52"/>
        </w:rPr>
        <w:t xml:space="preserve"> </w:t>
      </w:r>
      <w:r w:rsidRPr="007F08A4">
        <w:t>но</w:t>
      </w:r>
      <w:r w:rsidRPr="007F08A4">
        <w:rPr>
          <w:spacing w:val="53"/>
        </w:rPr>
        <w:t xml:space="preserve"> </w:t>
      </w:r>
      <w:r w:rsidRPr="007F08A4">
        <w:t>и наиболее</w:t>
      </w:r>
      <w:r w:rsidRPr="007F08A4">
        <w:rPr>
          <w:spacing w:val="47"/>
        </w:rPr>
        <w:t xml:space="preserve"> </w:t>
      </w:r>
      <w:r w:rsidRPr="007F08A4">
        <w:rPr>
          <w:spacing w:val="-1"/>
        </w:rPr>
        <w:t>уязвимым</w:t>
      </w:r>
      <w:r w:rsidRPr="007F08A4">
        <w:rPr>
          <w:spacing w:val="43"/>
        </w:rPr>
        <w:t xml:space="preserve"> </w:t>
      </w:r>
      <w:r w:rsidRPr="007F08A4">
        <w:t>с</w:t>
      </w:r>
      <w:r w:rsidRPr="007F08A4">
        <w:rPr>
          <w:spacing w:val="43"/>
        </w:rPr>
        <w:t xml:space="preserve"> </w:t>
      </w:r>
      <w:r w:rsidRPr="007F08A4">
        <w:rPr>
          <w:spacing w:val="-1"/>
        </w:rPr>
        <w:t>точки</w:t>
      </w:r>
      <w:r w:rsidRPr="007F08A4">
        <w:rPr>
          <w:spacing w:val="42"/>
        </w:rPr>
        <w:t xml:space="preserve"> </w:t>
      </w:r>
      <w:r w:rsidRPr="007F08A4">
        <w:t>зрения</w:t>
      </w:r>
      <w:r w:rsidRPr="007F08A4">
        <w:rPr>
          <w:spacing w:val="44"/>
        </w:rPr>
        <w:t xml:space="preserve"> </w:t>
      </w:r>
      <w:r w:rsidRPr="007F08A4">
        <w:t>надёжности.</w:t>
      </w:r>
      <w:r w:rsidRPr="007F08A4">
        <w:rPr>
          <w:spacing w:val="42"/>
        </w:rPr>
        <w:t xml:space="preserve"> </w:t>
      </w:r>
      <w:r w:rsidRPr="007F08A4">
        <w:t>В</w:t>
      </w:r>
      <w:r w:rsidRPr="007F08A4">
        <w:rPr>
          <w:spacing w:val="47"/>
        </w:rPr>
        <w:t xml:space="preserve"> </w:t>
      </w:r>
      <w:r w:rsidRPr="005C2290">
        <w:t xml:space="preserve">муниципальном образовании </w:t>
      </w:r>
      <w:r w:rsidRPr="007F08A4">
        <w:t>по-прежнему</w:t>
      </w:r>
      <w:r w:rsidRPr="007F08A4">
        <w:rPr>
          <w:spacing w:val="38"/>
        </w:rPr>
        <w:t xml:space="preserve"> </w:t>
      </w:r>
      <w:r w:rsidRPr="007F08A4">
        <w:t>острой</w:t>
      </w:r>
      <w:r w:rsidRPr="007F08A4">
        <w:rPr>
          <w:spacing w:val="32"/>
          <w:w w:val="99"/>
        </w:rPr>
        <w:t xml:space="preserve"> </w:t>
      </w:r>
      <w:r w:rsidRPr="007F08A4">
        <w:t>остаётся</w:t>
      </w:r>
      <w:r w:rsidRPr="007F08A4">
        <w:rPr>
          <w:spacing w:val="-15"/>
        </w:rPr>
        <w:t xml:space="preserve"> </w:t>
      </w:r>
      <w:r w:rsidRPr="007F08A4">
        <w:t>проблема</w:t>
      </w:r>
      <w:r w:rsidRPr="007F08A4">
        <w:rPr>
          <w:spacing w:val="-14"/>
        </w:rPr>
        <w:t xml:space="preserve"> </w:t>
      </w:r>
      <w:r w:rsidRPr="007F08A4">
        <w:t>износа</w:t>
      </w:r>
      <w:r w:rsidRPr="007F08A4">
        <w:rPr>
          <w:spacing w:val="-14"/>
        </w:rPr>
        <w:t xml:space="preserve"> </w:t>
      </w:r>
      <w:r w:rsidRPr="007F08A4">
        <w:t>канализационной</w:t>
      </w:r>
      <w:r w:rsidRPr="007F08A4">
        <w:rPr>
          <w:spacing w:val="-14"/>
        </w:rPr>
        <w:t xml:space="preserve"> </w:t>
      </w:r>
      <w:r w:rsidRPr="007F08A4">
        <w:t>сети.</w:t>
      </w:r>
    </w:p>
    <w:p w14:paraId="1A2AA69F" w14:textId="77777777" w:rsidR="007F08A4" w:rsidRPr="007F08A4" w:rsidRDefault="00114687" w:rsidP="007F08A4">
      <w:pPr>
        <w:pStyle w:val="af8"/>
        <w:kinsoku w:val="0"/>
        <w:overflowPunct w:val="0"/>
        <w:spacing w:after="0" w:line="276" w:lineRule="auto"/>
        <w:ind w:firstLine="709"/>
        <w:jc w:val="both"/>
      </w:pPr>
      <w:r w:rsidRPr="007F08A4">
        <w:t>Для</w:t>
      </w:r>
      <w:r w:rsidRPr="007F08A4">
        <w:rPr>
          <w:spacing w:val="10"/>
        </w:rPr>
        <w:t xml:space="preserve"> </w:t>
      </w:r>
      <w:r w:rsidRPr="007F08A4">
        <w:t>анализа</w:t>
      </w:r>
      <w:r w:rsidRPr="007F08A4">
        <w:rPr>
          <w:spacing w:val="11"/>
        </w:rPr>
        <w:t xml:space="preserve"> </w:t>
      </w:r>
      <w:r w:rsidRPr="007F08A4">
        <w:t>эффективности</w:t>
      </w:r>
      <w:r w:rsidRPr="007F08A4">
        <w:rPr>
          <w:spacing w:val="11"/>
        </w:rPr>
        <w:t xml:space="preserve"> </w:t>
      </w:r>
      <w:r w:rsidRPr="007F08A4">
        <w:t>работы</w:t>
      </w:r>
      <w:r w:rsidRPr="007F08A4">
        <w:rPr>
          <w:spacing w:val="10"/>
        </w:rPr>
        <w:t xml:space="preserve"> </w:t>
      </w:r>
      <w:r w:rsidRPr="007F08A4">
        <w:t>системы</w:t>
      </w:r>
      <w:r w:rsidRPr="007F08A4">
        <w:rPr>
          <w:spacing w:val="11"/>
        </w:rPr>
        <w:t xml:space="preserve"> </w:t>
      </w:r>
      <w:r w:rsidRPr="007F08A4">
        <w:t>водоотведения</w:t>
      </w:r>
      <w:r w:rsidRPr="007F08A4">
        <w:rPr>
          <w:spacing w:val="11"/>
        </w:rPr>
        <w:t xml:space="preserve"> </w:t>
      </w:r>
      <w:r w:rsidRPr="007F08A4">
        <w:t>оцениваются</w:t>
      </w:r>
      <w:r w:rsidRPr="007F08A4">
        <w:rPr>
          <w:spacing w:val="10"/>
        </w:rPr>
        <w:t xml:space="preserve"> </w:t>
      </w:r>
      <w:r w:rsidRPr="007F08A4">
        <w:t>два</w:t>
      </w:r>
      <w:r w:rsidRPr="007F08A4">
        <w:rPr>
          <w:spacing w:val="24"/>
          <w:w w:val="99"/>
        </w:rPr>
        <w:t xml:space="preserve"> </w:t>
      </w:r>
      <w:r w:rsidRPr="007F08A4">
        <w:rPr>
          <w:spacing w:val="-1"/>
        </w:rPr>
        <w:t>критерия:</w:t>
      </w:r>
    </w:p>
    <w:p w14:paraId="7146DE73" w14:textId="77777777" w:rsidR="007F08A4" w:rsidRPr="007F08A4" w:rsidRDefault="00114687" w:rsidP="00114687">
      <w:pPr>
        <w:pStyle w:val="af8"/>
        <w:widowControl w:val="0"/>
        <w:numPr>
          <w:ilvl w:val="0"/>
          <w:numId w:val="9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7F08A4">
        <w:t>надёжность</w:t>
      </w:r>
      <w:r w:rsidRPr="007F08A4">
        <w:rPr>
          <w:spacing w:val="-25"/>
        </w:rPr>
        <w:t xml:space="preserve"> </w:t>
      </w:r>
      <w:r w:rsidRPr="007F08A4">
        <w:t>системы;</w:t>
      </w:r>
    </w:p>
    <w:p w14:paraId="46D0E6ED" w14:textId="77777777" w:rsidR="007F08A4" w:rsidRPr="007F08A4" w:rsidRDefault="00114687" w:rsidP="00114687">
      <w:pPr>
        <w:pStyle w:val="af8"/>
        <w:widowControl w:val="0"/>
        <w:numPr>
          <w:ilvl w:val="0"/>
          <w:numId w:val="9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7F08A4">
        <w:rPr>
          <w:spacing w:val="-1"/>
        </w:rPr>
        <w:t>качество,</w:t>
      </w:r>
      <w:r w:rsidRPr="007F08A4">
        <w:rPr>
          <w:spacing w:val="-20"/>
        </w:rPr>
        <w:t xml:space="preserve"> </w:t>
      </w:r>
      <w:r w:rsidRPr="007F08A4">
        <w:t>экологическая</w:t>
      </w:r>
      <w:r w:rsidRPr="007F08A4">
        <w:rPr>
          <w:spacing w:val="-21"/>
        </w:rPr>
        <w:t xml:space="preserve"> </w:t>
      </w:r>
      <w:r w:rsidRPr="007F08A4">
        <w:t>безопасность.</w:t>
      </w:r>
    </w:p>
    <w:p w14:paraId="5737E365" w14:textId="77777777" w:rsidR="007F08A4" w:rsidRPr="007F08A4" w:rsidRDefault="00114687" w:rsidP="007F08A4">
      <w:pPr>
        <w:pStyle w:val="af8"/>
        <w:kinsoku w:val="0"/>
        <w:overflowPunct w:val="0"/>
        <w:spacing w:line="276" w:lineRule="auto"/>
        <w:ind w:firstLine="709"/>
        <w:jc w:val="both"/>
      </w:pPr>
      <w:r w:rsidRPr="007F08A4">
        <w:t>Надёжность</w:t>
      </w:r>
      <w:r w:rsidRPr="007F08A4">
        <w:rPr>
          <w:spacing w:val="-9"/>
        </w:rPr>
        <w:t xml:space="preserve"> </w:t>
      </w:r>
      <w:r w:rsidRPr="007F08A4">
        <w:t>(вероятность</w:t>
      </w:r>
      <w:r w:rsidRPr="007F08A4">
        <w:rPr>
          <w:spacing w:val="-10"/>
        </w:rPr>
        <w:t xml:space="preserve"> </w:t>
      </w:r>
      <w:r w:rsidRPr="007F08A4">
        <w:rPr>
          <w:spacing w:val="-1"/>
        </w:rPr>
        <w:t>безотказной</w:t>
      </w:r>
      <w:r w:rsidRPr="007F08A4">
        <w:rPr>
          <w:spacing w:val="-8"/>
        </w:rPr>
        <w:t xml:space="preserve"> </w:t>
      </w:r>
      <w:r w:rsidRPr="007F08A4">
        <w:t>работы,</w:t>
      </w:r>
      <w:r w:rsidRPr="007F08A4">
        <w:rPr>
          <w:spacing w:val="-8"/>
        </w:rPr>
        <w:t xml:space="preserve"> </w:t>
      </w:r>
      <w:r w:rsidRPr="007F08A4">
        <w:t>коэффициент</w:t>
      </w:r>
      <w:r w:rsidRPr="007F08A4">
        <w:rPr>
          <w:spacing w:val="-7"/>
        </w:rPr>
        <w:t xml:space="preserve"> </w:t>
      </w:r>
      <w:r w:rsidRPr="007F08A4">
        <w:t>готовности)</w:t>
      </w:r>
      <w:r w:rsidRPr="007F08A4">
        <w:rPr>
          <w:spacing w:val="-2"/>
        </w:rPr>
        <w:t xml:space="preserve"> </w:t>
      </w:r>
      <w:r w:rsidRPr="007F08A4">
        <w:t>–</w:t>
      </w:r>
      <w:r w:rsidRPr="007F08A4">
        <w:rPr>
          <w:spacing w:val="-8"/>
        </w:rPr>
        <w:t xml:space="preserve"> </w:t>
      </w:r>
      <w:r w:rsidRPr="007F08A4">
        <w:t>для</w:t>
      </w:r>
      <w:r w:rsidRPr="007F08A4">
        <w:rPr>
          <w:spacing w:val="36"/>
          <w:w w:val="99"/>
        </w:rPr>
        <w:t xml:space="preserve"> </w:t>
      </w:r>
      <w:r w:rsidRPr="007F08A4">
        <w:t>целей</w:t>
      </w:r>
      <w:r w:rsidRPr="007F08A4">
        <w:rPr>
          <w:spacing w:val="-28"/>
        </w:rPr>
        <w:t xml:space="preserve"> </w:t>
      </w:r>
      <w:r w:rsidRPr="007F08A4">
        <w:t>комплексного</w:t>
      </w:r>
      <w:r w:rsidRPr="007F08A4">
        <w:rPr>
          <w:spacing w:val="-26"/>
        </w:rPr>
        <w:t xml:space="preserve"> </w:t>
      </w:r>
      <w:r w:rsidRPr="007F08A4">
        <w:t>развития</w:t>
      </w:r>
      <w:r w:rsidRPr="007F08A4">
        <w:rPr>
          <w:spacing w:val="-26"/>
        </w:rPr>
        <w:t xml:space="preserve"> </w:t>
      </w:r>
      <w:r w:rsidRPr="007F08A4">
        <w:t>систем</w:t>
      </w:r>
      <w:r w:rsidRPr="007F08A4">
        <w:rPr>
          <w:spacing w:val="-27"/>
        </w:rPr>
        <w:t xml:space="preserve"> </w:t>
      </w:r>
      <w:r w:rsidRPr="007F08A4">
        <w:t>водоотведения</w:t>
      </w:r>
      <w:r w:rsidRPr="007F08A4">
        <w:rPr>
          <w:spacing w:val="-25"/>
        </w:rPr>
        <w:t xml:space="preserve"> </w:t>
      </w:r>
      <w:r w:rsidRPr="007F08A4">
        <w:t>главным</w:t>
      </w:r>
      <w:r w:rsidRPr="007F08A4">
        <w:rPr>
          <w:spacing w:val="-26"/>
        </w:rPr>
        <w:t xml:space="preserve"> </w:t>
      </w:r>
      <w:r w:rsidRPr="007F08A4">
        <w:t>интегральным</w:t>
      </w:r>
      <w:r w:rsidRPr="007F08A4">
        <w:rPr>
          <w:spacing w:val="-27"/>
        </w:rPr>
        <w:t xml:space="preserve"> </w:t>
      </w:r>
      <w:r w:rsidRPr="007F08A4">
        <w:t>критерием</w:t>
      </w:r>
      <w:r w:rsidRPr="007F08A4">
        <w:rPr>
          <w:spacing w:val="24"/>
          <w:w w:val="99"/>
        </w:rPr>
        <w:t xml:space="preserve"> </w:t>
      </w:r>
      <w:r w:rsidRPr="007F08A4">
        <w:t>эффективности</w:t>
      </w:r>
      <w:r w:rsidRPr="007F08A4">
        <w:rPr>
          <w:spacing w:val="-19"/>
        </w:rPr>
        <w:t xml:space="preserve"> </w:t>
      </w:r>
      <w:r w:rsidRPr="007F08A4">
        <w:t>выступает</w:t>
      </w:r>
      <w:r w:rsidRPr="007F08A4">
        <w:rPr>
          <w:spacing w:val="-18"/>
        </w:rPr>
        <w:t xml:space="preserve"> </w:t>
      </w:r>
      <w:r w:rsidRPr="007F08A4">
        <w:t>надёжность</w:t>
      </w:r>
      <w:r w:rsidRPr="007F08A4">
        <w:rPr>
          <w:spacing w:val="-17"/>
        </w:rPr>
        <w:t xml:space="preserve"> </w:t>
      </w:r>
      <w:r w:rsidRPr="007F08A4">
        <w:t>функционирования</w:t>
      </w:r>
      <w:r w:rsidRPr="007F08A4">
        <w:rPr>
          <w:spacing w:val="-18"/>
        </w:rPr>
        <w:t xml:space="preserve"> </w:t>
      </w:r>
      <w:r w:rsidRPr="007F08A4">
        <w:t>сетей.</w:t>
      </w:r>
    </w:p>
    <w:p w14:paraId="161B769B" w14:textId="77777777" w:rsidR="007F08A4" w:rsidRPr="007F08A4" w:rsidRDefault="00114687" w:rsidP="007F08A4">
      <w:pPr>
        <w:pStyle w:val="af8"/>
        <w:kinsoku w:val="0"/>
        <w:overflowPunct w:val="0"/>
        <w:spacing w:after="0" w:line="276" w:lineRule="auto"/>
        <w:ind w:firstLine="709"/>
        <w:jc w:val="both"/>
      </w:pPr>
      <w:r w:rsidRPr="007F08A4">
        <w:t>Качество,</w:t>
      </w:r>
      <w:r w:rsidRPr="007F08A4">
        <w:rPr>
          <w:spacing w:val="8"/>
        </w:rPr>
        <w:t xml:space="preserve"> </w:t>
      </w:r>
      <w:r w:rsidRPr="007F08A4">
        <w:t>экологическая</w:t>
      </w:r>
      <w:r w:rsidRPr="007F08A4">
        <w:rPr>
          <w:spacing w:val="6"/>
        </w:rPr>
        <w:t xml:space="preserve"> </w:t>
      </w:r>
      <w:r w:rsidRPr="007F08A4">
        <w:t>безопасность</w:t>
      </w:r>
      <w:r w:rsidRPr="007F08A4">
        <w:rPr>
          <w:spacing w:val="13"/>
        </w:rPr>
        <w:t xml:space="preserve"> </w:t>
      </w:r>
      <w:r w:rsidRPr="007F08A4">
        <w:t>–</w:t>
      </w:r>
      <w:r w:rsidRPr="007F08A4">
        <w:rPr>
          <w:spacing w:val="7"/>
        </w:rPr>
        <w:t xml:space="preserve"> </w:t>
      </w:r>
      <w:r w:rsidRPr="007F08A4">
        <w:t>качество</w:t>
      </w:r>
      <w:r w:rsidRPr="007F08A4">
        <w:rPr>
          <w:spacing w:val="11"/>
        </w:rPr>
        <w:t xml:space="preserve"> </w:t>
      </w:r>
      <w:r w:rsidRPr="007F08A4">
        <w:rPr>
          <w:spacing w:val="-2"/>
        </w:rPr>
        <w:t>услуг</w:t>
      </w:r>
      <w:r w:rsidRPr="007F08A4">
        <w:rPr>
          <w:spacing w:val="12"/>
        </w:rPr>
        <w:t xml:space="preserve"> </w:t>
      </w:r>
      <w:r w:rsidRPr="007F08A4">
        <w:t>водоотведения</w:t>
      </w:r>
      <w:r w:rsidRPr="007F08A4">
        <w:rPr>
          <w:spacing w:val="24"/>
          <w:w w:val="99"/>
        </w:rPr>
        <w:t xml:space="preserve"> </w:t>
      </w:r>
      <w:r w:rsidRPr="007F08A4">
        <w:t>определяется</w:t>
      </w:r>
      <w:r w:rsidRPr="007F08A4">
        <w:rPr>
          <w:spacing w:val="2"/>
        </w:rPr>
        <w:t xml:space="preserve"> </w:t>
      </w:r>
      <w:r w:rsidRPr="007F08A4">
        <w:rPr>
          <w:spacing w:val="-1"/>
        </w:rPr>
        <w:t>условиями</w:t>
      </w:r>
      <w:r w:rsidRPr="007F08A4">
        <w:rPr>
          <w:spacing w:val="-2"/>
        </w:rPr>
        <w:t xml:space="preserve"> </w:t>
      </w:r>
      <w:r w:rsidRPr="007F08A4">
        <w:t>договора</w:t>
      </w:r>
      <w:r w:rsidRPr="007F08A4">
        <w:rPr>
          <w:spacing w:val="-2"/>
        </w:rPr>
        <w:t xml:space="preserve"> </w:t>
      </w:r>
      <w:r w:rsidRPr="007F08A4">
        <w:t>и</w:t>
      </w:r>
      <w:r w:rsidRPr="007F08A4">
        <w:rPr>
          <w:spacing w:val="-2"/>
        </w:rPr>
        <w:t xml:space="preserve"> </w:t>
      </w:r>
      <w:r w:rsidRPr="007F08A4">
        <w:t>гарантирует</w:t>
      </w:r>
      <w:r w:rsidRPr="007F08A4">
        <w:rPr>
          <w:spacing w:val="-3"/>
        </w:rPr>
        <w:t xml:space="preserve"> </w:t>
      </w:r>
      <w:r w:rsidRPr="007F08A4">
        <w:t>бесперебойность</w:t>
      </w:r>
      <w:r w:rsidRPr="007F08A4">
        <w:rPr>
          <w:spacing w:val="-3"/>
        </w:rPr>
        <w:t xml:space="preserve"> </w:t>
      </w:r>
      <w:r w:rsidRPr="007F08A4">
        <w:t>их</w:t>
      </w:r>
      <w:r w:rsidRPr="007F08A4">
        <w:rPr>
          <w:spacing w:val="-2"/>
        </w:rPr>
        <w:t xml:space="preserve"> </w:t>
      </w:r>
      <w:r w:rsidRPr="007F08A4">
        <w:t>предоставления,</w:t>
      </w:r>
      <w:r w:rsidRPr="007F08A4">
        <w:rPr>
          <w:spacing w:val="24"/>
          <w:w w:val="99"/>
        </w:rPr>
        <w:t xml:space="preserve"> </w:t>
      </w:r>
      <w:r w:rsidRPr="007F08A4">
        <w:t>а</w:t>
      </w:r>
      <w:r w:rsidRPr="007F08A4">
        <w:rPr>
          <w:spacing w:val="-9"/>
        </w:rPr>
        <w:t xml:space="preserve"> </w:t>
      </w:r>
      <w:r w:rsidRPr="007F08A4">
        <w:rPr>
          <w:spacing w:val="-1"/>
        </w:rPr>
        <w:t>также</w:t>
      </w:r>
      <w:r w:rsidRPr="007F08A4">
        <w:rPr>
          <w:spacing w:val="-9"/>
        </w:rPr>
        <w:t xml:space="preserve"> </w:t>
      </w:r>
      <w:r w:rsidRPr="007F08A4">
        <w:t>соответствие</w:t>
      </w:r>
      <w:r w:rsidRPr="007F08A4">
        <w:rPr>
          <w:spacing w:val="-7"/>
        </w:rPr>
        <w:t xml:space="preserve"> </w:t>
      </w:r>
      <w:r w:rsidRPr="007F08A4">
        <w:t>стандартам</w:t>
      </w:r>
      <w:r w:rsidRPr="007F08A4">
        <w:rPr>
          <w:spacing w:val="-9"/>
        </w:rPr>
        <w:t xml:space="preserve"> </w:t>
      </w:r>
      <w:r w:rsidRPr="007F08A4">
        <w:t>и</w:t>
      </w:r>
      <w:r w:rsidRPr="007F08A4">
        <w:rPr>
          <w:spacing w:val="-9"/>
        </w:rPr>
        <w:t xml:space="preserve"> </w:t>
      </w:r>
      <w:r w:rsidRPr="007F08A4">
        <w:t>нормативам</w:t>
      </w:r>
      <w:r w:rsidRPr="007F08A4">
        <w:rPr>
          <w:spacing w:val="-9"/>
        </w:rPr>
        <w:t xml:space="preserve"> </w:t>
      </w:r>
      <w:r w:rsidRPr="007F08A4">
        <w:t>ПДС</w:t>
      </w:r>
      <w:r w:rsidRPr="007F08A4">
        <w:rPr>
          <w:spacing w:val="-6"/>
        </w:rPr>
        <w:t xml:space="preserve"> </w:t>
      </w:r>
      <w:r w:rsidRPr="007F08A4">
        <w:t>в</w:t>
      </w:r>
      <w:r w:rsidRPr="007F08A4">
        <w:rPr>
          <w:spacing w:val="-9"/>
        </w:rPr>
        <w:t xml:space="preserve"> </w:t>
      </w:r>
      <w:r w:rsidRPr="007F08A4">
        <w:t>водоём.</w:t>
      </w:r>
    </w:p>
    <w:p w14:paraId="36A1D4C7" w14:textId="77777777" w:rsidR="007F08A4" w:rsidRPr="007F08A4" w:rsidRDefault="00114687" w:rsidP="007F08A4">
      <w:pPr>
        <w:pStyle w:val="af8"/>
        <w:kinsoku w:val="0"/>
        <w:overflowPunct w:val="0"/>
        <w:spacing w:after="0" w:line="276" w:lineRule="auto"/>
        <w:ind w:firstLine="709"/>
        <w:jc w:val="both"/>
      </w:pPr>
      <w:r w:rsidRPr="007F08A4">
        <w:rPr>
          <w:spacing w:val="-1"/>
        </w:rPr>
        <w:t>Показателями,</w:t>
      </w:r>
      <w:r w:rsidRPr="007F08A4">
        <w:rPr>
          <w:spacing w:val="-25"/>
        </w:rPr>
        <w:t xml:space="preserve"> </w:t>
      </w:r>
      <w:r w:rsidRPr="007F08A4">
        <w:t>характеризующими</w:t>
      </w:r>
      <w:r w:rsidRPr="007F08A4">
        <w:rPr>
          <w:spacing w:val="-24"/>
        </w:rPr>
        <w:t xml:space="preserve"> </w:t>
      </w:r>
      <w:r w:rsidRPr="007F08A4">
        <w:t>параметры</w:t>
      </w:r>
      <w:r w:rsidRPr="007F08A4">
        <w:rPr>
          <w:spacing w:val="-24"/>
        </w:rPr>
        <w:t xml:space="preserve"> </w:t>
      </w:r>
      <w:r w:rsidRPr="007F08A4">
        <w:rPr>
          <w:spacing w:val="-1"/>
        </w:rPr>
        <w:t>качества</w:t>
      </w:r>
      <w:r w:rsidRPr="007F08A4">
        <w:rPr>
          <w:spacing w:val="-25"/>
        </w:rPr>
        <w:t xml:space="preserve"> </w:t>
      </w:r>
      <w:r w:rsidRPr="007F08A4">
        <w:t>предоставляемых</w:t>
      </w:r>
      <w:r w:rsidRPr="007F08A4">
        <w:rPr>
          <w:spacing w:val="-21"/>
        </w:rPr>
        <w:t xml:space="preserve"> </w:t>
      </w:r>
      <w:r w:rsidRPr="007F08A4">
        <w:rPr>
          <w:spacing w:val="-2"/>
        </w:rPr>
        <w:t>услуг</w:t>
      </w:r>
      <w:r w:rsidRPr="007F08A4">
        <w:rPr>
          <w:spacing w:val="60"/>
          <w:w w:val="99"/>
        </w:rPr>
        <w:t xml:space="preserve"> </w:t>
      </w:r>
      <w:r w:rsidRPr="007F08A4">
        <w:t>и</w:t>
      </w:r>
      <w:r w:rsidRPr="007F08A4">
        <w:rPr>
          <w:spacing w:val="-21"/>
        </w:rPr>
        <w:t xml:space="preserve"> </w:t>
      </w:r>
      <w:r w:rsidRPr="007F08A4">
        <w:t>поддающимися</w:t>
      </w:r>
      <w:r w:rsidRPr="007F08A4">
        <w:rPr>
          <w:spacing w:val="-20"/>
        </w:rPr>
        <w:t xml:space="preserve"> </w:t>
      </w:r>
      <w:r w:rsidRPr="007F08A4">
        <w:t>непосредственному</w:t>
      </w:r>
      <w:r w:rsidRPr="007F08A4">
        <w:rPr>
          <w:spacing w:val="-25"/>
        </w:rPr>
        <w:t xml:space="preserve"> </w:t>
      </w:r>
      <w:r w:rsidRPr="007F08A4">
        <w:t>наблюдению</w:t>
      </w:r>
      <w:r w:rsidRPr="007F08A4">
        <w:rPr>
          <w:spacing w:val="-21"/>
        </w:rPr>
        <w:t xml:space="preserve"> </w:t>
      </w:r>
      <w:r w:rsidRPr="007F08A4">
        <w:t>и</w:t>
      </w:r>
      <w:r w:rsidRPr="007F08A4">
        <w:rPr>
          <w:spacing w:val="-20"/>
        </w:rPr>
        <w:t xml:space="preserve"> </w:t>
      </w:r>
      <w:r w:rsidRPr="007F08A4">
        <w:rPr>
          <w:spacing w:val="-1"/>
        </w:rPr>
        <w:t>оценке</w:t>
      </w:r>
      <w:r w:rsidRPr="007F08A4">
        <w:rPr>
          <w:spacing w:val="-21"/>
        </w:rPr>
        <w:t xml:space="preserve"> </w:t>
      </w:r>
      <w:r w:rsidRPr="007F08A4">
        <w:t>потребителями,</w:t>
      </w:r>
      <w:r w:rsidRPr="007F08A4">
        <w:rPr>
          <w:spacing w:val="-21"/>
        </w:rPr>
        <w:t xml:space="preserve"> </w:t>
      </w:r>
      <w:r w:rsidRPr="007F08A4">
        <w:t>являются:</w:t>
      </w:r>
    </w:p>
    <w:p w14:paraId="796CA02B" w14:textId="77777777" w:rsidR="007F08A4" w:rsidRPr="007F08A4" w:rsidRDefault="00114687" w:rsidP="00114687">
      <w:pPr>
        <w:pStyle w:val="af8"/>
        <w:widowControl w:val="0"/>
        <w:numPr>
          <w:ilvl w:val="0"/>
          <w:numId w:val="9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7F08A4">
        <w:t>перебои</w:t>
      </w:r>
      <w:r w:rsidRPr="007F08A4">
        <w:rPr>
          <w:spacing w:val="-15"/>
        </w:rPr>
        <w:t xml:space="preserve"> </w:t>
      </w:r>
      <w:r w:rsidRPr="007F08A4">
        <w:t>в</w:t>
      </w:r>
      <w:r w:rsidRPr="007F08A4">
        <w:rPr>
          <w:spacing w:val="-15"/>
        </w:rPr>
        <w:t xml:space="preserve"> </w:t>
      </w:r>
      <w:r w:rsidRPr="007F08A4">
        <w:t>водоотведении;</w:t>
      </w:r>
    </w:p>
    <w:p w14:paraId="57499592" w14:textId="77777777" w:rsidR="007F08A4" w:rsidRPr="007F08A4" w:rsidRDefault="00114687" w:rsidP="00114687">
      <w:pPr>
        <w:pStyle w:val="af8"/>
        <w:widowControl w:val="0"/>
        <w:numPr>
          <w:ilvl w:val="0"/>
          <w:numId w:val="9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7F08A4">
        <w:t>частота</w:t>
      </w:r>
      <w:r w:rsidRPr="007F08A4">
        <w:rPr>
          <w:spacing w:val="-12"/>
        </w:rPr>
        <w:t xml:space="preserve"> </w:t>
      </w:r>
      <w:r w:rsidRPr="007F08A4">
        <w:rPr>
          <w:spacing w:val="-1"/>
        </w:rPr>
        <w:t>отказов</w:t>
      </w:r>
      <w:r w:rsidRPr="007F08A4">
        <w:rPr>
          <w:spacing w:val="-11"/>
        </w:rPr>
        <w:t xml:space="preserve"> </w:t>
      </w:r>
      <w:r w:rsidRPr="007F08A4">
        <w:t>в</w:t>
      </w:r>
      <w:r w:rsidRPr="007F08A4">
        <w:rPr>
          <w:spacing w:val="-7"/>
        </w:rPr>
        <w:t xml:space="preserve"> </w:t>
      </w:r>
      <w:r w:rsidRPr="007F08A4">
        <w:rPr>
          <w:spacing w:val="-1"/>
        </w:rPr>
        <w:t>услуге</w:t>
      </w:r>
      <w:r w:rsidRPr="007F08A4">
        <w:rPr>
          <w:spacing w:val="-12"/>
        </w:rPr>
        <w:t xml:space="preserve"> </w:t>
      </w:r>
      <w:r w:rsidRPr="007F08A4">
        <w:t>водоотведения;</w:t>
      </w:r>
    </w:p>
    <w:p w14:paraId="3CFBD6EF" w14:textId="77777777" w:rsidR="007F08A4" w:rsidRPr="007F08A4" w:rsidRDefault="00114687" w:rsidP="00114687">
      <w:pPr>
        <w:pStyle w:val="af8"/>
        <w:widowControl w:val="0"/>
        <w:numPr>
          <w:ilvl w:val="0"/>
          <w:numId w:val="9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7F08A4">
        <w:t>отсутствие</w:t>
      </w:r>
      <w:r w:rsidRPr="007F08A4">
        <w:rPr>
          <w:spacing w:val="-12"/>
        </w:rPr>
        <w:t xml:space="preserve"> </w:t>
      </w:r>
      <w:r w:rsidRPr="007F08A4">
        <w:t>протечек</w:t>
      </w:r>
      <w:r w:rsidRPr="007F08A4">
        <w:rPr>
          <w:spacing w:val="-10"/>
        </w:rPr>
        <w:t xml:space="preserve"> </w:t>
      </w:r>
      <w:r w:rsidRPr="007F08A4">
        <w:t>и</w:t>
      </w:r>
      <w:r w:rsidRPr="007F08A4">
        <w:rPr>
          <w:spacing w:val="-12"/>
        </w:rPr>
        <w:t xml:space="preserve"> </w:t>
      </w:r>
      <w:r w:rsidRPr="007F08A4">
        <w:t>запаха.</w:t>
      </w:r>
    </w:p>
    <w:p w14:paraId="247160F3" w14:textId="77777777" w:rsidR="007F08A4" w:rsidRPr="007F08A4" w:rsidRDefault="00114687" w:rsidP="007F08A4">
      <w:pPr>
        <w:pStyle w:val="af8"/>
        <w:kinsoku w:val="0"/>
        <w:overflowPunct w:val="0"/>
        <w:spacing w:line="276" w:lineRule="auto"/>
        <w:ind w:firstLine="709"/>
        <w:jc w:val="both"/>
      </w:pPr>
      <w:r w:rsidRPr="007F08A4">
        <w:t>В</w:t>
      </w:r>
      <w:r w:rsidRPr="007F08A4">
        <w:rPr>
          <w:spacing w:val="-22"/>
        </w:rPr>
        <w:t xml:space="preserve"> </w:t>
      </w:r>
      <w:r w:rsidRPr="007F08A4">
        <w:t>таблице</w:t>
      </w:r>
      <w:r w:rsidRPr="007F08A4">
        <w:rPr>
          <w:spacing w:val="-21"/>
        </w:rPr>
        <w:t xml:space="preserve"> 2.1</w:t>
      </w:r>
      <w:r w:rsidRPr="007F08A4">
        <w:t>.6.1</w:t>
      </w:r>
      <w:r w:rsidRPr="007F08A4">
        <w:rPr>
          <w:spacing w:val="-22"/>
        </w:rPr>
        <w:t xml:space="preserve"> </w:t>
      </w:r>
      <w:r w:rsidRPr="007F08A4">
        <w:t>представлены</w:t>
      </w:r>
      <w:r w:rsidRPr="007F08A4">
        <w:rPr>
          <w:spacing w:val="-21"/>
        </w:rPr>
        <w:t xml:space="preserve"> </w:t>
      </w:r>
      <w:r w:rsidRPr="007F08A4">
        <w:t>параметры</w:t>
      </w:r>
      <w:r w:rsidRPr="007F08A4">
        <w:rPr>
          <w:spacing w:val="-20"/>
        </w:rPr>
        <w:t xml:space="preserve"> </w:t>
      </w:r>
      <w:r w:rsidRPr="007F08A4">
        <w:t>оценки</w:t>
      </w:r>
      <w:r w:rsidRPr="007F08A4">
        <w:rPr>
          <w:spacing w:val="-22"/>
        </w:rPr>
        <w:t xml:space="preserve"> </w:t>
      </w:r>
      <w:r w:rsidRPr="007F08A4">
        <w:t>качества</w:t>
      </w:r>
      <w:r w:rsidRPr="007F08A4">
        <w:rPr>
          <w:spacing w:val="-21"/>
        </w:rPr>
        <w:t xml:space="preserve"> </w:t>
      </w:r>
      <w:r w:rsidRPr="007F08A4">
        <w:t>предоставляемых</w:t>
      </w:r>
      <w:r w:rsidRPr="007F08A4">
        <w:rPr>
          <w:spacing w:val="-17"/>
        </w:rPr>
        <w:t xml:space="preserve"> </w:t>
      </w:r>
      <w:r w:rsidRPr="007F08A4">
        <w:rPr>
          <w:spacing w:val="-2"/>
        </w:rPr>
        <w:t>услуг</w:t>
      </w:r>
      <w:r w:rsidRPr="007F08A4">
        <w:rPr>
          <w:spacing w:val="30"/>
          <w:w w:val="99"/>
        </w:rPr>
        <w:t xml:space="preserve"> </w:t>
      </w:r>
      <w:r w:rsidRPr="007F08A4">
        <w:t>водоотведения.</w:t>
      </w:r>
    </w:p>
    <w:p w14:paraId="2CA100C0" w14:textId="77777777" w:rsidR="007F08A4" w:rsidRPr="007F08A4" w:rsidRDefault="00114687" w:rsidP="007F08A4">
      <w:pPr>
        <w:pStyle w:val="af8"/>
        <w:kinsoku w:val="0"/>
        <w:overflowPunct w:val="0"/>
        <w:spacing w:after="0"/>
        <w:rPr>
          <w:b/>
          <w:bCs/>
          <w:sz w:val="11"/>
          <w:szCs w:val="11"/>
        </w:rPr>
      </w:pPr>
      <w:r w:rsidRPr="007F08A4">
        <w:rPr>
          <w:b/>
          <w:bCs/>
        </w:rPr>
        <w:t xml:space="preserve">Таблица 2.1.6.1 - Параметры </w:t>
      </w:r>
      <w:r w:rsidRPr="007F08A4">
        <w:rPr>
          <w:b/>
          <w:bCs/>
          <w:spacing w:val="-1"/>
        </w:rPr>
        <w:t>оценки</w:t>
      </w:r>
      <w:r w:rsidRPr="007F08A4">
        <w:rPr>
          <w:b/>
          <w:bCs/>
          <w:spacing w:val="-2"/>
        </w:rPr>
        <w:t xml:space="preserve"> </w:t>
      </w:r>
      <w:r w:rsidRPr="007F08A4">
        <w:rPr>
          <w:b/>
          <w:bCs/>
          <w:spacing w:val="-1"/>
        </w:rPr>
        <w:t>качества</w:t>
      </w:r>
      <w:r w:rsidRPr="007F08A4">
        <w:rPr>
          <w:b/>
          <w:bCs/>
        </w:rPr>
        <w:t xml:space="preserve"> </w:t>
      </w:r>
      <w:r w:rsidRPr="007F08A4">
        <w:rPr>
          <w:b/>
          <w:bCs/>
          <w:spacing w:val="-1"/>
        </w:rPr>
        <w:t>предоставляемых</w:t>
      </w:r>
      <w:r w:rsidRPr="007F08A4">
        <w:rPr>
          <w:b/>
          <w:bCs/>
        </w:rPr>
        <w:t xml:space="preserve"> </w:t>
      </w:r>
      <w:r w:rsidRPr="007F08A4">
        <w:rPr>
          <w:b/>
          <w:bCs/>
          <w:spacing w:val="-1"/>
        </w:rPr>
        <w:t>услуг</w:t>
      </w:r>
      <w:r w:rsidRPr="007F08A4">
        <w:rPr>
          <w:b/>
          <w:bCs/>
          <w:spacing w:val="-2"/>
        </w:rPr>
        <w:t xml:space="preserve"> </w:t>
      </w:r>
      <w:r w:rsidRPr="007F08A4">
        <w:rPr>
          <w:b/>
          <w:bCs/>
          <w:spacing w:val="-1"/>
        </w:rPr>
        <w:t>водоотведения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5835"/>
      </w:tblGrid>
      <w:tr w:rsidR="007F08A4" w:rsidRPr="007F08A4" w14:paraId="3190807B" w14:textId="77777777" w:rsidTr="00FE7999">
        <w:trPr>
          <w:trHeight w:hRule="exact" w:val="51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7A6A19D" w14:textId="77777777" w:rsidR="007F08A4" w:rsidRPr="007F08A4" w:rsidRDefault="00114687" w:rsidP="00FE7999">
            <w:pPr>
              <w:pStyle w:val="TableParagraph"/>
              <w:kinsoku w:val="0"/>
              <w:overflowPunct w:val="0"/>
              <w:ind w:left="121"/>
              <w:jc w:val="center"/>
              <w:rPr>
                <w:rFonts w:ascii="Times New Roman" w:hAnsi="Times New Roman" w:cs="Times New Roman"/>
              </w:rPr>
            </w:pPr>
            <w:r w:rsidRPr="007F08A4">
              <w:rPr>
                <w:rFonts w:ascii="Times New Roman" w:hAnsi="Times New Roman" w:cs="Times New Roman"/>
                <w:bCs/>
                <w:spacing w:val="-1"/>
              </w:rPr>
              <w:t>Нормативные</w:t>
            </w:r>
            <w:r w:rsidRPr="007F08A4">
              <w:rPr>
                <w:rFonts w:ascii="Times New Roman" w:hAnsi="Times New Roman" w:cs="Times New Roman"/>
                <w:bCs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</w:rPr>
              <w:t>параметры</w:t>
            </w:r>
            <w:r w:rsidRPr="007F08A4">
              <w:rPr>
                <w:rFonts w:ascii="Times New Roman" w:hAnsi="Times New Roman" w:cs="Times New Roman"/>
                <w:bCs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</w:rPr>
              <w:t>качества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E92D20A" w14:textId="77777777" w:rsidR="007F08A4" w:rsidRPr="007F08A4" w:rsidRDefault="00114687" w:rsidP="00FE7999">
            <w:pPr>
              <w:pStyle w:val="TableParagraph"/>
              <w:kinsoku w:val="0"/>
              <w:overflowPunct w:val="0"/>
              <w:spacing w:line="252" w:lineRule="exact"/>
              <w:ind w:left="60" w:right="10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Допустимый</w:t>
            </w:r>
            <w:r w:rsidRPr="007F08A4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период</w:t>
            </w:r>
            <w:r w:rsidRPr="007F08A4">
              <w:rPr>
                <w:rFonts w:ascii="Times New Roman" w:hAnsi="Times New Roman" w:cs="Times New Roman"/>
                <w:bCs/>
                <w:spacing w:val="1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lang w:val="ru-RU"/>
              </w:rPr>
              <w:t xml:space="preserve">и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показатели</w:t>
            </w:r>
            <w:r w:rsidRPr="007F08A4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нарушения</w:t>
            </w:r>
            <w:r w:rsidRPr="007F08A4">
              <w:rPr>
                <w:rFonts w:ascii="Times New Roman" w:hAnsi="Times New Roman" w:cs="Times New Roman"/>
                <w:bCs/>
                <w:spacing w:val="35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(снижения)</w:t>
            </w:r>
            <w:r w:rsidRPr="007F08A4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параметров</w:t>
            </w:r>
            <w:r w:rsidRPr="007F08A4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качества</w:t>
            </w:r>
          </w:p>
        </w:tc>
      </w:tr>
      <w:tr w:rsidR="007F08A4" w:rsidRPr="007F08A4" w14:paraId="3566922A" w14:textId="77777777" w:rsidTr="00FE7999">
        <w:trPr>
          <w:trHeight w:hRule="exact" w:val="51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DC707" w14:textId="77777777" w:rsidR="007F08A4" w:rsidRPr="007F08A4" w:rsidRDefault="00114687" w:rsidP="00FE7999">
            <w:pPr>
              <w:pStyle w:val="TableParagraph"/>
              <w:kinsoku w:val="0"/>
              <w:overflowPunct w:val="0"/>
              <w:spacing w:line="239" w:lineRule="auto"/>
              <w:ind w:left="63" w:right="766"/>
              <w:rPr>
                <w:rFonts w:ascii="Times New Roman" w:hAnsi="Times New Roman" w:cs="Times New Roman"/>
                <w:lang w:val="ru-RU"/>
              </w:rPr>
            </w:pP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Бесперебойное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круглосуточное</w:t>
            </w:r>
            <w:r w:rsidRPr="007F08A4">
              <w:rPr>
                <w:rFonts w:ascii="Times New Roman" w:hAnsi="Times New Roman" w:cs="Times New Roman"/>
                <w:spacing w:val="30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водоотведение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в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течение</w:t>
            </w:r>
            <w:r w:rsidRPr="007F08A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lang w:val="ru-RU"/>
              </w:rPr>
              <w:t>года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910F0" w14:textId="77777777" w:rsidR="007F08A4" w:rsidRPr="007F08A4" w:rsidRDefault="00114687" w:rsidP="00FE7999">
            <w:pPr>
              <w:pStyle w:val="TableParagraph"/>
              <w:kinsoku w:val="0"/>
              <w:overflowPunct w:val="0"/>
              <w:spacing w:line="239" w:lineRule="auto"/>
              <w:ind w:left="61" w:right="105"/>
              <w:rPr>
                <w:rFonts w:ascii="Times New Roman" w:hAnsi="Times New Roman" w:cs="Times New Roman"/>
                <w:spacing w:val="39"/>
                <w:lang w:val="ru-RU"/>
              </w:rPr>
            </w:pPr>
            <w:r w:rsidRPr="007F08A4">
              <w:rPr>
                <w:rFonts w:ascii="Times New Roman" w:hAnsi="Times New Roman" w:cs="Times New Roman"/>
                <w:lang w:val="ru-RU"/>
              </w:rPr>
              <w:t xml:space="preserve">а).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плановый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-</w:t>
            </w:r>
            <w:r w:rsidRPr="007F08A4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lang w:val="ru-RU"/>
              </w:rPr>
              <w:t>не более 8</w:t>
            </w:r>
            <w:r w:rsidRPr="007F08A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часов </w:t>
            </w:r>
            <w:r w:rsidRPr="007F08A4">
              <w:rPr>
                <w:rFonts w:ascii="Times New Roman" w:hAnsi="Times New Roman" w:cs="Times New Roman"/>
                <w:lang w:val="ru-RU"/>
              </w:rPr>
              <w:t>в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 течение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одного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месяца</w:t>
            </w:r>
          </w:p>
          <w:p w14:paraId="323BA646" w14:textId="77777777" w:rsidR="007F08A4" w:rsidRPr="007F08A4" w:rsidRDefault="00114687" w:rsidP="00FE7999">
            <w:pPr>
              <w:pStyle w:val="TableParagraph"/>
              <w:kinsoku w:val="0"/>
              <w:overflowPunct w:val="0"/>
              <w:spacing w:line="239" w:lineRule="auto"/>
              <w:ind w:left="61" w:right="105"/>
              <w:rPr>
                <w:rFonts w:ascii="Times New Roman" w:hAnsi="Times New Roman" w:cs="Times New Roman"/>
                <w:lang w:val="ru-RU"/>
              </w:rPr>
            </w:pPr>
            <w:r w:rsidRPr="007F08A4">
              <w:rPr>
                <w:rFonts w:ascii="Times New Roman" w:hAnsi="Times New Roman" w:cs="Times New Roman"/>
                <w:lang w:val="ru-RU"/>
              </w:rPr>
              <w:t>б). при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 аварии </w:t>
            </w:r>
            <w:r w:rsidRPr="007F08A4">
              <w:rPr>
                <w:rFonts w:ascii="Times New Roman" w:hAnsi="Times New Roman" w:cs="Times New Roman"/>
                <w:lang w:val="ru-RU"/>
              </w:rPr>
              <w:t>-</w:t>
            </w:r>
            <w:r w:rsidRPr="007F08A4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lang w:val="ru-RU"/>
              </w:rPr>
              <w:t>не более</w:t>
            </w:r>
            <w:r w:rsidRPr="007F08A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8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часов </w:t>
            </w:r>
            <w:r w:rsidRPr="007F08A4">
              <w:rPr>
                <w:rFonts w:ascii="Times New Roman" w:hAnsi="Times New Roman" w:cs="Times New Roman"/>
                <w:lang w:val="ru-RU"/>
              </w:rPr>
              <w:t>в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 течение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одного</w:t>
            </w:r>
            <w:r w:rsidRPr="007F08A4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месяца</w:t>
            </w:r>
          </w:p>
        </w:tc>
      </w:tr>
      <w:tr w:rsidR="007F08A4" w:rsidRPr="007F08A4" w14:paraId="3D277A3E" w14:textId="77777777" w:rsidTr="00FE7999">
        <w:trPr>
          <w:trHeight w:hRule="exact" w:val="51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21AB8" w14:textId="77777777" w:rsidR="007F08A4" w:rsidRPr="007F08A4" w:rsidRDefault="00114687" w:rsidP="00FE7999">
            <w:pPr>
              <w:pStyle w:val="TableParagraph"/>
              <w:kinsoku w:val="0"/>
              <w:overflowPunct w:val="0"/>
              <w:spacing w:line="239" w:lineRule="auto"/>
              <w:ind w:left="63" w:right="171"/>
              <w:rPr>
                <w:rFonts w:ascii="Times New Roman" w:hAnsi="Times New Roman" w:cs="Times New Roman"/>
              </w:rPr>
            </w:pPr>
            <w:r w:rsidRPr="007F08A4">
              <w:rPr>
                <w:rFonts w:ascii="Times New Roman" w:hAnsi="Times New Roman" w:cs="Times New Roman"/>
                <w:spacing w:val="-1"/>
              </w:rPr>
              <w:t>Экологическая</w:t>
            </w:r>
            <w:r w:rsidRPr="007F08A4">
              <w:rPr>
                <w:rFonts w:ascii="Times New Roman" w:hAnsi="Times New Roman" w:cs="Times New Roman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</w:rPr>
              <w:t>безопасность</w:t>
            </w:r>
            <w:r w:rsidRPr="007F08A4">
              <w:rPr>
                <w:rFonts w:ascii="Times New Roman" w:hAnsi="Times New Roman" w:cs="Times New Roman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</w:rPr>
              <w:t>сточных</w:t>
            </w:r>
            <w:r w:rsidRPr="007F08A4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</w:rPr>
              <w:t>вод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7C6EE" w14:textId="77777777" w:rsidR="007F08A4" w:rsidRPr="007F08A4" w:rsidRDefault="00114687" w:rsidP="00FE7999">
            <w:pPr>
              <w:pStyle w:val="TableParagraph"/>
              <w:kinsoku w:val="0"/>
              <w:overflowPunct w:val="0"/>
              <w:spacing w:line="239" w:lineRule="auto"/>
              <w:ind w:left="61" w:right="105"/>
              <w:rPr>
                <w:rFonts w:ascii="Times New Roman" w:hAnsi="Times New Roman" w:cs="Times New Roman"/>
                <w:lang w:val="ru-RU"/>
              </w:rPr>
            </w:pP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Не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допускается превышение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ПДВ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lang w:val="ru-RU"/>
              </w:rPr>
              <w:t>в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 сточных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водах,</w:t>
            </w:r>
            <w:r w:rsidRPr="007F08A4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превышение</w:t>
            </w:r>
            <w:r w:rsidRPr="007F08A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ПДК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в</w:t>
            </w:r>
            <w:r w:rsidRPr="007F08A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природных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водоёмах</w:t>
            </w:r>
          </w:p>
        </w:tc>
      </w:tr>
    </w:tbl>
    <w:p w14:paraId="2E8977F0" w14:textId="77777777" w:rsidR="007F08A4" w:rsidRPr="009864FF" w:rsidRDefault="00114687" w:rsidP="007F08A4">
      <w:pPr>
        <w:pStyle w:val="af8"/>
        <w:kinsoku w:val="0"/>
        <w:overflowPunct w:val="0"/>
        <w:spacing w:after="0" w:line="276" w:lineRule="auto"/>
        <w:ind w:right="111" w:firstLine="709"/>
        <w:jc w:val="both"/>
      </w:pPr>
      <w:r w:rsidRPr="007F08A4">
        <w:rPr>
          <w:spacing w:val="-1"/>
        </w:rPr>
        <w:t>Реализуя</w:t>
      </w:r>
      <w:r w:rsidRPr="007F08A4">
        <w:rPr>
          <w:spacing w:val="54"/>
        </w:rPr>
        <w:t xml:space="preserve"> </w:t>
      </w:r>
      <w:r w:rsidRPr="007F08A4">
        <w:rPr>
          <w:spacing w:val="-1"/>
        </w:rPr>
        <w:t>комплекс</w:t>
      </w:r>
      <w:r w:rsidRPr="007F08A4">
        <w:rPr>
          <w:spacing w:val="54"/>
        </w:rPr>
        <w:t xml:space="preserve"> </w:t>
      </w:r>
      <w:r w:rsidRPr="007F08A4">
        <w:t>мероприятий,</w:t>
      </w:r>
      <w:r w:rsidRPr="007F08A4">
        <w:rPr>
          <w:spacing w:val="52"/>
        </w:rPr>
        <w:t xml:space="preserve"> </w:t>
      </w:r>
      <w:r w:rsidRPr="007F08A4">
        <w:t>направленных</w:t>
      </w:r>
      <w:r w:rsidRPr="007F08A4">
        <w:rPr>
          <w:spacing w:val="53"/>
        </w:rPr>
        <w:t xml:space="preserve"> </w:t>
      </w:r>
      <w:r w:rsidRPr="007F08A4">
        <w:t>на</w:t>
      </w:r>
      <w:r w:rsidRPr="007F08A4">
        <w:rPr>
          <w:spacing w:val="52"/>
        </w:rPr>
        <w:t xml:space="preserve"> </w:t>
      </w:r>
      <w:r w:rsidRPr="007F08A4">
        <w:t>повышение</w:t>
      </w:r>
      <w:r w:rsidRPr="007F08A4">
        <w:rPr>
          <w:spacing w:val="52"/>
        </w:rPr>
        <w:t xml:space="preserve"> </w:t>
      </w:r>
      <w:r w:rsidRPr="007F08A4">
        <w:t>надёжности</w:t>
      </w:r>
      <w:r w:rsidRPr="007F08A4">
        <w:rPr>
          <w:spacing w:val="40"/>
          <w:w w:val="99"/>
        </w:rPr>
        <w:t xml:space="preserve"> </w:t>
      </w:r>
      <w:r w:rsidRPr="007F08A4">
        <w:t>системы</w:t>
      </w:r>
      <w:r w:rsidRPr="007F08A4">
        <w:rPr>
          <w:spacing w:val="-15"/>
        </w:rPr>
        <w:t xml:space="preserve"> </w:t>
      </w:r>
      <w:r w:rsidRPr="007F08A4">
        <w:t>водоотведения,</w:t>
      </w:r>
      <w:r w:rsidRPr="007F08A4">
        <w:rPr>
          <w:spacing w:val="-14"/>
        </w:rPr>
        <w:t xml:space="preserve"> </w:t>
      </w:r>
      <w:r w:rsidRPr="007F08A4">
        <w:t>обеспечена</w:t>
      </w:r>
      <w:r w:rsidRPr="007F08A4">
        <w:rPr>
          <w:spacing w:val="-11"/>
        </w:rPr>
        <w:t xml:space="preserve"> </w:t>
      </w:r>
      <w:r w:rsidRPr="007F08A4">
        <w:rPr>
          <w:spacing w:val="-1"/>
        </w:rPr>
        <w:t>устойчивая</w:t>
      </w:r>
      <w:r w:rsidRPr="007F08A4">
        <w:rPr>
          <w:spacing w:val="-13"/>
        </w:rPr>
        <w:t xml:space="preserve"> </w:t>
      </w:r>
      <w:r w:rsidRPr="007F08A4">
        <w:t>работа</w:t>
      </w:r>
      <w:r w:rsidRPr="007F08A4">
        <w:rPr>
          <w:spacing w:val="-14"/>
        </w:rPr>
        <w:t xml:space="preserve"> </w:t>
      </w:r>
      <w:r w:rsidRPr="007F08A4">
        <w:t>системы</w:t>
      </w:r>
      <w:r w:rsidRPr="007F08A4">
        <w:rPr>
          <w:spacing w:val="-12"/>
        </w:rPr>
        <w:t xml:space="preserve"> </w:t>
      </w:r>
      <w:r w:rsidRPr="007F08A4">
        <w:t>канализации.</w:t>
      </w:r>
    </w:p>
    <w:p w14:paraId="6ACAFCBD" w14:textId="77777777" w:rsidR="004437EF" w:rsidRPr="001A741E" w:rsidRDefault="00566337" w:rsidP="00506B10">
      <w:pPr>
        <w:pStyle w:val="ae"/>
        <w:ind w:left="0" w:firstLine="709"/>
        <w:jc w:val="both"/>
      </w:pPr>
    </w:p>
    <w:p w14:paraId="084ED49A" w14:textId="77777777" w:rsidR="00451510" w:rsidRPr="00CA2FB1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190" w:name="_Toc524593224"/>
      <w:bookmarkStart w:id="191" w:name="_Toc88831213"/>
      <w:bookmarkStart w:id="192" w:name="_Toc154415484"/>
      <w:r w:rsidRPr="008F12A9">
        <w:t xml:space="preserve">2.1.7. </w:t>
      </w:r>
      <w:bookmarkEnd w:id="190"/>
      <w:bookmarkEnd w:id="191"/>
      <w:r w:rsidR="00114687" w:rsidRPr="00FC7689">
        <w:t xml:space="preserve">Оценка воздействия сбросов сточных вод через централизованную систему </w:t>
      </w:r>
      <w:r w:rsidR="00114687" w:rsidRPr="00CA2FB1">
        <w:t>водоотведения на окружающую среду</w:t>
      </w:r>
      <w:bookmarkEnd w:id="192"/>
    </w:p>
    <w:p w14:paraId="5FC87428" w14:textId="77777777" w:rsidR="003F1232" w:rsidRDefault="00114687" w:rsidP="003F1232">
      <w:pPr>
        <w:pStyle w:val="af8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CA2FB1">
        <w:rPr>
          <w:spacing w:val="-1"/>
        </w:rPr>
        <w:t>Сброс неочищенных</w:t>
      </w:r>
      <w:r w:rsidRPr="00CA2FB1">
        <w:rPr>
          <w:spacing w:val="4"/>
        </w:rPr>
        <w:t xml:space="preserve"> </w:t>
      </w:r>
      <w:r w:rsidRPr="00CA2FB1">
        <w:rPr>
          <w:spacing w:val="-1"/>
        </w:rPr>
        <w:t>сточных</w:t>
      </w:r>
      <w:r w:rsidRPr="00CA2FB1">
        <w:rPr>
          <w:spacing w:val="3"/>
        </w:rPr>
        <w:t xml:space="preserve"> </w:t>
      </w:r>
      <w:r w:rsidRPr="00CA2FB1">
        <w:t>вод</w:t>
      </w:r>
      <w:r w:rsidRPr="00CA2FB1">
        <w:rPr>
          <w:spacing w:val="1"/>
        </w:rPr>
        <w:t xml:space="preserve"> </w:t>
      </w:r>
      <w:r w:rsidRPr="00CA2FB1">
        <w:rPr>
          <w:spacing w:val="-1"/>
        </w:rPr>
        <w:t>оказывает</w:t>
      </w:r>
      <w:r w:rsidRPr="00CA2FB1">
        <w:rPr>
          <w:spacing w:val="2"/>
        </w:rPr>
        <w:t xml:space="preserve"> </w:t>
      </w:r>
      <w:r w:rsidRPr="00CA2FB1">
        <w:t>негативное</w:t>
      </w:r>
      <w:r w:rsidRPr="00CA2FB1">
        <w:rPr>
          <w:spacing w:val="1"/>
        </w:rPr>
        <w:t xml:space="preserve"> </w:t>
      </w:r>
      <w:r w:rsidRPr="00CA2FB1">
        <w:rPr>
          <w:spacing w:val="-1"/>
        </w:rPr>
        <w:t>воздействие</w:t>
      </w:r>
      <w:r w:rsidRPr="00CA2FB1">
        <w:rPr>
          <w:spacing w:val="1"/>
        </w:rPr>
        <w:t xml:space="preserve"> </w:t>
      </w:r>
      <w:r w:rsidRPr="00CA2FB1">
        <w:t>на</w:t>
      </w:r>
      <w:r w:rsidRPr="00CA2FB1">
        <w:rPr>
          <w:spacing w:val="1"/>
        </w:rPr>
        <w:t xml:space="preserve"> </w:t>
      </w:r>
      <w:r w:rsidRPr="00CA2FB1">
        <w:rPr>
          <w:spacing w:val="-1"/>
        </w:rPr>
        <w:t>физические</w:t>
      </w:r>
      <w:r w:rsidRPr="00CA2FB1">
        <w:rPr>
          <w:spacing w:val="5"/>
        </w:rPr>
        <w:t xml:space="preserve"> </w:t>
      </w:r>
      <w:r w:rsidRPr="00CA2FB1">
        <w:t>и</w:t>
      </w:r>
      <w:r w:rsidRPr="00CA2FB1">
        <w:rPr>
          <w:spacing w:val="63"/>
        </w:rPr>
        <w:t xml:space="preserve"> </w:t>
      </w:r>
      <w:r w:rsidRPr="00CA2FB1">
        <w:rPr>
          <w:spacing w:val="-1"/>
        </w:rPr>
        <w:t>химические</w:t>
      </w:r>
      <w:r w:rsidRPr="00CA2FB1">
        <w:rPr>
          <w:spacing w:val="18"/>
        </w:rPr>
        <w:t xml:space="preserve"> </w:t>
      </w:r>
      <w:r w:rsidRPr="00CA2FB1">
        <w:rPr>
          <w:spacing w:val="-1"/>
        </w:rPr>
        <w:t>свойства</w:t>
      </w:r>
      <w:r w:rsidRPr="00CA2FB1">
        <w:rPr>
          <w:spacing w:val="17"/>
        </w:rPr>
        <w:t xml:space="preserve"> </w:t>
      </w:r>
      <w:r w:rsidRPr="00CA2FB1">
        <w:t>воды</w:t>
      </w:r>
      <w:r w:rsidRPr="00CA2FB1">
        <w:rPr>
          <w:spacing w:val="18"/>
        </w:rPr>
        <w:t xml:space="preserve"> </w:t>
      </w:r>
      <w:r w:rsidRPr="00CA2FB1">
        <w:t>на</w:t>
      </w:r>
      <w:r w:rsidRPr="00CA2FB1">
        <w:rPr>
          <w:spacing w:val="18"/>
        </w:rPr>
        <w:t xml:space="preserve"> </w:t>
      </w:r>
      <w:r w:rsidRPr="00CA2FB1">
        <w:rPr>
          <w:spacing w:val="-1"/>
        </w:rPr>
        <w:t>водосборных</w:t>
      </w:r>
      <w:r w:rsidRPr="00CA2FB1">
        <w:rPr>
          <w:spacing w:val="18"/>
        </w:rPr>
        <w:t xml:space="preserve"> </w:t>
      </w:r>
      <w:r w:rsidRPr="00CA2FB1">
        <w:rPr>
          <w:spacing w:val="-1"/>
        </w:rPr>
        <w:t>площадях</w:t>
      </w:r>
      <w:r w:rsidRPr="00CA2FB1">
        <w:rPr>
          <w:spacing w:val="21"/>
        </w:rPr>
        <w:t xml:space="preserve"> </w:t>
      </w:r>
      <w:r w:rsidRPr="00CA2FB1">
        <w:rPr>
          <w:spacing w:val="-1"/>
        </w:rPr>
        <w:t>соответствующих</w:t>
      </w:r>
      <w:r w:rsidRPr="00CA2FB1">
        <w:rPr>
          <w:spacing w:val="21"/>
        </w:rPr>
        <w:t xml:space="preserve"> </w:t>
      </w:r>
      <w:r w:rsidRPr="00CA2FB1">
        <w:rPr>
          <w:spacing w:val="-1"/>
        </w:rPr>
        <w:t>водных</w:t>
      </w:r>
      <w:r w:rsidRPr="00CA2FB1">
        <w:rPr>
          <w:spacing w:val="18"/>
        </w:rPr>
        <w:t xml:space="preserve"> </w:t>
      </w:r>
      <w:r w:rsidRPr="00CA2FB1">
        <w:rPr>
          <w:spacing w:val="-1"/>
        </w:rPr>
        <w:t>объектов.</w:t>
      </w:r>
      <w:r w:rsidRPr="00CA2FB1">
        <w:rPr>
          <w:spacing w:val="77"/>
        </w:rPr>
        <w:t xml:space="preserve"> </w:t>
      </w:r>
      <w:r w:rsidRPr="00CA2FB1">
        <w:rPr>
          <w:spacing w:val="-1"/>
        </w:rPr>
        <w:t>Увеличивается</w:t>
      </w:r>
      <w:r w:rsidRPr="00CA2FB1">
        <w:rPr>
          <w:spacing w:val="4"/>
        </w:rPr>
        <w:t xml:space="preserve"> </w:t>
      </w:r>
      <w:r w:rsidRPr="00CA2FB1">
        <w:t>содержание</w:t>
      </w:r>
      <w:r w:rsidRPr="00CA2FB1">
        <w:rPr>
          <w:spacing w:val="3"/>
        </w:rPr>
        <w:t xml:space="preserve"> </w:t>
      </w:r>
      <w:r w:rsidRPr="00CA2FB1">
        <w:rPr>
          <w:spacing w:val="-1"/>
        </w:rPr>
        <w:t>вредных</w:t>
      </w:r>
      <w:r w:rsidRPr="00CA2FB1">
        <w:rPr>
          <w:spacing w:val="6"/>
        </w:rPr>
        <w:t xml:space="preserve"> </w:t>
      </w:r>
      <w:r w:rsidRPr="00CA2FB1">
        <w:rPr>
          <w:spacing w:val="-1"/>
        </w:rPr>
        <w:t>веществ</w:t>
      </w:r>
      <w:r w:rsidRPr="00CA2FB1">
        <w:rPr>
          <w:spacing w:val="4"/>
        </w:rPr>
        <w:t xml:space="preserve"> </w:t>
      </w:r>
      <w:r w:rsidRPr="00CA2FB1">
        <w:rPr>
          <w:spacing w:val="-1"/>
        </w:rPr>
        <w:t>органического</w:t>
      </w:r>
      <w:r w:rsidRPr="00CA2FB1">
        <w:rPr>
          <w:spacing w:val="4"/>
        </w:rPr>
        <w:t xml:space="preserve"> </w:t>
      </w:r>
      <w:r w:rsidRPr="00CA2FB1">
        <w:t>и</w:t>
      </w:r>
      <w:r w:rsidRPr="00CA2FB1">
        <w:rPr>
          <w:spacing w:val="5"/>
        </w:rPr>
        <w:t xml:space="preserve"> </w:t>
      </w:r>
      <w:r w:rsidRPr="00CA2FB1">
        <w:rPr>
          <w:spacing w:val="-1"/>
        </w:rPr>
        <w:t>неорганического</w:t>
      </w:r>
      <w:r w:rsidRPr="00CA2FB1">
        <w:rPr>
          <w:spacing w:val="4"/>
        </w:rPr>
        <w:t xml:space="preserve"> </w:t>
      </w:r>
      <w:r w:rsidRPr="00CA2FB1">
        <w:rPr>
          <w:spacing w:val="-1"/>
        </w:rPr>
        <w:t>происхождения,</w:t>
      </w:r>
      <w:r w:rsidRPr="00CA2FB1">
        <w:rPr>
          <w:spacing w:val="101"/>
        </w:rPr>
        <w:t xml:space="preserve"> </w:t>
      </w:r>
      <w:r w:rsidRPr="00CA2FB1">
        <w:rPr>
          <w:spacing w:val="-1"/>
        </w:rPr>
        <w:t>токсичных</w:t>
      </w:r>
      <w:r w:rsidRPr="00CA2FB1">
        <w:rPr>
          <w:spacing w:val="6"/>
        </w:rPr>
        <w:t xml:space="preserve"> </w:t>
      </w:r>
      <w:r w:rsidRPr="00CA2FB1">
        <w:rPr>
          <w:spacing w:val="-1"/>
        </w:rPr>
        <w:t>веществ,</w:t>
      </w:r>
      <w:r w:rsidRPr="00CA2FB1">
        <w:rPr>
          <w:spacing w:val="4"/>
        </w:rPr>
        <w:t xml:space="preserve"> </w:t>
      </w:r>
      <w:r w:rsidRPr="00CA2FB1">
        <w:rPr>
          <w:spacing w:val="-1"/>
        </w:rPr>
        <w:t>болезнетворных</w:t>
      </w:r>
      <w:r w:rsidRPr="00CA2FB1">
        <w:rPr>
          <w:spacing w:val="6"/>
        </w:rPr>
        <w:t xml:space="preserve"> </w:t>
      </w:r>
      <w:r w:rsidRPr="00CA2FB1">
        <w:rPr>
          <w:spacing w:val="-1"/>
        </w:rPr>
        <w:t>бактерий</w:t>
      </w:r>
      <w:r w:rsidRPr="00CA2FB1">
        <w:rPr>
          <w:spacing w:val="3"/>
        </w:rPr>
        <w:t xml:space="preserve"> </w:t>
      </w:r>
      <w:r w:rsidRPr="00CA2FB1">
        <w:t>и</w:t>
      </w:r>
      <w:r w:rsidRPr="00CA2FB1">
        <w:rPr>
          <w:spacing w:val="5"/>
        </w:rPr>
        <w:t xml:space="preserve"> </w:t>
      </w:r>
      <w:r w:rsidRPr="00CA2FB1">
        <w:t>тяжелых</w:t>
      </w:r>
      <w:r w:rsidRPr="00CA2FB1">
        <w:rPr>
          <w:spacing w:val="6"/>
        </w:rPr>
        <w:t xml:space="preserve"> </w:t>
      </w:r>
      <w:r w:rsidRPr="00CA2FB1">
        <w:rPr>
          <w:spacing w:val="-1"/>
        </w:rPr>
        <w:t>металлов.</w:t>
      </w:r>
      <w:r w:rsidRPr="00CA2FB1">
        <w:rPr>
          <w:spacing w:val="4"/>
        </w:rPr>
        <w:t xml:space="preserve"> </w:t>
      </w:r>
      <w:r w:rsidRPr="00CA2FB1">
        <w:t>А</w:t>
      </w:r>
      <w:r w:rsidRPr="00CA2FB1">
        <w:rPr>
          <w:spacing w:val="4"/>
        </w:rPr>
        <w:t xml:space="preserve"> </w:t>
      </w:r>
      <w:r w:rsidRPr="00CA2FB1">
        <w:rPr>
          <w:spacing w:val="-1"/>
        </w:rPr>
        <w:t>также</w:t>
      </w:r>
      <w:r w:rsidRPr="00CA2FB1">
        <w:rPr>
          <w:spacing w:val="3"/>
        </w:rPr>
        <w:t xml:space="preserve"> </w:t>
      </w:r>
      <w:r w:rsidRPr="00CA2FB1">
        <w:rPr>
          <w:spacing w:val="-1"/>
        </w:rPr>
        <w:t>является</w:t>
      </w:r>
      <w:r w:rsidRPr="00CA2FB1">
        <w:rPr>
          <w:spacing w:val="4"/>
        </w:rPr>
        <w:t xml:space="preserve"> </w:t>
      </w:r>
      <w:r w:rsidRPr="00CA2FB1">
        <w:t>фактором</w:t>
      </w:r>
      <w:r w:rsidRPr="00CA2FB1">
        <w:rPr>
          <w:spacing w:val="83"/>
        </w:rPr>
        <w:t xml:space="preserve"> </w:t>
      </w:r>
      <w:r w:rsidRPr="00CA2FB1">
        <w:rPr>
          <w:spacing w:val="-1"/>
        </w:rPr>
        <w:t>возникновения</w:t>
      </w:r>
      <w:r w:rsidRPr="00CA2FB1">
        <w:rPr>
          <w:spacing w:val="11"/>
        </w:rPr>
        <w:t xml:space="preserve"> </w:t>
      </w:r>
      <w:r w:rsidRPr="00CA2FB1">
        <w:rPr>
          <w:spacing w:val="-1"/>
        </w:rPr>
        <w:t>риска</w:t>
      </w:r>
      <w:r w:rsidRPr="00CA2FB1">
        <w:rPr>
          <w:spacing w:val="10"/>
        </w:rPr>
        <w:t xml:space="preserve"> </w:t>
      </w:r>
      <w:r w:rsidRPr="00CA2FB1">
        <w:rPr>
          <w:spacing w:val="-1"/>
        </w:rPr>
        <w:t>заболеваемости</w:t>
      </w:r>
      <w:r w:rsidRPr="00CA2FB1">
        <w:rPr>
          <w:spacing w:val="15"/>
        </w:rPr>
        <w:t xml:space="preserve"> </w:t>
      </w:r>
      <w:r w:rsidRPr="00CA2FB1">
        <w:rPr>
          <w:spacing w:val="-1"/>
        </w:rPr>
        <w:t>населения.</w:t>
      </w:r>
      <w:r w:rsidRPr="00CA2FB1">
        <w:rPr>
          <w:spacing w:val="11"/>
        </w:rPr>
        <w:t xml:space="preserve"> </w:t>
      </w:r>
      <w:r w:rsidRPr="00CA2FB1">
        <w:t>Сброс</w:t>
      </w:r>
      <w:r w:rsidRPr="00CA2FB1">
        <w:rPr>
          <w:spacing w:val="13"/>
        </w:rPr>
        <w:t xml:space="preserve"> </w:t>
      </w:r>
      <w:r w:rsidRPr="00CA2FB1">
        <w:rPr>
          <w:spacing w:val="-1"/>
        </w:rPr>
        <w:t>неочищенных</w:t>
      </w:r>
      <w:r w:rsidRPr="00CA2FB1">
        <w:rPr>
          <w:spacing w:val="13"/>
        </w:rPr>
        <w:t xml:space="preserve"> </w:t>
      </w:r>
      <w:r w:rsidRPr="00CA2FB1">
        <w:rPr>
          <w:spacing w:val="-1"/>
        </w:rPr>
        <w:t>стоков</w:t>
      </w:r>
      <w:r w:rsidRPr="00CA2FB1">
        <w:rPr>
          <w:spacing w:val="11"/>
        </w:rPr>
        <w:t xml:space="preserve"> </w:t>
      </w:r>
      <w:r w:rsidRPr="00CA2FB1">
        <w:rPr>
          <w:spacing w:val="-1"/>
        </w:rPr>
        <w:t>наносит</w:t>
      </w:r>
      <w:r w:rsidRPr="00CA2FB1">
        <w:rPr>
          <w:spacing w:val="14"/>
        </w:rPr>
        <w:t xml:space="preserve"> </w:t>
      </w:r>
      <w:r w:rsidRPr="00CA2FB1">
        <w:rPr>
          <w:spacing w:val="-1"/>
        </w:rPr>
        <w:t>вред</w:t>
      </w:r>
      <w:r w:rsidRPr="00CA2FB1">
        <w:rPr>
          <w:spacing w:val="95"/>
        </w:rPr>
        <w:t xml:space="preserve"> </w:t>
      </w:r>
      <w:r w:rsidRPr="00CA2FB1">
        <w:t>животному</w:t>
      </w:r>
      <w:r w:rsidRPr="00CA2FB1">
        <w:rPr>
          <w:spacing w:val="2"/>
        </w:rPr>
        <w:t xml:space="preserve"> </w:t>
      </w:r>
      <w:r w:rsidRPr="00CA2FB1">
        <w:t>и</w:t>
      </w:r>
      <w:r w:rsidRPr="00CA2FB1">
        <w:rPr>
          <w:spacing w:val="10"/>
        </w:rPr>
        <w:t xml:space="preserve"> </w:t>
      </w:r>
      <w:r w:rsidRPr="00CA2FB1">
        <w:rPr>
          <w:spacing w:val="-1"/>
        </w:rPr>
        <w:t>растительному</w:t>
      </w:r>
      <w:r w:rsidRPr="00CA2FB1">
        <w:rPr>
          <w:spacing w:val="4"/>
        </w:rPr>
        <w:t xml:space="preserve"> </w:t>
      </w:r>
      <w:r w:rsidRPr="00CA2FB1">
        <w:t>миру</w:t>
      </w:r>
      <w:r w:rsidRPr="00CA2FB1">
        <w:rPr>
          <w:spacing w:val="4"/>
        </w:rPr>
        <w:t xml:space="preserve"> </w:t>
      </w:r>
      <w:r w:rsidRPr="00CA2FB1">
        <w:t>и</w:t>
      </w:r>
      <w:r w:rsidRPr="00CA2FB1">
        <w:rPr>
          <w:spacing w:val="10"/>
        </w:rPr>
        <w:t xml:space="preserve"> </w:t>
      </w:r>
      <w:r w:rsidRPr="00CA2FB1">
        <w:rPr>
          <w:spacing w:val="-1"/>
        </w:rPr>
        <w:t>приводит</w:t>
      </w:r>
      <w:r w:rsidRPr="00CA2FB1">
        <w:rPr>
          <w:spacing w:val="7"/>
        </w:rPr>
        <w:t xml:space="preserve"> </w:t>
      </w:r>
      <w:r w:rsidRPr="00CA2FB1">
        <w:t>к</w:t>
      </w:r>
      <w:r w:rsidRPr="00CA2FB1">
        <w:rPr>
          <w:spacing w:val="10"/>
        </w:rPr>
        <w:t xml:space="preserve"> </w:t>
      </w:r>
      <w:r w:rsidRPr="00CA2FB1">
        <w:t>одному</w:t>
      </w:r>
      <w:r w:rsidRPr="00CA2FB1">
        <w:rPr>
          <w:spacing w:val="2"/>
        </w:rPr>
        <w:t xml:space="preserve"> </w:t>
      </w:r>
      <w:r w:rsidRPr="00CA2FB1">
        <w:t>из</w:t>
      </w:r>
      <w:r w:rsidRPr="00CA2FB1">
        <w:rPr>
          <w:spacing w:val="10"/>
        </w:rPr>
        <w:t xml:space="preserve"> </w:t>
      </w:r>
      <w:r w:rsidRPr="00CA2FB1">
        <w:rPr>
          <w:spacing w:val="-1"/>
        </w:rPr>
        <w:t>наиболее</w:t>
      </w:r>
      <w:r w:rsidRPr="00CA2FB1">
        <w:rPr>
          <w:spacing w:val="7"/>
        </w:rPr>
        <w:t xml:space="preserve"> </w:t>
      </w:r>
      <w:r w:rsidRPr="00CA2FB1">
        <w:rPr>
          <w:spacing w:val="-1"/>
        </w:rPr>
        <w:t>опасных</w:t>
      </w:r>
      <w:r w:rsidRPr="00CA2FB1">
        <w:rPr>
          <w:spacing w:val="11"/>
        </w:rPr>
        <w:t xml:space="preserve"> </w:t>
      </w:r>
      <w:r w:rsidRPr="00CA2FB1">
        <w:rPr>
          <w:spacing w:val="-1"/>
        </w:rPr>
        <w:t>видов</w:t>
      </w:r>
      <w:r w:rsidRPr="00CA2FB1">
        <w:rPr>
          <w:spacing w:val="9"/>
        </w:rPr>
        <w:t xml:space="preserve"> </w:t>
      </w:r>
      <w:r w:rsidRPr="00CA2FB1">
        <w:rPr>
          <w:spacing w:val="-1"/>
        </w:rPr>
        <w:t>деградации</w:t>
      </w:r>
      <w:r w:rsidRPr="00CA2FB1">
        <w:rPr>
          <w:spacing w:val="73"/>
        </w:rPr>
        <w:t xml:space="preserve"> </w:t>
      </w:r>
      <w:r w:rsidRPr="00CA2FB1">
        <w:rPr>
          <w:spacing w:val="-1"/>
        </w:rPr>
        <w:t>водосборных</w:t>
      </w:r>
      <w:r w:rsidRPr="00CA2FB1">
        <w:rPr>
          <w:spacing w:val="1"/>
        </w:rPr>
        <w:t xml:space="preserve"> </w:t>
      </w:r>
      <w:r w:rsidRPr="00CA2FB1">
        <w:rPr>
          <w:spacing w:val="-1"/>
        </w:rPr>
        <w:t>площадей.</w:t>
      </w:r>
    </w:p>
    <w:p w14:paraId="281D0C7B" w14:textId="77777777" w:rsidR="004210BB" w:rsidRPr="008F12A9" w:rsidRDefault="004210BB" w:rsidP="004210BB">
      <w:pPr>
        <w:pStyle w:val="70"/>
      </w:pPr>
    </w:p>
    <w:p w14:paraId="7D749E60" w14:textId="77777777" w:rsidR="00451510" w:rsidRPr="008F12A9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193" w:name="_Toc88831214"/>
      <w:bookmarkStart w:id="194" w:name="_Toc154415485"/>
      <w:r w:rsidRPr="008F12A9">
        <w:lastRenderedPageBreak/>
        <w:t xml:space="preserve">2.1.8. </w:t>
      </w:r>
      <w:bookmarkEnd w:id="193"/>
      <w:r w:rsidR="00114687" w:rsidRPr="00FC7689">
        <w:t>Описание территорий муниципального образования, не охваченных централизованной системой водоотведения</w:t>
      </w:r>
      <w:bookmarkEnd w:id="194"/>
    </w:p>
    <w:p w14:paraId="7DECC4F4" w14:textId="77777777" w:rsidR="006E0094" w:rsidRPr="008F12A9" w:rsidRDefault="00114687" w:rsidP="006E0094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  <w:r w:rsidRPr="00FC7689">
        <w:rPr>
          <w:rFonts w:eastAsia="Times New Roman"/>
          <w:bCs/>
          <w:spacing w:val="-1"/>
        </w:rPr>
        <w:t>На территории муниципального образования</w:t>
      </w:r>
      <w:r w:rsidRPr="00FC7689">
        <w:t xml:space="preserve"> </w:t>
      </w:r>
      <w:r>
        <w:rPr>
          <w:rFonts w:eastAsia="Times New Roman"/>
          <w:bCs/>
          <w:spacing w:val="-1"/>
        </w:rPr>
        <w:t>Харагунское сельское поселение</w:t>
      </w:r>
      <w:r w:rsidRPr="006E0094">
        <w:rPr>
          <w:rFonts w:eastAsia="Times New Roman"/>
          <w:bCs/>
          <w:spacing w:val="-1"/>
        </w:rPr>
        <w:t xml:space="preserve"> </w:t>
      </w:r>
      <w:r w:rsidRPr="00FC7689">
        <w:rPr>
          <w:rFonts w:eastAsia="Times New Roman"/>
          <w:bCs/>
          <w:spacing w:val="-1"/>
        </w:rPr>
        <w:t xml:space="preserve">не охваченными централизованной системой водоотведения остаются потребители с недостаточной степенью благоустройства, к ним, как правило относятся, частные и индивидуальные жилые дома. </w:t>
      </w:r>
    </w:p>
    <w:p w14:paraId="3DFD71AA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t>Таблица 2.1.8.1 - Сводные данные по территориям не охваченных централизованной системой водоотведения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22"/>
        <w:gridCol w:w="1844"/>
        <w:gridCol w:w="1897"/>
        <w:gridCol w:w="2582"/>
        <w:gridCol w:w="2582"/>
      </w:tblGrid>
      <w:tr w:rsidR="00CA2FB1" w14:paraId="1828D5E5" w14:textId="77777777" w:rsidTr="00CA2FB1">
        <w:trPr>
          <w:jc w:val="center"/>
        </w:trPr>
        <w:tc>
          <w:tcPr>
            <w:tcW w:w="722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5E7EA7" w14:textId="77777777" w:rsidR="00CA2FB1" w:rsidRDefault="00CA2FB1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1844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2DB006" w14:textId="77777777" w:rsidR="00CA2FB1" w:rsidRDefault="00CA2FB1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897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C6AA7A" w14:textId="77777777" w:rsidR="00CA2FB1" w:rsidRDefault="00CA2FB1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Численность населённого пункта</w:t>
            </w:r>
          </w:p>
        </w:tc>
        <w:tc>
          <w:tcPr>
            <w:tcW w:w="5164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86CB0F" w14:textId="77777777" w:rsidR="00CA2FB1" w:rsidRDefault="00CA2FB1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Кол-во жителей, чел</w:t>
            </w:r>
          </w:p>
        </w:tc>
      </w:tr>
      <w:tr w:rsidR="00CA2FB1" w14:paraId="1CF8FCA0" w14:textId="77777777" w:rsidTr="00CA2FB1">
        <w:trPr>
          <w:jc w:val="center"/>
        </w:trPr>
        <w:tc>
          <w:tcPr>
            <w:tcW w:w="722" w:type="dxa"/>
            <w:vMerge/>
          </w:tcPr>
          <w:p w14:paraId="71A264B1" w14:textId="77777777" w:rsidR="00CA2FB1" w:rsidRDefault="00CA2FB1" w:rsidP="00E03D5E"/>
        </w:tc>
        <w:tc>
          <w:tcPr>
            <w:tcW w:w="1844" w:type="dxa"/>
            <w:vMerge/>
          </w:tcPr>
          <w:p w14:paraId="7DFDC479" w14:textId="77777777" w:rsidR="00CA2FB1" w:rsidRDefault="00CA2FB1" w:rsidP="00E03D5E"/>
        </w:tc>
        <w:tc>
          <w:tcPr>
            <w:tcW w:w="1897" w:type="dxa"/>
            <w:vMerge/>
          </w:tcPr>
          <w:p w14:paraId="0B673EA3" w14:textId="77777777" w:rsidR="00CA2FB1" w:rsidRDefault="00CA2FB1" w:rsidP="00E03D5E"/>
        </w:tc>
        <w:tc>
          <w:tcPr>
            <w:tcW w:w="258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DA9D41" w14:textId="77777777" w:rsidR="00CA2FB1" w:rsidRDefault="00CA2FB1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Охваченных централизованным водоотведением</w:t>
            </w:r>
          </w:p>
        </w:tc>
        <w:tc>
          <w:tcPr>
            <w:tcW w:w="258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CF7644" w14:textId="77777777" w:rsidR="00CA2FB1" w:rsidRDefault="00CA2FB1" w:rsidP="00E03D5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Не охваченных централизованным водоотведением</w:t>
            </w:r>
          </w:p>
        </w:tc>
      </w:tr>
      <w:tr w:rsidR="00CA2FB1" w14:paraId="2CC0632C" w14:textId="77777777" w:rsidTr="00CA2FB1">
        <w:trPr>
          <w:jc w:val="center"/>
        </w:trPr>
        <w:tc>
          <w:tcPr>
            <w:tcW w:w="72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7004B83" w14:textId="77777777" w:rsidR="00CA2FB1" w:rsidRDefault="00CA2FB1" w:rsidP="00CA2FB1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18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D9BB6" w14:textId="77777777" w:rsidR="00CA2FB1" w:rsidRDefault="00CA2FB1" w:rsidP="00CA2FB1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с. Аренур</w:t>
            </w:r>
          </w:p>
        </w:tc>
        <w:tc>
          <w:tcPr>
            <w:tcW w:w="189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2B54A7" w14:textId="77777777" w:rsidR="00CA2FB1" w:rsidRDefault="00CA2FB1" w:rsidP="00CA2FB1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28</w:t>
            </w:r>
          </w:p>
        </w:tc>
        <w:tc>
          <w:tcPr>
            <w:tcW w:w="258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5B8C12" w14:textId="6EAE1F81" w:rsidR="00CA2FB1" w:rsidRPr="00CA2FB1" w:rsidRDefault="00CA2FB1" w:rsidP="00CA2FB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2FB1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258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9683B" w14:textId="45EC40A2" w:rsidR="00CA2FB1" w:rsidRDefault="00CA2FB1" w:rsidP="00CA2FB1">
            <w:pPr>
              <w:jc w:val="center"/>
            </w:pPr>
            <w:r w:rsidRPr="00CA2FB1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CA2FB1" w14:paraId="6834F2EC" w14:textId="77777777" w:rsidTr="00CA2FB1">
        <w:trPr>
          <w:jc w:val="center"/>
        </w:trPr>
        <w:tc>
          <w:tcPr>
            <w:tcW w:w="72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BA94A40" w14:textId="77777777" w:rsidR="00CA2FB1" w:rsidRDefault="00CA2FB1" w:rsidP="00CA2FB1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18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926D17" w14:textId="77777777" w:rsidR="00CA2FB1" w:rsidRDefault="00CA2FB1" w:rsidP="00CA2FB1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с. Дайгур</w:t>
            </w:r>
          </w:p>
        </w:tc>
        <w:tc>
          <w:tcPr>
            <w:tcW w:w="189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6FDE4E" w14:textId="77777777" w:rsidR="00CA2FB1" w:rsidRDefault="00CA2FB1" w:rsidP="00CA2FB1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95</w:t>
            </w:r>
          </w:p>
        </w:tc>
        <w:tc>
          <w:tcPr>
            <w:tcW w:w="258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B00CBC" w14:textId="53709F1A" w:rsidR="00CA2FB1" w:rsidRPr="00CA2FB1" w:rsidRDefault="00CA2FB1" w:rsidP="00CA2FB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2FB1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258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E55D31" w14:textId="13786B55" w:rsidR="00CA2FB1" w:rsidRDefault="00CA2FB1" w:rsidP="00CA2FB1">
            <w:pPr>
              <w:jc w:val="center"/>
            </w:pPr>
            <w:r w:rsidRPr="00CA2FB1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CA2FB1" w14:paraId="467F725A" w14:textId="77777777" w:rsidTr="00CA2FB1">
        <w:trPr>
          <w:jc w:val="center"/>
        </w:trPr>
        <w:tc>
          <w:tcPr>
            <w:tcW w:w="72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2582492" w14:textId="77777777" w:rsidR="00CA2FB1" w:rsidRDefault="00CA2FB1" w:rsidP="00CA2FB1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18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7FD0E7" w14:textId="77777777" w:rsidR="00CA2FB1" w:rsidRDefault="00CA2FB1" w:rsidP="00CA2FB1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с. Сарантуй</w:t>
            </w:r>
          </w:p>
        </w:tc>
        <w:tc>
          <w:tcPr>
            <w:tcW w:w="189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7DFBEB" w14:textId="77777777" w:rsidR="00CA2FB1" w:rsidRDefault="00CA2FB1" w:rsidP="00CA2FB1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14</w:t>
            </w:r>
          </w:p>
        </w:tc>
        <w:tc>
          <w:tcPr>
            <w:tcW w:w="258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364395" w14:textId="22948C1A" w:rsidR="00CA2FB1" w:rsidRDefault="00CA2FB1" w:rsidP="00CA2FB1">
            <w:pPr>
              <w:jc w:val="center"/>
            </w:pPr>
            <w:r w:rsidRPr="00CA2FB1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258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CB8379" w14:textId="0DBA659D" w:rsidR="00CA2FB1" w:rsidRDefault="00CA2FB1" w:rsidP="00CA2FB1">
            <w:pPr>
              <w:jc w:val="center"/>
            </w:pPr>
            <w:r w:rsidRPr="00CA2FB1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CA2FB1" w14:paraId="5B711B49" w14:textId="77777777" w:rsidTr="00CA2FB1">
        <w:trPr>
          <w:jc w:val="center"/>
        </w:trPr>
        <w:tc>
          <w:tcPr>
            <w:tcW w:w="72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252C5C8" w14:textId="77777777" w:rsidR="00CA2FB1" w:rsidRDefault="00CA2FB1" w:rsidP="00CA2FB1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18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7A5063" w14:textId="77777777" w:rsidR="00CA2FB1" w:rsidRDefault="00CA2FB1" w:rsidP="00CA2FB1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с. Тайдут</w:t>
            </w:r>
          </w:p>
        </w:tc>
        <w:tc>
          <w:tcPr>
            <w:tcW w:w="189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AD1C9" w14:textId="77777777" w:rsidR="00CA2FB1" w:rsidRDefault="00CA2FB1" w:rsidP="00CA2FB1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45</w:t>
            </w:r>
          </w:p>
        </w:tc>
        <w:tc>
          <w:tcPr>
            <w:tcW w:w="258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EF479" w14:textId="37CF8B40" w:rsidR="00CA2FB1" w:rsidRDefault="00CA2FB1" w:rsidP="00CA2FB1">
            <w:pPr>
              <w:jc w:val="center"/>
            </w:pPr>
            <w:r w:rsidRPr="00CA2FB1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258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F5815F" w14:textId="42D8E152" w:rsidR="00CA2FB1" w:rsidRDefault="00CA2FB1" w:rsidP="00CA2FB1">
            <w:pPr>
              <w:jc w:val="center"/>
            </w:pPr>
            <w:r w:rsidRPr="00CA2FB1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CA2FB1" w14:paraId="35D06840" w14:textId="77777777" w:rsidTr="00CA2FB1">
        <w:trPr>
          <w:jc w:val="center"/>
        </w:trPr>
        <w:tc>
          <w:tcPr>
            <w:tcW w:w="72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D30B070" w14:textId="77777777" w:rsidR="00CA2FB1" w:rsidRDefault="00CA2FB1" w:rsidP="00CA2FB1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18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ED8842" w14:textId="77777777" w:rsidR="00CA2FB1" w:rsidRDefault="00CA2FB1" w:rsidP="00CA2FB1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с. Харагун</w:t>
            </w:r>
          </w:p>
        </w:tc>
        <w:tc>
          <w:tcPr>
            <w:tcW w:w="189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14870" w14:textId="77777777" w:rsidR="00CA2FB1" w:rsidRDefault="00CA2FB1" w:rsidP="00CA2FB1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2656</w:t>
            </w:r>
          </w:p>
        </w:tc>
        <w:tc>
          <w:tcPr>
            <w:tcW w:w="258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9498ED" w14:textId="5DF812D3" w:rsidR="00CA2FB1" w:rsidRDefault="00CA2FB1" w:rsidP="00CA2FB1">
            <w:pPr>
              <w:jc w:val="center"/>
            </w:pPr>
            <w:r w:rsidRPr="00CA2FB1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258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B8453" w14:textId="1548E3DA" w:rsidR="00CA2FB1" w:rsidRDefault="00CA2FB1" w:rsidP="00CA2FB1">
            <w:pPr>
              <w:jc w:val="center"/>
            </w:pPr>
            <w:r w:rsidRPr="00CA2FB1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CA2FB1" w14:paraId="453EFFA0" w14:textId="77777777" w:rsidTr="00CA2FB1">
        <w:trPr>
          <w:jc w:val="center"/>
        </w:trPr>
        <w:tc>
          <w:tcPr>
            <w:tcW w:w="2566" w:type="dxa"/>
            <w:gridSpan w:val="2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3C4215" w14:textId="77777777" w:rsidR="00CA2FB1" w:rsidRDefault="00CA2FB1" w:rsidP="00CA2FB1">
            <w:pPr>
              <w:jc w:val="right"/>
            </w:pPr>
            <w:r>
              <w:rPr>
                <w:rFonts w:ascii="Times New Roman" w:eastAsia="Times New Roman" w:hAnsi="Times New Roman" w:cs="Times New Roman"/>
                <w:b/>
                <w:szCs w:val="22"/>
              </w:rPr>
              <w:t>Итого по МО</w:t>
            </w:r>
          </w:p>
        </w:tc>
        <w:tc>
          <w:tcPr>
            <w:tcW w:w="1897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FE981" w14:textId="77777777" w:rsidR="00CA2FB1" w:rsidRDefault="00CA2FB1" w:rsidP="00CA2FB1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2838</w:t>
            </w:r>
          </w:p>
        </w:tc>
        <w:tc>
          <w:tcPr>
            <w:tcW w:w="2582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6DFDD0" w14:textId="0273DD90" w:rsidR="00CA2FB1" w:rsidRDefault="00CA2FB1" w:rsidP="00CA2FB1">
            <w:pPr>
              <w:jc w:val="center"/>
            </w:pPr>
            <w:r w:rsidRPr="00CA2FB1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2582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AEE976" w14:textId="7032C16A" w:rsidR="00CA2FB1" w:rsidRDefault="00CA2FB1" w:rsidP="00CA2FB1">
            <w:pPr>
              <w:jc w:val="center"/>
            </w:pPr>
            <w:r w:rsidRPr="00CA2FB1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</w:tbl>
    <w:p w14:paraId="71AD604F" w14:textId="77777777" w:rsidR="006E0094" w:rsidRDefault="00566337" w:rsidP="006E0094">
      <w:pPr>
        <w:pStyle w:val="e"/>
        <w:spacing w:line="276" w:lineRule="auto"/>
        <w:jc w:val="center"/>
        <w:rPr>
          <w:rFonts w:eastAsia="Times New Roman"/>
          <w:bCs/>
          <w:spacing w:val="-1"/>
        </w:rPr>
      </w:pPr>
    </w:p>
    <w:p w14:paraId="6089CF9D" w14:textId="77777777" w:rsidR="00C02D8D" w:rsidRPr="006E0094" w:rsidRDefault="00114687" w:rsidP="006E0094">
      <w:pPr>
        <w:pStyle w:val="a8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Т</w:t>
      </w:r>
      <w:r w:rsidRPr="00FC7689">
        <w:rPr>
          <w:rFonts w:ascii="Times New Roman" w:eastAsia="Calibri" w:hAnsi="Times New Roman"/>
          <w:sz w:val="24"/>
          <w:szCs w:val="24"/>
        </w:rPr>
        <w:t>ерритории МО</w:t>
      </w:r>
      <w:r w:rsidRPr="00A75C30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Харагунское сельское поселение, не охваченные</w:t>
      </w:r>
      <w:r w:rsidRPr="00FC7689">
        <w:rPr>
          <w:rFonts w:ascii="Times New Roman" w:eastAsia="Calibri" w:hAnsi="Times New Roman"/>
          <w:sz w:val="24"/>
          <w:szCs w:val="24"/>
        </w:rPr>
        <w:t xml:space="preserve"> централизованным водоотведением, пользуются септиками и надворными уборными (выгребными ямами).</w:t>
      </w:r>
    </w:p>
    <w:p w14:paraId="21EEB67E" w14:textId="77777777" w:rsidR="00902C67" w:rsidRPr="008F12A9" w:rsidRDefault="00902C67" w:rsidP="00277516">
      <w:pPr>
        <w:pStyle w:val="e"/>
        <w:spacing w:line="276" w:lineRule="auto"/>
        <w:jc w:val="both"/>
        <w:rPr>
          <w:rFonts w:eastAsia="Times New Roman"/>
          <w:bCs/>
          <w:spacing w:val="-1"/>
        </w:rPr>
      </w:pPr>
    </w:p>
    <w:p w14:paraId="5DDBCE4C" w14:textId="77777777" w:rsidR="00F85454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195" w:name="_Toc524593226"/>
      <w:bookmarkStart w:id="196" w:name="_Toc88831215"/>
      <w:bookmarkStart w:id="197" w:name="_Toc154415486"/>
      <w:r w:rsidRPr="008F12A9">
        <w:t xml:space="preserve">2.1.9. </w:t>
      </w:r>
      <w:r w:rsidR="00CE43AF" w:rsidRPr="008F12A9">
        <w:t>О</w:t>
      </w:r>
      <w:r w:rsidR="00451510" w:rsidRPr="008F12A9">
        <w:t>писание существующих технических и технологических проблем системы водоотведения</w:t>
      </w:r>
      <w:r w:rsidR="00F85454" w:rsidRPr="008F12A9">
        <w:t xml:space="preserve"> поселения,</w:t>
      </w:r>
      <w:r w:rsidR="00451510" w:rsidRPr="008F12A9">
        <w:t xml:space="preserve"> </w:t>
      </w:r>
      <w:bookmarkEnd w:id="195"/>
      <w:r w:rsidR="00CE43AF" w:rsidRPr="008F12A9">
        <w:t>городского округа</w:t>
      </w:r>
      <w:bookmarkEnd w:id="196"/>
      <w:bookmarkEnd w:id="197"/>
    </w:p>
    <w:p w14:paraId="5486213C" w14:textId="77777777" w:rsidR="000F05F2" w:rsidRPr="00CE4995" w:rsidRDefault="00114687" w:rsidP="000F05F2">
      <w:pPr>
        <w:pStyle w:val="af8"/>
        <w:kinsoku w:val="0"/>
        <w:overflowPunct w:val="0"/>
        <w:spacing w:after="0" w:line="276" w:lineRule="auto"/>
        <w:ind w:right="-1" w:firstLine="709"/>
        <w:jc w:val="both"/>
      </w:pPr>
      <w:r w:rsidRPr="00686A4B">
        <w:t>Основные</w:t>
      </w:r>
      <w:r w:rsidRPr="00686A4B">
        <w:rPr>
          <w:spacing w:val="22"/>
          <w:w w:val="99"/>
        </w:rPr>
        <w:t xml:space="preserve"> </w:t>
      </w:r>
      <w:r w:rsidRPr="00686A4B">
        <w:t xml:space="preserve">технические и технологические </w:t>
      </w:r>
      <w:r w:rsidRPr="00686A4B">
        <w:rPr>
          <w:spacing w:val="-14"/>
        </w:rPr>
        <w:t>проблемы</w:t>
      </w:r>
      <w:r w:rsidRPr="00686A4B">
        <w:rPr>
          <w:spacing w:val="-13"/>
        </w:rPr>
        <w:t xml:space="preserve"> </w:t>
      </w:r>
      <w:r w:rsidRPr="00686A4B">
        <w:rPr>
          <w:spacing w:val="-1"/>
        </w:rPr>
        <w:t xml:space="preserve">системы водоотведения </w:t>
      </w:r>
      <w:r w:rsidRPr="00CE4995">
        <w:rPr>
          <w:spacing w:val="-1"/>
        </w:rPr>
        <w:t>муниципального образования</w:t>
      </w:r>
      <w:r w:rsidRPr="00CE4995">
        <w:rPr>
          <w:spacing w:val="-14"/>
        </w:rPr>
        <w:t xml:space="preserve"> </w:t>
      </w:r>
      <w:r w:rsidRPr="00CE4995">
        <w:t>Харагунское сельское поселение:</w:t>
      </w:r>
    </w:p>
    <w:p w14:paraId="38B5DCA7" w14:textId="77777777" w:rsidR="000F05F2" w:rsidRPr="00CE4995" w:rsidRDefault="00114687" w:rsidP="00114687">
      <w:pPr>
        <w:pStyle w:val="e"/>
        <w:numPr>
          <w:ilvl w:val="0"/>
          <w:numId w:val="8"/>
        </w:numPr>
        <w:spacing w:before="0" w:line="276" w:lineRule="auto"/>
        <w:jc w:val="both"/>
      </w:pPr>
      <w:r w:rsidRPr="00CE4995">
        <w:t xml:space="preserve">Отсутствие систем диспетчеризации и автоматизации. </w:t>
      </w:r>
    </w:p>
    <w:p w14:paraId="33DED50D" w14:textId="77777777" w:rsidR="000F05F2" w:rsidRPr="00CE4995" w:rsidRDefault="00114687" w:rsidP="00114687">
      <w:pPr>
        <w:pStyle w:val="e"/>
        <w:numPr>
          <w:ilvl w:val="0"/>
          <w:numId w:val="8"/>
        </w:numPr>
        <w:spacing w:before="0" w:line="276" w:lineRule="auto"/>
        <w:jc w:val="both"/>
      </w:pPr>
      <w:r w:rsidRPr="00CE4995">
        <w:t>Высокий процент износа технологического оборудования цеха очистных сооружений.</w:t>
      </w:r>
    </w:p>
    <w:p w14:paraId="06A01A29" w14:textId="77777777" w:rsidR="000F05F2" w:rsidRPr="00CE4995" w:rsidRDefault="00114687" w:rsidP="00114687">
      <w:pPr>
        <w:pStyle w:val="e"/>
        <w:numPr>
          <w:ilvl w:val="0"/>
          <w:numId w:val="8"/>
        </w:numPr>
        <w:spacing w:before="0" w:line="276" w:lineRule="auto"/>
        <w:jc w:val="both"/>
      </w:pPr>
      <w:r w:rsidRPr="00CE4995">
        <w:t>Отсутствие установки механического обезвоживания осадков.</w:t>
      </w:r>
    </w:p>
    <w:p w14:paraId="4718407B" w14:textId="77777777" w:rsidR="000F05F2" w:rsidRPr="00CE4995" w:rsidRDefault="00114687" w:rsidP="00114687">
      <w:pPr>
        <w:pStyle w:val="e"/>
        <w:numPr>
          <w:ilvl w:val="0"/>
          <w:numId w:val="8"/>
        </w:numPr>
        <w:spacing w:before="0" w:line="276" w:lineRule="auto"/>
        <w:jc w:val="both"/>
      </w:pPr>
      <w:r w:rsidRPr="00CE4995">
        <w:t>Отсутствие очистных сооружений ливневых стоков.</w:t>
      </w:r>
    </w:p>
    <w:p w14:paraId="086E8142" w14:textId="77777777" w:rsidR="000F05F2" w:rsidRPr="00CE4995" w:rsidRDefault="00114687" w:rsidP="00114687">
      <w:pPr>
        <w:pStyle w:val="e"/>
        <w:numPr>
          <w:ilvl w:val="0"/>
          <w:numId w:val="8"/>
        </w:numPr>
        <w:spacing w:before="0" w:line="276" w:lineRule="auto"/>
        <w:jc w:val="both"/>
      </w:pPr>
      <w:r w:rsidRPr="00CE4995">
        <w:t>Высокий процент износа канализационных сетей.</w:t>
      </w:r>
    </w:p>
    <w:p w14:paraId="12617AE6" w14:textId="77777777" w:rsidR="000F05F2" w:rsidRPr="00CE4995" w:rsidRDefault="00114687" w:rsidP="00114687">
      <w:pPr>
        <w:pStyle w:val="e"/>
        <w:numPr>
          <w:ilvl w:val="0"/>
          <w:numId w:val="8"/>
        </w:numPr>
        <w:spacing w:before="0" w:line="276" w:lineRule="auto"/>
        <w:jc w:val="both"/>
      </w:pPr>
      <w:r w:rsidRPr="00CE4995">
        <w:t>Высокий процент износа коллекторов.</w:t>
      </w:r>
    </w:p>
    <w:p w14:paraId="40B48CB1" w14:textId="77777777" w:rsidR="00014F3D" w:rsidRPr="00CE4995" w:rsidRDefault="00114687" w:rsidP="00114687">
      <w:pPr>
        <w:pStyle w:val="e"/>
        <w:numPr>
          <w:ilvl w:val="0"/>
          <w:numId w:val="8"/>
        </w:numPr>
        <w:spacing w:before="0" w:line="276" w:lineRule="auto"/>
        <w:jc w:val="both"/>
      </w:pPr>
      <w:r w:rsidRPr="00CE4995">
        <w:t>Отсутствие систем сбора и очистки поверхностного стока в жилых зонах городского поселения способствует загрязнению грунтовых вод и грунтов, а также подтоплению территории.</w:t>
      </w:r>
    </w:p>
    <w:p w14:paraId="6986328C" w14:textId="77777777" w:rsidR="00014F3D" w:rsidRPr="00014F3D" w:rsidRDefault="00566337" w:rsidP="00014F3D">
      <w:pPr>
        <w:pStyle w:val="e"/>
        <w:spacing w:before="0" w:line="276" w:lineRule="auto"/>
        <w:jc w:val="both"/>
        <w:rPr>
          <w:highlight w:val="yellow"/>
        </w:rPr>
      </w:pPr>
    </w:p>
    <w:p w14:paraId="5C4E134D" w14:textId="77777777" w:rsidR="00F85454" w:rsidRPr="008F12A9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198" w:name="_Toc88831216"/>
      <w:bookmarkStart w:id="199" w:name="_Toc154415487"/>
      <w:r w:rsidRPr="008F12A9">
        <w:t xml:space="preserve">2.1.10. </w:t>
      </w:r>
      <w:r w:rsidR="00F85454" w:rsidRPr="008F12A9">
        <w:t xml:space="preserve"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</w:t>
      </w:r>
      <w:r w:rsidR="00F85454" w:rsidRPr="008F12A9">
        <w:lastRenderedPageBreak/>
        <w:t>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198"/>
      <w:bookmarkEnd w:id="199"/>
    </w:p>
    <w:p w14:paraId="3A476723" w14:textId="77777777" w:rsidR="007B6A0D" w:rsidRDefault="00114687" w:rsidP="007B6A0D">
      <w:pPr>
        <w:pStyle w:val="e"/>
        <w:spacing w:line="276" w:lineRule="auto"/>
        <w:jc w:val="both"/>
      </w:pPr>
      <w:r>
        <w:t>Развернутое описание централизованной системы водоотведения (канализации) представлено в пункте 2.1.1 и пункте 2.1.2 текущей главы.</w:t>
      </w:r>
    </w:p>
    <w:p w14:paraId="604C6E59" w14:textId="77777777" w:rsidR="00277516" w:rsidRPr="008F12A9" w:rsidRDefault="00277516" w:rsidP="007B6A0D">
      <w:pPr>
        <w:pStyle w:val="e"/>
        <w:spacing w:line="276" w:lineRule="auto"/>
        <w:jc w:val="both"/>
      </w:pPr>
    </w:p>
    <w:p w14:paraId="6F3234DB" w14:textId="77777777" w:rsidR="004C4FE6" w:rsidRDefault="004C4FE6">
      <w:pPr>
        <w:sectPr w:rsidR="004C4FE6" w:rsidSect="00B92128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74229E4E" w14:textId="77777777" w:rsidR="00F3031E" w:rsidRPr="008F12A9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0" w:name="_Toc524593227"/>
      <w:bookmarkStart w:id="201" w:name="_Toc88831217"/>
      <w:bookmarkStart w:id="202" w:name="_Toc154415488"/>
      <w:r w:rsidRPr="008F12A9">
        <w:lastRenderedPageBreak/>
        <w:t xml:space="preserve">2.2. </w:t>
      </w:r>
      <w:r w:rsidR="00F3031E" w:rsidRPr="008F12A9">
        <w:t>БАЛАНСЫ СТОЧНЫХ ВОД В СИСТЕМЕ ВОДООТВЕДЕНИЯ</w:t>
      </w:r>
      <w:bookmarkEnd w:id="200"/>
      <w:bookmarkEnd w:id="201"/>
      <w:bookmarkEnd w:id="202"/>
    </w:p>
    <w:p w14:paraId="6F201423" w14:textId="0C48EE95" w:rsidR="005B3A9F" w:rsidRPr="008F12A9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3" w:name="_Toc88831218"/>
      <w:bookmarkStart w:id="204" w:name="_Toc154415489"/>
      <w:r w:rsidRPr="008F12A9">
        <w:t xml:space="preserve">2.2.1. </w:t>
      </w:r>
      <w:r w:rsidR="005B3A9F" w:rsidRPr="008F12A9"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03"/>
      <w:bookmarkEnd w:id="204"/>
    </w:p>
    <w:p w14:paraId="3CB18205" w14:textId="77777777" w:rsidR="003C5F21" w:rsidRPr="00474472" w:rsidRDefault="00114687" w:rsidP="00AA4CDD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5F21">
        <w:rPr>
          <w:rFonts w:ascii="Times New Roman" w:hAnsi="Times New Roman"/>
          <w:sz w:val="24"/>
          <w:szCs w:val="24"/>
        </w:rPr>
        <w:t>Информация по балансу поступления сточных вод в централизованную систему водоотведения и отведения стоков по технологическим зонам водоотведения</w:t>
      </w:r>
      <w:r w:rsidRPr="00873F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</w:t>
      </w:r>
      <w:r w:rsidRPr="00873F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Харагунское сельское поселение</w:t>
      </w:r>
      <w:r w:rsidRPr="003C5F21">
        <w:rPr>
          <w:rFonts w:ascii="Times New Roman" w:hAnsi="Times New Roman"/>
          <w:sz w:val="24"/>
          <w:szCs w:val="24"/>
        </w:rPr>
        <w:t xml:space="preserve"> представлена ниже.</w:t>
      </w:r>
    </w:p>
    <w:p w14:paraId="23E6BF92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t>Таблица 2.2.1.1 - Балансы поступления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397"/>
        <w:gridCol w:w="3402"/>
        <w:gridCol w:w="2828"/>
      </w:tblGrid>
      <w:tr w:rsidR="004C4FE6" w14:paraId="3E431088" w14:textId="77777777" w:rsidTr="00CE4995">
        <w:trPr>
          <w:jc w:val="center"/>
        </w:trPr>
        <w:tc>
          <w:tcPr>
            <w:tcW w:w="176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5009A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Поступление от населенного пункта</w:t>
            </w:r>
          </w:p>
        </w:tc>
        <w:tc>
          <w:tcPr>
            <w:tcW w:w="176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8F00D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Наименование категории потребителя</w:t>
            </w:r>
          </w:p>
        </w:tc>
        <w:tc>
          <w:tcPr>
            <w:tcW w:w="146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1FAD2B" w14:textId="77777777" w:rsidR="004C4FE6" w:rsidRPr="00AD4A60" w:rsidRDefault="00114687">
            <w:pPr>
              <w:jc w:val="center"/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Поступление сточных вод за 2022 год, тыс. м3</w:t>
            </w:r>
          </w:p>
        </w:tc>
      </w:tr>
      <w:tr w:rsidR="004C4FE6" w14:paraId="6F70C4E1" w14:textId="77777777" w:rsidTr="00CE4995">
        <w:trPr>
          <w:jc w:val="center"/>
        </w:trPr>
        <w:tc>
          <w:tcPr>
            <w:tcW w:w="176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DF6F1" w14:textId="77777777" w:rsidR="004C4FE6" w:rsidRDefault="00114687">
            <w:r>
              <w:rPr>
                <w:rFonts w:ascii="Times New Roman" w:eastAsia="Times New Roman" w:hAnsi="Times New Roman" w:cs="Times New Roman"/>
                <w:szCs w:val="22"/>
              </w:rPr>
              <w:t>с. Харагун</w:t>
            </w:r>
          </w:p>
        </w:tc>
        <w:tc>
          <w:tcPr>
            <w:tcW w:w="176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57449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14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EFCBF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63877C69" w14:textId="77777777" w:rsidTr="00CE4995">
        <w:trPr>
          <w:jc w:val="center"/>
        </w:trPr>
        <w:tc>
          <w:tcPr>
            <w:tcW w:w="1764" w:type="pct"/>
            <w:vMerge/>
          </w:tcPr>
          <w:p w14:paraId="543DD922" w14:textId="77777777" w:rsidR="004C4FE6" w:rsidRDefault="004C4FE6"/>
        </w:tc>
        <w:tc>
          <w:tcPr>
            <w:tcW w:w="176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FCEAE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14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68E78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57F55B7A" w14:textId="77777777" w:rsidTr="00CE4995">
        <w:trPr>
          <w:jc w:val="center"/>
        </w:trPr>
        <w:tc>
          <w:tcPr>
            <w:tcW w:w="1764" w:type="pct"/>
            <w:vMerge/>
          </w:tcPr>
          <w:p w14:paraId="5FBCBBD5" w14:textId="77777777" w:rsidR="004C4FE6" w:rsidRDefault="004C4FE6"/>
        </w:tc>
        <w:tc>
          <w:tcPr>
            <w:tcW w:w="176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7EC59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14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F7C0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6C89256B" w14:textId="77777777" w:rsidTr="00CE4995">
        <w:trPr>
          <w:jc w:val="center"/>
        </w:trPr>
        <w:tc>
          <w:tcPr>
            <w:tcW w:w="1764" w:type="pct"/>
            <w:vMerge/>
          </w:tcPr>
          <w:p w14:paraId="7AC32FBC" w14:textId="77777777" w:rsidR="004C4FE6" w:rsidRDefault="004C4FE6"/>
        </w:tc>
        <w:tc>
          <w:tcPr>
            <w:tcW w:w="176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0B260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14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E8F3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7221B406" w14:textId="77777777" w:rsidTr="00CE4995">
        <w:trPr>
          <w:jc w:val="center"/>
        </w:trPr>
        <w:tc>
          <w:tcPr>
            <w:tcW w:w="1764" w:type="pct"/>
            <w:vMerge/>
          </w:tcPr>
          <w:p w14:paraId="646D5E0C" w14:textId="77777777" w:rsidR="004C4FE6" w:rsidRDefault="004C4FE6"/>
        </w:tc>
        <w:tc>
          <w:tcPr>
            <w:tcW w:w="176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BDED0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146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A998E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22D200A9" w14:textId="77777777" w:rsidTr="00CE4995">
        <w:trPr>
          <w:jc w:val="center"/>
        </w:trPr>
        <w:tc>
          <w:tcPr>
            <w:tcW w:w="1764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044969" w14:textId="77777777" w:rsidR="004C4FE6" w:rsidRPr="00AD4A60" w:rsidRDefault="00114687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Харагунское сельское поселение</w:t>
            </w:r>
          </w:p>
        </w:tc>
        <w:tc>
          <w:tcPr>
            <w:tcW w:w="17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1051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14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DACF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33E88DF6" w14:textId="77777777" w:rsidTr="00CE4995">
        <w:trPr>
          <w:jc w:val="center"/>
        </w:trPr>
        <w:tc>
          <w:tcPr>
            <w:tcW w:w="1764" w:type="pct"/>
            <w:vMerge/>
          </w:tcPr>
          <w:p w14:paraId="6D702763" w14:textId="77777777" w:rsidR="004C4FE6" w:rsidRDefault="004C4FE6"/>
        </w:tc>
        <w:tc>
          <w:tcPr>
            <w:tcW w:w="17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A3F28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14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9D198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41D9C585" w14:textId="77777777" w:rsidTr="00CE4995">
        <w:trPr>
          <w:jc w:val="center"/>
        </w:trPr>
        <w:tc>
          <w:tcPr>
            <w:tcW w:w="1764" w:type="pct"/>
            <w:vMerge/>
          </w:tcPr>
          <w:p w14:paraId="7B9AD8E6" w14:textId="77777777" w:rsidR="004C4FE6" w:rsidRDefault="004C4FE6"/>
        </w:tc>
        <w:tc>
          <w:tcPr>
            <w:tcW w:w="17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7FFB2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14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2A39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044243F3" w14:textId="77777777" w:rsidTr="00CE4995">
        <w:trPr>
          <w:jc w:val="center"/>
        </w:trPr>
        <w:tc>
          <w:tcPr>
            <w:tcW w:w="1764" w:type="pct"/>
            <w:vMerge/>
          </w:tcPr>
          <w:p w14:paraId="5A7B62F8" w14:textId="77777777" w:rsidR="004C4FE6" w:rsidRDefault="004C4FE6"/>
        </w:tc>
        <w:tc>
          <w:tcPr>
            <w:tcW w:w="17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90B44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14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6044F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4C4FE6" w14:paraId="3B9A327C" w14:textId="77777777" w:rsidTr="00CE4995">
        <w:trPr>
          <w:jc w:val="center"/>
        </w:trPr>
        <w:tc>
          <w:tcPr>
            <w:tcW w:w="1764" w:type="pct"/>
            <w:vMerge/>
          </w:tcPr>
          <w:p w14:paraId="7D3565B0" w14:textId="77777777" w:rsidR="004C4FE6" w:rsidRDefault="004C4FE6"/>
        </w:tc>
        <w:tc>
          <w:tcPr>
            <w:tcW w:w="17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8B1BC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14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B5917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258F97FD" w14:textId="512AFCCA" w:rsidR="00DA1148" w:rsidRDefault="00566337" w:rsidP="00DA1148">
      <w:pPr>
        <w:pStyle w:val="e"/>
        <w:spacing w:line="276" w:lineRule="auto"/>
        <w:jc w:val="center"/>
        <w:rPr>
          <w:b/>
        </w:rPr>
      </w:pPr>
    </w:p>
    <w:p w14:paraId="7930A539" w14:textId="24FE10DF" w:rsidR="00F44B55" w:rsidRPr="00F44B55" w:rsidRDefault="00F44B55" w:rsidP="00F44B55">
      <w:pPr>
        <w:pStyle w:val="e"/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Таблица 2.2.1.2 - </w:t>
      </w:r>
      <w:r w:rsidRPr="00F44B55">
        <w:rPr>
          <w:rFonts w:eastAsia="Times New Roman"/>
          <w:b/>
        </w:rPr>
        <w:t>Баланс производительности сооружений системы водоотведения и удельное отведение стоков от населения с. Харагун.</w:t>
      </w:r>
    </w:p>
    <w:tbl>
      <w:tblPr>
        <w:tblStyle w:val="TableNormal"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1560"/>
        <w:gridCol w:w="1701"/>
        <w:gridCol w:w="1998"/>
        <w:gridCol w:w="1771"/>
        <w:gridCol w:w="1481"/>
      </w:tblGrid>
      <w:tr w:rsidR="000321F4" w14:paraId="7019E586" w14:textId="77777777" w:rsidTr="005E2FDA">
        <w:trPr>
          <w:trHeight w:val="1909"/>
          <w:jc w:val="center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7908952C" w14:textId="77777777" w:rsidR="000321F4" w:rsidRPr="000321F4" w:rsidRDefault="000321F4" w:rsidP="000321F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0321F4">
              <w:rPr>
                <w:rFonts w:ascii="Times New Roman" w:eastAsia="Times New Roman" w:hAnsi="Times New Roman" w:cs="Times New Roman"/>
                <w:szCs w:val="22"/>
                <w:lang w:val="ru-RU"/>
              </w:rPr>
              <w:t>Наименование населенного пункта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594FB18B" w14:textId="77777777" w:rsidR="000321F4" w:rsidRPr="000321F4" w:rsidRDefault="000321F4" w:rsidP="000321F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0321F4">
              <w:rPr>
                <w:rFonts w:ascii="Times New Roman" w:eastAsia="Times New Roman" w:hAnsi="Times New Roman" w:cs="Times New Roman"/>
                <w:szCs w:val="22"/>
                <w:lang w:val="ru-RU"/>
              </w:rPr>
              <w:t>Количество потребителей по состоянию на 1 января</w:t>
            </w:r>
          </w:p>
          <w:p w14:paraId="7BEA1295" w14:textId="1BB6CF6A" w:rsidR="000321F4" w:rsidRPr="000321F4" w:rsidRDefault="000321F4" w:rsidP="000321F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0321F4">
              <w:rPr>
                <w:rFonts w:ascii="Times New Roman" w:eastAsia="Times New Roman" w:hAnsi="Times New Roman" w:cs="Times New Roman"/>
                <w:szCs w:val="22"/>
                <w:lang w:val="ru-RU"/>
              </w:rPr>
              <w:t>2013 г. чел.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B234F87" w14:textId="77777777" w:rsidR="000321F4" w:rsidRPr="000321F4" w:rsidRDefault="000321F4" w:rsidP="000321F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0321F4">
              <w:rPr>
                <w:rFonts w:ascii="Times New Roman" w:eastAsia="Times New Roman" w:hAnsi="Times New Roman" w:cs="Times New Roman"/>
                <w:szCs w:val="22"/>
                <w:lang w:val="ru-RU"/>
              </w:rPr>
              <w:t>Норма водо- отведения 50 л/сут на 1чел. тыс.куб м/год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4D6B3AFA" w14:textId="48DF032A" w:rsidR="000321F4" w:rsidRPr="000321F4" w:rsidRDefault="000321F4" w:rsidP="000321F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0321F4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Производительность очистных сооружений, тыс. куб м/год</w:t>
            </w:r>
          </w:p>
        </w:tc>
        <w:tc>
          <w:tcPr>
            <w:tcW w:w="1771" w:type="dxa"/>
            <w:shd w:val="clear" w:color="auto" w:fill="F2F2F2" w:themeFill="background1" w:themeFillShade="F2"/>
            <w:vAlign w:val="center"/>
          </w:tcPr>
          <w:p w14:paraId="25C2588C" w14:textId="6F6B35A9" w:rsidR="000321F4" w:rsidRPr="000321F4" w:rsidRDefault="000321F4" w:rsidP="000321F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0321F4">
              <w:rPr>
                <w:rFonts w:ascii="Times New Roman" w:eastAsia="Times New Roman" w:hAnsi="Times New Roman" w:cs="Times New Roman"/>
                <w:szCs w:val="22"/>
                <w:lang w:val="ru-RU"/>
              </w:rPr>
              <w:t>Дефицит производительности станции очистки стоков.</w:t>
            </w:r>
          </w:p>
          <w:p w14:paraId="2BCBB087" w14:textId="77777777" w:rsidR="000321F4" w:rsidRPr="000321F4" w:rsidRDefault="000321F4" w:rsidP="000321F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0321F4">
              <w:rPr>
                <w:rFonts w:ascii="Times New Roman" w:eastAsia="Times New Roman" w:hAnsi="Times New Roman" w:cs="Times New Roman"/>
                <w:szCs w:val="22"/>
                <w:lang w:val="ru-RU"/>
              </w:rPr>
              <w:t>тыс. куб м/год</w:t>
            </w:r>
          </w:p>
        </w:tc>
        <w:tc>
          <w:tcPr>
            <w:tcW w:w="1481" w:type="dxa"/>
            <w:shd w:val="clear" w:color="auto" w:fill="F2F2F2" w:themeFill="background1" w:themeFillShade="F2"/>
            <w:vAlign w:val="center"/>
          </w:tcPr>
          <w:p w14:paraId="403FF153" w14:textId="5408CAD4" w:rsidR="000321F4" w:rsidRPr="000321F4" w:rsidRDefault="000321F4" w:rsidP="000321F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0321F4">
              <w:rPr>
                <w:rFonts w:ascii="Times New Roman" w:eastAsia="Times New Roman" w:hAnsi="Times New Roman" w:cs="Times New Roman"/>
                <w:szCs w:val="22"/>
                <w:lang w:val="ru-RU"/>
              </w:rPr>
              <w:t>Избыток производительности станции очистки стоков. тыс. куб м/год</w:t>
            </w:r>
          </w:p>
        </w:tc>
      </w:tr>
      <w:tr w:rsidR="000321F4" w14:paraId="14483D54" w14:textId="77777777" w:rsidTr="005E2FDA">
        <w:trPr>
          <w:trHeight w:val="414"/>
          <w:jc w:val="center"/>
        </w:trPr>
        <w:tc>
          <w:tcPr>
            <w:tcW w:w="1696" w:type="dxa"/>
            <w:vAlign w:val="center"/>
          </w:tcPr>
          <w:p w14:paraId="2C8746DC" w14:textId="77777777" w:rsidR="000321F4" w:rsidRPr="000321F4" w:rsidRDefault="000321F4" w:rsidP="000321F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0321F4">
              <w:rPr>
                <w:rFonts w:ascii="Times New Roman" w:eastAsia="Times New Roman" w:hAnsi="Times New Roman" w:cs="Times New Roman"/>
                <w:szCs w:val="22"/>
                <w:lang w:val="ru-RU"/>
              </w:rPr>
              <w:t>с. Харагун</w:t>
            </w:r>
          </w:p>
        </w:tc>
        <w:tc>
          <w:tcPr>
            <w:tcW w:w="1560" w:type="dxa"/>
            <w:vAlign w:val="center"/>
          </w:tcPr>
          <w:p w14:paraId="5CB61F17" w14:textId="734CABB0" w:rsidR="000321F4" w:rsidRPr="000321F4" w:rsidRDefault="00B137FD" w:rsidP="000321F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val="ru-RU"/>
              </w:rPr>
              <w:t>2838</w:t>
            </w:r>
          </w:p>
        </w:tc>
        <w:tc>
          <w:tcPr>
            <w:tcW w:w="1701" w:type="dxa"/>
            <w:vAlign w:val="center"/>
          </w:tcPr>
          <w:p w14:paraId="51D3A5E6" w14:textId="77777777" w:rsidR="000321F4" w:rsidRPr="000321F4" w:rsidRDefault="000321F4" w:rsidP="000321F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0321F4">
              <w:rPr>
                <w:rFonts w:ascii="Times New Roman" w:eastAsia="Times New Roman" w:hAnsi="Times New Roman" w:cs="Times New Roman"/>
                <w:szCs w:val="22"/>
                <w:lang w:val="ru-RU"/>
              </w:rPr>
              <w:t>52,74</w:t>
            </w:r>
          </w:p>
        </w:tc>
        <w:tc>
          <w:tcPr>
            <w:tcW w:w="1998" w:type="dxa"/>
            <w:vAlign w:val="center"/>
          </w:tcPr>
          <w:p w14:paraId="3F903BA7" w14:textId="77777777" w:rsidR="000321F4" w:rsidRPr="000321F4" w:rsidRDefault="000321F4" w:rsidP="000321F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0321F4">
              <w:rPr>
                <w:rFonts w:ascii="Times New Roman" w:eastAsia="Times New Roman" w:hAnsi="Times New Roman" w:cs="Times New Roman"/>
                <w:szCs w:val="22"/>
                <w:lang w:val="ru-RU"/>
              </w:rPr>
              <w:t>7,3</w:t>
            </w:r>
          </w:p>
        </w:tc>
        <w:tc>
          <w:tcPr>
            <w:tcW w:w="1771" w:type="dxa"/>
            <w:vAlign w:val="center"/>
          </w:tcPr>
          <w:p w14:paraId="1B4D3A01" w14:textId="77777777" w:rsidR="000321F4" w:rsidRPr="000321F4" w:rsidRDefault="000321F4" w:rsidP="000321F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0321F4">
              <w:rPr>
                <w:rFonts w:ascii="Times New Roman" w:eastAsia="Times New Roman" w:hAnsi="Times New Roman" w:cs="Times New Roman"/>
                <w:szCs w:val="22"/>
                <w:lang w:val="ru-RU"/>
              </w:rPr>
              <w:t>45,44</w:t>
            </w:r>
          </w:p>
        </w:tc>
        <w:tc>
          <w:tcPr>
            <w:tcW w:w="1481" w:type="dxa"/>
            <w:vAlign w:val="center"/>
          </w:tcPr>
          <w:p w14:paraId="7CB70503" w14:textId="77777777" w:rsidR="000321F4" w:rsidRPr="000321F4" w:rsidRDefault="000321F4" w:rsidP="000321F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0321F4">
              <w:rPr>
                <w:rFonts w:ascii="Times New Roman" w:eastAsia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0321F4" w14:paraId="2E34EB4C" w14:textId="77777777" w:rsidTr="005E2FDA">
        <w:trPr>
          <w:trHeight w:val="411"/>
          <w:jc w:val="center"/>
        </w:trPr>
        <w:tc>
          <w:tcPr>
            <w:tcW w:w="1696" w:type="dxa"/>
            <w:vAlign w:val="center"/>
          </w:tcPr>
          <w:p w14:paraId="32656F19" w14:textId="77777777" w:rsidR="000321F4" w:rsidRPr="000321F4" w:rsidRDefault="000321F4" w:rsidP="000321F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0321F4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ИТОГО:</w:t>
            </w:r>
          </w:p>
        </w:tc>
        <w:tc>
          <w:tcPr>
            <w:tcW w:w="1560" w:type="dxa"/>
            <w:vAlign w:val="center"/>
          </w:tcPr>
          <w:p w14:paraId="7863D2AB" w14:textId="063DC2AB" w:rsidR="000321F4" w:rsidRPr="000321F4" w:rsidRDefault="00B137FD" w:rsidP="000321F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val="ru-RU"/>
              </w:rPr>
              <w:t>2838</w:t>
            </w:r>
          </w:p>
        </w:tc>
        <w:tc>
          <w:tcPr>
            <w:tcW w:w="1701" w:type="dxa"/>
            <w:vAlign w:val="center"/>
          </w:tcPr>
          <w:p w14:paraId="2895D9FE" w14:textId="77777777" w:rsidR="000321F4" w:rsidRPr="000321F4" w:rsidRDefault="000321F4" w:rsidP="000321F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0321F4">
              <w:rPr>
                <w:rFonts w:ascii="Times New Roman" w:eastAsia="Times New Roman" w:hAnsi="Times New Roman" w:cs="Times New Roman"/>
                <w:szCs w:val="22"/>
                <w:lang w:val="ru-RU"/>
              </w:rPr>
              <w:t>52,74</w:t>
            </w:r>
          </w:p>
        </w:tc>
        <w:tc>
          <w:tcPr>
            <w:tcW w:w="1998" w:type="dxa"/>
            <w:vAlign w:val="center"/>
          </w:tcPr>
          <w:p w14:paraId="17D8A018" w14:textId="77777777" w:rsidR="000321F4" w:rsidRPr="000321F4" w:rsidRDefault="000321F4" w:rsidP="000321F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0321F4">
              <w:rPr>
                <w:rFonts w:ascii="Times New Roman" w:eastAsia="Times New Roman" w:hAnsi="Times New Roman" w:cs="Times New Roman"/>
                <w:szCs w:val="22"/>
                <w:lang w:val="ru-RU"/>
              </w:rPr>
              <w:t>7,3</w:t>
            </w:r>
          </w:p>
        </w:tc>
        <w:tc>
          <w:tcPr>
            <w:tcW w:w="1771" w:type="dxa"/>
            <w:vAlign w:val="center"/>
          </w:tcPr>
          <w:p w14:paraId="6C8282BF" w14:textId="77777777" w:rsidR="000321F4" w:rsidRPr="000321F4" w:rsidRDefault="000321F4" w:rsidP="000321F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0321F4">
              <w:rPr>
                <w:rFonts w:ascii="Times New Roman" w:eastAsia="Times New Roman" w:hAnsi="Times New Roman" w:cs="Times New Roman"/>
                <w:szCs w:val="22"/>
                <w:lang w:val="ru-RU"/>
              </w:rPr>
              <w:t>45,44</w:t>
            </w:r>
          </w:p>
        </w:tc>
        <w:tc>
          <w:tcPr>
            <w:tcW w:w="1481" w:type="dxa"/>
            <w:vAlign w:val="center"/>
          </w:tcPr>
          <w:p w14:paraId="65DEC4E8" w14:textId="77777777" w:rsidR="000321F4" w:rsidRPr="000321F4" w:rsidRDefault="000321F4" w:rsidP="000321F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0321F4">
              <w:rPr>
                <w:rFonts w:ascii="Times New Roman" w:eastAsia="Times New Roman" w:hAnsi="Times New Roman" w:cs="Times New Roman"/>
                <w:szCs w:val="22"/>
                <w:lang w:val="ru-RU"/>
              </w:rPr>
              <w:t>0</w:t>
            </w:r>
          </w:p>
        </w:tc>
      </w:tr>
    </w:tbl>
    <w:p w14:paraId="51F9FA86" w14:textId="77777777" w:rsidR="00F44B55" w:rsidRDefault="00F44B55" w:rsidP="00DA1148">
      <w:pPr>
        <w:pStyle w:val="e"/>
        <w:spacing w:line="276" w:lineRule="auto"/>
        <w:jc w:val="center"/>
        <w:rPr>
          <w:b/>
        </w:rPr>
      </w:pPr>
    </w:p>
    <w:p w14:paraId="10C68FB1" w14:textId="77777777" w:rsidR="00451510" w:rsidRPr="008F12A9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5" w:name="_Toc524593229"/>
      <w:bookmarkStart w:id="206" w:name="_Toc88831219"/>
      <w:bookmarkStart w:id="207" w:name="_Toc154415490"/>
      <w:r w:rsidRPr="008F12A9">
        <w:t xml:space="preserve">2.2.2. </w:t>
      </w:r>
      <w:r w:rsidR="00364A47" w:rsidRPr="008F12A9">
        <w:t>О</w:t>
      </w:r>
      <w:r w:rsidR="00451510" w:rsidRPr="008F12A9"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05"/>
      <w:bookmarkEnd w:id="206"/>
      <w:bookmarkEnd w:id="207"/>
    </w:p>
    <w:p w14:paraId="2C83376B" w14:textId="77777777" w:rsidR="00771E3C" w:rsidRPr="008F12A9" w:rsidRDefault="00771E3C" w:rsidP="00771E3C">
      <w:pPr>
        <w:pStyle w:val="e"/>
        <w:spacing w:line="276" w:lineRule="auto"/>
        <w:jc w:val="both"/>
      </w:pPr>
      <w:r w:rsidRPr="008F12A9">
        <w:t>Неорганизованный сток на территории</w:t>
      </w:r>
      <w:r w:rsidR="00114687" w:rsidRPr="00FD1999">
        <w:t xml:space="preserve"> </w:t>
      </w:r>
      <w:r w:rsidR="00114687">
        <w:t>МО</w:t>
      </w:r>
      <w:r w:rsidR="00114687" w:rsidRPr="003A38FC">
        <w:t xml:space="preserve"> </w:t>
      </w:r>
      <w:r>
        <w:t>Харагунское сельское поселение</w:t>
      </w:r>
      <w:r w:rsidRPr="008F12A9">
        <w:t xml:space="preserve"> отводится естественным путем по рельефу. Оценка и подсчет неорганизованного стока не ведется.</w:t>
      </w:r>
    </w:p>
    <w:p w14:paraId="40F1CD9A" w14:textId="77777777" w:rsidR="00771E3C" w:rsidRPr="008F12A9" w:rsidRDefault="00771E3C" w:rsidP="00771E3C">
      <w:pPr>
        <w:rPr>
          <w:rFonts w:ascii="Times New Roman" w:hAnsi="Times New Roman"/>
        </w:rPr>
      </w:pPr>
    </w:p>
    <w:p w14:paraId="17695C99" w14:textId="77777777" w:rsidR="00451510" w:rsidRPr="008F12A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08" w:name="_Toc524593230"/>
      <w:bookmarkStart w:id="209" w:name="_Toc88831220"/>
      <w:bookmarkStart w:id="210" w:name="_Toc154415491"/>
      <w:r w:rsidRPr="008F12A9">
        <w:lastRenderedPageBreak/>
        <w:t xml:space="preserve">2.2.3. </w:t>
      </w:r>
      <w:r w:rsidR="00364A47" w:rsidRPr="008F12A9">
        <w:t>С</w:t>
      </w:r>
      <w:r w:rsidR="00451510" w:rsidRPr="008F12A9"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08"/>
      <w:bookmarkEnd w:id="209"/>
      <w:bookmarkEnd w:id="210"/>
    </w:p>
    <w:p w14:paraId="2E1F6002" w14:textId="23E5125B" w:rsidR="004210BB" w:rsidRDefault="00A76DB6" w:rsidP="00A76DB6">
      <w:pPr>
        <w:widowControl w:val="0"/>
        <w:ind w:firstLine="709"/>
        <w:rPr>
          <w:rFonts w:ascii="Times New Roman" w:eastAsia="Calibri" w:hAnsi="Times New Roman"/>
          <w:sz w:val="24"/>
        </w:rPr>
      </w:pPr>
      <w:r w:rsidRPr="00A76DB6">
        <w:rPr>
          <w:rFonts w:ascii="Times New Roman" w:eastAsia="Calibri" w:hAnsi="Times New Roman"/>
          <w:sz w:val="24"/>
        </w:rPr>
        <w:t>Информация об оснащенности зданий и сооружений приборами учета принимаемых сточных вод отсутствует.</w:t>
      </w:r>
    </w:p>
    <w:p w14:paraId="25FDE22F" w14:textId="77777777" w:rsidR="00A76DB6" w:rsidRPr="005E1EC6" w:rsidRDefault="00A76DB6" w:rsidP="00A76DB6">
      <w:pPr>
        <w:widowControl w:val="0"/>
        <w:rPr>
          <w:rFonts w:ascii="Times New Roman" w:hAnsi="Times New Roman"/>
          <w:sz w:val="22"/>
          <w:szCs w:val="22"/>
          <w:lang w:eastAsia="en-US"/>
        </w:rPr>
      </w:pPr>
    </w:p>
    <w:p w14:paraId="04B2F902" w14:textId="77777777" w:rsidR="00451510" w:rsidRPr="008F12A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11" w:name="_Toc524593231"/>
      <w:bookmarkStart w:id="212" w:name="_Toc88831221"/>
      <w:bookmarkStart w:id="213" w:name="_Toc154415492"/>
      <w:r w:rsidRPr="008F12A9">
        <w:t xml:space="preserve">2.2.4. </w:t>
      </w:r>
      <w:r w:rsidR="00A86037" w:rsidRPr="008F12A9">
        <w:t>Р</w:t>
      </w:r>
      <w:r w:rsidR="00451510" w:rsidRPr="008F12A9"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11"/>
      <w:bookmarkEnd w:id="212"/>
      <w:bookmarkEnd w:id="213"/>
    </w:p>
    <w:p w14:paraId="610771C1" w14:textId="77777777" w:rsidR="00511F6F" w:rsidRDefault="00451510" w:rsidP="00511F6F">
      <w:pPr>
        <w:pStyle w:val="e"/>
        <w:spacing w:line="276" w:lineRule="auto"/>
        <w:jc w:val="both"/>
      </w:pPr>
      <w:r w:rsidRPr="008F12A9">
        <w:t>Ретроспективный анализ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 не представляется возможным, ввиду отсутствия данных по систематическому учету стоков.</w:t>
      </w:r>
      <w:r w:rsidR="00114687" w:rsidRPr="00511F6F">
        <w:t xml:space="preserve"> </w:t>
      </w:r>
    </w:p>
    <w:p w14:paraId="3F3F36BA" w14:textId="77777777" w:rsidR="00677FFB" w:rsidRPr="008F12A9" w:rsidRDefault="00566337" w:rsidP="00EB4245">
      <w:pPr>
        <w:pStyle w:val="e"/>
        <w:spacing w:line="276" w:lineRule="auto"/>
        <w:jc w:val="both"/>
      </w:pPr>
    </w:p>
    <w:p w14:paraId="77234BB8" w14:textId="77777777" w:rsidR="00451510" w:rsidRPr="008F12A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14" w:name="_Toc524593232"/>
      <w:bookmarkStart w:id="215" w:name="_Toc88831222"/>
      <w:bookmarkStart w:id="216" w:name="_Toc154415493"/>
      <w:r w:rsidRPr="008F12A9">
        <w:t xml:space="preserve">2.2.5. </w:t>
      </w:r>
      <w:r w:rsidR="00A86037" w:rsidRPr="008F12A9">
        <w:t>П</w:t>
      </w:r>
      <w:r w:rsidR="00451510" w:rsidRPr="008F12A9"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14"/>
      <w:bookmarkEnd w:id="215"/>
      <w:bookmarkEnd w:id="216"/>
    </w:p>
    <w:p w14:paraId="201CBCFE" w14:textId="77777777" w:rsidR="000A1084" w:rsidRPr="002C4C5C" w:rsidRDefault="00114687" w:rsidP="00D71DE5">
      <w:pPr>
        <w:pStyle w:val="e"/>
        <w:spacing w:before="0" w:line="276" w:lineRule="auto"/>
        <w:jc w:val="both"/>
      </w:pPr>
      <w:r w:rsidRPr="00FC7689">
        <w:t>В таблице ниже представлен</w:t>
      </w:r>
      <w:r>
        <w:t>ы</w:t>
      </w:r>
      <w:r w:rsidRPr="00FC7689">
        <w:t xml:space="preserve"> </w:t>
      </w:r>
      <w:r>
        <w:t>р</w:t>
      </w:r>
      <w:r w:rsidRPr="00FC7689">
        <w:t>асчеты прогнозного баланса поступления сточных вод в централизованную систему водоотведения и отведения стоко</w:t>
      </w:r>
      <w:r>
        <w:t>в.</w:t>
      </w:r>
    </w:p>
    <w:p w14:paraId="098B2C86" w14:textId="77777777" w:rsidR="009720BD" w:rsidRPr="008F12A9" w:rsidRDefault="00566337" w:rsidP="00F143AE">
      <w:pPr>
        <w:pStyle w:val="e"/>
        <w:spacing w:line="276" w:lineRule="auto"/>
      </w:pPr>
    </w:p>
    <w:p w14:paraId="3B37D8C3" w14:textId="77777777" w:rsidR="004C4FE6" w:rsidRDefault="004C4FE6">
      <w:pPr>
        <w:sectPr w:rsidR="004C4FE6" w:rsidSect="0071752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17EAD837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lastRenderedPageBreak/>
        <w:t>Таблица 2.2.5.1 - Прогнозный баланс поступления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03"/>
        <w:gridCol w:w="2043"/>
        <w:gridCol w:w="1341"/>
        <w:gridCol w:w="806"/>
        <w:gridCol w:w="806"/>
        <w:gridCol w:w="806"/>
        <w:gridCol w:w="806"/>
        <w:gridCol w:w="806"/>
        <w:gridCol w:w="806"/>
        <w:gridCol w:w="806"/>
        <w:gridCol w:w="806"/>
        <w:gridCol w:w="806"/>
        <w:gridCol w:w="806"/>
        <w:gridCol w:w="806"/>
        <w:gridCol w:w="806"/>
      </w:tblGrid>
      <w:tr w:rsidR="004C4FE6" w14:paraId="12FDEAEA" w14:textId="77777777" w:rsidTr="00054859">
        <w:trPr>
          <w:jc w:val="center"/>
        </w:trPr>
        <w:tc>
          <w:tcPr>
            <w:tcW w:w="45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75782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60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8EE5D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Статья баланса</w:t>
            </w:r>
          </w:p>
        </w:tc>
        <w:tc>
          <w:tcPr>
            <w:tcW w:w="40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13CD4E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B81AA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E25E8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51BBF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A582F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9D540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AC9F4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6641E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FA103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4D89D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ACDD5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B4E25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2033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5D291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</w:tr>
      <w:tr w:rsidR="00054859" w14:paraId="6D1A004C" w14:textId="77777777" w:rsidTr="00054859">
        <w:trPr>
          <w:jc w:val="center"/>
        </w:trPr>
        <w:tc>
          <w:tcPr>
            <w:tcW w:w="45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29D625" w14:textId="77777777" w:rsidR="00054859" w:rsidRDefault="00054859" w:rsidP="00054859">
            <w:r>
              <w:rPr>
                <w:rFonts w:ascii="Times New Roman" w:eastAsia="Times New Roman" w:hAnsi="Times New Roman" w:cs="Times New Roman"/>
                <w:szCs w:val="22"/>
              </w:rPr>
              <w:t>с. Харагун</w:t>
            </w:r>
          </w:p>
        </w:tc>
        <w:tc>
          <w:tcPr>
            <w:tcW w:w="6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919B1" w14:textId="77777777" w:rsidR="00054859" w:rsidRDefault="00054859" w:rsidP="0005485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2B6362" w14:textId="77777777" w:rsidR="00054859" w:rsidRDefault="00054859" w:rsidP="0005485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07667" w14:textId="21C1789E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1B120D" w14:textId="092F57AC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90653F" w14:textId="487E5FE7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90AB5" w14:textId="5B85F40A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6CC674" w14:textId="1603E7E0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61DFF" w14:textId="69C91180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9688C" w14:textId="1950B9A8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ECA372" w14:textId="41846E56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47050F" w14:textId="797BA850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9F694" w14:textId="0CB11F13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955559" w14:textId="382D0E08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F7F90B" w14:textId="777CAADE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  <w:tr w:rsidR="00054859" w14:paraId="60C5918D" w14:textId="77777777" w:rsidTr="00054859">
        <w:trPr>
          <w:jc w:val="center"/>
        </w:trPr>
        <w:tc>
          <w:tcPr>
            <w:tcW w:w="450" w:type="pct"/>
            <w:vMerge/>
          </w:tcPr>
          <w:p w14:paraId="198A53A1" w14:textId="77777777" w:rsidR="00054859" w:rsidRDefault="00054859" w:rsidP="00054859"/>
        </w:tc>
        <w:tc>
          <w:tcPr>
            <w:tcW w:w="6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7103E" w14:textId="77777777" w:rsidR="00054859" w:rsidRDefault="00054859" w:rsidP="0005485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F702AD" w14:textId="77777777" w:rsidR="00054859" w:rsidRDefault="00054859" w:rsidP="0005485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2E6CC2" w14:textId="3FE76FB9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0F1402" w14:textId="410C2D17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7F8025" w14:textId="1DE3E7DE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3E92E" w14:textId="60E6E50B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5461B" w14:textId="6058A5B5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8F3CB8" w14:textId="67B6CC7F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9408D" w14:textId="1B0CC061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E35AB" w14:textId="0E3D7794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DAFCC" w14:textId="2AE0F598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DF44E" w14:textId="1AA8ABF9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25451" w14:textId="5246B326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396432" w14:textId="077DC1B5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  <w:tr w:rsidR="00054859" w14:paraId="6EA66ADF" w14:textId="77777777" w:rsidTr="00054859">
        <w:trPr>
          <w:jc w:val="center"/>
        </w:trPr>
        <w:tc>
          <w:tcPr>
            <w:tcW w:w="450" w:type="pct"/>
            <w:vMerge/>
          </w:tcPr>
          <w:p w14:paraId="166DC1B1" w14:textId="77777777" w:rsidR="00054859" w:rsidRDefault="00054859" w:rsidP="00054859"/>
        </w:tc>
        <w:tc>
          <w:tcPr>
            <w:tcW w:w="6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C5342" w14:textId="77777777" w:rsidR="00054859" w:rsidRDefault="00054859" w:rsidP="0005485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4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2C80A" w14:textId="77777777" w:rsidR="00054859" w:rsidRDefault="00054859" w:rsidP="0005485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C12943" w14:textId="594A0BE7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58AC1B" w14:textId="7E553DBB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CF6D90" w14:textId="641DC59C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AAFA90" w14:textId="017CE730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5B4A90" w14:textId="19DB9CF6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4877DD" w14:textId="4D627709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2B3560" w14:textId="66BA7E83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AB606B" w14:textId="7E956D8D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9EB9B7" w14:textId="48B32A4A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47A14E" w14:textId="74A5DA89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0428E5" w14:textId="0BD7027A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A1A0E6" w14:textId="1A88F410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  <w:tr w:rsidR="00054859" w14:paraId="0B8C7250" w14:textId="77777777" w:rsidTr="00054859">
        <w:trPr>
          <w:jc w:val="center"/>
        </w:trPr>
        <w:tc>
          <w:tcPr>
            <w:tcW w:w="450" w:type="pct"/>
            <w:vMerge/>
          </w:tcPr>
          <w:p w14:paraId="015EEC9E" w14:textId="77777777" w:rsidR="00054859" w:rsidRDefault="00054859" w:rsidP="00054859"/>
        </w:tc>
        <w:tc>
          <w:tcPr>
            <w:tcW w:w="6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829C3" w14:textId="77777777" w:rsidR="00054859" w:rsidRDefault="00054859" w:rsidP="0005485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4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6F8CE" w14:textId="77777777" w:rsidR="00054859" w:rsidRDefault="00054859" w:rsidP="0005485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93C971" w14:textId="00A46A0B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A3EB00" w14:textId="2E6F0A85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7B334B" w14:textId="69E9C46C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6BAB59" w14:textId="214E0521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94CC5" w14:textId="2F388D53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320CC" w14:textId="4A79DCE0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DF611" w14:textId="2376556D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5E0B7" w14:textId="0E65C2A9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A8D98" w14:textId="30739D07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26D425" w14:textId="1EB115EA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A54458" w14:textId="15831E94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3BA095" w14:textId="2F901C88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  <w:tr w:rsidR="00054859" w14:paraId="152E00BB" w14:textId="77777777" w:rsidTr="00054859">
        <w:trPr>
          <w:jc w:val="center"/>
        </w:trPr>
        <w:tc>
          <w:tcPr>
            <w:tcW w:w="450" w:type="pct"/>
            <w:vMerge/>
          </w:tcPr>
          <w:p w14:paraId="260A160B" w14:textId="77777777" w:rsidR="00054859" w:rsidRDefault="00054859" w:rsidP="00054859"/>
        </w:tc>
        <w:tc>
          <w:tcPr>
            <w:tcW w:w="60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FC7990" w14:textId="77777777" w:rsidR="00054859" w:rsidRDefault="00054859" w:rsidP="0005485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40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D073C9" w14:textId="77777777" w:rsidR="00054859" w:rsidRDefault="00054859" w:rsidP="0005485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F6C435" w14:textId="07410107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D1E518" w14:textId="37004BF1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E9A45" w14:textId="410812DB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8106A9" w14:textId="0D107147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E940B5" w14:textId="3B4D9539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644C40" w14:textId="73806F90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CE0DB1" w14:textId="65BDD400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EFFBFF" w14:textId="4874E305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A31E0E" w14:textId="06940471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C4F6AC" w14:textId="13A8F163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37FA6E" w14:textId="36493251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8F0E8D" w14:textId="056C312F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  <w:tr w:rsidR="00054859" w14:paraId="7CA2D9D9" w14:textId="77777777" w:rsidTr="00054859">
        <w:trPr>
          <w:jc w:val="center"/>
        </w:trPr>
        <w:tc>
          <w:tcPr>
            <w:tcW w:w="45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DEC0AE" w14:textId="77777777" w:rsidR="00054859" w:rsidRPr="00AD4A60" w:rsidRDefault="00054859" w:rsidP="00054859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Харагунское сельское поселение</w:t>
            </w:r>
          </w:p>
        </w:tc>
        <w:tc>
          <w:tcPr>
            <w:tcW w:w="60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929646" w14:textId="77777777" w:rsidR="00054859" w:rsidRDefault="00054859" w:rsidP="0005485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0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9BC4B6" w14:textId="77777777" w:rsidR="00054859" w:rsidRDefault="00054859" w:rsidP="0005485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D64651" w14:textId="65A13986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548736" w14:textId="188615E7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D41122" w14:textId="339E8846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2427B" w14:textId="1D3363DB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D4FB6" w14:textId="1D3A851B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47C9AA" w14:textId="6BDA000B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1062B6" w14:textId="0DF02C80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7C5F2" w14:textId="019F7DE5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61A8FB" w14:textId="4A804F2B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C9DBF" w14:textId="017170F6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5C65D4" w14:textId="21689E60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BB4DC3" w14:textId="109BB228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  <w:tr w:rsidR="00054859" w14:paraId="34EA347C" w14:textId="77777777" w:rsidTr="00054859">
        <w:trPr>
          <w:jc w:val="center"/>
        </w:trPr>
        <w:tc>
          <w:tcPr>
            <w:tcW w:w="450" w:type="pct"/>
            <w:vMerge/>
          </w:tcPr>
          <w:p w14:paraId="0E8C59E3" w14:textId="77777777" w:rsidR="00054859" w:rsidRDefault="00054859" w:rsidP="00054859"/>
        </w:tc>
        <w:tc>
          <w:tcPr>
            <w:tcW w:w="60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611D47" w14:textId="77777777" w:rsidR="00054859" w:rsidRDefault="00054859" w:rsidP="0005485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0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ACEF07" w14:textId="77777777" w:rsidR="00054859" w:rsidRDefault="00054859" w:rsidP="0005485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5ACF43" w14:textId="37828409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CE1084" w14:textId="6FA8E9DB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C3CE4" w14:textId="6FF872CB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98E5B8" w14:textId="762CDDCB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B1BD74" w14:textId="539B594A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DDD69" w14:textId="38329285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E3EFEB" w14:textId="485544D1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7DE11" w14:textId="3E77893E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8F07E4" w14:textId="78F4BF4B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EAE3C" w14:textId="4A15C738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DF3006" w14:textId="56077773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425CAD" w14:textId="03177CF4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  <w:tr w:rsidR="00054859" w14:paraId="5B30BB3C" w14:textId="77777777" w:rsidTr="00054859">
        <w:trPr>
          <w:jc w:val="center"/>
        </w:trPr>
        <w:tc>
          <w:tcPr>
            <w:tcW w:w="450" w:type="pct"/>
            <w:vMerge/>
          </w:tcPr>
          <w:p w14:paraId="17EC5882" w14:textId="77777777" w:rsidR="00054859" w:rsidRDefault="00054859" w:rsidP="00054859"/>
        </w:tc>
        <w:tc>
          <w:tcPr>
            <w:tcW w:w="60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0C3670" w14:textId="77777777" w:rsidR="00054859" w:rsidRDefault="00054859" w:rsidP="0005485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40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13DE8" w14:textId="77777777" w:rsidR="00054859" w:rsidRDefault="00054859" w:rsidP="0005485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00B13D" w14:textId="75CAC516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C67B2" w14:textId="7AE111F8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42FF24" w14:textId="4CCD42C9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42DC00" w14:textId="35671508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FEB043" w14:textId="3B906E3E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BCC006" w14:textId="35724DFE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1F7D2B" w14:textId="0564955C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1D666" w14:textId="3E7A8696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B09F5" w14:textId="35FEEF56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9BC10" w14:textId="505169C3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0BDA2" w14:textId="43D0901B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07B827" w14:textId="12FD2CBB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  <w:tr w:rsidR="00054859" w14:paraId="12BDF605" w14:textId="77777777" w:rsidTr="00054859">
        <w:trPr>
          <w:jc w:val="center"/>
        </w:trPr>
        <w:tc>
          <w:tcPr>
            <w:tcW w:w="450" w:type="pct"/>
            <w:vMerge/>
          </w:tcPr>
          <w:p w14:paraId="778BCB6E" w14:textId="77777777" w:rsidR="00054859" w:rsidRDefault="00054859" w:rsidP="00054859"/>
        </w:tc>
        <w:tc>
          <w:tcPr>
            <w:tcW w:w="60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8249C" w14:textId="77777777" w:rsidR="00054859" w:rsidRDefault="00054859" w:rsidP="0005485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40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15301" w14:textId="77777777" w:rsidR="00054859" w:rsidRDefault="00054859" w:rsidP="0005485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A4181" w14:textId="02D9FC5A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FBA2B" w14:textId="3F330E90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95E853" w14:textId="72933007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FE96C9" w14:textId="35998B4C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EB86AC" w14:textId="347EA36C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9A2C4E" w14:textId="5493A75B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29289" w14:textId="0919AA49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C88AF" w14:textId="33152237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745F2A" w14:textId="30343CE6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73B3F0" w14:textId="3D4634F2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CAC466" w14:textId="1A7D7CCF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D381A" w14:textId="2E92416D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  <w:tr w:rsidR="00054859" w14:paraId="30FD087B" w14:textId="77777777" w:rsidTr="00054859">
        <w:trPr>
          <w:jc w:val="center"/>
        </w:trPr>
        <w:tc>
          <w:tcPr>
            <w:tcW w:w="450" w:type="pct"/>
            <w:vMerge/>
          </w:tcPr>
          <w:p w14:paraId="1C93D69D" w14:textId="77777777" w:rsidR="00054859" w:rsidRDefault="00054859" w:rsidP="00054859"/>
        </w:tc>
        <w:tc>
          <w:tcPr>
            <w:tcW w:w="60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D12BC" w14:textId="77777777" w:rsidR="00054859" w:rsidRDefault="00054859" w:rsidP="0005485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40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E49E00" w14:textId="77777777" w:rsidR="00054859" w:rsidRDefault="00054859" w:rsidP="00054859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E2876" w14:textId="04A50FC9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B31521" w14:textId="5785249F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3E59CC" w14:textId="71E1E19A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07B38A" w14:textId="2FD45439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F7319" w14:textId="14CE4090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6F683D" w14:textId="6957C738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EC40E" w14:textId="6275BB60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B40309" w14:textId="255EE912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541B9" w14:textId="2E372226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70B55" w14:textId="04AF4552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A8D66" w14:textId="6D4B286E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F73DF" w14:textId="4F64C5D2" w:rsidR="00054859" w:rsidRDefault="00054859" w:rsidP="00054859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</w:tbl>
    <w:p w14:paraId="763B21AF" w14:textId="77777777" w:rsidR="009720BD" w:rsidRPr="008F12A9" w:rsidRDefault="00566337" w:rsidP="00F143AE">
      <w:pPr>
        <w:pStyle w:val="e"/>
        <w:spacing w:line="276" w:lineRule="auto"/>
      </w:pPr>
    </w:p>
    <w:p w14:paraId="55882FF5" w14:textId="77777777" w:rsidR="004C4FE6" w:rsidRDefault="004C4FE6">
      <w:pPr>
        <w:sectPr w:rsidR="004C4FE6" w:rsidSect="0071752F">
          <w:pgSz w:w="16838" w:h="11906" w:orient="landscape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64A4ADBB" w14:textId="77777777" w:rsidR="00251511" w:rsidRPr="008F12A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17" w:name="_Toc524593233"/>
      <w:bookmarkStart w:id="218" w:name="_Toc88831223"/>
      <w:bookmarkStart w:id="219" w:name="_Toc154415494"/>
      <w:bookmarkStart w:id="220" w:name="_Toc359401275"/>
      <w:bookmarkStart w:id="221" w:name="_Toc360621783"/>
      <w:bookmarkStart w:id="222" w:name="_Toc362437919"/>
      <w:bookmarkStart w:id="223" w:name="_Toc363218672"/>
      <w:r w:rsidRPr="008F12A9">
        <w:lastRenderedPageBreak/>
        <w:t xml:space="preserve">2.3. </w:t>
      </w:r>
      <w:r w:rsidR="00251511" w:rsidRPr="008F12A9">
        <w:t>ПРОГНОЗ ОБЪЕМА СТОЧНЫХ ВОД</w:t>
      </w:r>
      <w:bookmarkEnd w:id="217"/>
      <w:bookmarkEnd w:id="218"/>
      <w:bookmarkEnd w:id="219"/>
    </w:p>
    <w:p w14:paraId="1CA9D612" w14:textId="77777777" w:rsidR="005B3A9F" w:rsidRPr="008F12A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24" w:name="_Toc88831224"/>
      <w:bookmarkStart w:id="225" w:name="_Toc154415495"/>
      <w:r w:rsidRPr="008F12A9">
        <w:t xml:space="preserve">2.3.1. </w:t>
      </w:r>
      <w:r w:rsidR="005B3A9F" w:rsidRPr="008F12A9">
        <w:t>Сведения о фактическом и ожидаемом поступлении сточных вод в централизованную систему водоотведения</w:t>
      </w:r>
      <w:bookmarkEnd w:id="224"/>
      <w:bookmarkEnd w:id="225"/>
    </w:p>
    <w:bookmarkEnd w:id="220"/>
    <w:bookmarkEnd w:id="221"/>
    <w:bookmarkEnd w:id="222"/>
    <w:bookmarkEnd w:id="223"/>
    <w:p w14:paraId="3A864309" w14:textId="77777777" w:rsidR="005E13F9" w:rsidRPr="00FC7689" w:rsidRDefault="00114687" w:rsidP="00BD21EE">
      <w:pPr>
        <w:pStyle w:val="e"/>
        <w:spacing w:before="0" w:line="276" w:lineRule="auto"/>
        <w:jc w:val="both"/>
      </w:pPr>
      <w:r w:rsidRPr="005E13F9">
        <w:t>Сведения о фактическом и ожидаемом поступлении сточных вод в централизованную систему водоотведения представлены в таблице ниже.</w:t>
      </w:r>
    </w:p>
    <w:p w14:paraId="1A9906C0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t>Таблица 2.3.1.1 - Сведения о фактическом и ожидаемом водоотведении</w:t>
      </w:r>
    </w:p>
    <w:tbl>
      <w:tblPr>
        <w:tblStyle w:val="a5"/>
        <w:tblW w:w="5291" w:type="pct"/>
        <w:jc w:val="center"/>
        <w:tblLook w:val="04A0" w:firstRow="1" w:lastRow="0" w:firstColumn="1" w:lastColumn="0" w:noHBand="0" w:noVBand="1"/>
      </w:tblPr>
      <w:tblGrid>
        <w:gridCol w:w="1595"/>
        <w:gridCol w:w="2180"/>
        <w:gridCol w:w="1023"/>
        <w:gridCol w:w="1015"/>
        <w:gridCol w:w="1168"/>
        <w:gridCol w:w="1023"/>
        <w:gridCol w:w="1015"/>
        <w:gridCol w:w="1168"/>
      </w:tblGrid>
      <w:tr w:rsidR="004C4FE6" w14:paraId="03B14DAA" w14:textId="77777777" w:rsidTr="0057553B">
        <w:trPr>
          <w:jc w:val="center"/>
        </w:trPr>
        <w:tc>
          <w:tcPr>
            <w:tcW w:w="78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A4C39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07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F19CB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Категория потребителя</w:t>
            </w:r>
          </w:p>
        </w:tc>
        <w:tc>
          <w:tcPr>
            <w:tcW w:w="1574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16700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Отчетный 2022г.</w:t>
            </w:r>
          </w:p>
        </w:tc>
        <w:tc>
          <w:tcPr>
            <w:tcW w:w="1574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D56C8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Расчетный 2034г.</w:t>
            </w:r>
          </w:p>
        </w:tc>
      </w:tr>
      <w:tr w:rsidR="004C4FE6" w14:paraId="3303AA96" w14:textId="77777777" w:rsidTr="0057553B">
        <w:trPr>
          <w:jc w:val="center"/>
        </w:trPr>
        <w:tc>
          <w:tcPr>
            <w:tcW w:w="783" w:type="pct"/>
            <w:vMerge/>
          </w:tcPr>
          <w:p w14:paraId="43FD2556" w14:textId="77777777" w:rsidR="004C4FE6" w:rsidRDefault="004C4FE6"/>
        </w:tc>
        <w:tc>
          <w:tcPr>
            <w:tcW w:w="1070" w:type="pct"/>
            <w:vMerge/>
          </w:tcPr>
          <w:p w14:paraId="618E1F05" w14:textId="77777777" w:rsidR="004C4FE6" w:rsidRDefault="004C4FE6"/>
        </w:tc>
        <w:tc>
          <w:tcPr>
            <w:tcW w:w="50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48E74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4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DE185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57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58914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  <w:tc>
          <w:tcPr>
            <w:tcW w:w="50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C947AE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4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CF824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57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C4B94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</w:tr>
      <w:tr w:rsidR="0057553B" w14:paraId="5F72AD94" w14:textId="77777777" w:rsidTr="0057553B">
        <w:trPr>
          <w:jc w:val="center"/>
        </w:trPr>
        <w:tc>
          <w:tcPr>
            <w:tcW w:w="78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B40A45" w14:textId="77777777" w:rsidR="0057553B" w:rsidRDefault="0057553B" w:rsidP="0057553B">
            <w:r>
              <w:rPr>
                <w:rFonts w:ascii="Times New Roman" w:eastAsia="Times New Roman" w:hAnsi="Times New Roman" w:cs="Times New Roman"/>
                <w:szCs w:val="22"/>
              </w:rPr>
              <w:t>с. Харагун</w:t>
            </w:r>
          </w:p>
        </w:tc>
        <w:tc>
          <w:tcPr>
            <w:tcW w:w="10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AC15F" w14:textId="77777777" w:rsidR="0057553B" w:rsidRDefault="0057553B" w:rsidP="0057553B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5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D93E36" w14:textId="3A581636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34A29D" w14:textId="6AB6C184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F4AC2" w14:textId="7C757A63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3D9A2" w14:textId="21C1FC0E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F0D7B8" w14:textId="3DC39FF4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08CB4" w14:textId="3BC6B7CD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  <w:tr w:rsidR="0057553B" w14:paraId="630E5A06" w14:textId="77777777" w:rsidTr="0057553B">
        <w:trPr>
          <w:jc w:val="center"/>
        </w:trPr>
        <w:tc>
          <w:tcPr>
            <w:tcW w:w="783" w:type="pct"/>
            <w:vMerge/>
          </w:tcPr>
          <w:p w14:paraId="4D79FEF3" w14:textId="77777777" w:rsidR="0057553B" w:rsidRDefault="0057553B" w:rsidP="0057553B"/>
        </w:tc>
        <w:tc>
          <w:tcPr>
            <w:tcW w:w="10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36979A" w14:textId="77777777" w:rsidR="0057553B" w:rsidRDefault="0057553B" w:rsidP="0057553B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Бюджетные организации</w:t>
            </w:r>
          </w:p>
        </w:tc>
        <w:tc>
          <w:tcPr>
            <w:tcW w:w="5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62DB4B" w14:textId="4D40A030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8398C0" w14:textId="0724D289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7C2AF" w14:textId="0E45D6C0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44919C" w14:textId="60F3FDA7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2E5F0" w14:textId="5E3C942E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C00FB" w14:textId="1D3E18CF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  <w:tr w:rsidR="0057553B" w14:paraId="22177573" w14:textId="77777777" w:rsidTr="0057553B">
        <w:trPr>
          <w:jc w:val="center"/>
        </w:trPr>
        <w:tc>
          <w:tcPr>
            <w:tcW w:w="783" w:type="pct"/>
            <w:vMerge/>
          </w:tcPr>
          <w:p w14:paraId="38A084E7" w14:textId="77777777" w:rsidR="0057553B" w:rsidRDefault="0057553B" w:rsidP="0057553B"/>
        </w:tc>
        <w:tc>
          <w:tcPr>
            <w:tcW w:w="10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175AE7" w14:textId="77777777" w:rsidR="0057553B" w:rsidRDefault="0057553B" w:rsidP="0057553B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5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07003E" w14:textId="279A4315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150CC" w14:textId="60110896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A5744F" w14:textId="1284747E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BB824" w14:textId="1C40C91B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8414D2" w14:textId="064FBF1E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F8AAA" w14:textId="2DC8A366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  <w:tr w:rsidR="0057553B" w14:paraId="4615BF96" w14:textId="77777777" w:rsidTr="0057553B">
        <w:trPr>
          <w:jc w:val="center"/>
        </w:trPr>
        <w:tc>
          <w:tcPr>
            <w:tcW w:w="783" w:type="pct"/>
            <w:vMerge/>
          </w:tcPr>
          <w:p w14:paraId="79018082" w14:textId="77777777" w:rsidR="0057553B" w:rsidRDefault="0057553B" w:rsidP="0057553B"/>
        </w:tc>
        <w:tc>
          <w:tcPr>
            <w:tcW w:w="10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AC0339" w14:textId="77777777" w:rsidR="0057553B" w:rsidRDefault="0057553B" w:rsidP="0057553B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5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46F41" w14:textId="43592513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2D10BE" w14:textId="300B6F4B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E813BA" w14:textId="03B5906B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49A415" w14:textId="6AB808ED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8877B" w14:textId="532CD822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248F6" w14:textId="4FE2886B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  <w:tr w:rsidR="0057553B" w14:paraId="1307B8EF" w14:textId="77777777" w:rsidTr="0057553B">
        <w:trPr>
          <w:jc w:val="center"/>
        </w:trPr>
        <w:tc>
          <w:tcPr>
            <w:tcW w:w="783" w:type="pct"/>
            <w:vMerge/>
          </w:tcPr>
          <w:p w14:paraId="4B63BC80" w14:textId="77777777" w:rsidR="0057553B" w:rsidRDefault="0057553B" w:rsidP="0057553B"/>
        </w:tc>
        <w:tc>
          <w:tcPr>
            <w:tcW w:w="107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4360A0" w14:textId="77777777" w:rsidR="0057553B" w:rsidRDefault="0057553B" w:rsidP="0057553B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50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DECA11" w14:textId="10A0A14F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49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FAD641" w14:textId="7D0B8EFE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7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FA3A8E" w14:textId="1F55ECBA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0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A5233E" w14:textId="4C35BFFE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49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5CA34" w14:textId="2CFBE26C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7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6B0E12" w14:textId="2BF5CB1F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  <w:tr w:rsidR="0057553B" w14:paraId="069CA124" w14:textId="77777777" w:rsidTr="0057553B">
        <w:trPr>
          <w:jc w:val="center"/>
        </w:trPr>
        <w:tc>
          <w:tcPr>
            <w:tcW w:w="783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4E6DFC" w14:textId="77777777" w:rsidR="0057553B" w:rsidRPr="00AD4A60" w:rsidRDefault="0057553B" w:rsidP="0057553B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Харагунское сельское поселение</w:t>
            </w:r>
          </w:p>
        </w:tc>
        <w:tc>
          <w:tcPr>
            <w:tcW w:w="107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DE2920" w14:textId="77777777" w:rsidR="0057553B" w:rsidRDefault="0057553B" w:rsidP="0057553B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50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DC7C86" w14:textId="5F494EEB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4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220F6" w14:textId="3AB4D3E5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D72FA5" w14:textId="201065D7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0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BA236" w14:textId="1367C1D8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4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9AC038" w14:textId="268284C1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CCEC93" w14:textId="7594E5FB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  <w:tr w:rsidR="0057553B" w14:paraId="36B09C51" w14:textId="77777777" w:rsidTr="0057553B">
        <w:trPr>
          <w:jc w:val="center"/>
        </w:trPr>
        <w:tc>
          <w:tcPr>
            <w:tcW w:w="783" w:type="pct"/>
            <w:vMerge/>
          </w:tcPr>
          <w:p w14:paraId="41DE9E78" w14:textId="77777777" w:rsidR="0057553B" w:rsidRDefault="0057553B" w:rsidP="0057553B"/>
        </w:tc>
        <w:tc>
          <w:tcPr>
            <w:tcW w:w="107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724ADF" w14:textId="77777777" w:rsidR="0057553B" w:rsidRDefault="0057553B" w:rsidP="0057553B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Бюджетные организации</w:t>
            </w:r>
          </w:p>
        </w:tc>
        <w:tc>
          <w:tcPr>
            <w:tcW w:w="50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F085A" w14:textId="41463C7E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4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E05F80" w14:textId="7CF21580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BCA69D" w14:textId="4867CA8F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0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0AB47" w14:textId="019C397C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4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C79F40" w14:textId="3BFA8BD2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355FFF" w14:textId="1963C21D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  <w:tr w:rsidR="0057553B" w14:paraId="5CF50758" w14:textId="77777777" w:rsidTr="0057553B">
        <w:trPr>
          <w:jc w:val="center"/>
        </w:trPr>
        <w:tc>
          <w:tcPr>
            <w:tcW w:w="783" w:type="pct"/>
            <w:vMerge/>
          </w:tcPr>
          <w:p w14:paraId="3069B1BC" w14:textId="77777777" w:rsidR="0057553B" w:rsidRDefault="0057553B" w:rsidP="0057553B"/>
        </w:tc>
        <w:tc>
          <w:tcPr>
            <w:tcW w:w="107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D438C2" w14:textId="77777777" w:rsidR="0057553B" w:rsidRDefault="0057553B" w:rsidP="0057553B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50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264E9" w14:textId="0B2614F8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4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610D6" w14:textId="3D1A48B9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30EBE9" w14:textId="3CA03DDE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0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72164" w14:textId="3AA112B7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4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28A157" w14:textId="51634B0B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2604C" w14:textId="4A913E67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  <w:tr w:rsidR="0057553B" w14:paraId="7B1FAE9B" w14:textId="77777777" w:rsidTr="0057553B">
        <w:trPr>
          <w:jc w:val="center"/>
        </w:trPr>
        <w:tc>
          <w:tcPr>
            <w:tcW w:w="783" w:type="pct"/>
            <w:vMerge/>
          </w:tcPr>
          <w:p w14:paraId="3F279C9A" w14:textId="77777777" w:rsidR="0057553B" w:rsidRDefault="0057553B" w:rsidP="0057553B"/>
        </w:tc>
        <w:tc>
          <w:tcPr>
            <w:tcW w:w="107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AF8D6B" w14:textId="77777777" w:rsidR="0057553B" w:rsidRDefault="0057553B" w:rsidP="0057553B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50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D13B09" w14:textId="2B3C40C9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4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D270CF" w14:textId="18EF7B72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3E72F1" w14:textId="3A41F9B5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0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C6BCD" w14:textId="54558628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4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09906" w14:textId="40102FE1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B5745" w14:textId="2E08FF69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  <w:tr w:rsidR="0057553B" w14:paraId="16F62BA5" w14:textId="77777777" w:rsidTr="0057553B">
        <w:trPr>
          <w:jc w:val="center"/>
        </w:trPr>
        <w:tc>
          <w:tcPr>
            <w:tcW w:w="783" w:type="pct"/>
            <w:vMerge/>
          </w:tcPr>
          <w:p w14:paraId="097A6786" w14:textId="77777777" w:rsidR="0057553B" w:rsidRDefault="0057553B" w:rsidP="0057553B"/>
        </w:tc>
        <w:tc>
          <w:tcPr>
            <w:tcW w:w="107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232DB" w14:textId="77777777" w:rsidR="0057553B" w:rsidRDefault="0057553B" w:rsidP="0057553B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50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C5D7B8" w14:textId="035F98B1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4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F197B7" w14:textId="09B4DE6A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563AA6" w14:textId="20C7D453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0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4ACD2" w14:textId="15733585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4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36EF2B" w14:textId="370C7BA4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8240A0" w14:textId="3C6AB434" w:rsidR="0057553B" w:rsidRDefault="0057553B" w:rsidP="0057553B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</w:tbl>
    <w:p w14:paraId="7CF51388" w14:textId="77777777" w:rsidR="00EB59A8" w:rsidRPr="008F12A9" w:rsidRDefault="00EB59A8" w:rsidP="002373E4">
      <w:pPr>
        <w:pStyle w:val="e"/>
        <w:spacing w:line="276" w:lineRule="auto"/>
        <w:jc w:val="both"/>
      </w:pPr>
    </w:p>
    <w:p w14:paraId="60FB4A41" w14:textId="77777777" w:rsidR="00AF3E4B" w:rsidRPr="008F12A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26" w:name="_Toc524593236"/>
      <w:bookmarkStart w:id="227" w:name="_Toc88831225"/>
      <w:bookmarkStart w:id="228" w:name="_Toc154415496"/>
      <w:r w:rsidRPr="008F12A9">
        <w:t xml:space="preserve">2.3.2. </w:t>
      </w:r>
      <w:bookmarkEnd w:id="226"/>
      <w:bookmarkEnd w:id="227"/>
      <w:r w:rsidR="00114687" w:rsidRPr="00FC7689">
        <w:t>Описание структуры централизованной системы водоотведения (эксплуатационные и технологические зоны)</w:t>
      </w:r>
      <w:bookmarkEnd w:id="228"/>
    </w:p>
    <w:p w14:paraId="235C9793" w14:textId="77777777" w:rsidR="007226A1" w:rsidRPr="00C714CC" w:rsidRDefault="00114687" w:rsidP="007226A1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C714CC">
        <w:rPr>
          <w:rFonts w:ascii="Times New Roman" w:hAnsi="Times New Roman"/>
          <w:sz w:val="24"/>
        </w:rPr>
        <w:t xml:space="preserve"> 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14:paraId="322FB4D3" w14:textId="77777777" w:rsidR="007226A1" w:rsidRDefault="00114687" w:rsidP="007D3377">
      <w:pPr>
        <w:pStyle w:val="a8"/>
        <w:ind w:firstLine="709"/>
        <w:jc w:val="both"/>
        <w:rPr>
          <w:rFonts w:ascii="Times New Roman" w:hAnsi="Times New Roman"/>
          <w:sz w:val="24"/>
        </w:rPr>
      </w:pPr>
      <w:r w:rsidRPr="00C714CC">
        <w:rPr>
          <w:rFonts w:ascii="Times New Roman" w:hAnsi="Times New Roman"/>
          <w:sz w:val="24"/>
        </w:rPr>
        <w:t>Технологические зоны водоотведения муниципального образования представлен</w:t>
      </w:r>
      <w:r>
        <w:rPr>
          <w:rFonts w:ascii="Times New Roman" w:hAnsi="Times New Roman"/>
          <w:sz w:val="24"/>
        </w:rPr>
        <w:t>ы</w:t>
      </w:r>
      <w:r w:rsidRPr="00C714CC">
        <w:rPr>
          <w:rFonts w:ascii="Times New Roman" w:hAnsi="Times New Roman"/>
          <w:sz w:val="24"/>
        </w:rPr>
        <w:t xml:space="preserve"> в таблице ниже.</w:t>
      </w:r>
    </w:p>
    <w:p w14:paraId="7E502C60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t>Таблица 2.3.2.1 - Технологические зоны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32"/>
        <w:gridCol w:w="5052"/>
        <w:gridCol w:w="3943"/>
      </w:tblGrid>
      <w:tr w:rsidR="004C4FE6" w14:paraId="6B7D854E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64C354E3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9C659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F2965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</w:tr>
      <w:tr w:rsidR="004C4FE6" w14:paraId="32A1C2C1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96FE01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5D68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КОС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3508DC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с. Харагун</w:t>
            </w:r>
          </w:p>
        </w:tc>
      </w:tr>
    </w:tbl>
    <w:p w14:paraId="02B92FFF" w14:textId="77777777" w:rsidR="00F2058F" w:rsidRDefault="00566337" w:rsidP="007226A1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14:paraId="157300DD" w14:textId="77777777" w:rsidR="00B9109F" w:rsidRDefault="00114687" w:rsidP="00B9109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C714CC">
        <w:rPr>
          <w:rFonts w:ascii="Times New Roman" w:hAnsi="Times New Roman"/>
          <w:sz w:val="24"/>
        </w:rPr>
        <w:t xml:space="preserve">В муниципальном образовании насчитывается </w:t>
      </w:r>
      <w:r>
        <w:rPr>
          <w:rFonts w:ascii="Times New Roman" w:hAnsi="Times New Roman"/>
          <w:sz w:val="24"/>
        </w:rPr>
        <w:t>1</w:t>
      </w:r>
      <w:r w:rsidRPr="00F2058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технологическая зона</w:t>
      </w:r>
      <w:r w:rsidRPr="00C714CC">
        <w:rPr>
          <w:rFonts w:ascii="Times New Roman" w:hAnsi="Times New Roman"/>
          <w:sz w:val="24"/>
        </w:rPr>
        <w:t>.</w:t>
      </w:r>
    </w:p>
    <w:p w14:paraId="77F4CCBD" w14:textId="77777777" w:rsidR="007226A1" w:rsidRPr="00C714CC" w:rsidRDefault="00114687" w:rsidP="00B9109F">
      <w:pPr>
        <w:pStyle w:val="a8"/>
        <w:spacing w:before="240" w:line="276" w:lineRule="auto"/>
        <w:ind w:firstLine="709"/>
        <w:jc w:val="both"/>
        <w:rPr>
          <w:rFonts w:ascii="Times New Roman" w:hAnsi="Times New Roman"/>
          <w:sz w:val="24"/>
        </w:rPr>
      </w:pPr>
      <w:r w:rsidRPr="00C714CC">
        <w:rPr>
          <w:rFonts w:ascii="Times New Roman" w:hAnsi="Times New Roman"/>
          <w:sz w:val="24"/>
        </w:rPr>
        <w:lastRenderedPageBreak/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14:paraId="055F772F" w14:textId="77777777" w:rsidR="007226A1" w:rsidRDefault="00114687" w:rsidP="007226A1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C714CC">
        <w:rPr>
          <w:rFonts w:ascii="Times New Roman" w:hAnsi="Times New Roman"/>
          <w:sz w:val="24"/>
        </w:rPr>
        <w:t>В централизованной системе водоотведения муниципального образования</w:t>
      </w:r>
      <w:r w:rsidRPr="007226A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Харагунское сельское поселение</w:t>
      </w:r>
      <w:r w:rsidRPr="00C714CC">
        <w:rPr>
          <w:rFonts w:ascii="Times New Roman" w:hAnsi="Times New Roman"/>
          <w:sz w:val="24"/>
        </w:rPr>
        <w:t xml:space="preserve"> выделяются следующие эксплуатационные зоны:</w:t>
      </w:r>
    </w:p>
    <w:p w14:paraId="3A6BF7C1" w14:textId="77777777" w:rsidR="007522C8" w:rsidRPr="00FC1D78" w:rsidRDefault="00566337" w:rsidP="007226A1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14:paraId="5B0C6AFF" w14:textId="77777777" w:rsidR="004C4FE6" w:rsidRDefault="00114687" w:rsidP="00114687">
      <w:pPr>
        <w:numPr>
          <w:ilvl w:val="0"/>
          <w:numId w:val="10"/>
        </w:numPr>
        <w:spacing w:after="20"/>
      </w:pPr>
      <w:r>
        <w:rPr>
          <w:rFonts w:ascii="Times New Roman" w:hAnsi="Times New Roman"/>
          <w:sz w:val="24"/>
        </w:rPr>
        <w:t>Эксплуатационная зона ответственности водоотведения МУ Администрация муниципального района «Хилокский район» (централизованные системы водоотведения, принимающие сточные воды от жилых зданий, коммунально-бытовых и производственных предприятий на территории с. Харагун).</w:t>
      </w:r>
    </w:p>
    <w:p w14:paraId="0671A835" w14:textId="25EE6AA1" w:rsidR="007226A1" w:rsidRDefault="00566337" w:rsidP="00771E3C">
      <w:pPr>
        <w:ind w:firstLine="709"/>
        <w:rPr>
          <w:rFonts w:ascii="Times New Roman" w:hAnsi="Times New Roman"/>
          <w:sz w:val="24"/>
        </w:rPr>
      </w:pPr>
    </w:p>
    <w:p w14:paraId="7B4F145D" w14:textId="77777777" w:rsidR="00922B3E" w:rsidRPr="00922B3E" w:rsidRDefault="00922B3E" w:rsidP="00922B3E">
      <w:pPr>
        <w:ind w:firstLine="709"/>
        <w:rPr>
          <w:rFonts w:ascii="Times New Roman" w:hAnsi="Times New Roman"/>
          <w:sz w:val="24"/>
        </w:rPr>
      </w:pPr>
      <w:r w:rsidRPr="00922B3E">
        <w:rPr>
          <w:rFonts w:ascii="Times New Roman" w:hAnsi="Times New Roman"/>
          <w:sz w:val="24"/>
        </w:rPr>
        <w:t>Централизованная система водоотведения с. Харагун состоит из:</w:t>
      </w:r>
    </w:p>
    <w:p w14:paraId="23CD3B42" w14:textId="77777777" w:rsidR="00922B3E" w:rsidRPr="00922B3E" w:rsidRDefault="00922B3E" w:rsidP="00922B3E">
      <w:pPr>
        <w:ind w:firstLine="709"/>
        <w:rPr>
          <w:rFonts w:ascii="Times New Roman" w:hAnsi="Times New Roman"/>
          <w:sz w:val="24"/>
        </w:rPr>
      </w:pPr>
      <w:r w:rsidRPr="00922B3E">
        <w:rPr>
          <w:rFonts w:ascii="Times New Roman" w:hAnsi="Times New Roman"/>
          <w:sz w:val="24"/>
        </w:rPr>
        <w:t>- внутриквартальной и внутридворовой сети;</w:t>
      </w:r>
    </w:p>
    <w:p w14:paraId="1367160A" w14:textId="77777777" w:rsidR="00922B3E" w:rsidRPr="00922B3E" w:rsidRDefault="00922B3E" w:rsidP="00922B3E">
      <w:pPr>
        <w:ind w:firstLine="709"/>
        <w:rPr>
          <w:rFonts w:ascii="Times New Roman" w:hAnsi="Times New Roman"/>
          <w:sz w:val="24"/>
        </w:rPr>
      </w:pPr>
      <w:r w:rsidRPr="00922B3E">
        <w:rPr>
          <w:rFonts w:ascii="Times New Roman" w:hAnsi="Times New Roman"/>
          <w:sz w:val="24"/>
        </w:rPr>
        <w:t>- уличной сети;</w:t>
      </w:r>
    </w:p>
    <w:p w14:paraId="74C546E9" w14:textId="77777777" w:rsidR="00922B3E" w:rsidRPr="00922B3E" w:rsidRDefault="00922B3E" w:rsidP="00922B3E">
      <w:pPr>
        <w:ind w:firstLine="709"/>
        <w:rPr>
          <w:rFonts w:ascii="Times New Roman" w:hAnsi="Times New Roman"/>
          <w:sz w:val="24"/>
        </w:rPr>
      </w:pPr>
      <w:r w:rsidRPr="00922B3E">
        <w:rPr>
          <w:rFonts w:ascii="Times New Roman" w:hAnsi="Times New Roman"/>
          <w:sz w:val="24"/>
        </w:rPr>
        <w:t>- главных канализационных коллекторов;</w:t>
      </w:r>
    </w:p>
    <w:p w14:paraId="4F3E4B36" w14:textId="77777777" w:rsidR="00922B3E" w:rsidRPr="00922B3E" w:rsidRDefault="00922B3E" w:rsidP="00922B3E">
      <w:pPr>
        <w:ind w:firstLine="709"/>
        <w:rPr>
          <w:rFonts w:ascii="Times New Roman" w:hAnsi="Times New Roman"/>
          <w:sz w:val="24"/>
        </w:rPr>
      </w:pPr>
      <w:r w:rsidRPr="00922B3E">
        <w:rPr>
          <w:rFonts w:ascii="Times New Roman" w:hAnsi="Times New Roman"/>
          <w:sz w:val="24"/>
        </w:rPr>
        <w:t>- смотровых колодцев;</w:t>
      </w:r>
    </w:p>
    <w:p w14:paraId="23D8261E" w14:textId="77777777" w:rsidR="00922B3E" w:rsidRPr="00922B3E" w:rsidRDefault="00922B3E" w:rsidP="00922B3E">
      <w:pPr>
        <w:ind w:firstLine="709"/>
        <w:rPr>
          <w:rFonts w:ascii="Times New Roman" w:hAnsi="Times New Roman"/>
          <w:sz w:val="24"/>
        </w:rPr>
      </w:pPr>
      <w:r w:rsidRPr="00922B3E">
        <w:rPr>
          <w:rFonts w:ascii="Times New Roman" w:hAnsi="Times New Roman"/>
          <w:sz w:val="24"/>
        </w:rPr>
        <w:t>- первичного отстойника;</w:t>
      </w:r>
    </w:p>
    <w:p w14:paraId="363B1C06" w14:textId="77777777" w:rsidR="00922B3E" w:rsidRPr="00922B3E" w:rsidRDefault="00922B3E" w:rsidP="00922B3E">
      <w:pPr>
        <w:ind w:firstLine="709"/>
        <w:rPr>
          <w:rFonts w:ascii="Times New Roman" w:hAnsi="Times New Roman"/>
          <w:sz w:val="24"/>
        </w:rPr>
      </w:pPr>
      <w:r w:rsidRPr="00922B3E">
        <w:rPr>
          <w:rFonts w:ascii="Times New Roman" w:hAnsi="Times New Roman"/>
          <w:sz w:val="24"/>
        </w:rPr>
        <w:t>- аэротенка;</w:t>
      </w:r>
    </w:p>
    <w:p w14:paraId="14AEE4D4" w14:textId="77777777" w:rsidR="00922B3E" w:rsidRPr="00922B3E" w:rsidRDefault="00922B3E" w:rsidP="00922B3E">
      <w:pPr>
        <w:ind w:firstLine="709"/>
        <w:rPr>
          <w:rFonts w:ascii="Times New Roman" w:hAnsi="Times New Roman"/>
          <w:sz w:val="24"/>
        </w:rPr>
      </w:pPr>
      <w:r w:rsidRPr="00922B3E">
        <w:rPr>
          <w:rFonts w:ascii="Times New Roman" w:hAnsi="Times New Roman"/>
          <w:sz w:val="24"/>
        </w:rPr>
        <w:t>- хлораторной</w:t>
      </w:r>
    </w:p>
    <w:p w14:paraId="467D5849" w14:textId="1F04A618" w:rsidR="00922B3E" w:rsidRDefault="00922B3E" w:rsidP="00922B3E">
      <w:pPr>
        <w:ind w:firstLine="709"/>
        <w:rPr>
          <w:rFonts w:ascii="Times New Roman" w:hAnsi="Times New Roman"/>
          <w:sz w:val="24"/>
        </w:rPr>
      </w:pPr>
      <w:r w:rsidRPr="00922B3E">
        <w:rPr>
          <w:rFonts w:ascii="Times New Roman" w:hAnsi="Times New Roman"/>
          <w:sz w:val="24"/>
        </w:rPr>
        <w:t>- поля-фильтрации.</w:t>
      </w:r>
    </w:p>
    <w:p w14:paraId="1064A630" w14:textId="77777777" w:rsidR="00922B3E" w:rsidRPr="008F12A9" w:rsidRDefault="00922B3E" w:rsidP="00922B3E">
      <w:pPr>
        <w:ind w:firstLine="709"/>
        <w:rPr>
          <w:rFonts w:ascii="Times New Roman" w:hAnsi="Times New Roman"/>
          <w:sz w:val="24"/>
        </w:rPr>
      </w:pPr>
    </w:p>
    <w:p w14:paraId="514EBE7D" w14:textId="77777777" w:rsidR="00FC1D78" w:rsidRDefault="0057702F" w:rsidP="00EF6EB7">
      <w:pPr>
        <w:pStyle w:val="3TimesNewRoman14"/>
        <w:numPr>
          <w:ilvl w:val="0"/>
          <w:numId w:val="0"/>
        </w:numPr>
        <w:ind w:left="1224" w:hanging="504"/>
      </w:pPr>
      <w:bookmarkStart w:id="229" w:name="_Toc524593237"/>
      <w:bookmarkStart w:id="230" w:name="_Toc88831226"/>
      <w:bookmarkStart w:id="231" w:name="_Toc154415497"/>
      <w:r w:rsidRPr="008F12A9">
        <w:t xml:space="preserve">2.3.3. </w:t>
      </w:r>
      <w:r w:rsidR="0072376D" w:rsidRPr="008F12A9">
        <w:t>Р</w:t>
      </w:r>
      <w:r w:rsidR="00AF3E4B" w:rsidRPr="008F12A9"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29"/>
      <w:bookmarkEnd w:id="230"/>
      <w:bookmarkEnd w:id="231"/>
    </w:p>
    <w:p w14:paraId="54EE94F4" w14:textId="77777777" w:rsidR="00FC1D78" w:rsidRPr="00862C0A" w:rsidRDefault="00114687" w:rsidP="004958FF">
      <w:pPr>
        <w:pStyle w:val="e"/>
        <w:spacing w:before="0" w:line="276" w:lineRule="auto"/>
        <w:jc w:val="both"/>
      </w:pPr>
      <w:r w:rsidRPr="00862C0A">
        <w:t xml:space="preserve">Расчет требуемой мощности очистных сооружений </w:t>
      </w:r>
      <w:r w:rsidRPr="00862C0A">
        <w:rPr>
          <w:color w:val="000000"/>
        </w:rPr>
        <w:t>по технологическим зонам представлен в таблице ниже</w:t>
      </w:r>
      <w:r w:rsidRPr="00862C0A">
        <w:t>.</w:t>
      </w:r>
    </w:p>
    <w:p w14:paraId="5FD542C9" w14:textId="77777777" w:rsidR="004C4FE6" w:rsidRDefault="004C4FE6">
      <w:pPr>
        <w:sectPr w:rsidR="004C4FE6" w:rsidSect="00B01564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48D5F2D1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lastRenderedPageBreak/>
        <w:t>Таблица 2.3.3.1 - Требуемая перспективная мощность очистных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623"/>
        <w:gridCol w:w="2137"/>
        <w:gridCol w:w="1307"/>
        <w:gridCol w:w="791"/>
        <w:gridCol w:w="791"/>
        <w:gridCol w:w="791"/>
        <w:gridCol w:w="791"/>
        <w:gridCol w:w="791"/>
        <w:gridCol w:w="791"/>
        <w:gridCol w:w="791"/>
        <w:gridCol w:w="791"/>
        <w:gridCol w:w="791"/>
        <w:gridCol w:w="791"/>
        <w:gridCol w:w="791"/>
        <w:gridCol w:w="791"/>
      </w:tblGrid>
      <w:tr w:rsidR="004C4FE6" w14:paraId="5038B836" w14:textId="77777777" w:rsidTr="00031D9F">
        <w:trPr>
          <w:jc w:val="center"/>
        </w:trPr>
        <w:tc>
          <w:tcPr>
            <w:tcW w:w="53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D122F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Наименование очистных сооружений</w:t>
            </w:r>
          </w:p>
        </w:tc>
        <w:tc>
          <w:tcPr>
            <w:tcW w:w="6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36BB1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42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B52486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46EC1E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2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DD00A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6F0AF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05839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9554F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E8D11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AAE90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BB757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95EC4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95893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  <w:tc>
          <w:tcPr>
            <w:tcW w:w="2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BF3E0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2033</w:t>
            </w:r>
          </w:p>
        </w:tc>
        <w:tc>
          <w:tcPr>
            <w:tcW w:w="2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BB946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</w:tr>
      <w:tr w:rsidR="004C4FE6" w14:paraId="357835CB" w14:textId="77777777" w:rsidTr="00031D9F">
        <w:trPr>
          <w:jc w:val="center"/>
        </w:trPr>
        <w:tc>
          <w:tcPr>
            <w:tcW w:w="5000" w:type="pct"/>
            <w:gridSpan w:val="1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AFFE16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Cs w:val="22"/>
              </w:rPr>
              <w:t>с. Харагун</w:t>
            </w:r>
          </w:p>
        </w:tc>
      </w:tr>
      <w:tr w:rsidR="004C4FE6" w14:paraId="2962D3C6" w14:textId="77777777" w:rsidTr="00031D9F">
        <w:trPr>
          <w:jc w:val="center"/>
        </w:trPr>
        <w:tc>
          <w:tcPr>
            <w:tcW w:w="5000" w:type="pct"/>
            <w:gridSpan w:val="15"/>
            <w:shd w:val="clear" w:color="auto" w:fill="C6D9F1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FB477BF" w14:textId="77777777" w:rsidR="004C4FE6" w:rsidRPr="00AD4A60" w:rsidRDefault="00114687">
            <w:pPr>
              <w:jc w:val="center"/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b/>
                <w:szCs w:val="22"/>
                <w:lang w:val="ru-RU"/>
              </w:rPr>
              <w:t>МУ Администрация муниципального района «Хилокский район»</w:t>
            </w:r>
          </w:p>
        </w:tc>
      </w:tr>
      <w:tr w:rsidR="00031D9F" w14:paraId="6FBCB5DE" w14:textId="77777777" w:rsidTr="00031D9F">
        <w:trPr>
          <w:jc w:val="center"/>
        </w:trPr>
        <w:tc>
          <w:tcPr>
            <w:tcW w:w="53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3104C" w14:textId="77777777" w:rsidR="00031D9F" w:rsidRDefault="00031D9F" w:rsidP="00031D9F">
            <w:r>
              <w:rPr>
                <w:rFonts w:ascii="Times New Roman" w:eastAsia="Times New Roman" w:hAnsi="Times New Roman" w:cs="Times New Roman"/>
                <w:szCs w:val="22"/>
              </w:rPr>
              <w:t>КОС</w:t>
            </w:r>
          </w:p>
        </w:tc>
        <w:tc>
          <w:tcPr>
            <w:tcW w:w="6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750462" w14:textId="77777777" w:rsidR="00031D9F" w:rsidRDefault="00031D9F" w:rsidP="00031D9F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Объем поступивших сточных вод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35F618" w14:textId="77777777" w:rsidR="00031D9F" w:rsidRDefault="00031D9F" w:rsidP="00031D9F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2EF666" w14:textId="2A01912D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F6E4F" w14:textId="297E65A1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27C2F0" w14:textId="4C854F88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6E3CF2" w14:textId="068EA58E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24B586" w14:textId="519A6E16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54DCED" w14:textId="7E1F948C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AC44B0" w14:textId="54794E72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D416E9" w14:textId="1935FEFC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7FD5F6" w14:textId="4F1E1856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403F18" w14:textId="24880E0D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157CE" w14:textId="422D8C2B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525CBE" w14:textId="36075F60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  <w:tr w:rsidR="00031D9F" w14:paraId="60E8A75C" w14:textId="77777777" w:rsidTr="00031D9F">
        <w:trPr>
          <w:jc w:val="center"/>
        </w:trPr>
        <w:tc>
          <w:tcPr>
            <w:tcW w:w="530" w:type="pct"/>
            <w:vMerge/>
          </w:tcPr>
          <w:p w14:paraId="359A057A" w14:textId="77777777" w:rsidR="00031D9F" w:rsidRDefault="00031D9F" w:rsidP="00031D9F"/>
        </w:tc>
        <w:tc>
          <w:tcPr>
            <w:tcW w:w="6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D0EEA9" w14:textId="77777777" w:rsidR="00031D9F" w:rsidRDefault="00031D9F" w:rsidP="00031D9F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Производительность очистных сооружений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0C554" w14:textId="77777777" w:rsidR="00031D9F" w:rsidRDefault="00031D9F" w:rsidP="00031D9F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EEBC7" w14:textId="2B2F9DF1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27F6FA" w14:textId="3275BE14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3AABCF" w14:textId="587DDAD0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DE1FFA" w14:textId="13A4E60A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DBCB9" w14:textId="7E7FBAB8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BDC546" w14:textId="43348BF2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5CD84" w14:textId="7DAB9919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A3EE8" w14:textId="25EE6A39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7C3129" w14:textId="0457923A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6B46F" w14:textId="31F40284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F4C530" w14:textId="589B28F4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DAB7D" w14:textId="3DCD568C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  <w:tr w:rsidR="00031D9F" w14:paraId="212EF236" w14:textId="77777777" w:rsidTr="00031D9F">
        <w:trPr>
          <w:jc w:val="center"/>
        </w:trPr>
        <w:tc>
          <w:tcPr>
            <w:tcW w:w="530" w:type="pct"/>
            <w:vMerge/>
          </w:tcPr>
          <w:p w14:paraId="5869632A" w14:textId="77777777" w:rsidR="00031D9F" w:rsidRDefault="00031D9F" w:rsidP="00031D9F"/>
        </w:tc>
        <w:tc>
          <w:tcPr>
            <w:tcW w:w="6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E2DEE" w14:textId="77777777" w:rsidR="00031D9F" w:rsidRDefault="00031D9F" w:rsidP="00031D9F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Резерв/дефицит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04DDF9" w14:textId="77777777" w:rsidR="00031D9F" w:rsidRDefault="00031D9F" w:rsidP="00031D9F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C4837C" w14:textId="6DFB4620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F4E059" w14:textId="17C6A039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F87EE" w14:textId="0F382978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1E87E3" w14:textId="4E03ED00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4FBB73" w14:textId="60E32A01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D6F628" w14:textId="07412B8B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E2C07" w14:textId="6BFE4B4E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BFE08" w14:textId="7C897033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D4B8D" w14:textId="1BF1A68B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38477A" w14:textId="28158247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1AD255" w14:textId="473D74F6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3FDDD" w14:textId="45A8A2CD" w:rsidR="00031D9F" w:rsidRDefault="00031D9F" w:rsidP="00031D9F">
            <w:pPr>
              <w:jc w:val="center"/>
            </w:pPr>
            <w:r w:rsidRPr="005E1EC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</w:tr>
    </w:tbl>
    <w:p w14:paraId="210EBCD0" w14:textId="77777777" w:rsidR="004C4FE6" w:rsidRDefault="004C4FE6">
      <w:pPr>
        <w:sectPr w:rsidR="004C4FE6" w:rsidSect="00B01564">
          <w:pgSz w:w="16838" w:h="11906" w:orient="landscape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4D6E3E12" w14:textId="77777777" w:rsidR="00AF3E4B" w:rsidRPr="008F12A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2" w:name="_Toc524593238"/>
      <w:bookmarkStart w:id="233" w:name="_Toc88831227"/>
      <w:bookmarkStart w:id="234" w:name="_Toc154415498"/>
      <w:r w:rsidRPr="008F12A9">
        <w:lastRenderedPageBreak/>
        <w:t xml:space="preserve">2.3.4. </w:t>
      </w:r>
      <w:r w:rsidR="003D1921" w:rsidRPr="008F12A9">
        <w:t>Р</w:t>
      </w:r>
      <w:r w:rsidR="00AF3E4B" w:rsidRPr="008F12A9">
        <w:t>езультаты анализа гидравлических режимов и режимов работы элементов централизованной системы водоотведения</w:t>
      </w:r>
      <w:bookmarkEnd w:id="232"/>
      <w:bookmarkEnd w:id="233"/>
      <w:bookmarkEnd w:id="234"/>
    </w:p>
    <w:p w14:paraId="19500F75" w14:textId="344C0B82" w:rsidR="000B5267" w:rsidRPr="008F12A9" w:rsidRDefault="00114687" w:rsidP="000B5267">
      <w:pPr>
        <w:pStyle w:val="e"/>
        <w:spacing w:before="0" w:line="276" w:lineRule="auto"/>
        <w:jc w:val="both"/>
      </w:pPr>
      <w:r w:rsidRPr="00CD2252">
        <w:rPr>
          <w:shd w:val="clear" w:color="auto" w:fill="FFFFFF"/>
        </w:rPr>
        <w:t xml:space="preserve">Анализ гидравлических режимов и режимов работы элементов централизованной системы </w:t>
      </w:r>
      <w:r w:rsidRPr="006A6480">
        <w:rPr>
          <w:shd w:val="clear" w:color="auto" w:fill="FFFFFF"/>
        </w:rPr>
        <w:t>водоотведения невозможен в связи с отсутствием данных</w:t>
      </w:r>
      <w:r w:rsidR="006A6480" w:rsidRPr="006A6480">
        <w:rPr>
          <w:shd w:val="clear" w:color="auto" w:fill="FFFFFF"/>
        </w:rPr>
        <w:t>.</w:t>
      </w:r>
    </w:p>
    <w:p w14:paraId="2F6DC9F5" w14:textId="77777777" w:rsidR="00935D0A" w:rsidRPr="008F12A9" w:rsidRDefault="00935D0A" w:rsidP="00935D0A">
      <w:pPr>
        <w:rPr>
          <w:rFonts w:ascii="Times New Roman" w:hAnsi="Times New Roman"/>
        </w:rPr>
      </w:pPr>
    </w:p>
    <w:p w14:paraId="21E9764D" w14:textId="77777777" w:rsidR="00652328" w:rsidRDefault="0057702F" w:rsidP="00652328">
      <w:pPr>
        <w:pStyle w:val="3TimesNewRoman14"/>
        <w:numPr>
          <w:ilvl w:val="0"/>
          <w:numId w:val="0"/>
        </w:numPr>
        <w:ind w:left="1224" w:hanging="504"/>
      </w:pPr>
      <w:bookmarkStart w:id="235" w:name="_Toc524593239"/>
      <w:bookmarkStart w:id="236" w:name="_Toc88831228"/>
      <w:bookmarkStart w:id="237" w:name="_Toc154415499"/>
      <w:r w:rsidRPr="008F12A9">
        <w:t xml:space="preserve">2.3.5. </w:t>
      </w:r>
      <w:r w:rsidR="00BA6A2A" w:rsidRPr="008F12A9">
        <w:t>А</w:t>
      </w:r>
      <w:r w:rsidR="00AF3E4B" w:rsidRPr="008F12A9">
        <w:t>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35"/>
      <w:bookmarkEnd w:id="236"/>
      <w:bookmarkEnd w:id="237"/>
      <w:r w:rsidR="00114687" w:rsidRPr="00652328">
        <w:t xml:space="preserve"> </w:t>
      </w:r>
    </w:p>
    <w:p w14:paraId="146C2797" w14:textId="77777777" w:rsidR="00652328" w:rsidRPr="00FC7689" w:rsidRDefault="00114687" w:rsidP="00035B4E">
      <w:pPr>
        <w:spacing w:line="276" w:lineRule="auto"/>
        <w:ind w:firstLine="709"/>
        <w:rPr>
          <w:rFonts w:ascii="Times New Roman" w:hAnsi="Times New Roman"/>
          <w:sz w:val="24"/>
        </w:rPr>
      </w:pPr>
      <w:r w:rsidRPr="00652328">
        <w:rPr>
          <w:rFonts w:ascii="Times New Roman" w:hAnsi="Times New Roman"/>
          <w:sz w:val="24"/>
        </w:rPr>
        <w:t>Анализ резервов производственных мощностей очистных сооружений систем водоотведения рассмотрен в п.п 2.3.3 текущей главы.</w:t>
      </w:r>
    </w:p>
    <w:p w14:paraId="14378780" w14:textId="77777777" w:rsidR="00F1182A" w:rsidRPr="006F1B9D" w:rsidRDefault="00F1182A" w:rsidP="006F1B9D">
      <w:pPr>
        <w:spacing w:line="360" w:lineRule="auto"/>
        <w:ind w:firstLine="567"/>
        <w:rPr>
          <w:rFonts w:ascii="Times New Roman" w:hAnsi="Times New Roman"/>
          <w:sz w:val="24"/>
        </w:rPr>
      </w:pPr>
    </w:p>
    <w:p w14:paraId="31560375" w14:textId="77777777" w:rsidR="00BA6A2A" w:rsidRPr="008F12A9" w:rsidRDefault="00BA6A2A" w:rsidP="00DC6C5A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14:paraId="4BCF5DB2" w14:textId="77777777" w:rsidR="004C4FE6" w:rsidRDefault="004C4FE6">
      <w:pPr>
        <w:sectPr w:rsidR="004C4FE6" w:rsidSect="00B01564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6D4A465C" w14:textId="77777777" w:rsidR="00AF3E4B" w:rsidRPr="008F12A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8" w:name="_Toc524593240"/>
      <w:bookmarkStart w:id="239" w:name="_Toc88831229"/>
      <w:bookmarkStart w:id="240" w:name="_Toc154415500"/>
      <w:r w:rsidRPr="008F12A9">
        <w:lastRenderedPageBreak/>
        <w:t xml:space="preserve">2.4. </w:t>
      </w:r>
      <w:r w:rsidR="00AF3E4B" w:rsidRPr="008F12A9"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38"/>
      <w:bookmarkEnd w:id="239"/>
      <w:bookmarkEnd w:id="240"/>
    </w:p>
    <w:p w14:paraId="557A2950" w14:textId="5B4689F7" w:rsidR="005B3A9F" w:rsidRPr="008F12A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1" w:name="_Toc88831230"/>
      <w:bookmarkStart w:id="242" w:name="_Toc154415501"/>
      <w:r w:rsidRPr="008F12A9">
        <w:t xml:space="preserve">2.4.1. </w:t>
      </w:r>
      <w:r w:rsidR="005B3A9F" w:rsidRPr="008F12A9">
        <w:t xml:space="preserve">Основные направления, принципы, задачи и </w:t>
      </w:r>
      <w:r w:rsidR="00BA6A2A" w:rsidRPr="008F12A9">
        <w:t>плановые значения</w:t>
      </w:r>
      <w:r w:rsidR="005B3A9F" w:rsidRPr="008F12A9">
        <w:t xml:space="preserve"> показател</w:t>
      </w:r>
      <w:r w:rsidR="00BA6A2A" w:rsidRPr="008F12A9">
        <w:t xml:space="preserve">ей </w:t>
      </w:r>
      <w:r w:rsidR="005B3A9F" w:rsidRPr="008F12A9">
        <w:t>развития централизованной системы водоотведения</w:t>
      </w:r>
      <w:bookmarkEnd w:id="241"/>
      <w:bookmarkEnd w:id="242"/>
    </w:p>
    <w:p w14:paraId="4A8FBF7F" w14:textId="77777777" w:rsidR="00CC748D" w:rsidRPr="006F1B9D" w:rsidRDefault="00CC748D" w:rsidP="00FD2AEB">
      <w:pPr>
        <w:spacing w:line="276" w:lineRule="auto"/>
        <w:ind w:firstLine="709"/>
        <w:rPr>
          <w:rFonts w:ascii="Times New Roman" w:hAnsi="Times New Roman"/>
          <w:sz w:val="24"/>
        </w:rPr>
      </w:pPr>
      <w:r w:rsidRPr="006F1B9D">
        <w:rPr>
          <w:rFonts w:ascii="Times New Roman" w:hAnsi="Times New Roman"/>
          <w:sz w:val="24"/>
        </w:rPr>
        <w:t>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сооружений. Практика показывает, что трубопроводные сети, являются не только наиболее функционально значимым элементом системы канализации, но и наиболее уязвимым с точки зрения надежности. По-прежнему острой остается проблема износа канализационной сети. В условиях плотной застройки наиболее экономичным решением является применение бестраншейных методов ремонта и восстановления трубопроводов.</w:t>
      </w:r>
    </w:p>
    <w:p w14:paraId="07B25863" w14:textId="77777777" w:rsidR="00251511" w:rsidRPr="006F1B9D" w:rsidRDefault="00251511" w:rsidP="00FD2AEB">
      <w:pPr>
        <w:spacing w:line="276" w:lineRule="auto"/>
        <w:ind w:firstLine="709"/>
        <w:rPr>
          <w:rFonts w:ascii="Times New Roman" w:hAnsi="Times New Roman"/>
          <w:sz w:val="24"/>
        </w:rPr>
      </w:pPr>
      <w:r w:rsidRPr="006F1B9D">
        <w:rPr>
          <w:rFonts w:ascii="Times New Roman" w:hAnsi="Times New Roman"/>
          <w:sz w:val="24"/>
        </w:rPr>
        <w:t xml:space="preserve"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стоков от абонентов </w:t>
      </w:r>
      <w:r w:rsidRPr="006A6480">
        <w:rPr>
          <w:rFonts w:ascii="Times New Roman" w:hAnsi="Times New Roman"/>
          <w:sz w:val="24"/>
        </w:rPr>
        <w:t>до очистных сооружений.</w:t>
      </w:r>
    </w:p>
    <w:p w14:paraId="5FF57AFF" w14:textId="77777777" w:rsidR="00251511" w:rsidRPr="006F1B9D" w:rsidRDefault="00251511" w:rsidP="00FD2AEB">
      <w:pPr>
        <w:spacing w:line="276" w:lineRule="auto"/>
        <w:ind w:firstLine="709"/>
        <w:rPr>
          <w:rFonts w:ascii="Times New Roman" w:hAnsi="Times New Roman"/>
          <w:sz w:val="24"/>
        </w:rPr>
      </w:pPr>
      <w:r w:rsidRPr="006F1B9D">
        <w:rPr>
          <w:rFonts w:ascii="Times New Roman" w:hAnsi="Times New Roman"/>
          <w:sz w:val="24"/>
        </w:rPr>
        <w:t>Обеспечение качественной очистки сточных вод до достижения нормативных показателей качества воды, для сброса в водоем рыбохозяйственного назначения.</w:t>
      </w:r>
    </w:p>
    <w:p w14:paraId="677C68D8" w14:textId="77777777" w:rsidR="00251511" w:rsidRPr="006F1B9D" w:rsidRDefault="00251511" w:rsidP="00FD2AEB">
      <w:pPr>
        <w:spacing w:line="276" w:lineRule="auto"/>
        <w:ind w:firstLine="709"/>
        <w:rPr>
          <w:rFonts w:ascii="Times New Roman" w:hAnsi="Times New Roman"/>
          <w:sz w:val="24"/>
        </w:rPr>
      </w:pPr>
      <w:r w:rsidRPr="006F1B9D">
        <w:rPr>
          <w:rFonts w:ascii="Times New Roman" w:hAnsi="Times New Roman"/>
          <w:sz w:val="24"/>
        </w:rPr>
        <w:t>Оптимизация режима системы водоотведения достигается за счет сокращения расхода электроэнергии на транспортировку, очистку и выпуск сточных вод путем снижения удельного расхода и возможной оптимизации работы насосных агрегатов, сокращения объема водопотребления на собственные нужды при внедрении ресурсосберегающих технологий.</w:t>
      </w:r>
    </w:p>
    <w:p w14:paraId="2ACF0900" w14:textId="77777777" w:rsidR="004210BB" w:rsidRPr="006F1B9D" w:rsidRDefault="00251511" w:rsidP="00FD2AEB">
      <w:pPr>
        <w:spacing w:line="276" w:lineRule="auto"/>
        <w:ind w:firstLine="709"/>
        <w:rPr>
          <w:rFonts w:ascii="Times New Roman" w:hAnsi="Times New Roman"/>
          <w:sz w:val="24"/>
        </w:rPr>
      </w:pPr>
      <w:r w:rsidRPr="006F1B9D">
        <w:rPr>
          <w:rFonts w:ascii="Times New Roman" w:hAnsi="Times New Roman"/>
          <w:sz w:val="24"/>
        </w:rPr>
        <w:t>Энергетическая эффективность мероприятий определяется увеличением пропускной способности трубопроводов сетей водоотведения при увеличении нагрузки при новом строительстве.</w:t>
      </w:r>
    </w:p>
    <w:p w14:paraId="6399195E" w14:textId="77777777" w:rsidR="004210BB" w:rsidRPr="008F12A9" w:rsidRDefault="004210BB" w:rsidP="00AF60C2">
      <w:pPr>
        <w:pStyle w:val="e"/>
        <w:spacing w:line="276" w:lineRule="auto"/>
        <w:jc w:val="both"/>
      </w:pPr>
    </w:p>
    <w:p w14:paraId="036F1939" w14:textId="77777777" w:rsidR="00251511" w:rsidRPr="008F12A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3" w:name="_Toc88831231"/>
      <w:bookmarkStart w:id="244" w:name="_Toc154415502"/>
      <w:r w:rsidRPr="008F12A9">
        <w:t xml:space="preserve">2.4.2. </w:t>
      </w:r>
      <w:r w:rsidR="00BA6A2A" w:rsidRPr="008F12A9">
        <w:t>П</w:t>
      </w:r>
      <w:r w:rsidR="00E53E3D" w:rsidRPr="008F12A9">
        <w:t>еречень основных мероприятий по реализации схем водоотведения с разбивк</w:t>
      </w:r>
      <w:r w:rsidR="00BA5C52" w:rsidRPr="008F12A9">
        <w:t>ой по годам, включая технические</w:t>
      </w:r>
      <w:r w:rsidR="00E53E3D" w:rsidRPr="008F12A9">
        <w:t xml:space="preserve"> обоснования этих мероприятий.</w:t>
      </w:r>
      <w:bookmarkEnd w:id="243"/>
      <w:bookmarkEnd w:id="244"/>
    </w:p>
    <w:p w14:paraId="6A38C41C" w14:textId="6FCD9F86" w:rsidR="00031D9F" w:rsidRDefault="00031D9F" w:rsidP="00DF25EE">
      <w:pPr>
        <w:pStyle w:val="e"/>
        <w:spacing w:line="276" w:lineRule="auto"/>
        <w:jc w:val="both"/>
      </w:pPr>
      <w:r>
        <w:t>Нет данных об инвестиционной программе, направленной на улучшения в сфере жилищно- коммунального хозяйства сельского поселения «Харагунское».</w:t>
      </w:r>
    </w:p>
    <w:p w14:paraId="3E6DD5EF" w14:textId="308994B4" w:rsidR="00A66A9F" w:rsidRDefault="00A66A9F" w:rsidP="00DF25EE">
      <w:pPr>
        <w:pStyle w:val="e"/>
        <w:spacing w:line="276" w:lineRule="auto"/>
        <w:jc w:val="both"/>
      </w:pPr>
      <w:r>
        <w:t>Мероприйятия не запланированы.</w:t>
      </w:r>
    </w:p>
    <w:p w14:paraId="47D56AED" w14:textId="77777777" w:rsidR="00E028C8" w:rsidRPr="008F12A9" w:rsidRDefault="00E028C8" w:rsidP="00E028C8">
      <w:pPr>
        <w:rPr>
          <w:rFonts w:ascii="Times New Roman" w:hAnsi="Times New Roman"/>
        </w:rPr>
      </w:pPr>
    </w:p>
    <w:p w14:paraId="6173E69B" w14:textId="77777777" w:rsidR="00AF3E4B" w:rsidRPr="008F12A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5" w:name="_Toc88831232"/>
      <w:bookmarkStart w:id="246" w:name="_Toc154415503"/>
      <w:r w:rsidRPr="008F12A9">
        <w:t xml:space="preserve">2.4.3. </w:t>
      </w:r>
      <w:r w:rsidR="002144E8" w:rsidRPr="008F12A9">
        <w:t>Технические обоснования основных мероприятий по реализации схем водоотведения</w:t>
      </w:r>
      <w:bookmarkEnd w:id="245"/>
      <w:bookmarkEnd w:id="246"/>
      <w:r w:rsidR="002144E8" w:rsidRPr="008F12A9">
        <w:t xml:space="preserve"> </w:t>
      </w:r>
    </w:p>
    <w:p w14:paraId="7EC3D453" w14:textId="77777777" w:rsidR="0094573E" w:rsidRPr="008F12A9" w:rsidRDefault="0094573E" w:rsidP="0094573E">
      <w:pPr>
        <w:pStyle w:val="e"/>
        <w:spacing w:line="276" w:lineRule="auto"/>
        <w:jc w:val="both"/>
      </w:pPr>
      <w:bookmarkStart w:id="247" w:name="_Toc524593247"/>
      <w:r w:rsidRPr="008F12A9">
        <w:t>Основные мероприятия по реализации схем водоотведения направлены на улучшение качества предоставления услуг водоотведения потребителям (абонентам) и соблюдение норм очистки стоков перед сбросом в водный объект.</w:t>
      </w:r>
    </w:p>
    <w:p w14:paraId="39B580A5" w14:textId="794676BB" w:rsidR="0094573E" w:rsidRDefault="006A6480" w:rsidP="0094573E">
      <w:pPr>
        <w:pStyle w:val="e"/>
        <w:spacing w:line="276" w:lineRule="auto"/>
        <w:jc w:val="both"/>
      </w:pPr>
      <w:r>
        <w:lastRenderedPageBreak/>
        <w:t>С</w:t>
      </w:r>
      <w:r w:rsidR="0094573E" w:rsidRPr="008F12A9">
        <w:t>истемы канализаций периодически нуждаются в ремонте. Неполадки в системе домовых канализационных трубопроводов обычно устраняются работниками жилищно-коммунального хозяйства. Надёжная, качественная работа канализационных систем – одна из важнейших задач любого городского хозяйства. Любые неполадки в работе городских канализаций могут обернуться не только существенным нарушением нормального ритма жизни горожан, работы предприятий и организаций, но и привести к утечке агрессивных сред, заражению почвы, грунтовых вод, ухудшению общей санитарно-эпидемиологической обстановки в районе аварии. Поэтому ремонт канализации относится к наиболее востребованной области услуг, которые должны проводиться своевременно, регулярно и достаточно оперативно. Обслуживание канализационных систем, плановое или аварийное, очистка, ремонт должны проводиться только специалистами с применением профессионального оборудования. Пренебрежение регулярной очисткой канализационных сетей непременно приведёт к снижению пропускной способности, уменьшению сечения трубопровода, а впоследствии это грозит его выходом из строя.</w:t>
      </w:r>
    </w:p>
    <w:p w14:paraId="444A8C13" w14:textId="77777777" w:rsidR="00AF60C2" w:rsidRPr="008F12A9" w:rsidRDefault="00AF60C2" w:rsidP="004708EC">
      <w:pPr>
        <w:widowControl w:val="0"/>
        <w:spacing w:line="276" w:lineRule="auto"/>
        <w:rPr>
          <w:rFonts w:ascii="Times New Roman" w:hAnsi="Times New Roman"/>
          <w:sz w:val="24"/>
        </w:rPr>
      </w:pPr>
    </w:p>
    <w:p w14:paraId="7AEC92B6" w14:textId="34611FA1" w:rsidR="00AF3E4B" w:rsidRPr="008F12A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8" w:name="_Toc88831233"/>
      <w:bookmarkStart w:id="249" w:name="_Toc154415504"/>
      <w:r w:rsidRPr="008F12A9">
        <w:t xml:space="preserve">2.4.4. </w:t>
      </w:r>
      <w:r w:rsidR="002144E8" w:rsidRPr="008F12A9">
        <w:t>С</w:t>
      </w:r>
      <w:r w:rsidR="00AF3E4B" w:rsidRPr="008F12A9"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47"/>
      <w:bookmarkEnd w:id="248"/>
      <w:bookmarkEnd w:id="249"/>
    </w:p>
    <w:p w14:paraId="60C539D7" w14:textId="77777777" w:rsidR="00E11888" w:rsidRPr="008F12A9" w:rsidRDefault="00E11888" w:rsidP="006F64F3">
      <w:pPr>
        <w:pStyle w:val="e"/>
        <w:spacing w:line="276" w:lineRule="auto"/>
        <w:jc w:val="both"/>
      </w:pPr>
      <w:r w:rsidRPr="008F12A9">
        <w:t>Перечень вновь строящихся, реконструируемых объектов централизованной системы канализации представлен в п.2.4.2.</w:t>
      </w:r>
    </w:p>
    <w:p w14:paraId="0948D256" w14:textId="77777777" w:rsidR="00E11888" w:rsidRPr="001A584B" w:rsidRDefault="00E11888" w:rsidP="006F64F3">
      <w:pPr>
        <w:pStyle w:val="e"/>
        <w:spacing w:line="276" w:lineRule="auto"/>
        <w:jc w:val="both"/>
      </w:pPr>
      <w:r w:rsidRPr="001A584B">
        <w:t>Предлагаемых к выводу из эксплуатации объектов централизованных систем водоотведения нет.</w:t>
      </w:r>
    </w:p>
    <w:p w14:paraId="49B9EFEE" w14:textId="77777777" w:rsidR="00E11888" w:rsidRPr="008F12A9" w:rsidRDefault="00E11888" w:rsidP="007157BE">
      <w:pPr>
        <w:pStyle w:val="e"/>
        <w:spacing w:line="276" w:lineRule="auto"/>
        <w:jc w:val="both"/>
      </w:pPr>
    </w:p>
    <w:p w14:paraId="7D364A42" w14:textId="77777777" w:rsidR="00AF3E4B" w:rsidRPr="008F12A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0" w:name="_Toc524593248"/>
      <w:bookmarkStart w:id="251" w:name="_Toc88831234"/>
      <w:bookmarkStart w:id="252" w:name="_Toc154415505"/>
      <w:r w:rsidRPr="008F12A9">
        <w:t xml:space="preserve">2.4.5. </w:t>
      </w:r>
      <w:r w:rsidR="002144E8" w:rsidRPr="008F12A9">
        <w:t>С</w:t>
      </w:r>
      <w:r w:rsidR="00AF3E4B" w:rsidRPr="008F12A9"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50"/>
      <w:bookmarkEnd w:id="251"/>
      <w:bookmarkEnd w:id="252"/>
    </w:p>
    <w:p w14:paraId="26CBCD26" w14:textId="77777777" w:rsidR="004F1BF7" w:rsidRDefault="004708EC" w:rsidP="002C09E9">
      <w:pPr>
        <w:pStyle w:val="e"/>
        <w:spacing w:line="276" w:lineRule="auto"/>
        <w:jc w:val="both"/>
      </w:pPr>
      <w:r w:rsidRPr="008F12A9">
        <w:t>Развитие систем диспетчеризации настоящей схемой не предусмотрено. Мероприятия не запланированы.</w:t>
      </w:r>
    </w:p>
    <w:p w14:paraId="7389F85A" w14:textId="77777777" w:rsidR="002C09E9" w:rsidRPr="008F12A9" w:rsidRDefault="00566337" w:rsidP="002C09E9">
      <w:pPr>
        <w:pStyle w:val="e"/>
        <w:spacing w:line="276" w:lineRule="auto"/>
        <w:jc w:val="both"/>
      </w:pPr>
    </w:p>
    <w:p w14:paraId="0F0994D3" w14:textId="77777777" w:rsidR="00AF3E4B" w:rsidRPr="008F12A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3" w:name="_Toc524593249"/>
      <w:bookmarkStart w:id="254" w:name="_Toc88831235"/>
      <w:bookmarkStart w:id="255" w:name="_Toc154415506"/>
      <w:r w:rsidRPr="008F12A9">
        <w:t xml:space="preserve">2.4.6. </w:t>
      </w:r>
      <w:r w:rsidR="00F94007" w:rsidRPr="008F12A9">
        <w:t>О</w:t>
      </w:r>
      <w:r w:rsidR="00AF3E4B" w:rsidRPr="008F12A9">
        <w:t>писание вариантов маршрутов прохождения трубопроводов (трасс) по территории поселения</w:t>
      </w:r>
      <w:r w:rsidR="00464029" w:rsidRPr="008F12A9">
        <w:t>, городского округа</w:t>
      </w:r>
      <w:r w:rsidR="00AF3E4B" w:rsidRPr="008F12A9">
        <w:t>, расположения намечаемых площадок под строительство сооружений водоотведения и их обоснование</w:t>
      </w:r>
      <w:bookmarkEnd w:id="253"/>
      <w:bookmarkEnd w:id="254"/>
      <w:bookmarkEnd w:id="255"/>
    </w:p>
    <w:p w14:paraId="7D9F2D81" w14:textId="77777777" w:rsidR="0094573E" w:rsidRPr="008F12A9" w:rsidRDefault="0094573E" w:rsidP="00464355">
      <w:pPr>
        <w:pStyle w:val="e"/>
        <w:spacing w:line="276" w:lineRule="auto"/>
        <w:jc w:val="both"/>
      </w:pPr>
      <w:r w:rsidRPr="008F12A9">
        <w:t>Маршруты прохождения вновь создаваемых сетей водоотведения, а также места расположения сооружений (КНС) требуется уточнять и согласовывать в процессе проведения проектных работ по каждому конкретному объекту.</w:t>
      </w:r>
    </w:p>
    <w:p w14:paraId="5EA1994F" w14:textId="77777777" w:rsidR="00AF3E4B" w:rsidRPr="008F12A9" w:rsidRDefault="00AF3E4B" w:rsidP="00DC6C5A">
      <w:pPr>
        <w:pStyle w:val="e"/>
        <w:spacing w:line="276" w:lineRule="auto"/>
      </w:pPr>
    </w:p>
    <w:p w14:paraId="788357D1" w14:textId="77777777" w:rsidR="00AF3E4B" w:rsidRPr="008F12A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6" w:name="_Toc524593250"/>
      <w:bookmarkStart w:id="257" w:name="_Toc88831236"/>
      <w:bookmarkStart w:id="258" w:name="_Toc154415507"/>
      <w:r w:rsidRPr="008F12A9">
        <w:lastRenderedPageBreak/>
        <w:t xml:space="preserve">2.4.7. </w:t>
      </w:r>
      <w:r w:rsidR="00F94007" w:rsidRPr="008F12A9">
        <w:t>Г</w:t>
      </w:r>
      <w:r w:rsidR="00AF3E4B" w:rsidRPr="008F12A9">
        <w:t>раницы и характеристики охранных зон сетей и сооружений централизованной системы водоотведения</w:t>
      </w:r>
      <w:bookmarkEnd w:id="256"/>
      <w:bookmarkEnd w:id="257"/>
      <w:bookmarkEnd w:id="258"/>
    </w:p>
    <w:p w14:paraId="61CCF13F" w14:textId="77777777" w:rsidR="00316C34" w:rsidRPr="008F12A9" w:rsidRDefault="00114687" w:rsidP="00316C34">
      <w:pPr>
        <w:pStyle w:val="e"/>
        <w:spacing w:line="276" w:lineRule="auto"/>
        <w:jc w:val="both"/>
      </w:pPr>
      <w:r w:rsidRPr="008F12A9"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14:paraId="0E4FF5B3" w14:textId="77777777" w:rsidR="00316C34" w:rsidRPr="008F12A9" w:rsidRDefault="00114687" w:rsidP="00316C34">
      <w:pPr>
        <w:pStyle w:val="e"/>
        <w:spacing w:line="276" w:lineRule="auto"/>
        <w:jc w:val="both"/>
      </w:pPr>
      <w:r w:rsidRPr="008F12A9"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14:paraId="2C919883" w14:textId="77777777" w:rsidR="00316C34" w:rsidRDefault="00114687" w:rsidP="00316C34">
      <w:pPr>
        <w:pStyle w:val="e"/>
        <w:spacing w:line="276" w:lineRule="auto"/>
        <w:jc w:val="both"/>
      </w:pPr>
      <w:r>
        <w:t>Р</w:t>
      </w:r>
      <w:r w:rsidRPr="008F12A9">
        <w:t xml:space="preserve">азмеры санитарно-защитной зоны комплекса канализационных очистных сооружений и канализационных насосных станций </w:t>
      </w:r>
      <w:r>
        <w:t>должны соответствовать</w:t>
      </w:r>
      <w:r w:rsidRPr="008F12A9">
        <w:t xml:space="preserve"> предельным размерам, установленным СанПиН 2.2.1/2.1.1.1200-03 «Санитарно-защитные зоны и санитарная классификация предприятий, сооружений и иных объектов</w:t>
      </w:r>
      <w:r>
        <w:t>».</w:t>
      </w:r>
    </w:p>
    <w:p w14:paraId="6894B42D" w14:textId="77777777" w:rsidR="00316C34" w:rsidRDefault="00114687" w:rsidP="00316C34">
      <w:pPr>
        <w:pStyle w:val="e"/>
        <w:spacing w:line="276" w:lineRule="auto"/>
        <w:jc w:val="both"/>
      </w:pPr>
      <w:r w:rsidRPr="00C50C3F">
        <w:t>Размеры санитарно-защитных зон для канализационных очистных сооружений представлены в таблице 2.4.7.1.</w:t>
      </w:r>
    </w:p>
    <w:p w14:paraId="2BD11357" w14:textId="77777777" w:rsidR="00316C34" w:rsidRPr="00C50C3F" w:rsidRDefault="00114687" w:rsidP="00316C34">
      <w:pPr>
        <w:spacing w:before="240" w:line="276" w:lineRule="auto"/>
        <w:jc w:val="left"/>
        <w:rPr>
          <w:rFonts w:ascii="Times New Roman" w:hAnsi="Times New Roman"/>
          <w:b/>
          <w:sz w:val="24"/>
        </w:rPr>
      </w:pPr>
      <w:r w:rsidRPr="00C50C3F">
        <w:rPr>
          <w:rFonts w:ascii="Times New Roman" w:hAnsi="Times New Roman"/>
          <w:b/>
          <w:sz w:val="24"/>
        </w:rPr>
        <w:t>Таблица 2.4.7.1 – Размеры санитарно-защитной зоны</w:t>
      </w:r>
    </w:p>
    <w:tbl>
      <w:tblPr>
        <w:tblpPr w:leftFromText="180" w:rightFromText="180" w:vertAnchor="text" w:horzAnchor="margin" w:tblpY="123"/>
        <w:tblW w:w="9631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4"/>
        <w:gridCol w:w="1134"/>
        <w:gridCol w:w="1134"/>
        <w:gridCol w:w="1134"/>
        <w:gridCol w:w="1275"/>
      </w:tblGrid>
      <w:tr w:rsidR="00316C34" w:rsidRPr="00C50C3F" w14:paraId="0CF47732" w14:textId="77777777" w:rsidTr="001A584B">
        <w:trPr>
          <w:trHeight w:val="200"/>
          <w:tblHeader/>
        </w:trPr>
        <w:tc>
          <w:tcPr>
            <w:tcW w:w="49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DFC727" w14:textId="77777777" w:rsidR="00316C34" w:rsidRPr="00C50C3F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50C3F">
              <w:rPr>
                <w:rFonts w:ascii="Times New Roman" w:hAnsi="Times New Roman"/>
                <w:bCs/>
                <w:sz w:val="24"/>
              </w:rPr>
              <w:t>Сооружения для очистки сточных вод</w:t>
            </w:r>
          </w:p>
        </w:tc>
        <w:tc>
          <w:tcPr>
            <w:tcW w:w="46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E7CEC7" w14:textId="77777777" w:rsidR="00316C34" w:rsidRPr="00C50C3F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50C3F">
              <w:rPr>
                <w:rFonts w:ascii="Times New Roman" w:hAnsi="Times New Roman"/>
                <w:bCs/>
                <w:sz w:val="24"/>
              </w:rPr>
              <w:t>Расстояние в м при расчетной производительности очистных сооружений в тыс. м3/сутки</w:t>
            </w:r>
          </w:p>
        </w:tc>
      </w:tr>
      <w:tr w:rsidR="00316C34" w:rsidRPr="00C50C3F" w14:paraId="1B43C705" w14:textId="77777777" w:rsidTr="001A584B">
        <w:trPr>
          <w:trHeight w:val="402"/>
          <w:tblHeader/>
        </w:trPr>
        <w:tc>
          <w:tcPr>
            <w:tcW w:w="49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8D76E8" w14:textId="77777777" w:rsidR="00316C34" w:rsidRPr="00C50C3F" w:rsidRDefault="00566337" w:rsidP="006C0127">
            <w:pPr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176F88" w14:textId="77777777" w:rsidR="00316C34" w:rsidRPr="00C50C3F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50C3F">
              <w:rPr>
                <w:rFonts w:ascii="Times New Roman" w:hAnsi="Times New Roman"/>
                <w:bCs/>
                <w:sz w:val="24"/>
              </w:rPr>
              <w:t>до 0,2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1E98AA" w14:textId="77777777" w:rsidR="00316C34" w:rsidRPr="00C50C3F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50C3F">
              <w:rPr>
                <w:rFonts w:ascii="Times New Roman" w:hAnsi="Times New Roman"/>
                <w:bCs/>
                <w:sz w:val="24"/>
              </w:rPr>
              <w:t>более 0,2 до 5,0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51D36695" w14:textId="77777777" w:rsidR="00316C34" w:rsidRPr="00C50C3F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более 5,0 до 50,0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36133E24" w14:textId="77777777" w:rsidR="00316C34" w:rsidRPr="00C50C3F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более 50,0 до 280</w:t>
            </w:r>
          </w:p>
        </w:tc>
      </w:tr>
      <w:tr w:rsidR="00316C34" w:rsidRPr="00C50C3F" w14:paraId="6DCF1776" w14:textId="77777777" w:rsidTr="001A584B">
        <w:trPr>
          <w:trHeight w:val="899"/>
        </w:trPr>
        <w:tc>
          <w:tcPr>
            <w:tcW w:w="4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36B96D" w14:textId="77777777" w:rsidR="00316C34" w:rsidRPr="00C50C3F" w:rsidRDefault="00114687" w:rsidP="006C0127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C50C3F">
              <w:rPr>
                <w:rFonts w:ascii="Times New Roman" w:hAnsi="Times New Roman"/>
                <w:sz w:val="24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743D53" w14:textId="77777777" w:rsidR="00316C34" w:rsidRPr="00C50C3F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50C3F">
              <w:rPr>
                <w:rFonts w:ascii="Times New Roman" w:hAnsi="Times New Roman"/>
                <w:bCs/>
                <w:sz w:val="24"/>
              </w:rPr>
              <w:t>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6171DD" w14:textId="77777777" w:rsidR="00316C34" w:rsidRPr="00C50C3F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50C3F">
              <w:rPr>
                <w:rFonts w:ascii="Times New Roman" w:hAnsi="Times New Roman"/>
                <w:bCs/>
                <w:sz w:val="24"/>
              </w:rPr>
              <w:t>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5A2DE2" w14:textId="77777777" w:rsidR="00316C34" w:rsidRPr="00C50C3F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9F2805" w14:textId="77777777" w:rsidR="00316C34" w:rsidRPr="00C50C3F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30</w:t>
            </w:r>
          </w:p>
        </w:tc>
      </w:tr>
      <w:tr w:rsidR="00316C34" w:rsidRPr="00C50C3F" w14:paraId="36E96B62" w14:textId="77777777" w:rsidTr="001A584B">
        <w:trPr>
          <w:trHeight w:val="899"/>
        </w:trPr>
        <w:tc>
          <w:tcPr>
            <w:tcW w:w="4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C40D4B" w14:textId="57982A90" w:rsidR="00316C34" w:rsidRPr="00C50C3F" w:rsidRDefault="00114687" w:rsidP="006C0127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Сооружения для механической и биологической очистки</w:t>
            </w:r>
            <w:r w:rsidR="00E66891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иловыми площадками для </w:t>
            </w:r>
            <w:r w:rsidRPr="00932D02">
              <w:rPr>
                <w:rFonts w:ascii="Times New Roman" w:hAnsi="Times New Roman"/>
                <w:sz w:val="24"/>
              </w:rPr>
              <w:t xml:space="preserve">сброженных </w:t>
            </w:r>
            <w:r>
              <w:rPr>
                <w:rFonts w:ascii="Times New Roman" w:hAnsi="Times New Roman"/>
                <w:sz w:val="24"/>
              </w:rPr>
              <w:t>осадков, а также иловые площадки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3EC0CD" w14:textId="77777777" w:rsidR="00316C34" w:rsidRPr="00C50C3F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77480C" w14:textId="77777777" w:rsidR="00316C34" w:rsidRPr="00C50C3F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13CA74" w14:textId="77777777" w:rsidR="00316C34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400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4A92AB" w14:textId="77777777" w:rsidR="00316C34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500</w:t>
            </w:r>
          </w:p>
        </w:tc>
      </w:tr>
      <w:tr w:rsidR="00316C34" w:rsidRPr="00C50C3F" w14:paraId="281098C2" w14:textId="77777777" w:rsidTr="001A584B">
        <w:trPr>
          <w:trHeight w:val="899"/>
        </w:trPr>
        <w:tc>
          <w:tcPr>
            <w:tcW w:w="4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C97075" w14:textId="77777777" w:rsidR="00316C34" w:rsidRPr="00C50C3F" w:rsidRDefault="00114687" w:rsidP="006C0127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EC1AE2" w14:textId="77777777" w:rsidR="00316C34" w:rsidRPr="00C50C3F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D03CE5" w14:textId="77777777" w:rsidR="00316C34" w:rsidRPr="00C50C3F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BD1380" w14:textId="77777777" w:rsidR="00316C34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A20E70" w14:textId="77777777" w:rsidR="00316C34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400</w:t>
            </w:r>
          </w:p>
        </w:tc>
      </w:tr>
      <w:tr w:rsidR="00316C34" w:rsidRPr="00C50C3F" w14:paraId="6EE09BEF" w14:textId="77777777" w:rsidTr="001A584B">
        <w:trPr>
          <w:trHeight w:val="899"/>
        </w:trPr>
        <w:tc>
          <w:tcPr>
            <w:tcW w:w="4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C11B8D" w14:textId="77777777" w:rsidR="00316C34" w:rsidRDefault="00114687" w:rsidP="006C0127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Поля:</w:t>
            </w:r>
          </w:p>
          <w:p w14:paraId="4E4AB83A" w14:textId="77777777" w:rsidR="00316C34" w:rsidRDefault="00114687" w:rsidP="006C0127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а) фильтрации</w:t>
            </w:r>
          </w:p>
          <w:p w14:paraId="238A7844" w14:textId="77777777" w:rsidR="00316C34" w:rsidRPr="00C50C3F" w:rsidRDefault="00114687" w:rsidP="006C0127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б)орошения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349176" w14:textId="77777777" w:rsidR="00316C34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200</w:t>
            </w:r>
          </w:p>
          <w:p w14:paraId="05BD1DA8" w14:textId="77777777" w:rsidR="00316C34" w:rsidRPr="00C50C3F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277BF1" w14:textId="77777777" w:rsidR="00316C34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300</w:t>
            </w:r>
          </w:p>
          <w:p w14:paraId="5CCA9215" w14:textId="77777777" w:rsidR="00316C34" w:rsidRPr="00C50C3F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531F0C" w14:textId="77777777" w:rsidR="00316C34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500</w:t>
            </w:r>
          </w:p>
          <w:p w14:paraId="29DAED05" w14:textId="77777777" w:rsidR="00316C34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400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C3B49A" w14:textId="77777777" w:rsidR="00316C34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1000</w:t>
            </w:r>
          </w:p>
          <w:p w14:paraId="44F46557" w14:textId="77777777" w:rsidR="00316C34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1000</w:t>
            </w:r>
          </w:p>
        </w:tc>
      </w:tr>
      <w:tr w:rsidR="00316C34" w:rsidRPr="00C50C3F" w14:paraId="10F7C583" w14:textId="77777777" w:rsidTr="001A584B">
        <w:trPr>
          <w:trHeight w:val="899"/>
        </w:trPr>
        <w:tc>
          <w:tcPr>
            <w:tcW w:w="4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CB1E27" w14:textId="77777777" w:rsidR="00316C34" w:rsidRPr="00C50C3F" w:rsidRDefault="00114687" w:rsidP="006C0127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Биологические пруды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50A199" w14:textId="77777777" w:rsidR="00316C34" w:rsidRPr="00C50C3F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5445D8" w14:textId="77777777" w:rsidR="00316C34" w:rsidRPr="00C50C3F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085272" w14:textId="77777777" w:rsidR="00316C34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4FDDAC" w14:textId="77777777" w:rsidR="00316C34" w:rsidRDefault="00114687" w:rsidP="006C0127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300</w:t>
            </w:r>
          </w:p>
        </w:tc>
      </w:tr>
    </w:tbl>
    <w:p w14:paraId="0C60E4A5" w14:textId="77777777" w:rsidR="00316C34" w:rsidRDefault="00566337" w:rsidP="00316C34">
      <w:pPr>
        <w:pStyle w:val="e"/>
        <w:spacing w:line="276" w:lineRule="auto"/>
      </w:pPr>
    </w:p>
    <w:p w14:paraId="7C304E4D" w14:textId="77777777" w:rsidR="00316C34" w:rsidRPr="00914CD0" w:rsidRDefault="00114687" w:rsidP="00316C34">
      <w:pPr>
        <w:pStyle w:val="e"/>
        <w:spacing w:line="276" w:lineRule="auto"/>
      </w:pPr>
      <w:r w:rsidRPr="00914CD0"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14:paraId="6438E14C" w14:textId="77777777" w:rsidR="00316C34" w:rsidRPr="00914CD0" w:rsidRDefault="00114687" w:rsidP="00316C34">
      <w:pPr>
        <w:pStyle w:val="e"/>
        <w:spacing w:line="276" w:lineRule="auto"/>
      </w:pPr>
      <w:r w:rsidRPr="00914CD0"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14:paraId="75280E3A" w14:textId="77777777" w:rsidR="00316C34" w:rsidRPr="00914CD0" w:rsidRDefault="00114687" w:rsidP="00316C34">
      <w:pPr>
        <w:pStyle w:val="e"/>
        <w:spacing w:line="276" w:lineRule="auto"/>
      </w:pPr>
      <w:r w:rsidRPr="00914CD0"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14:paraId="1CB6BD4F" w14:textId="77777777" w:rsidR="00316C34" w:rsidRPr="00914CD0" w:rsidRDefault="00114687" w:rsidP="00316C34">
      <w:pPr>
        <w:pStyle w:val="e"/>
        <w:spacing w:line="276" w:lineRule="auto"/>
      </w:pPr>
      <w:r w:rsidRPr="00914CD0">
        <w:t xml:space="preserve">4. Размер СЗЗ от сливных станций следует принимать 300 м. </w:t>
      </w:r>
    </w:p>
    <w:p w14:paraId="29894B74" w14:textId="77777777" w:rsidR="00316C34" w:rsidRPr="00914CD0" w:rsidRDefault="00114687" w:rsidP="00316C34">
      <w:pPr>
        <w:pStyle w:val="e"/>
        <w:spacing w:line="276" w:lineRule="auto"/>
      </w:pPr>
      <w:r w:rsidRPr="00914CD0"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14:paraId="13206D1F" w14:textId="77777777" w:rsidR="00316C34" w:rsidRPr="00914CD0" w:rsidRDefault="00114687" w:rsidP="00316C34">
      <w:pPr>
        <w:pStyle w:val="e"/>
        <w:spacing w:line="276" w:lineRule="auto"/>
      </w:pPr>
      <w:r w:rsidRPr="00914CD0"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</w:t>
      </w:r>
      <w:r w:rsidRPr="00C50C3F">
        <w:t>2.4.7.1</w:t>
      </w:r>
      <w:r w:rsidRPr="00914CD0">
        <w:t xml:space="preserve">. </w:t>
      </w:r>
    </w:p>
    <w:p w14:paraId="5E06F8C7" w14:textId="77777777" w:rsidR="00316C34" w:rsidRPr="00E64EC9" w:rsidRDefault="00114687" w:rsidP="00316C34">
      <w:pPr>
        <w:pStyle w:val="e"/>
        <w:spacing w:line="276" w:lineRule="auto"/>
      </w:pPr>
      <w:r w:rsidRPr="00914CD0">
        <w:t>7. Размер СЗЗ от снеготаялок и снегосплавных пунктов до жилой территории следует принимать 100 м.</w:t>
      </w:r>
    </w:p>
    <w:p w14:paraId="69F80F59" w14:textId="77777777" w:rsidR="00FB51D5" w:rsidRPr="008F12A9" w:rsidRDefault="00FB51D5" w:rsidP="00DC6C5A">
      <w:pPr>
        <w:pStyle w:val="e"/>
        <w:spacing w:line="276" w:lineRule="auto"/>
      </w:pPr>
    </w:p>
    <w:p w14:paraId="6C71C9AF" w14:textId="77777777" w:rsidR="007157BE" w:rsidRPr="008F12A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9" w:name="_Toc524593251"/>
      <w:bookmarkStart w:id="260" w:name="_Toc88831237"/>
      <w:bookmarkStart w:id="261" w:name="_Toc154415508"/>
      <w:r w:rsidRPr="008F12A9">
        <w:t xml:space="preserve">2.4.8. </w:t>
      </w:r>
      <w:r w:rsidR="000A1EA5" w:rsidRPr="008F12A9">
        <w:t>Г</w:t>
      </w:r>
      <w:r w:rsidR="00AF3E4B" w:rsidRPr="008F12A9">
        <w:t>раницы планируемых зон размещения объектов централизованной системы водоотведения</w:t>
      </w:r>
      <w:bookmarkEnd w:id="259"/>
      <w:bookmarkEnd w:id="260"/>
      <w:bookmarkEnd w:id="261"/>
    </w:p>
    <w:p w14:paraId="64531E2E" w14:textId="77777777" w:rsidR="0057702F" w:rsidRPr="008F12A9" w:rsidRDefault="007157BE" w:rsidP="007157BE">
      <w:pPr>
        <w:pStyle w:val="e"/>
        <w:spacing w:line="276" w:lineRule="auto"/>
        <w:jc w:val="both"/>
      </w:pPr>
      <w:r w:rsidRPr="008F12A9">
        <w:t>Границы планируемых зон размещения объектов централизованных систем водо</w:t>
      </w:r>
      <w:r w:rsidR="00114687">
        <w:t>отведения</w:t>
      </w:r>
      <w:r w:rsidRPr="008F12A9">
        <w:t>, расположены в существующих границах</w:t>
      </w:r>
      <w:r w:rsidR="00114687">
        <w:t xml:space="preserve"> </w:t>
      </w:r>
      <w:r w:rsidR="00114687" w:rsidRPr="0022403D">
        <w:t>муниципального образования.</w:t>
      </w:r>
    </w:p>
    <w:p w14:paraId="63B9C238" w14:textId="77777777" w:rsidR="0057702F" w:rsidRPr="008F12A9" w:rsidRDefault="0057702F">
      <w:pPr>
        <w:jc w:val="left"/>
        <w:rPr>
          <w:rFonts w:ascii="Times New Roman" w:eastAsia="Calibri" w:hAnsi="Times New Roman"/>
          <w:sz w:val="24"/>
        </w:rPr>
      </w:pPr>
    </w:p>
    <w:p w14:paraId="685CD3AE" w14:textId="77777777" w:rsidR="004C4FE6" w:rsidRDefault="004C4FE6">
      <w:pPr>
        <w:sectPr w:rsidR="004C4FE6" w:rsidSect="000B253B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4C31A548" w14:textId="77777777" w:rsidR="00AF3E4B" w:rsidRPr="008F12A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2" w:name="_Toc88831238"/>
      <w:bookmarkStart w:id="263" w:name="_Toc154415509"/>
      <w:r w:rsidRPr="008F12A9">
        <w:lastRenderedPageBreak/>
        <w:t xml:space="preserve">2.5. </w:t>
      </w:r>
      <w:r w:rsidR="00DC6C5A" w:rsidRPr="008F12A9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62"/>
      <w:bookmarkEnd w:id="263"/>
    </w:p>
    <w:p w14:paraId="279EAAA7" w14:textId="143CEE39" w:rsidR="000A1EA5" w:rsidRPr="008F12A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4" w:name="_Toc380393371"/>
      <w:bookmarkStart w:id="265" w:name="_Toc88831239"/>
      <w:bookmarkStart w:id="266" w:name="_Toc154415510"/>
      <w:r w:rsidRPr="008F12A9">
        <w:t xml:space="preserve">2.5.1. </w:t>
      </w:r>
      <w:r w:rsidR="000A1EA5" w:rsidRPr="008F12A9"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64"/>
      <w:bookmarkEnd w:id="265"/>
      <w:bookmarkEnd w:id="266"/>
    </w:p>
    <w:p w14:paraId="0D0586F0" w14:textId="77777777" w:rsidR="000A1EA5" w:rsidRPr="008B334E" w:rsidRDefault="000A1EA5" w:rsidP="006F31B3">
      <w:pPr>
        <w:pStyle w:val="e"/>
        <w:spacing w:line="276" w:lineRule="auto"/>
        <w:jc w:val="both"/>
      </w:pPr>
      <w:bookmarkStart w:id="267" w:name="_Toc380393372"/>
      <w:r w:rsidRPr="008B334E">
        <w:t xml:space="preserve">В настоящее время большое внимание уделяется повышению эффективности </w:t>
      </w:r>
      <w:r w:rsidR="00114687" w:rsidRPr="008B334E">
        <w:t xml:space="preserve">очистки </w:t>
      </w:r>
      <w:r w:rsidRPr="008B334E">
        <w:t>сточных вод. Экономия водных ресурсов – один из важнейших аспектов ресурсосбережения и охраны окружающей среды.</w:t>
      </w:r>
    </w:p>
    <w:p w14:paraId="2816567E" w14:textId="77777777" w:rsidR="000A1EA5" w:rsidRPr="008B334E" w:rsidRDefault="000A1EA5" w:rsidP="006F31B3">
      <w:pPr>
        <w:pStyle w:val="e"/>
        <w:spacing w:line="276" w:lineRule="auto"/>
        <w:jc w:val="both"/>
      </w:pPr>
      <w:r w:rsidRPr="008B334E">
        <w:t>Повышение энергоэффективности систем водоотведения в промышленности, сельском хозяйстве и ЖКХ, включает реконструкцию канализационных систем, прокладку новых водоотводящих сетей, установку ресурсосберегающего сантехнического оборудования, энергоэффективных насосных систем, очистку сточных вод, а также, внедрение систем коммерческого учета энергоресурсов (учет горячей и холодной воды, учет сточных вод).</w:t>
      </w:r>
    </w:p>
    <w:p w14:paraId="7C00E72D" w14:textId="77777777" w:rsidR="006F31B3" w:rsidRPr="008B334E" w:rsidRDefault="006F31B3" w:rsidP="006F31B3">
      <w:pPr>
        <w:pStyle w:val="e"/>
        <w:spacing w:line="276" w:lineRule="auto"/>
        <w:jc w:val="both"/>
      </w:pPr>
      <w:r w:rsidRPr="008B334E"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14:paraId="49B1AD85" w14:textId="77777777" w:rsidR="006F31B3" w:rsidRDefault="006F31B3" w:rsidP="006F31B3">
      <w:pPr>
        <w:pStyle w:val="e"/>
        <w:spacing w:line="276" w:lineRule="auto"/>
        <w:jc w:val="both"/>
      </w:pPr>
      <w:r w:rsidRPr="008B334E">
        <w:t>Реконструкция с модернизацией КОС позволит обеспечить соответствие показателей качества сточных вод существующим нормативам.</w:t>
      </w:r>
    </w:p>
    <w:p w14:paraId="405AB10A" w14:textId="77777777" w:rsidR="00424270" w:rsidRPr="008F12A9" w:rsidRDefault="00566337" w:rsidP="006F31B3">
      <w:pPr>
        <w:pStyle w:val="e"/>
        <w:spacing w:line="276" w:lineRule="auto"/>
        <w:jc w:val="both"/>
      </w:pPr>
    </w:p>
    <w:p w14:paraId="7246B1C9" w14:textId="2E4724C7" w:rsidR="000A1EA5" w:rsidRPr="008F12A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8" w:name="_Toc88831240"/>
      <w:bookmarkStart w:id="269" w:name="_Toc154415511"/>
      <w:r w:rsidRPr="008F12A9">
        <w:t xml:space="preserve">2.5.2. </w:t>
      </w:r>
      <w:r w:rsidR="000A1EA5" w:rsidRPr="008F12A9">
        <w:t>Сведения о применении методов, безопасных для окружающей среды, при утилизации осадков сточных вод</w:t>
      </w:r>
      <w:bookmarkEnd w:id="267"/>
      <w:bookmarkEnd w:id="268"/>
      <w:bookmarkEnd w:id="269"/>
    </w:p>
    <w:p w14:paraId="1D1F4E1A" w14:textId="77777777" w:rsidR="00975A2D" w:rsidRPr="00975A2D" w:rsidRDefault="00114687" w:rsidP="00975A2D">
      <w:pPr>
        <w:pStyle w:val="af8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975A2D">
        <w:rPr>
          <w:spacing w:val="-1"/>
        </w:rPr>
        <w:t>Утилизация</w:t>
      </w:r>
      <w:r w:rsidRPr="00975A2D">
        <w:rPr>
          <w:spacing w:val="8"/>
        </w:rPr>
        <w:t xml:space="preserve"> </w:t>
      </w:r>
      <w:r w:rsidRPr="00975A2D">
        <w:rPr>
          <w:spacing w:val="-1"/>
        </w:rPr>
        <w:t>осадков</w:t>
      </w:r>
      <w:r w:rsidRPr="00975A2D">
        <w:rPr>
          <w:spacing w:val="6"/>
        </w:rPr>
        <w:t xml:space="preserve"> </w:t>
      </w:r>
      <w:r w:rsidRPr="00975A2D">
        <w:t>сточных</w:t>
      </w:r>
      <w:r w:rsidRPr="00975A2D">
        <w:rPr>
          <w:spacing w:val="8"/>
        </w:rPr>
        <w:t xml:space="preserve"> </w:t>
      </w:r>
      <w:r w:rsidRPr="00975A2D">
        <w:t>вод</w:t>
      </w:r>
      <w:r w:rsidRPr="00975A2D">
        <w:rPr>
          <w:spacing w:val="6"/>
        </w:rPr>
        <w:t xml:space="preserve"> </w:t>
      </w:r>
      <w:r w:rsidRPr="00975A2D">
        <w:t>и</w:t>
      </w:r>
      <w:r w:rsidRPr="00975A2D">
        <w:rPr>
          <w:spacing w:val="5"/>
        </w:rPr>
        <w:t xml:space="preserve"> </w:t>
      </w:r>
      <w:r w:rsidRPr="00975A2D">
        <w:rPr>
          <w:spacing w:val="-1"/>
        </w:rPr>
        <w:t>избыточного</w:t>
      </w:r>
      <w:r w:rsidRPr="00975A2D">
        <w:rPr>
          <w:spacing w:val="6"/>
        </w:rPr>
        <w:t xml:space="preserve"> </w:t>
      </w:r>
      <w:r w:rsidRPr="00975A2D">
        <w:t>активного</w:t>
      </w:r>
      <w:r w:rsidRPr="00975A2D">
        <w:rPr>
          <w:spacing w:val="6"/>
        </w:rPr>
        <w:t xml:space="preserve"> </w:t>
      </w:r>
      <w:r w:rsidRPr="00975A2D">
        <w:t>ила</w:t>
      </w:r>
      <w:r w:rsidRPr="00975A2D">
        <w:rPr>
          <w:spacing w:val="3"/>
        </w:rPr>
        <w:t xml:space="preserve"> </w:t>
      </w:r>
      <w:r w:rsidRPr="00975A2D">
        <w:rPr>
          <w:spacing w:val="-1"/>
        </w:rPr>
        <w:t>часто</w:t>
      </w:r>
      <w:r w:rsidRPr="00975A2D">
        <w:rPr>
          <w:spacing w:val="7"/>
        </w:rPr>
        <w:t xml:space="preserve"> </w:t>
      </w:r>
      <w:r w:rsidRPr="00975A2D">
        <w:t>связана</w:t>
      </w:r>
      <w:r w:rsidRPr="00975A2D">
        <w:rPr>
          <w:spacing w:val="6"/>
        </w:rPr>
        <w:t xml:space="preserve"> </w:t>
      </w:r>
      <w:r w:rsidRPr="00975A2D">
        <w:t>с</w:t>
      </w:r>
      <w:r w:rsidRPr="00975A2D">
        <w:rPr>
          <w:spacing w:val="41"/>
        </w:rPr>
        <w:t xml:space="preserve"> </w:t>
      </w:r>
      <w:r w:rsidRPr="00975A2D">
        <w:rPr>
          <w:spacing w:val="-1"/>
        </w:rPr>
        <w:t>использованием</w:t>
      </w:r>
      <w:r w:rsidRPr="00975A2D">
        <w:rPr>
          <w:spacing w:val="59"/>
        </w:rPr>
        <w:t xml:space="preserve"> </w:t>
      </w:r>
      <w:r w:rsidRPr="00975A2D">
        <w:rPr>
          <w:spacing w:val="-1"/>
        </w:rPr>
        <w:t>их</w:t>
      </w:r>
      <w:r w:rsidRPr="00975A2D">
        <w:rPr>
          <w:spacing w:val="1"/>
        </w:rPr>
        <w:t xml:space="preserve"> </w:t>
      </w:r>
      <w:r w:rsidRPr="00975A2D">
        <w:t>в</w:t>
      </w:r>
      <w:r w:rsidRPr="00975A2D">
        <w:rPr>
          <w:spacing w:val="56"/>
        </w:rPr>
        <w:t xml:space="preserve"> </w:t>
      </w:r>
      <w:r w:rsidRPr="00975A2D">
        <w:rPr>
          <w:spacing w:val="-1"/>
        </w:rPr>
        <w:t>сельском</w:t>
      </w:r>
      <w:r w:rsidRPr="00975A2D">
        <w:rPr>
          <w:spacing w:val="59"/>
        </w:rPr>
        <w:t xml:space="preserve"> </w:t>
      </w:r>
      <w:r w:rsidRPr="00975A2D">
        <w:rPr>
          <w:spacing w:val="-1"/>
        </w:rPr>
        <w:t>хозяйстве</w:t>
      </w:r>
      <w:r w:rsidRPr="00975A2D">
        <w:rPr>
          <w:spacing w:val="59"/>
        </w:rPr>
        <w:t xml:space="preserve"> </w:t>
      </w:r>
      <w:r w:rsidRPr="00975A2D">
        <w:t>в</w:t>
      </w:r>
      <w:r w:rsidRPr="00975A2D">
        <w:rPr>
          <w:spacing w:val="59"/>
        </w:rPr>
        <w:t xml:space="preserve"> </w:t>
      </w:r>
      <w:r w:rsidRPr="00975A2D">
        <w:rPr>
          <w:spacing w:val="-1"/>
        </w:rPr>
        <w:t>качестве</w:t>
      </w:r>
      <w:r w:rsidRPr="00975A2D">
        <w:rPr>
          <w:spacing w:val="3"/>
        </w:rPr>
        <w:t xml:space="preserve"> </w:t>
      </w:r>
      <w:r w:rsidRPr="00975A2D">
        <w:rPr>
          <w:spacing w:val="-1"/>
        </w:rPr>
        <w:t>удобрения,</w:t>
      </w:r>
      <w:r w:rsidRPr="00975A2D">
        <w:rPr>
          <w:spacing w:val="59"/>
        </w:rPr>
        <w:t xml:space="preserve"> </w:t>
      </w:r>
      <w:r w:rsidRPr="00975A2D">
        <w:rPr>
          <w:spacing w:val="-1"/>
        </w:rPr>
        <w:t>что</w:t>
      </w:r>
      <w:r w:rsidRPr="00975A2D">
        <w:t xml:space="preserve"> </w:t>
      </w:r>
      <w:r w:rsidRPr="00975A2D">
        <w:rPr>
          <w:spacing w:val="-1"/>
        </w:rPr>
        <w:t>обусловлено</w:t>
      </w:r>
      <w:r w:rsidRPr="00975A2D">
        <w:rPr>
          <w:spacing w:val="75"/>
        </w:rPr>
        <w:t xml:space="preserve"> </w:t>
      </w:r>
      <w:r w:rsidRPr="00975A2D">
        <w:rPr>
          <w:spacing w:val="-1"/>
        </w:rPr>
        <w:t>достаточно</w:t>
      </w:r>
      <w:r w:rsidRPr="00975A2D">
        <w:rPr>
          <w:spacing w:val="42"/>
        </w:rPr>
        <w:t xml:space="preserve"> </w:t>
      </w:r>
      <w:r w:rsidRPr="00975A2D">
        <w:t>большим</w:t>
      </w:r>
      <w:r w:rsidRPr="00975A2D">
        <w:rPr>
          <w:spacing w:val="42"/>
        </w:rPr>
        <w:t xml:space="preserve"> </w:t>
      </w:r>
      <w:r w:rsidRPr="00975A2D">
        <w:rPr>
          <w:spacing w:val="-1"/>
        </w:rPr>
        <w:t>содержанием</w:t>
      </w:r>
      <w:r w:rsidRPr="00975A2D">
        <w:rPr>
          <w:spacing w:val="42"/>
        </w:rPr>
        <w:t xml:space="preserve"> </w:t>
      </w:r>
      <w:r w:rsidRPr="00975A2D">
        <w:t>в</w:t>
      </w:r>
      <w:r w:rsidRPr="00975A2D">
        <w:rPr>
          <w:spacing w:val="42"/>
        </w:rPr>
        <w:t xml:space="preserve"> </w:t>
      </w:r>
      <w:r w:rsidRPr="00975A2D">
        <w:t>них</w:t>
      </w:r>
      <w:r w:rsidRPr="00975A2D">
        <w:rPr>
          <w:spacing w:val="45"/>
        </w:rPr>
        <w:t xml:space="preserve"> </w:t>
      </w:r>
      <w:r w:rsidRPr="00975A2D">
        <w:rPr>
          <w:spacing w:val="-1"/>
        </w:rPr>
        <w:t>биогенных</w:t>
      </w:r>
      <w:r w:rsidRPr="00975A2D">
        <w:rPr>
          <w:spacing w:val="44"/>
        </w:rPr>
        <w:t xml:space="preserve"> </w:t>
      </w:r>
      <w:r w:rsidRPr="00975A2D">
        <w:rPr>
          <w:spacing w:val="-1"/>
        </w:rPr>
        <w:t>элементов.</w:t>
      </w:r>
      <w:r w:rsidRPr="00975A2D">
        <w:rPr>
          <w:spacing w:val="43"/>
        </w:rPr>
        <w:t xml:space="preserve"> </w:t>
      </w:r>
      <w:r w:rsidRPr="00975A2D">
        <w:t>Активный</w:t>
      </w:r>
      <w:r w:rsidRPr="00975A2D">
        <w:rPr>
          <w:spacing w:val="41"/>
        </w:rPr>
        <w:t xml:space="preserve"> </w:t>
      </w:r>
      <w:r w:rsidRPr="00975A2D">
        <w:t>ил</w:t>
      </w:r>
      <w:r w:rsidRPr="00975A2D">
        <w:rPr>
          <w:spacing w:val="43"/>
        </w:rPr>
        <w:t xml:space="preserve"> </w:t>
      </w:r>
      <w:r w:rsidRPr="00975A2D">
        <w:rPr>
          <w:spacing w:val="-1"/>
        </w:rPr>
        <w:t>особенно</w:t>
      </w:r>
      <w:r w:rsidRPr="00975A2D">
        <w:rPr>
          <w:spacing w:val="51"/>
        </w:rPr>
        <w:t xml:space="preserve"> </w:t>
      </w:r>
      <w:r w:rsidRPr="00975A2D">
        <w:rPr>
          <w:spacing w:val="-1"/>
        </w:rPr>
        <w:t>богат</w:t>
      </w:r>
      <w:r w:rsidRPr="00975A2D">
        <w:t xml:space="preserve"> азотом и </w:t>
      </w:r>
      <w:r w:rsidRPr="00975A2D">
        <w:rPr>
          <w:spacing w:val="-1"/>
        </w:rPr>
        <w:t>фосфорным</w:t>
      </w:r>
      <w:r w:rsidRPr="00975A2D">
        <w:rPr>
          <w:spacing w:val="-2"/>
        </w:rPr>
        <w:t xml:space="preserve"> </w:t>
      </w:r>
      <w:r w:rsidRPr="00975A2D">
        <w:t>ангидридом,</w:t>
      </w:r>
      <w:r w:rsidRPr="00975A2D">
        <w:rPr>
          <w:spacing w:val="1"/>
        </w:rPr>
        <w:t xml:space="preserve"> </w:t>
      </w:r>
      <w:r w:rsidRPr="00975A2D">
        <w:rPr>
          <w:spacing w:val="-1"/>
        </w:rPr>
        <w:t>такими,</w:t>
      </w:r>
      <w:r w:rsidRPr="00975A2D">
        <w:t xml:space="preserve"> </w:t>
      </w:r>
      <w:r w:rsidRPr="00975A2D">
        <w:rPr>
          <w:spacing w:val="-1"/>
        </w:rPr>
        <w:t>как</w:t>
      </w:r>
      <w:r w:rsidRPr="00975A2D">
        <w:t xml:space="preserve"> </w:t>
      </w:r>
      <w:r w:rsidRPr="00975A2D">
        <w:rPr>
          <w:spacing w:val="-1"/>
        </w:rPr>
        <w:t>медь,</w:t>
      </w:r>
      <w:r w:rsidRPr="00975A2D">
        <w:t xml:space="preserve"> </w:t>
      </w:r>
      <w:r w:rsidRPr="00975A2D">
        <w:rPr>
          <w:spacing w:val="-1"/>
        </w:rPr>
        <w:t>молибден,</w:t>
      </w:r>
      <w:r w:rsidRPr="00975A2D">
        <w:t xml:space="preserve"> </w:t>
      </w:r>
      <w:r w:rsidRPr="00975A2D">
        <w:rPr>
          <w:spacing w:val="-1"/>
        </w:rPr>
        <w:t>цинк.</w:t>
      </w:r>
    </w:p>
    <w:p w14:paraId="55040C71" w14:textId="77777777" w:rsidR="00975A2D" w:rsidRPr="00975A2D" w:rsidRDefault="00114687" w:rsidP="00975A2D">
      <w:pPr>
        <w:pStyle w:val="af8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975A2D">
        <w:t>В</w:t>
      </w:r>
      <w:r w:rsidRPr="00975A2D">
        <w:rPr>
          <w:spacing w:val="48"/>
        </w:rPr>
        <w:t xml:space="preserve"> </w:t>
      </w:r>
      <w:r w:rsidRPr="00975A2D">
        <w:rPr>
          <w:spacing w:val="-1"/>
        </w:rPr>
        <w:t>качестве</w:t>
      </w:r>
      <w:r w:rsidRPr="00975A2D">
        <w:rPr>
          <w:spacing w:val="51"/>
        </w:rPr>
        <w:t xml:space="preserve"> </w:t>
      </w:r>
      <w:r w:rsidRPr="00975A2D">
        <w:rPr>
          <w:spacing w:val="-1"/>
        </w:rPr>
        <w:t>удобрения</w:t>
      </w:r>
      <w:r w:rsidRPr="00975A2D">
        <w:rPr>
          <w:spacing w:val="50"/>
        </w:rPr>
        <w:t xml:space="preserve"> </w:t>
      </w:r>
      <w:r w:rsidRPr="00975A2D">
        <w:rPr>
          <w:spacing w:val="-1"/>
        </w:rPr>
        <w:t>можно</w:t>
      </w:r>
      <w:r w:rsidRPr="00975A2D">
        <w:rPr>
          <w:spacing w:val="50"/>
        </w:rPr>
        <w:t xml:space="preserve"> </w:t>
      </w:r>
      <w:r w:rsidRPr="00975A2D">
        <w:rPr>
          <w:spacing w:val="-1"/>
        </w:rPr>
        <w:t>использовать</w:t>
      </w:r>
      <w:r w:rsidRPr="00975A2D">
        <w:rPr>
          <w:spacing w:val="49"/>
        </w:rPr>
        <w:t xml:space="preserve"> </w:t>
      </w:r>
      <w:r w:rsidRPr="00975A2D">
        <w:rPr>
          <w:spacing w:val="-1"/>
        </w:rPr>
        <w:t>те</w:t>
      </w:r>
      <w:r w:rsidRPr="00975A2D">
        <w:rPr>
          <w:spacing w:val="49"/>
        </w:rPr>
        <w:t xml:space="preserve"> </w:t>
      </w:r>
      <w:r w:rsidRPr="00975A2D">
        <w:rPr>
          <w:spacing w:val="-1"/>
        </w:rPr>
        <w:t>осадки</w:t>
      </w:r>
      <w:r w:rsidRPr="00975A2D">
        <w:rPr>
          <w:spacing w:val="51"/>
        </w:rPr>
        <w:t xml:space="preserve"> </w:t>
      </w:r>
      <w:r w:rsidRPr="00975A2D">
        <w:rPr>
          <w:spacing w:val="-1"/>
        </w:rPr>
        <w:t>сточных</w:t>
      </w:r>
      <w:r w:rsidRPr="00975A2D">
        <w:rPr>
          <w:spacing w:val="52"/>
        </w:rPr>
        <w:t xml:space="preserve"> </w:t>
      </w:r>
      <w:r w:rsidRPr="00975A2D">
        <w:t>вод</w:t>
      </w:r>
      <w:r w:rsidRPr="00975A2D">
        <w:rPr>
          <w:spacing w:val="47"/>
        </w:rPr>
        <w:t xml:space="preserve"> </w:t>
      </w:r>
      <w:r w:rsidRPr="00975A2D">
        <w:t>и</w:t>
      </w:r>
      <w:r w:rsidRPr="00975A2D">
        <w:rPr>
          <w:spacing w:val="48"/>
        </w:rPr>
        <w:t xml:space="preserve"> </w:t>
      </w:r>
      <w:r w:rsidRPr="00975A2D">
        <w:rPr>
          <w:spacing w:val="-1"/>
        </w:rPr>
        <w:t>избыточный</w:t>
      </w:r>
      <w:r w:rsidRPr="00975A2D">
        <w:rPr>
          <w:spacing w:val="71"/>
        </w:rPr>
        <w:t xml:space="preserve"> </w:t>
      </w:r>
      <w:r w:rsidRPr="00975A2D">
        <w:t>активный</w:t>
      </w:r>
      <w:r w:rsidRPr="00975A2D">
        <w:rPr>
          <w:spacing w:val="19"/>
        </w:rPr>
        <w:t xml:space="preserve"> </w:t>
      </w:r>
      <w:r w:rsidRPr="00975A2D">
        <w:t>ил,</w:t>
      </w:r>
      <w:r w:rsidRPr="00975A2D">
        <w:rPr>
          <w:spacing w:val="19"/>
        </w:rPr>
        <w:t xml:space="preserve"> </w:t>
      </w:r>
      <w:r w:rsidRPr="00975A2D">
        <w:t>которые</w:t>
      </w:r>
      <w:r w:rsidRPr="00975A2D">
        <w:rPr>
          <w:spacing w:val="20"/>
        </w:rPr>
        <w:t xml:space="preserve"> </w:t>
      </w:r>
      <w:r w:rsidRPr="00975A2D">
        <w:rPr>
          <w:spacing w:val="-1"/>
        </w:rPr>
        <w:t>предварительно</w:t>
      </w:r>
      <w:r w:rsidRPr="00975A2D">
        <w:rPr>
          <w:spacing w:val="21"/>
        </w:rPr>
        <w:t xml:space="preserve"> </w:t>
      </w:r>
      <w:r w:rsidRPr="00975A2D">
        <w:rPr>
          <w:spacing w:val="-1"/>
        </w:rPr>
        <w:t>были</w:t>
      </w:r>
      <w:r w:rsidRPr="00975A2D">
        <w:rPr>
          <w:spacing w:val="20"/>
        </w:rPr>
        <w:t xml:space="preserve"> </w:t>
      </w:r>
      <w:r w:rsidRPr="00975A2D">
        <w:rPr>
          <w:spacing w:val="-1"/>
        </w:rPr>
        <w:t>подвергнуты</w:t>
      </w:r>
      <w:r w:rsidRPr="00975A2D">
        <w:rPr>
          <w:spacing w:val="21"/>
        </w:rPr>
        <w:t xml:space="preserve"> </w:t>
      </w:r>
      <w:r w:rsidRPr="00975A2D">
        <w:t>обработке,</w:t>
      </w:r>
      <w:r w:rsidRPr="00975A2D">
        <w:rPr>
          <w:spacing w:val="21"/>
        </w:rPr>
        <w:t xml:space="preserve"> </w:t>
      </w:r>
      <w:r w:rsidRPr="00975A2D">
        <w:rPr>
          <w:spacing w:val="-1"/>
        </w:rPr>
        <w:t>гарантирующей</w:t>
      </w:r>
      <w:r w:rsidRPr="00975A2D">
        <w:rPr>
          <w:spacing w:val="47"/>
        </w:rPr>
        <w:t xml:space="preserve"> </w:t>
      </w:r>
      <w:r w:rsidRPr="00975A2D">
        <w:rPr>
          <w:spacing w:val="-1"/>
        </w:rPr>
        <w:t>последующую</w:t>
      </w:r>
      <w:r w:rsidRPr="00975A2D">
        <w:rPr>
          <w:spacing w:val="45"/>
        </w:rPr>
        <w:t xml:space="preserve"> </w:t>
      </w:r>
      <w:r w:rsidRPr="00975A2D">
        <w:t>их</w:t>
      </w:r>
      <w:r w:rsidRPr="00975A2D">
        <w:rPr>
          <w:spacing w:val="45"/>
        </w:rPr>
        <w:t xml:space="preserve"> </w:t>
      </w:r>
      <w:r w:rsidRPr="00975A2D">
        <w:rPr>
          <w:spacing w:val="-1"/>
        </w:rPr>
        <w:t>не</w:t>
      </w:r>
      <w:r>
        <w:rPr>
          <w:spacing w:val="-1"/>
        </w:rPr>
        <w:t xml:space="preserve"> </w:t>
      </w:r>
      <w:r w:rsidRPr="00975A2D">
        <w:rPr>
          <w:spacing w:val="-1"/>
        </w:rPr>
        <w:t>загниваемость,</w:t>
      </w:r>
      <w:r w:rsidRPr="00975A2D">
        <w:rPr>
          <w:spacing w:val="45"/>
        </w:rPr>
        <w:t xml:space="preserve"> </w:t>
      </w:r>
      <w:r w:rsidRPr="00975A2D">
        <w:t>а</w:t>
      </w:r>
      <w:r w:rsidRPr="00975A2D">
        <w:rPr>
          <w:spacing w:val="44"/>
        </w:rPr>
        <w:t xml:space="preserve"> </w:t>
      </w:r>
      <w:r w:rsidRPr="00975A2D">
        <w:t>также</w:t>
      </w:r>
      <w:r w:rsidRPr="00975A2D">
        <w:rPr>
          <w:spacing w:val="44"/>
        </w:rPr>
        <w:t xml:space="preserve"> </w:t>
      </w:r>
      <w:r w:rsidRPr="00975A2D">
        <w:rPr>
          <w:spacing w:val="-1"/>
        </w:rPr>
        <w:t>гибель</w:t>
      </w:r>
      <w:r w:rsidRPr="00975A2D">
        <w:rPr>
          <w:spacing w:val="43"/>
        </w:rPr>
        <w:t xml:space="preserve"> </w:t>
      </w:r>
      <w:r w:rsidRPr="00975A2D">
        <w:rPr>
          <w:spacing w:val="-1"/>
        </w:rPr>
        <w:t>патогенных</w:t>
      </w:r>
      <w:r w:rsidRPr="00975A2D">
        <w:rPr>
          <w:spacing w:val="47"/>
        </w:rPr>
        <w:t xml:space="preserve"> </w:t>
      </w:r>
      <w:r w:rsidRPr="00975A2D">
        <w:t>микроорганизмов</w:t>
      </w:r>
      <w:r w:rsidRPr="00975A2D">
        <w:rPr>
          <w:spacing w:val="44"/>
        </w:rPr>
        <w:t xml:space="preserve"> </w:t>
      </w:r>
      <w:r w:rsidRPr="00975A2D">
        <w:t>и</w:t>
      </w:r>
      <w:r w:rsidRPr="00975A2D">
        <w:rPr>
          <w:spacing w:val="44"/>
        </w:rPr>
        <w:t xml:space="preserve"> </w:t>
      </w:r>
      <w:r w:rsidRPr="00975A2D">
        <w:rPr>
          <w:spacing w:val="-1"/>
        </w:rPr>
        <w:t>яиц</w:t>
      </w:r>
      <w:r w:rsidRPr="00975A2D">
        <w:rPr>
          <w:spacing w:val="43"/>
        </w:rPr>
        <w:t xml:space="preserve"> </w:t>
      </w:r>
      <w:r w:rsidRPr="00975A2D">
        <w:rPr>
          <w:spacing w:val="-1"/>
        </w:rPr>
        <w:t>гельминтов.</w:t>
      </w:r>
    </w:p>
    <w:p w14:paraId="175E3274" w14:textId="77777777" w:rsidR="00975A2D" w:rsidRPr="00975A2D" w:rsidRDefault="00114687" w:rsidP="00975A2D">
      <w:pPr>
        <w:pStyle w:val="af8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975A2D">
        <w:rPr>
          <w:spacing w:val="-1"/>
        </w:rPr>
        <w:t>Наиболее</w:t>
      </w:r>
      <w:r w:rsidRPr="00975A2D">
        <w:rPr>
          <w:spacing w:val="58"/>
        </w:rPr>
        <w:t xml:space="preserve"> </w:t>
      </w:r>
      <w:r w:rsidRPr="00975A2D">
        <w:rPr>
          <w:spacing w:val="-1"/>
        </w:rPr>
        <w:t>эффективным</w:t>
      </w:r>
      <w:r w:rsidRPr="00975A2D">
        <w:rPr>
          <w:spacing w:val="59"/>
        </w:rPr>
        <w:t xml:space="preserve"> </w:t>
      </w:r>
      <w:r w:rsidRPr="00975A2D">
        <w:rPr>
          <w:spacing w:val="-1"/>
        </w:rPr>
        <w:t>способом</w:t>
      </w:r>
      <w:r w:rsidRPr="00975A2D">
        <w:rPr>
          <w:spacing w:val="59"/>
        </w:rPr>
        <w:t xml:space="preserve"> </w:t>
      </w:r>
      <w:r w:rsidRPr="00975A2D">
        <w:rPr>
          <w:spacing w:val="-1"/>
        </w:rPr>
        <w:t>обезвоживания</w:t>
      </w:r>
      <w:r w:rsidRPr="00975A2D">
        <w:rPr>
          <w:spacing w:val="59"/>
        </w:rPr>
        <w:t xml:space="preserve"> </w:t>
      </w:r>
      <w:r w:rsidRPr="00975A2D">
        <w:rPr>
          <w:spacing w:val="-1"/>
        </w:rPr>
        <w:t>отходов,</w:t>
      </w:r>
      <w:r w:rsidRPr="00975A2D">
        <w:rPr>
          <w:spacing w:val="59"/>
        </w:rPr>
        <w:t xml:space="preserve"> </w:t>
      </w:r>
      <w:r w:rsidRPr="00975A2D">
        <w:rPr>
          <w:spacing w:val="-1"/>
        </w:rPr>
        <w:t>образующихся</w:t>
      </w:r>
      <w:r w:rsidRPr="00975A2D">
        <w:rPr>
          <w:spacing w:val="59"/>
        </w:rPr>
        <w:t xml:space="preserve"> </w:t>
      </w:r>
      <w:r w:rsidRPr="00975A2D">
        <w:t>при</w:t>
      </w:r>
      <w:r w:rsidRPr="00975A2D">
        <w:rPr>
          <w:spacing w:val="87"/>
        </w:rPr>
        <w:t xml:space="preserve"> </w:t>
      </w:r>
      <w:r w:rsidRPr="00975A2D">
        <w:rPr>
          <w:spacing w:val="-1"/>
        </w:rPr>
        <w:t>очистке</w:t>
      </w:r>
      <w:r w:rsidRPr="00975A2D">
        <w:rPr>
          <w:spacing w:val="34"/>
        </w:rPr>
        <w:t xml:space="preserve"> </w:t>
      </w:r>
      <w:r w:rsidRPr="00975A2D">
        <w:rPr>
          <w:spacing w:val="-1"/>
        </w:rPr>
        <w:t>сточных</w:t>
      </w:r>
      <w:r w:rsidRPr="00975A2D">
        <w:rPr>
          <w:spacing w:val="35"/>
        </w:rPr>
        <w:t xml:space="preserve"> </w:t>
      </w:r>
      <w:r w:rsidRPr="00975A2D">
        <w:t>вод,</w:t>
      </w:r>
      <w:r w:rsidRPr="00975A2D">
        <w:rPr>
          <w:spacing w:val="33"/>
        </w:rPr>
        <w:t xml:space="preserve"> </w:t>
      </w:r>
      <w:r w:rsidRPr="00975A2D">
        <w:rPr>
          <w:spacing w:val="-1"/>
        </w:rPr>
        <w:t>является</w:t>
      </w:r>
      <w:r w:rsidRPr="00975A2D">
        <w:rPr>
          <w:spacing w:val="35"/>
        </w:rPr>
        <w:t xml:space="preserve"> </w:t>
      </w:r>
      <w:r w:rsidRPr="00975A2D">
        <w:rPr>
          <w:spacing w:val="-1"/>
        </w:rPr>
        <w:t>термическая</w:t>
      </w:r>
      <w:r w:rsidRPr="00975A2D">
        <w:rPr>
          <w:spacing w:val="35"/>
        </w:rPr>
        <w:t xml:space="preserve"> </w:t>
      </w:r>
      <w:r w:rsidRPr="00975A2D">
        <w:rPr>
          <w:spacing w:val="-1"/>
        </w:rPr>
        <w:t>сушка.</w:t>
      </w:r>
      <w:r w:rsidRPr="00975A2D">
        <w:rPr>
          <w:spacing w:val="35"/>
        </w:rPr>
        <w:t xml:space="preserve"> </w:t>
      </w:r>
      <w:r w:rsidRPr="00975A2D">
        <w:rPr>
          <w:spacing w:val="-1"/>
        </w:rPr>
        <w:t>Перспективные</w:t>
      </w:r>
      <w:r w:rsidRPr="00975A2D">
        <w:rPr>
          <w:spacing w:val="34"/>
        </w:rPr>
        <w:t xml:space="preserve"> </w:t>
      </w:r>
      <w:r w:rsidRPr="00975A2D">
        <w:rPr>
          <w:spacing w:val="-1"/>
        </w:rPr>
        <w:t>технологические</w:t>
      </w:r>
      <w:r w:rsidRPr="00975A2D">
        <w:rPr>
          <w:spacing w:val="95"/>
        </w:rPr>
        <w:t xml:space="preserve"> </w:t>
      </w:r>
      <w:r w:rsidRPr="00975A2D">
        <w:rPr>
          <w:spacing w:val="-1"/>
        </w:rPr>
        <w:t>способы</w:t>
      </w:r>
      <w:r w:rsidRPr="00975A2D">
        <w:rPr>
          <w:spacing w:val="25"/>
        </w:rPr>
        <w:t xml:space="preserve"> </w:t>
      </w:r>
      <w:r w:rsidRPr="00975A2D">
        <w:t>обезвоживания</w:t>
      </w:r>
      <w:r w:rsidRPr="00975A2D">
        <w:rPr>
          <w:spacing w:val="26"/>
        </w:rPr>
        <w:t xml:space="preserve"> </w:t>
      </w:r>
      <w:r w:rsidRPr="00975A2D">
        <w:rPr>
          <w:spacing w:val="-1"/>
        </w:rPr>
        <w:t>осадков</w:t>
      </w:r>
      <w:r w:rsidRPr="00975A2D">
        <w:rPr>
          <w:spacing w:val="25"/>
        </w:rPr>
        <w:t xml:space="preserve"> </w:t>
      </w:r>
      <w:r w:rsidRPr="00975A2D">
        <w:t>и</w:t>
      </w:r>
      <w:r w:rsidRPr="00975A2D">
        <w:rPr>
          <w:spacing w:val="27"/>
        </w:rPr>
        <w:t xml:space="preserve"> </w:t>
      </w:r>
      <w:r w:rsidRPr="00975A2D">
        <w:t>избыточного</w:t>
      </w:r>
      <w:r w:rsidRPr="00975A2D">
        <w:rPr>
          <w:spacing w:val="26"/>
        </w:rPr>
        <w:t xml:space="preserve"> </w:t>
      </w:r>
      <w:r w:rsidRPr="00975A2D">
        <w:t>активного</w:t>
      </w:r>
      <w:r w:rsidRPr="00975A2D">
        <w:rPr>
          <w:spacing w:val="23"/>
        </w:rPr>
        <w:t xml:space="preserve"> </w:t>
      </w:r>
      <w:r w:rsidRPr="00975A2D">
        <w:rPr>
          <w:spacing w:val="-1"/>
        </w:rPr>
        <w:t>ила,</w:t>
      </w:r>
      <w:r w:rsidRPr="00975A2D">
        <w:rPr>
          <w:spacing w:val="26"/>
        </w:rPr>
        <w:t xml:space="preserve"> </w:t>
      </w:r>
      <w:r w:rsidRPr="00975A2D">
        <w:rPr>
          <w:spacing w:val="-1"/>
        </w:rPr>
        <w:t>включающие</w:t>
      </w:r>
      <w:r w:rsidRPr="00975A2D">
        <w:rPr>
          <w:spacing w:val="45"/>
        </w:rPr>
        <w:t xml:space="preserve"> </w:t>
      </w:r>
      <w:r w:rsidRPr="00975A2D">
        <w:rPr>
          <w:spacing w:val="-1"/>
        </w:rPr>
        <w:t>использование</w:t>
      </w:r>
      <w:r w:rsidRPr="00975A2D">
        <w:rPr>
          <w:spacing w:val="10"/>
        </w:rPr>
        <w:t xml:space="preserve"> </w:t>
      </w:r>
      <w:r w:rsidRPr="00975A2D">
        <w:rPr>
          <w:spacing w:val="-1"/>
        </w:rPr>
        <w:t>барабанных</w:t>
      </w:r>
      <w:r w:rsidRPr="00975A2D">
        <w:rPr>
          <w:spacing w:val="13"/>
        </w:rPr>
        <w:t xml:space="preserve"> </w:t>
      </w:r>
      <w:r w:rsidRPr="00975A2D">
        <w:rPr>
          <w:spacing w:val="-1"/>
        </w:rPr>
        <w:t>вакуум-фильтров,</w:t>
      </w:r>
      <w:r w:rsidRPr="00975A2D">
        <w:rPr>
          <w:spacing w:val="9"/>
        </w:rPr>
        <w:t xml:space="preserve"> </w:t>
      </w:r>
      <w:r w:rsidRPr="00975A2D">
        <w:rPr>
          <w:spacing w:val="-1"/>
        </w:rPr>
        <w:t>центрифуг,</w:t>
      </w:r>
      <w:r w:rsidRPr="00975A2D">
        <w:rPr>
          <w:spacing w:val="11"/>
        </w:rPr>
        <w:t xml:space="preserve"> </w:t>
      </w:r>
      <w:r w:rsidRPr="00975A2D">
        <w:t>с</w:t>
      </w:r>
      <w:r w:rsidRPr="00975A2D">
        <w:rPr>
          <w:spacing w:val="10"/>
        </w:rPr>
        <w:t xml:space="preserve"> </w:t>
      </w:r>
      <w:r w:rsidRPr="00975A2D">
        <w:rPr>
          <w:spacing w:val="-1"/>
        </w:rPr>
        <w:t>последующей</w:t>
      </w:r>
      <w:r w:rsidRPr="00975A2D">
        <w:rPr>
          <w:spacing w:val="12"/>
        </w:rPr>
        <w:t xml:space="preserve"> </w:t>
      </w:r>
      <w:r w:rsidRPr="00975A2D">
        <w:rPr>
          <w:spacing w:val="-1"/>
        </w:rPr>
        <w:t>термической</w:t>
      </w:r>
      <w:r w:rsidRPr="00975A2D">
        <w:rPr>
          <w:spacing w:val="99"/>
        </w:rPr>
        <w:t xml:space="preserve"> </w:t>
      </w:r>
      <w:r w:rsidRPr="00975A2D">
        <w:rPr>
          <w:spacing w:val="-1"/>
        </w:rPr>
        <w:t>сушкой</w:t>
      </w:r>
      <w:r w:rsidRPr="00975A2D">
        <w:rPr>
          <w:spacing w:val="43"/>
        </w:rPr>
        <w:t xml:space="preserve"> </w:t>
      </w:r>
      <w:r w:rsidRPr="00975A2D">
        <w:t>и</w:t>
      </w:r>
      <w:r w:rsidRPr="00975A2D">
        <w:rPr>
          <w:spacing w:val="43"/>
        </w:rPr>
        <w:t xml:space="preserve"> </w:t>
      </w:r>
      <w:r w:rsidRPr="00975A2D">
        <w:rPr>
          <w:spacing w:val="-1"/>
        </w:rPr>
        <w:t>одновременной</w:t>
      </w:r>
      <w:r w:rsidRPr="00975A2D">
        <w:rPr>
          <w:spacing w:val="43"/>
        </w:rPr>
        <w:t xml:space="preserve"> </w:t>
      </w:r>
      <w:r w:rsidRPr="00975A2D">
        <w:rPr>
          <w:spacing w:val="-1"/>
        </w:rPr>
        <w:t>грануляцией</w:t>
      </w:r>
      <w:r w:rsidRPr="00975A2D">
        <w:rPr>
          <w:spacing w:val="43"/>
        </w:rPr>
        <w:t xml:space="preserve"> </w:t>
      </w:r>
      <w:r w:rsidRPr="00975A2D">
        <w:rPr>
          <w:spacing w:val="-1"/>
        </w:rPr>
        <w:t>позволяют</w:t>
      </w:r>
      <w:r w:rsidRPr="00975A2D">
        <w:rPr>
          <w:spacing w:val="43"/>
        </w:rPr>
        <w:t xml:space="preserve"> </w:t>
      </w:r>
      <w:r w:rsidRPr="00975A2D">
        <w:rPr>
          <w:spacing w:val="-1"/>
        </w:rPr>
        <w:t>получать</w:t>
      </w:r>
      <w:r w:rsidRPr="00975A2D">
        <w:rPr>
          <w:spacing w:val="44"/>
        </w:rPr>
        <w:t xml:space="preserve"> </w:t>
      </w:r>
      <w:r w:rsidRPr="00975A2D">
        <w:rPr>
          <w:spacing w:val="-1"/>
        </w:rPr>
        <w:t>продукт</w:t>
      </w:r>
      <w:r w:rsidRPr="00975A2D">
        <w:rPr>
          <w:spacing w:val="45"/>
        </w:rPr>
        <w:t xml:space="preserve"> </w:t>
      </w:r>
      <w:r w:rsidRPr="00975A2D">
        <w:t>в</w:t>
      </w:r>
      <w:r w:rsidRPr="00975A2D">
        <w:rPr>
          <w:spacing w:val="42"/>
        </w:rPr>
        <w:t xml:space="preserve"> </w:t>
      </w:r>
      <w:r w:rsidRPr="00975A2D">
        <w:t>виде</w:t>
      </w:r>
      <w:r w:rsidRPr="00975A2D">
        <w:rPr>
          <w:spacing w:val="42"/>
        </w:rPr>
        <w:t xml:space="preserve"> </w:t>
      </w:r>
      <w:r w:rsidRPr="00975A2D">
        <w:rPr>
          <w:spacing w:val="-1"/>
        </w:rPr>
        <w:t>гранул,</w:t>
      </w:r>
      <w:r w:rsidRPr="00975A2D">
        <w:rPr>
          <w:spacing w:val="43"/>
        </w:rPr>
        <w:t xml:space="preserve"> </w:t>
      </w:r>
      <w:r w:rsidRPr="00975A2D">
        <w:rPr>
          <w:spacing w:val="-1"/>
        </w:rPr>
        <w:t>что</w:t>
      </w:r>
      <w:r w:rsidRPr="00975A2D">
        <w:rPr>
          <w:spacing w:val="51"/>
        </w:rPr>
        <w:t xml:space="preserve"> </w:t>
      </w:r>
      <w:r w:rsidRPr="00975A2D">
        <w:rPr>
          <w:spacing w:val="-1"/>
        </w:rPr>
        <w:t>обеспечивает</w:t>
      </w:r>
      <w:r w:rsidRPr="00975A2D">
        <w:rPr>
          <w:spacing w:val="48"/>
        </w:rPr>
        <w:t xml:space="preserve"> </w:t>
      </w:r>
      <w:r w:rsidRPr="00975A2D">
        <w:rPr>
          <w:spacing w:val="-1"/>
        </w:rPr>
        <w:t>получение</w:t>
      </w:r>
      <w:r w:rsidRPr="00EC768D">
        <w:rPr>
          <w:spacing w:val="46"/>
        </w:rPr>
        <w:t xml:space="preserve"> </w:t>
      </w:r>
      <w:r w:rsidRPr="00975A2D">
        <w:rPr>
          <w:spacing w:val="-1"/>
        </w:rPr>
        <w:t>удобного</w:t>
      </w:r>
      <w:r w:rsidRPr="00975A2D">
        <w:rPr>
          <w:spacing w:val="47"/>
        </w:rPr>
        <w:t xml:space="preserve"> </w:t>
      </w:r>
      <w:r w:rsidRPr="00975A2D">
        <w:t>для</w:t>
      </w:r>
      <w:r w:rsidRPr="00975A2D">
        <w:rPr>
          <w:spacing w:val="48"/>
        </w:rPr>
        <w:t xml:space="preserve"> </w:t>
      </w:r>
      <w:r w:rsidRPr="00975A2D">
        <w:rPr>
          <w:spacing w:val="-1"/>
        </w:rPr>
        <w:t>транспортировки,</w:t>
      </w:r>
      <w:r w:rsidRPr="00975A2D">
        <w:rPr>
          <w:spacing w:val="45"/>
        </w:rPr>
        <w:t xml:space="preserve"> </w:t>
      </w:r>
      <w:r w:rsidRPr="00975A2D">
        <w:t>хранения</w:t>
      </w:r>
      <w:r w:rsidRPr="00975A2D">
        <w:rPr>
          <w:spacing w:val="45"/>
        </w:rPr>
        <w:t xml:space="preserve"> </w:t>
      </w:r>
      <w:r w:rsidRPr="00975A2D">
        <w:t>и</w:t>
      </w:r>
      <w:r w:rsidRPr="00975A2D">
        <w:rPr>
          <w:spacing w:val="85"/>
        </w:rPr>
        <w:t xml:space="preserve"> </w:t>
      </w:r>
      <w:r w:rsidRPr="00975A2D">
        <w:rPr>
          <w:spacing w:val="-1"/>
        </w:rPr>
        <w:t>внесения</w:t>
      </w:r>
      <w:r w:rsidRPr="00975A2D">
        <w:rPr>
          <w:spacing w:val="11"/>
        </w:rPr>
        <w:t xml:space="preserve"> </w:t>
      </w:r>
      <w:r w:rsidRPr="00975A2D">
        <w:t>в</w:t>
      </w:r>
      <w:r w:rsidRPr="00975A2D">
        <w:rPr>
          <w:spacing w:val="11"/>
        </w:rPr>
        <w:t xml:space="preserve"> </w:t>
      </w:r>
      <w:r w:rsidRPr="00975A2D">
        <w:t>почву</w:t>
      </w:r>
      <w:r w:rsidRPr="00975A2D">
        <w:rPr>
          <w:spacing w:val="9"/>
        </w:rPr>
        <w:t xml:space="preserve"> </w:t>
      </w:r>
      <w:r w:rsidRPr="00975A2D">
        <w:rPr>
          <w:spacing w:val="-1"/>
        </w:rPr>
        <w:t>органоминерального</w:t>
      </w:r>
      <w:r w:rsidRPr="00975A2D">
        <w:rPr>
          <w:spacing w:val="9"/>
        </w:rPr>
        <w:t xml:space="preserve"> </w:t>
      </w:r>
      <w:r w:rsidRPr="00975A2D">
        <w:rPr>
          <w:spacing w:val="-1"/>
        </w:rPr>
        <w:t>удобрения,</w:t>
      </w:r>
      <w:r w:rsidRPr="00975A2D">
        <w:rPr>
          <w:spacing w:val="11"/>
        </w:rPr>
        <w:t xml:space="preserve"> </w:t>
      </w:r>
      <w:r w:rsidRPr="00975A2D">
        <w:rPr>
          <w:spacing w:val="-1"/>
        </w:rPr>
        <w:t>содержащего</w:t>
      </w:r>
      <w:r w:rsidRPr="00975A2D">
        <w:rPr>
          <w:spacing w:val="11"/>
        </w:rPr>
        <w:t xml:space="preserve"> </w:t>
      </w:r>
      <w:r w:rsidRPr="00975A2D">
        <w:rPr>
          <w:spacing w:val="-1"/>
        </w:rPr>
        <w:t>азот,</w:t>
      </w:r>
      <w:r w:rsidRPr="00975A2D">
        <w:rPr>
          <w:spacing w:val="12"/>
        </w:rPr>
        <w:t xml:space="preserve"> </w:t>
      </w:r>
      <w:r w:rsidRPr="00975A2D">
        <w:t>фосфор,</w:t>
      </w:r>
      <w:r w:rsidRPr="00975A2D">
        <w:rPr>
          <w:spacing w:val="81"/>
        </w:rPr>
        <w:t xml:space="preserve"> </w:t>
      </w:r>
      <w:r w:rsidRPr="00975A2D">
        <w:rPr>
          <w:spacing w:val="-1"/>
        </w:rPr>
        <w:t>микроэлементы.</w:t>
      </w:r>
    </w:p>
    <w:p w14:paraId="13C25918" w14:textId="555B50B8" w:rsidR="00975A2D" w:rsidRPr="00975A2D" w:rsidRDefault="00114687" w:rsidP="00975A2D">
      <w:pPr>
        <w:pStyle w:val="af8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975A2D">
        <w:t>Наряду</w:t>
      </w:r>
      <w:r w:rsidRPr="00975A2D">
        <w:rPr>
          <w:spacing w:val="30"/>
        </w:rPr>
        <w:t xml:space="preserve"> </w:t>
      </w:r>
      <w:r w:rsidRPr="00975A2D">
        <w:t>с</w:t>
      </w:r>
      <w:r w:rsidRPr="00975A2D">
        <w:rPr>
          <w:spacing w:val="34"/>
        </w:rPr>
        <w:t xml:space="preserve"> </w:t>
      </w:r>
      <w:r w:rsidRPr="00975A2D">
        <w:rPr>
          <w:spacing w:val="-1"/>
        </w:rPr>
        <w:t>достоинствами</w:t>
      </w:r>
      <w:r w:rsidRPr="00975A2D">
        <w:rPr>
          <w:spacing w:val="36"/>
        </w:rPr>
        <w:t xml:space="preserve"> </w:t>
      </w:r>
      <w:r w:rsidRPr="00975A2D">
        <w:rPr>
          <w:spacing w:val="-1"/>
        </w:rPr>
        <w:t>получаемого</w:t>
      </w:r>
      <w:r w:rsidRPr="00975A2D">
        <w:rPr>
          <w:spacing w:val="35"/>
        </w:rPr>
        <w:t xml:space="preserve"> </w:t>
      </w:r>
      <w:r w:rsidRPr="00975A2D">
        <w:t>на</w:t>
      </w:r>
      <w:r w:rsidRPr="00975A2D">
        <w:rPr>
          <w:spacing w:val="34"/>
        </w:rPr>
        <w:t xml:space="preserve"> </w:t>
      </w:r>
      <w:r w:rsidRPr="00975A2D">
        <w:t>основе</w:t>
      </w:r>
      <w:r w:rsidRPr="00975A2D">
        <w:rPr>
          <w:spacing w:val="34"/>
        </w:rPr>
        <w:t xml:space="preserve"> </w:t>
      </w:r>
      <w:r w:rsidRPr="00975A2D">
        <w:rPr>
          <w:spacing w:val="-1"/>
        </w:rPr>
        <w:t>осадков</w:t>
      </w:r>
      <w:r w:rsidRPr="00975A2D">
        <w:rPr>
          <w:spacing w:val="35"/>
        </w:rPr>
        <w:t xml:space="preserve"> </w:t>
      </w:r>
      <w:r w:rsidRPr="00975A2D">
        <w:rPr>
          <w:spacing w:val="-1"/>
        </w:rPr>
        <w:t>сточных</w:t>
      </w:r>
      <w:r w:rsidRPr="00975A2D">
        <w:rPr>
          <w:spacing w:val="35"/>
        </w:rPr>
        <w:t xml:space="preserve"> </w:t>
      </w:r>
      <w:r w:rsidRPr="00975A2D">
        <w:t>вод</w:t>
      </w:r>
      <w:r w:rsidRPr="00975A2D">
        <w:rPr>
          <w:spacing w:val="35"/>
        </w:rPr>
        <w:t xml:space="preserve"> </w:t>
      </w:r>
      <w:r w:rsidRPr="00975A2D">
        <w:t>и</w:t>
      </w:r>
      <w:r w:rsidRPr="00975A2D">
        <w:rPr>
          <w:spacing w:val="36"/>
        </w:rPr>
        <w:t xml:space="preserve"> </w:t>
      </w:r>
      <w:r w:rsidRPr="00975A2D">
        <w:rPr>
          <w:spacing w:val="-1"/>
        </w:rPr>
        <w:t>активного</w:t>
      </w:r>
      <w:r w:rsidRPr="00975A2D">
        <w:rPr>
          <w:spacing w:val="71"/>
        </w:rPr>
        <w:t xml:space="preserve"> </w:t>
      </w:r>
      <w:r w:rsidRPr="00975A2D">
        <w:t>ила</w:t>
      </w:r>
      <w:r w:rsidRPr="00975A2D">
        <w:rPr>
          <w:spacing w:val="25"/>
        </w:rPr>
        <w:t xml:space="preserve"> </w:t>
      </w:r>
      <w:r w:rsidRPr="00975A2D">
        <w:rPr>
          <w:spacing w:val="-1"/>
        </w:rPr>
        <w:t>удобрения</w:t>
      </w:r>
      <w:r w:rsidRPr="00975A2D">
        <w:rPr>
          <w:spacing w:val="23"/>
        </w:rPr>
        <w:t xml:space="preserve"> </w:t>
      </w:r>
      <w:r w:rsidRPr="00975A2D">
        <w:rPr>
          <w:spacing w:val="-1"/>
        </w:rPr>
        <w:t>следует</w:t>
      </w:r>
      <w:r w:rsidRPr="00975A2D">
        <w:rPr>
          <w:spacing w:val="26"/>
        </w:rPr>
        <w:t xml:space="preserve"> </w:t>
      </w:r>
      <w:r w:rsidRPr="00975A2D">
        <w:rPr>
          <w:spacing w:val="-1"/>
        </w:rPr>
        <w:t>учитывать</w:t>
      </w:r>
      <w:r w:rsidRPr="00975A2D">
        <w:rPr>
          <w:spacing w:val="25"/>
        </w:rPr>
        <w:t xml:space="preserve"> </w:t>
      </w:r>
      <w:r w:rsidRPr="00975A2D">
        <w:t>и</w:t>
      </w:r>
      <w:r w:rsidRPr="00975A2D">
        <w:rPr>
          <w:spacing w:val="24"/>
        </w:rPr>
        <w:t xml:space="preserve"> </w:t>
      </w:r>
      <w:r w:rsidRPr="00975A2D">
        <w:rPr>
          <w:spacing w:val="-1"/>
        </w:rPr>
        <w:t>возможные</w:t>
      </w:r>
      <w:r w:rsidRPr="00975A2D">
        <w:rPr>
          <w:spacing w:val="22"/>
        </w:rPr>
        <w:t xml:space="preserve"> </w:t>
      </w:r>
      <w:r w:rsidRPr="00975A2D">
        <w:rPr>
          <w:spacing w:val="-1"/>
        </w:rPr>
        <w:t>отрицательные</w:t>
      </w:r>
      <w:r w:rsidRPr="00975A2D">
        <w:rPr>
          <w:spacing w:val="22"/>
        </w:rPr>
        <w:t xml:space="preserve"> </w:t>
      </w:r>
      <w:r w:rsidRPr="00975A2D">
        <w:rPr>
          <w:spacing w:val="-1"/>
        </w:rPr>
        <w:t>последствия</w:t>
      </w:r>
      <w:r w:rsidRPr="00975A2D">
        <w:rPr>
          <w:spacing w:val="26"/>
        </w:rPr>
        <w:t xml:space="preserve"> </w:t>
      </w:r>
      <w:r w:rsidRPr="00975A2D">
        <w:rPr>
          <w:spacing w:val="-1"/>
        </w:rPr>
        <w:t>его</w:t>
      </w:r>
      <w:r w:rsidRPr="00975A2D">
        <w:rPr>
          <w:spacing w:val="87"/>
        </w:rPr>
        <w:t xml:space="preserve"> </w:t>
      </w:r>
      <w:r w:rsidRPr="00975A2D">
        <w:rPr>
          <w:spacing w:val="-1"/>
        </w:rPr>
        <w:t>применения,</w:t>
      </w:r>
      <w:r w:rsidRPr="00975A2D">
        <w:rPr>
          <w:spacing w:val="2"/>
        </w:rPr>
        <w:t xml:space="preserve"> </w:t>
      </w:r>
      <w:r w:rsidRPr="00975A2D">
        <w:rPr>
          <w:spacing w:val="-1"/>
        </w:rPr>
        <w:t>связанные</w:t>
      </w:r>
      <w:r w:rsidRPr="00975A2D">
        <w:rPr>
          <w:spacing w:val="-2"/>
        </w:rPr>
        <w:t xml:space="preserve"> </w:t>
      </w:r>
      <w:r w:rsidRPr="00975A2D">
        <w:t>с</w:t>
      </w:r>
      <w:r w:rsidRPr="00975A2D">
        <w:rPr>
          <w:spacing w:val="1"/>
        </w:rPr>
        <w:t xml:space="preserve"> </w:t>
      </w:r>
      <w:r w:rsidRPr="00975A2D">
        <w:rPr>
          <w:spacing w:val="-1"/>
        </w:rPr>
        <w:t>наличием</w:t>
      </w:r>
      <w:r w:rsidRPr="00975A2D">
        <w:rPr>
          <w:spacing w:val="1"/>
        </w:rPr>
        <w:t xml:space="preserve"> </w:t>
      </w:r>
      <w:r w:rsidRPr="00975A2D">
        <w:t>в</w:t>
      </w:r>
      <w:r w:rsidRPr="00975A2D">
        <w:rPr>
          <w:spacing w:val="3"/>
        </w:rPr>
        <w:t xml:space="preserve"> </w:t>
      </w:r>
      <w:r w:rsidRPr="00975A2D">
        <w:t>них</w:t>
      </w:r>
      <w:r w:rsidRPr="00975A2D">
        <w:rPr>
          <w:spacing w:val="4"/>
        </w:rPr>
        <w:t xml:space="preserve"> </w:t>
      </w:r>
      <w:r w:rsidRPr="00975A2D">
        <w:t>вредных</w:t>
      </w:r>
      <w:r w:rsidRPr="00975A2D">
        <w:rPr>
          <w:spacing w:val="3"/>
        </w:rPr>
        <w:t xml:space="preserve"> </w:t>
      </w:r>
      <w:r w:rsidRPr="00975A2D">
        <w:t>для</w:t>
      </w:r>
      <w:r w:rsidRPr="00975A2D">
        <w:rPr>
          <w:spacing w:val="2"/>
        </w:rPr>
        <w:t xml:space="preserve"> </w:t>
      </w:r>
      <w:r w:rsidRPr="00975A2D">
        <w:rPr>
          <w:spacing w:val="-1"/>
        </w:rPr>
        <w:t>растений</w:t>
      </w:r>
      <w:r w:rsidRPr="00975A2D">
        <w:rPr>
          <w:spacing w:val="3"/>
        </w:rPr>
        <w:t xml:space="preserve"> </w:t>
      </w:r>
      <w:r w:rsidR="00B97642" w:rsidRPr="00975A2D">
        <w:rPr>
          <w:spacing w:val="-1"/>
        </w:rPr>
        <w:t>веществ</w:t>
      </w:r>
      <w:r w:rsidR="00B97642" w:rsidRPr="00975A2D">
        <w:rPr>
          <w:spacing w:val="2"/>
        </w:rPr>
        <w:t>, в частности,</w:t>
      </w:r>
      <w:r w:rsidRPr="00975A2D">
        <w:rPr>
          <w:spacing w:val="3"/>
        </w:rPr>
        <w:t xml:space="preserve"> </w:t>
      </w:r>
      <w:r w:rsidRPr="00975A2D">
        <w:t>ядов,</w:t>
      </w:r>
      <w:r w:rsidRPr="00975A2D">
        <w:rPr>
          <w:spacing w:val="85"/>
        </w:rPr>
        <w:t xml:space="preserve"> </w:t>
      </w:r>
      <w:r w:rsidRPr="00975A2D">
        <w:rPr>
          <w:spacing w:val="-1"/>
        </w:rPr>
        <w:t>химикатов,</w:t>
      </w:r>
      <w:r w:rsidRPr="00975A2D">
        <w:rPr>
          <w:spacing w:val="19"/>
        </w:rPr>
        <w:t xml:space="preserve"> </w:t>
      </w:r>
      <w:r w:rsidRPr="00975A2D">
        <w:rPr>
          <w:spacing w:val="-1"/>
        </w:rPr>
        <w:t>солей</w:t>
      </w:r>
      <w:r w:rsidRPr="00975A2D">
        <w:rPr>
          <w:spacing w:val="19"/>
        </w:rPr>
        <w:t xml:space="preserve"> </w:t>
      </w:r>
      <w:r w:rsidRPr="00975A2D">
        <w:rPr>
          <w:spacing w:val="-1"/>
        </w:rPr>
        <w:t>тяжелых</w:t>
      </w:r>
      <w:r w:rsidRPr="00975A2D">
        <w:rPr>
          <w:spacing w:val="20"/>
        </w:rPr>
        <w:t xml:space="preserve"> </w:t>
      </w:r>
      <w:r w:rsidRPr="00975A2D">
        <w:rPr>
          <w:spacing w:val="-1"/>
        </w:rPr>
        <w:t>металлов</w:t>
      </w:r>
      <w:r w:rsidRPr="00975A2D">
        <w:rPr>
          <w:spacing w:val="18"/>
        </w:rPr>
        <w:t xml:space="preserve"> </w:t>
      </w:r>
      <w:r w:rsidRPr="00975A2D">
        <w:t>и</w:t>
      </w:r>
      <w:r w:rsidRPr="00975A2D">
        <w:rPr>
          <w:spacing w:val="17"/>
        </w:rPr>
        <w:t xml:space="preserve"> </w:t>
      </w:r>
      <w:r w:rsidRPr="00975A2D">
        <w:t>т.п.</w:t>
      </w:r>
      <w:r w:rsidRPr="00975A2D">
        <w:rPr>
          <w:spacing w:val="18"/>
        </w:rPr>
        <w:t xml:space="preserve"> </w:t>
      </w:r>
      <w:r w:rsidRPr="00975A2D">
        <w:t>В</w:t>
      </w:r>
      <w:r w:rsidRPr="00975A2D">
        <w:rPr>
          <w:spacing w:val="14"/>
        </w:rPr>
        <w:t xml:space="preserve"> </w:t>
      </w:r>
      <w:r w:rsidRPr="00975A2D">
        <w:rPr>
          <w:spacing w:val="-1"/>
        </w:rPr>
        <w:t>этих</w:t>
      </w:r>
      <w:r w:rsidRPr="00975A2D">
        <w:rPr>
          <w:spacing w:val="21"/>
        </w:rPr>
        <w:t xml:space="preserve"> </w:t>
      </w:r>
      <w:r w:rsidRPr="00975A2D">
        <w:rPr>
          <w:spacing w:val="-1"/>
        </w:rPr>
        <w:t>случаях</w:t>
      </w:r>
      <w:r w:rsidRPr="00975A2D">
        <w:rPr>
          <w:spacing w:val="21"/>
        </w:rPr>
        <w:t xml:space="preserve"> </w:t>
      </w:r>
      <w:r w:rsidRPr="00975A2D">
        <w:rPr>
          <w:spacing w:val="-1"/>
        </w:rPr>
        <w:t>необходимы</w:t>
      </w:r>
      <w:r w:rsidRPr="00975A2D">
        <w:rPr>
          <w:spacing w:val="18"/>
        </w:rPr>
        <w:t xml:space="preserve"> </w:t>
      </w:r>
      <w:r w:rsidRPr="00975A2D">
        <w:t>строгий</w:t>
      </w:r>
      <w:r w:rsidRPr="00975A2D">
        <w:rPr>
          <w:spacing w:val="19"/>
        </w:rPr>
        <w:t xml:space="preserve"> </w:t>
      </w:r>
      <w:r w:rsidRPr="00975A2D">
        <w:rPr>
          <w:spacing w:val="-1"/>
        </w:rPr>
        <w:t>контроль содержания</w:t>
      </w:r>
      <w:r w:rsidRPr="00975A2D">
        <w:rPr>
          <w:spacing w:val="16"/>
        </w:rPr>
        <w:t xml:space="preserve"> </w:t>
      </w:r>
      <w:r w:rsidRPr="00975A2D">
        <w:rPr>
          <w:spacing w:val="-1"/>
        </w:rPr>
        <w:lastRenderedPageBreak/>
        <w:t>вредных</w:t>
      </w:r>
      <w:r w:rsidRPr="00975A2D">
        <w:rPr>
          <w:spacing w:val="18"/>
        </w:rPr>
        <w:t xml:space="preserve"> </w:t>
      </w:r>
      <w:r w:rsidRPr="00975A2D">
        <w:rPr>
          <w:spacing w:val="-1"/>
        </w:rPr>
        <w:t>веществ</w:t>
      </w:r>
      <w:r w:rsidRPr="00975A2D">
        <w:rPr>
          <w:spacing w:val="16"/>
        </w:rPr>
        <w:t xml:space="preserve"> </w:t>
      </w:r>
      <w:r w:rsidRPr="00975A2D">
        <w:t>в</w:t>
      </w:r>
      <w:r w:rsidRPr="00975A2D">
        <w:rPr>
          <w:spacing w:val="16"/>
        </w:rPr>
        <w:t xml:space="preserve"> </w:t>
      </w:r>
      <w:r w:rsidRPr="00975A2D">
        <w:t>готовом</w:t>
      </w:r>
      <w:r w:rsidRPr="00975A2D">
        <w:rPr>
          <w:spacing w:val="16"/>
        </w:rPr>
        <w:t xml:space="preserve"> </w:t>
      </w:r>
      <w:r w:rsidRPr="00975A2D">
        <w:rPr>
          <w:spacing w:val="-1"/>
        </w:rPr>
        <w:t>продукте</w:t>
      </w:r>
      <w:r w:rsidRPr="00975A2D">
        <w:rPr>
          <w:spacing w:val="15"/>
        </w:rPr>
        <w:t xml:space="preserve"> </w:t>
      </w:r>
      <w:r w:rsidRPr="00975A2D">
        <w:t>и</w:t>
      </w:r>
      <w:r w:rsidRPr="00975A2D">
        <w:rPr>
          <w:spacing w:val="17"/>
        </w:rPr>
        <w:t xml:space="preserve"> </w:t>
      </w:r>
      <w:r w:rsidRPr="00975A2D">
        <w:rPr>
          <w:spacing w:val="-1"/>
        </w:rPr>
        <w:t>определение</w:t>
      </w:r>
      <w:r w:rsidRPr="00975A2D">
        <w:rPr>
          <w:spacing w:val="15"/>
        </w:rPr>
        <w:t xml:space="preserve"> </w:t>
      </w:r>
      <w:r w:rsidRPr="00975A2D">
        <w:rPr>
          <w:spacing w:val="-1"/>
        </w:rPr>
        <w:t>годности</w:t>
      </w:r>
      <w:r w:rsidRPr="00975A2D">
        <w:rPr>
          <w:spacing w:val="15"/>
        </w:rPr>
        <w:t xml:space="preserve"> </w:t>
      </w:r>
      <w:r w:rsidRPr="00975A2D">
        <w:rPr>
          <w:spacing w:val="-1"/>
        </w:rPr>
        <w:t>использования</w:t>
      </w:r>
      <w:r w:rsidRPr="00975A2D">
        <w:rPr>
          <w:spacing w:val="77"/>
        </w:rPr>
        <w:t xml:space="preserve"> </w:t>
      </w:r>
      <w:r w:rsidRPr="00975A2D">
        <w:rPr>
          <w:spacing w:val="-1"/>
        </w:rPr>
        <w:t>его</w:t>
      </w:r>
      <w:r w:rsidRPr="00975A2D">
        <w:t xml:space="preserve"> в </w:t>
      </w:r>
      <w:r w:rsidRPr="00975A2D">
        <w:rPr>
          <w:spacing w:val="-1"/>
        </w:rPr>
        <w:t>качестве</w:t>
      </w:r>
      <w:r w:rsidRPr="00975A2D">
        <w:rPr>
          <w:spacing w:val="3"/>
        </w:rPr>
        <w:t xml:space="preserve"> </w:t>
      </w:r>
      <w:r w:rsidRPr="00975A2D">
        <w:rPr>
          <w:spacing w:val="-1"/>
        </w:rPr>
        <w:t>удобрения</w:t>
      </w:r>
      <w:r w:rsidRPr="00975A2D">
        <w:t xml:space="preserve"> для </w:t>
      </w:r>
      <w:r w:rsidRPr="00975A2D">
        <w:rPr>
          <w:spacing w:val="-1"/>
        </w:rPr>
        <w:t>сельскохозяйственных культур.</w:t>
      </w:r>
    </w:p>
    <w:p w14:paraId="21E0B61A" w14:textId="77777777" w:rsidR="00975A2D" w:rsidRPr="00975A2D" w:rsidRDefault="00114687" w:rsidP="00975A2D">
      <w:pPr>
        <w:pStyle w:val="af8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975A2D">
        <w:rPr>
          <w:spacing w:val="-1"/>
        </w:rPr>
        <w:t>Извлечение</w:t>
      </w:r>
      <w:r w:rsidRPr="00975A2D">
        <w:rPr>
          <w:spacing w:val="42"/>
        </w:rPr>
        <w:t xml:space="preserve"> </w:t>
      </w:r>
      <w:r w:rsidRPr="00975A2D">
        <w:t>ионов</w:t>
      </w:r>
      <w:r w:rsidRPr="00975A2D">
        <w:rPr>
          <w:spacing w:val="40"/>
        </w:rPr>
        <w:t xml:space="preserve"> </w:t>
      </w:r>
      <w:r w:rsidRPr="00975A2D">
        <w:rPr>
          <w:spacing w:val="-1"/>
        </w:rPr>
        <w:t>тяжелых</w:t>
      </w:r>
      <w:r w:rsidRPr="00975A2D">
        <w:rPr>
          <w:spacing w:val="45"/>
        </w:rPr>
        <w:t xml:space="preserve"> </w:t>
      </w:r>
      <w:r w:rsidRPr="00975A2D">
        <w:rPr>
          <w:spacing w:val="-1"/>
        </w:rPr>
        <w:t>металлов</w:t>
      </w:r>
      <w:r w:rsidRPr="00975A2D">
        <w:rPr>
          <w:spacing w:val="42"/>
        </w:rPr>
        <w:t xml:space="preserve"> </w:t>
      </w:r>
      <w:r w:rsidRPr="00975A2D">
        <w:t>и</w:t>
      </w:r>
      <w:r w:rsidRPr="00975A2D">
        <w:rPr>
          <w:spacing w:val="41"/>
        </w:rPr>
        <w:t xml:space="preserve"> </w:t>
      </w:r>
      <w:r w:rsidRPr="00975A2D">
        <w:rPr>
          <w:spacing w:val="-1"/>
        </w:rPr>
        <w:t>других</w:t>
      </w:r>
      <w:r w:rsidRPr="00975A2D">
        <w:rPr>
          <w:spacing w:val="42"/>
        </w:rPr>
        <w:t xml:space="preserve"> </w:t>
      </w:r>
      <w:r w:rsidRPr="00975A2D">
        <w:rPr>
          <w:spacing w:val="-1"/>
        </w:rPr>
        <w:t>вредных</w:t>
      </w:r>
      <w:r w:rsidRPr="00975A2D">
        <w:rPr>
          <w:spacing w:val="42"/>
        </w:rPr>
        <w:t xml:space="preserve"> </w:t>
      </w:r>
      <w:r w:rsidRPr="00975A2D">
        <w:rPr>
          <w:spacing w:val="-1"/>
        </w:rPr>
        <w:t>примесей</w:t>
      </w:r>
      <w:r w:rsidRPr="00975A2D">
        <w:rPr>
          <w:spacing w:val="41"/>
        </w:rPr>
        <w:t xml:space="preserve"> </w:t>
      </w:r>
      <w:r w:rsidRPr="00975A2D">
        <w:t>из</w:t>
      </w:r>
      <w:r w:rsidRPr="00975A2D">
        <w:rPr>
          <w:spacing w:val="43"/>
        </w:rPr>
        <w:t xml:space="preserve"> </w:t>
      </w:r>
      <w:r w:rsidRPr="00975A2D">
        <w:rPr>
          <w:spacing w:val="-1"/>
        </w:rPr>
        <w:t>сточных</w:t>
      </w:r>
      <w:r w:rsidRPr="00975A2D">
        <w:rPr>
          <w:spacing w:val="42"/>
        </w:rPr>
        <w:t xml:space="preserve"> </w:t>
      </w:r>
      <w:r w:rsidRPr="00975A2D">
        <w:t>вод</w:t>
      </w:r>
      <w:r w:rsidRPr="00975A2D">
        <w:rPr>
          <w:spacing w:val="61"/>
        </w:rPr>
        <w:t xml:space="preserve"> </w:t>
      </w:r>
      <w:r w:rsidRPr="00975A2D">
        <w:rPr>
          <w:spacing w:val="-1"/>
        </w:rPr>
        <w:t>гарантирует,</w:t>
      </w:r>
      <w:r w:rsidRPr="00975A2D">
        <w:rPr>
          <w:spacing w:val="22"/>
        </w:rPr>
        <w:t xml:space="preserve"> </w:t>
      </w:r>
      <w:r w:rsidRPr="00975A2D">
        <w:rPr>
          <w:spacing w:val="-1"/>
        </w:rPr>
        <w:t>например,</w:t>
      </w:r>
      <w:r w:rsidRPr="00975A2D">
        <w:rPr>
          <w:spacing w:val="21"/>
        </w:rPr>
        <w:t xml:space="preserve"> </w:t>
      </w:r>
      <w:r w:rsidRPr="00975A2D">
        <w:rPr>
          <w:spacing w:val="-1"/>
        </w:rPr>
        <w:t>получение</w:t>
      </w:r>
      <w:r w:rsidRPr="00975A2D">
        <w:rPr>
          <w:spacing w:val="20"/>
        </w:rPr>
        <w:t xml:space="preserve"> </w:t>
      </w:r>
      <w:r w:rsidRPr="00975A2D">
        <w:rPr>
          <w:spacing w:val="-1"/>
        </w:rPr>
        <w:t>безвредной</w:t>
      </w:r>
      <w:r w:rsidRPr="00975A2D">
        <w:rPr>
          <w:spacing w:val="22"/>
        </w:rPr>
        <w:t xml:space="preserve"> </w:t>
      </w:r>
      <w:r w:rsidRPr="00975A2D">
        <w:rPr>
          <w:spacing w:val="-1"/>
        </w:rPr>
        <w:t>биомассы</w:t>
      </w:r>
      <w:r w:rsidRPr="00975A2D">
        <w:rPr>
          <w:spacing w:val="20"/>
        </w:rPr>
        <w:t xml:space="preserve"> </w:t>
      </w:r>
      <w:r w:rsidRPr="00975A2D">
        <w:rPr>
          <w:spacing w:val="-1"/>
        </w:rPr>
        <w:t>избыточного</w:t>
      </w:r>
      <w:r w:rsidRPr="00975A2D">
        <w:rPr>
          <w:spacing w:val="21"/>
        </w:rPr>
        <w:t xml:space="preserve"> </w:t>
      </w:r>
      <w:r w:rsidRPr="00975A2D">
        <w:t>активного</w:t>
      </w:r>
      <w:r w:rsidRPr="00975A2D">
        <w:rPr>
          <w:spacing w:val="18"/>
        </w:rPr>
        <w:t xml:space="preserve"> </w:t>
      </w:r>
      <w:r w:rsidRPr="00975A2D">
        <w:rPr>
          <w:spacing w:val="-1"/>
        </w:rPr>
        <w:t>ила,</w:t>
      </w:r>
      <w:r w:rsidRPr="00975A2D">
        <w:rPr>
          <w:spacing w:val="77"/>
        </w:rPr>
        <w:t xml:space="preserve"> </w:t>
      </w:r>
      <w:r w:rsidRPr="00975A2D">
        <w:rPr>
          <w:spacing w:val="-1"/>
        </w:rPr>
        <w:t>которую</w:t>
      </w:r>
      <w:r w:rsidRPr="00975A2D">
        <w:t xml:space="preserve"> </w:t>
      </w:r>
      <w:r w:rsidRPr="00975A2D">
        <w:rPr>
          <w:spacing w:val="-1"/>
        </w:rPr>
        <w:t>можно</w:t>
      </w:r>
      <w:r w:rsidRPr="00975A2D">
        <w:t xml:space="preserve"> </w:t>
      </w:r>
      <w:r w:rsidRPr="00975A2D">
        <w:rPr>
          <w:spacing w:val="-1"/>
        </w:rPr>
        <w:t>использовать</w:t>
      </w:r>
      <w:r w:rsidRPr="00975A2D">
        <w:rPr>
          <w:spacing w:val="1"/>
        </w:rPr>
        <w:t xml:space="preserve"> </w:t>
      </w:r>
      <w:r w:rsidRPr="00975A2D">
        <w:t xml:space="preserve">в </w:t>
      </w:r>
      <w:r w:rsidRPr="00975A2D">
        <w:rPr>
          <w:spacing w:val="-1"/>
        </w:rPr>
        <w:t>качестве</w:t>
      </w:r>
      <w:r w:rsidRPr="00975A2D">
        <w:rPr>
          <w:spacing w:val="1"/>
        </w:rPr>
        <w:t xml:space="preserve"> </w:t>
      </w:r>
      <w:r w:rsidRPr="00975A2D">
        <w:t xml:space="preserve">кормовой </w:t>
      </w:r>
      <w:r w:rsidRPr="00975A2D">
        <w:rPr>
          <w:spacing w:val="-1"/>
        </w:rPr>
        <w:t>добавки</w:t>
      </w:r>
      <w:r w:rsidRPr="00975A2D">
        <w:t xml:space="preserve"> </w:t>
      </w:r>
      <w:r w:rsidRPr="00975A2D">
        <w:rPr>
          <w:spacing w:val="-1"/>
        </w:rPr>
        <w:t>или</w:t>
      </w:r>
      <w:r w:rsidRPr="00975A2D">
        <w:rPr>
          <w:spacing w:val="3"/>
        </w:rPr>
        <w:t xml:space="preserve"> </w:t>
      </w:r>
      <w:r w:rsidRPr="00975A2D">
        <w:rPr>
          <w:spacing w:val="-1"/>
        </w:rPr>
        <w:t>удобрения.</w:t>
      </w:r>
    </w:p>
    <w:p w14:paraId="44B6C8C1" w14:textId="77777777" w:rsidR="00975A2D" w:rsidRPr="007D31AA" w:rsidRDefault="00114687" w:rsidP="00975A2D">
      <w:pPr>
        <w:pStyle w:val="af8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7D31AA">
        <w:rPr>
          <w:spacing w:val="-1"/>
        </w:rPr>
        <w:t>Технологический</w:t>
      </w:r>
      <w:r w:rsidRPr="007D31AA">
        <w:t xml:space="preserve"> </w:t>
      </w:r>
      <w:r w:rsidRPr="007D31AA">
        <w:rPr>
          <w:spacing w:val="-1"/>
        </w:rPr>
        <w:t>цикл</w:t>
      </w:r>
      <w:r w:rsidRPr="007D31AA">
        <w:t xml:space="preserve"> </w:t>
      </w:r>
      <w:r w:rsidRPr="007D31AA">
        <w:rPr>
          <w:spacing w:val="-1"/>
        </w:rPr>
        <w:t>обработки</w:t>
      </w:r>
      <w:r w:rsidRPr="007D31AA">
        <w:t xml:space="preserve"> </w:t>
      </w:r>
      <w:r w:rsidRPr="007D31AA">
        <w:rPr>
          <w:spacing w:val="-1"/>
        </w:rPr>
        <w:t>осадков</w:t>
      </w:r>
      <w:r w:rsidRPr="007D31AA">
        <w:rPr>
          <w:spacing w:val="1"/>
        </w:rPr>
        <w:t xml:space="preserve"> </w:t>
      </w:r>
      <w:r w:rsidRPr="007D31AA">
        <w:rPr>
          <w:spacing w:val="-1"/>
        </w:rPr>
        <w:t>представлен</w:t>
      </w:r>
      <w:r w:rsidRPr="007D31AA">
        <w:rPr>
          <w:spacing w:val="3"/>
        </w:rPr>
        <w:t xml:space="preserve"> </w:t>
      </w:r>
      <w:r w:rsidRPr="007D31AA">
        <w:t>на</w:t>
      </w:r>
      <w:r w:rsidRPr="007D31AA">
        <w:rPr>
          <w:spacing w:val="1"/>
        </w:rPr>
        <w:t xml:space="preserve"> </w:t>
      </w:r>
      <w:r w:rsidRPr="007D31AA">
        <w:rPr>
          <w:spacing w:val="-1"/>
        </w:rPr>
        <w:t>рисунке</w:t>
      </w:r>
      <w:r w:rsidRPr="007D31AA">
        <w:rPr>
          <w:spacing w:val="3"/>
        </w:rPr>
        <w:t xml:space="preserve"> </w:t>
      </w:r>
      <w:r w:rsidRPr="007D31AA">
        <w:t>2.5.2.1</w:t>
      </w:r>
      <w:r w:rsidRPr="007D31AA">
        <w:rPr>
          <w:spacing w:val="-1"/>
        </w:rPr>
        <w:t>.</w:t>
      </w:r>
    </w:p>
    <w:p w14:paraId="33406EA1" w14:textId="77777777" w:rsidR="00975A2D" w:rsidRPr="007D31AA" w:rsidRDefault="00114687" w:rsidP="00975A2D">
      <w:pPr>
        <w:pStyle w:val="af8"/>
        <w:kinsoku w:val="0"/>
        <w:overflowPunct w:val="0"/>
        <w:spacing w:line="200" w:lineRule="atLeast"/>
        <w:rPr>
          <w:sz w:val="20"/>
          <w:szCs w:val="20"/>
        </w:rPr>
      </w:pPr>
      <w:r w:rsidRPr="007D31AA">
        <w:rPr>
          <w:noProof/>
          <w:sz w:val="20"/>
          <w:szCs w:val="20"/>
        </w:rPr>
        <w:drawing>
          <wp:inline distT="0" distB="0" distL="0" distR="0" wp14:anchorId="57021026" wp14:editId="053267B6">
            <wp:extent cx="6068060" cy="5700395"/>
            <wp:effectExtent l="0" t="0" r="8890" b="0"/>
            <wp:docPr id="5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57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0DA26" w14:textId="77777777" w:rsidR="00975A2D" w:rsidRPr="007D31AA" w:rsidRDefault="00114687" w:rsidP="00975A2D">
      <w:pPr>
        <w:pStyle w:val="e"/>
        <w:spacing w:line="276" w:lineRule="auto"/>
        <w:jc w:val="both"/>
      </w:pPr>
      <w:r w:rsidRPr="007D31AA">
        <w:rPr>
          <w:spacing w:val="-1"/>
        </w:rPr>
        <w:t>Рисунок</w:t>
      </w:r>
      <w:r w:rsidRPr="007D31AA">
        <w:t xml:space="preserve"> 2.5.2.1 - </w:t>
      </w:r>
      <w:r w:rsidRPr="007D31AA">
        <w:rPr>
          <w:spacing w:val="-1"/>
        </w:rPr>
        <w:t>Технологический</w:t>
      </w:r>
      <w:r w:rsidRPr="007D31AA">
        <w:t xml:space="preserve"> </w:t>
      </w:r>
      <w:r w:rsidRPr="007D31AA">
        <w:rPr>
          <w:spacing w:val="-1"/>
        </w:rPr>
        <w:t>цикл</w:t>
      </w:r>
      <w:r w:rsidRPr="007D31AA">
        <w:t xml:space="preserve"> </w:t>
      </w:r>
      <w:r w:rsidRPr="007D31AA">
        <w:rPr>
          <w:spacing w:val="-1"/>
        </w:rPr>
        <w:t>обработки</w:t>
      </w:r>
      <w:r w:rsidRPr="007D31AA">
        <w:t xml:space="preserve"> </w:t>
      </w:r>
      <w:r w:rsidRPr="007D31AA">
        <w:rPr>
          <w:spacing w:val="-1"/>
        </w:rPr>
        <w:t>осадков</w:t>
      </w:r>
    </w:p>
    <w:p w14:paraId="521DBE78" w14:textId="77777777" w:rsidR="00975A2D" w:rsidRPr="007D31AA" w:rsidRDefault="00566337" w:rsidP="00975A2D">
      <w:pPr>
        <w:pStyle w:val="e"/>
        <w:spacing w:line="276" w:lineRule="auto"/>
        <w:jc w:val="both"/>
      </w:pPr>
    </w:p>
    <w:p w14:paraId="5A20D330" w14:textId="77777777" w:rsidR="00975A2D" w:rsidRPr="008B334E" w:rsidRDefault="00114687" w:rsidP="00975A2D">
      <w:pPr>
        <w:pStyle w:val="e"/>
        <w:spacing w:line="276" w:lineRule="auto"/>
        <w:jc w:val="both"/>
      </w:pPr>
      <w:r w:rsidRPr="007D31AA">
        <w:t xml:space="preserve">В качестве методов для уменьшения воздействия работы КОС на окружающую </w:t>
      </w:r>
      <w:r w:rsidRPr="008B334E">
        <w:t>природную среду при проектировании необходимо учесть:</w:t>
      </w:r>
    </w:p>
    <w:p w14:paraId="3852D139" w14:textId="77777777" w:rsidR="00975A2D" w:rsidRPr="008B334E" w:rsidRDefault="00114687" w:rsidP="00114687">
      <w:pPr>
        <w:pStyle w:val="e"/>
        <w:keepLines w:val="0"/>
        <w:numPr>
          <w:ilvl w:val="0"/>
          <w:numId w:val="11"/>
        </w:numPr>
        <w:spacing w:line="276" w:lineRule="auto"/>
        <w:ind w:left="709" w:hanging="425"/>
        <w:jc w:val="both"/>
      </w:pPr>
      <w:r w:rsidRPr="008B334E">
        <w:t xml:space="preserve">Система доочистки сточных вод. Применение данной системы на КОС обеспечит очистку сточных вод до нормативных значений водоема рыбохозяйственного значения </w:t>
      </w:r>
    </w:p>
    <w:p w14:paraId="5C314A0D" w14:textId="77777777" w:rsidR="00975A2D" w:rsidRPr="008B334E" w:rsidRDefault="00114687" w:rsidP="00114687">
      <w:pPr>
        <w:pStyle w:val="e"/>
        <w:keepLines w:val="0"/>
        <w:numPr>
          <w:ilvl w:val="0"/>
          <w:numId w:val="11"/>
        </w:numPr>
        <w:spacing w:line="276" w:lineRule="auto"/>
        <w:ind w:left="709" w:hanging="425"/>
        <w:jc w:val="both"/>
      </w:pPr>
      <w:r w:rsidRPr="008B334E">
        <w:t xml:space="preserve">Система УФ-обеззараживания. Применение данной системы позволит снизить содержание хлора в воде, после обеззараживания сточных вод, перед сбросом данных вод в водоем. Снижение уровня хлора в сточных водах, сбрасываемых в водоем, уменьшает воздействие на животный мир водоема. </w:t>
      </w:r>
    </w:p>
    <w:p w14:paraId="69F2C676" w14:textId="77777777" w:rsidR="0057702F" w:rsidRPr="008B334E" w:rsidRDefault="00114687" w:rsidP="00114687">
      <w:pPr>
        <w:pStyle w:val="e"/>
        <w:keepLines w:val="0"/>
        <w:numPr>
          <w:ilvl w:val="0"/>
          <w:numId w:val="11"/>
        </w:numPr>
        <w:spacing w:line="276" w:lineRule="auto"/>
        <w:ind w:left="709" w:hanging="425"/>
        <w:jc w:val="both"/>
      </w:pPr>
      <w:r w:rsidRPr="008B334E">
        <w:lastRenderedPageBreak/>
        <w:t>Система механического обезвоживания осадка. Применение данной системы на КОС обеспечит сокращение объемов осадка сточных вод, а также сокращения территорий, занятых под полями фильтрации.</w:t>
      </w:r>
    </w:p>
    <w:p w14:paraId="21B492BB" w14:textId="77777777" w:rsidR="004C4FE6" w:rsidRDefault="004C4FE6">
      <w:pPr>
        <w:sectPr w:rsidR="004C4FE6" w:rsidSect="00E34C1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276DDF0F" w14:textId="77777777" w:rsidR="00B71531" w:rsidRPr="008F12A9" w:rsidRDefault="0057702F" w:rsidP="00356860">
      <w:pPr>
        <w:pStyle w:val="3TimesNewRoman14"/>
        <w:numPr>
          <w:ilvl w:val="0"/>
          <w:numId w:val="0"/>
        </w:numPr>
        <w:ind w:left="1224" w:hanging="504"/>
      </w:pPr>
      <w:bookmarkStart w:id="270" w:name="_Toc524593253"/>
      <w:bookmarkStart w:id="271" w:name="_Toc88831241"/>
      <w:bookmarkStart w:id="272" w:name="_Toc154415512"/>
      <w:r w:rsidRPr="008F12A9">
        <w:lastRenderedPageBreak/>
        <w:t xml:space="preserve">2.6. </w:t>
      </w:r>
      <w:r w:rsidR="00B77942" w:rsidRPr="008F12A9"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70"/>
      <w:bookmarkEnd w:id="271"/>
      <w:bookmarkEnd w:id="272"/>
    </w:p>
    <w:p w14:paraId="3D131518" w14:textId="77777777" w:rsidR="00B71531" w:rsidRPr="008F12A9" w:rsidRDefault="00B71531" w:rsidP="000960D7">
      <w:pPr>
        <w:spacing w:line="276" w:lineRule="auto"/>
        <w:ind w:firstLine="709"/>
        <w:rPr>
          <w:rFonts w:ascii="Times New Roman" w:hAnsi="Times New Roman"/>
          <w:sz w:val="24"/>
        </w:rPr>
      </w:pPr>
      <w:r w:rsidRPr="008F12A9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201D20F9" w14:textId="77777777" w:rsidR="00B71531" w:rsidRPr="008F12A9" w:rsidRDefault="00B71531" w:rsidP="00114687">
      <w:pPr>
        <w:pStyle w:val="ae"/>
        <w:numPr>
          <w:ilvl w:val="0"/>
          <w:numId w:val="12"/>
        </w:numPr>
      </w:pPr>
      <w:r w:rsidRPr="008F12A9">
        <w:t>проектно-изыскательские работы;</w:t>
      </w:r>
    </w:p>
    <w:p w14:paraId="1886AF79" w14:textId="77777777" w:rsidR="00B71531" w:rsidRPr="008F12A9" w:rsidRDefault="00B71531" w:rsidP="00114687">
      <w:pPr>
        <w:pStyle w:val="ae"/>
        <w:numPr>
          <w:ilvl w:val="0"/>
          <w:numId w:val="12"/>
        </w:numPr>
      </w:pPr>
      <w:r w:rsidRPr="008F12A9">
        <w:t>строительно-монтажные работы;</w:t>
      </w:r>
    </w:p>
    <w:p w14:paraId="02068595" w14:textId="77777777" w:rsidR="00B71531" w:rsidRPr="008F12A9" w:rsidRDefault="00B71531" w:rsidP="00114687">
      <w:pPr>
        <w:pStyle w:val="ae"/>
        <w:numPr>
          <w:ilvl w:val="0"/>
          <w:numId w:val="12"/>
        </w:numPr>
      </w:pPr>
      <w:r w:rsidRPr="008F12A9">
        <w:t>работы по замене оборудования с улучшением технико-экономических характеристик;</w:t>
      </w:r>
    </w:p>
    <w:p w14:paraId="4F3F69B0" w14:textId="77777777" w:rsidR="00B71531" w:rsidRPr="008F12A9" w:rsidRDefault="00B71531" w:rsidP="00114687">
      <w:pPr>
        <w:pStyle w:val="ae"/>
        <w:numPr>
          <w:ilvl w:val="0"/>
          <w:numId w:val="12"/>
        </w:numPr>
      </w:pPr>
      <w:r w:rsidRPr="008F12A9">
        <w:t>приобретение материалов и оборудования;</w:t>
      </w:r>
    </w:p>
    <w:p w14:paraId="4EC6667F" w14:textId="77777777" w:rsidR="00B71531" w:rsidRPr="008B334E" w:rsidRDefault="00B71531" w:rsidP="00114687">
      <w:pPr>
        <w:pStyle w:val="ae"/>
        <w:numPr>
          <w:ilvl w:val="0"/>
          <w:numId w:val="12"/>
        </w:numPr>
      </w:pPr>
      <w:r w:rsidRPr="008F12A9">
        <w:t xml:space="preserve">расходы, не относимые на стоимость основных средств (аренда земли на срок </w:t>
      </w:r>
      <w:r w:rsidRPr="008B334E">
        <w:t>строительства и т.п.);</w:t>
      </w:r>
    </w:p>
    <w:p w14:paraId="2C56F3A6" w14:textId="77777777" w:rsidR="00B71531" w:rsidRPr="008B334E" w:rsidRDefault="00B71531" w:rsidP="00114687">
      <w:pPr>
        <w:pStyle w:val="ae"/>
        <w:numPr>
          <w:ilvl w:val="0"/>
          <w:numId w:val="12"/>
        </w:numPr>
      </w:pPr>
      <w:r w:rsidRPr="008B334E">
        <w:t>дополнительные налоговые платежи, возникающие от увеличения выручки, в связи с реализацией программы;</w:t>
      </w:r>
    </w:p>
    <w:p w14:paraId="1ECDF528" w14:textId="77777777" w:rsidR="00B71531" w:rsidRPr="008F12A9" w:rsidRDefault="00B71531" w:rsidP="003224D2">
      <w:pPr>
        <w:spacing w:line="276" w:lineRule="auto"/>
        <w:ind w:firstLine="709"/>
        <w:rPr>
          <w:rFonts w:ascii="Times New Roman" w:hAnsi="Times New Roman"/>
          <w:sz w:val="24"/>
        </w:rPr>
      </w:pPr>
      <w:r w:rsidRPr="008F12A9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5E42CECE" w14:textId="77777777" w:rsidR="00B71531" w:rsidRDefault="00B71531" w:rsidP="003224D2">
      <w:pPr>
        <w:spacing w:line="276" w:lineRule="auto"/>
        <w:ind w:firstLine="709"/>
        <w:rPr>
          <w:rFonts w:ascii="Times New Roman" w:hAnsi="Times New Roman"/>
          <w:sz w:val="24"/>
        </w:rPr>
      </w:pPr>
      <w:r w:rsidRPr="008F12A9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4404956B" w14:textId="77777777" w:rsidR="00F5386E" w:rsidRPr="00CC4701" w:rsidRDefault="00114687" w:rsidP="00F5386E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CC4701">
        <w:rPr>
          <w:rFonts w:ascii="Times New Roman" w:hAnsi="Times New Roman"/>
          <w:b/>
          <w:sz w:val="24"/>
        </w:rPr>
        <w:t>Строительство и реконструкция сетей водоотведения</w:t>
      </w:r>
    </w:p>
    <w:p w14:paraId="7EE508E0" w14:textId="77777777" w:rsidR="00F5386E" w:rsidRDefault="00114687" w:rsidP="00F5386E">
      <w:pPr>
        <w:spacing w:line="276" w:lineRule="auto"/>
        <w:ind w:firstLine="709"/>
        <w:rPr>
          <w:rFonts w:ascii="Times New Roman" w:hAnsi="Times New Roman"/>
          <w:sz w:val="24"/>
        </w:rPr>
      </w:pPr>
      <w:r w:rsidRPr="00CC4701">
        <w:rPr>
          <w:rFonts w:ascii="Times New Roman" w:hAnsi="Times New Roman"/>
          <w:sz w:val="24"/>
        </w:rPr>
        <w:t>Оценка стоимости строительства и реконструкции сетей водоотведения осуществлена на основании нормативов цен строительства НЦС 81-02-14-202</w:t>
      </w:r>
      <w:r>
        <w:rPr>
          <w:rFonts w:ascii="Times New Roman" w:hAnsi="Times New Roman"/>
          <w:sz w:val="24"/>
        </w:rPr>
        <w:t>2</w:t>
      </w:r>
      <w:r w:rsidRPr="00CC4701">
        <w:rPr>
          <w:rFonts w:ascii="Times New Roman" w:hAnsi="Times New Roman"/>
          <w:sz w:val="24"/>
        </w:rPr>
        <w:t xml:space="preserve"> Сборник № 14 «Наружные сети водоснабжения и канализации»</w:t>
      </w:r>
      <w:r>
        <w:rPr>
          <w:rFonts w:ascii="Times New Roman" w:hAnsi="Times New Roman"/>
          <w:sz w:val="24"/>
        </w:rPr>
        <w:t>.</w:t>
      </w:r>
      <w:r w:rsidRPr="00CC4701">
        <w:t xml:space="preserve"> </w:t>
      </w:r>
      <w:r w:rsidRPr="00CC4701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339285DE" w14:textId="77777777" w:rsidR="00F5386E" w:rsidRPr="00CC4701" w:rsidRDefault="00114687" w:rsidP="00F5386E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CC4701">
        <w:rPr>
          <w:rFonts w:ascii="Times New Roman" w:hAnsi="Times New Roman"/>
          <w:b/>
          <w:sz w:val="24"/>
        </w:rPr>
        <w:t>Мероприятия по объектам водоотведения</w:t>
      </w:r>
    </w:p>
    <w:p w14:paraId="17265F4E" w14:textId="77777777" w:rsidR="00F5386E" w:rsidRPr="00CC4701" w:rsidRDefault="00114687" w:rsidP="00F5386E">
      <w:pPr>
        <w:spacing w:line="276" w:lineRule="auto"/>
        <w:ind w:firstLine="709"/>
        <w:rPr>
          <w:rFonts w:ascii="Times New Roman" w:hAnsi="Times New Roman"/>
          <w:sz w:val="24"/>
        </w:rPr>
      </w:pPr>
      <w:r w:rsidRPr="00CC4701">
        <w:rPr>
          <w:rFonts w:ascii="Times New Roman" w:hAnsi="Times New Roman"/>
          <w:sz w:val="24"/>
        </w:rPr>
        <w:t>Оценка стоимости капитальных затрат по объектам (сооружениям) и прочим мероприятиям водоотведения выполнена:</w:t>
      </w:r>
    </w:p>
    <w:p w14:paraId="3622FC04" w14:textId="77777777" w:rsidR="00F5386E" w:rsidRPr="00CC4701" w:rsidRDefault="00114687" w:rsidP="00F5386E">
      <w:pPr>
        <w:spacing w:line="276" w:lineRule="auto"/>
        <w:ind w:firstLine="709"/>
        <w:rPr>
          <w:rFonts w:ascii="Times New Roman" w:hAnsi="Times New Roman"/>
          <w:sz w:val="24"/>
        </w:rPr>
      </w:pPr>
      <w:r w:rsidRPr="00CC4701">
        <w:rPr>
          <w:rFonts w:ascii="Times New Roman" w:hAnsi="Times New Roman"/>
          <w:sz w:val="24"/>
        </w:rPr>
        <w:t>-на основании нормативов цен строительства НЦС 81-02-14-202</w:t>
      </w:r>
      <w:r>
        <w:rPr>
          <w:rFonts w:ascii="Times New Roman" w:hAnsi="Times New Roman"/>
          <w:sz w:val="24"/>
        </w:rPr>
        <w:t>2</w:t>
      </w:r>
      <w:r w:rsidRPr="00CC4701">
        <w:rPr>
          <w:rFonts w:ascii="Times New Roman" w:hAnsi="Times New Roman"/>
          <w:sz w:val="24"/>
        </w:rPr>
        <w:t xml:space="preserve"> Сборник № 19 «Здания и сооружения городской инфраструктуры».</w:t>
      </w:r>
    </w:p>
    <w:p w14:paraId="772B06A2" w14:textId="77777777" w:rsidR="00F5386E" w:rsidRPr="00CC4701" w:rsidRDefault="00114687" w:rsidP="00F5386E">
      <w:pPr>
        <w:spacing w:line="276" w:lineRule="auto"/>
        <w:ind w:firstLine="709"/>
        <w:rPr>
          <w:rFonts w:ascii="Times New Roman" w:hAnsi="Times New Roman"/>
          <w:sz w:val="24"/>
        </w:rPr>
      </w:pPr>
      <w:r w:rsidRPr="00CC4701">
        <w:rPr>
          <w:rFonts w:ascii="Times New Roman" w:hAnsi="Times New Roman"/>
          <w:sz w:val="24"/>
        </w:rPr>
        <w:t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</w:t>
      </w:r>
    </w:p>
    <w:p w14:paraId="48AA653E" w14:textId="77777777" w:rsidR="00F5386E" w:rsidRPr="008F12A9" w:rsidRDefault="00114687" w:rsidP="00F5386E">
      <w:pPr>
        <w:spacing w:line="276" w:lineRule="auto"/>
        <w:ind w:firstLine="709"/>
        <w:rPr>
          <w:rFonts w:ascii="Times New Roman" w:hAnsi="Times New Roman"/>
          <w:sz w:val="24"/>
        </w:rPr>
      </w:pPr>
      <w:r w:rsidRPr="00CC4701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737E83EF" w14:textId="306F1EAA" w:rsidR="00BA6CA1" w:rsidRDefault="00BA6CA1" w:rsidP="00B71531">
      <w:pPr>
        <w:spacing w:line="276" w:lineRule="auto"/>
        <w:ind w:firstLine="567"/>
        <w:rPr>
          <w:rStyle w:val="grame"/>
          <w:rFonts w:ascii="Times New Roman" w:hAnsi="Times New Roman"/>
          <w:b/>
          <w:sz w:val="24"/>
        </w:rPr>
      </w:pPr>
      <w:r>
        <w:rPr>
          <w:rStyle w:val="grame"/>
          <w:rFonts w:ascii="Times New Roman" w:hAnsi="Times New Roman"/>
          <w:b/>
          <w:sz w:val="24"/>
        </w:rPr>
        <w:br w:type="page"/>
      </w:r>
    </w:p>
    <w:p w14:paraId="75C7B91F" w14:textId="77777777" w:rsidR="00D86952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3" w:name="_Toc88831242"/>
      <w:bookmarkStart w:id="274" w:name="_Toc154415513"/>
      <w:r w:rsidRPr="008F12A9">
        <w:lastRenderedPageBreak/>
        <w:t xml:space="preserve">2.7. </w:t>
      </w:r>
      <w:r w:rsidR="00DC6C5A" w:rsidRPr="008F12A9">
        <w:t>ПЛАНОВЫЕ ЗНАЧЕНИЯ ПОКАЗАТЕЛЕЙ РАЗВИТИЯ ЦЕНТРАЛИЗОВАНН</w:t>
      </w:r>
      <w:r w:rsidR="00BA5C52" w:rsidRPr="008F12A9">
        <w:t>ЫХ</w:t>
      </w:r>
      <w:r w:rsidR="00DC6C5A" w:rsidRPr="008F12A9">
        <w:t xml:space="preserve"> СИСТЕМ ВОДООТВЕДЕНИЯ</w:t>
      </w:r>
      <w:bookmarkEnd w:id="273"/>
      <w:bookmarkEnd w:id="274"/>
    </w:p>
    <w:p w14:paraId="0A15E170" w14:textId="77777777" w:rsidR="003B2186" w:rsidRDefault="00114687" w:rsidP="003B2186">
      <w:pPr>
        <w:pStyle w:val="af8"/>
        <w:kinsoku w:val="0"/>
        <w:overflowPunct w:val="0"/>
        <w:spacing w:after="0" w:line="276" w:lineRule="auto"/>
        <w:ind w:right="112" w:firstLine="709"/>
        <w:jc w:val="both"/>
      </w:pPr>
      <w:r w:rsidRPr="003B2186">
        <w:t xml:space="preserve">Значения плановых показателей развития централизованных систем водоотведения приведены в таблице </w:t>
      </w:r>
      <w:r>
        <w:t>2.7.1</w:t>
      </w:r>
      <w:r w:rsidRPr="003B2186">
        <w:t>.</w:t>
      </w:r>
    </w:p>
    <w:p w14:paraId="44A46724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t>Таблица 2.7.1 - Плановые показатели развития централизованной системы водоотведения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084"/>
        <w:gridCol w:w="1386"/>
        <w:gridCol w:w="1477"/>
        <w:gridCol w:w="840"/>
        <w:gridCol w:w="840"/>
      </w:tblGrid>
      <w:tr w:rsidR="004C4FE6" w14:paraId="7B57A403" w14:textId="77777777" w:rsidTr="008B334E">
        <w:trPr>
          <w:jc w:val="center"/>
        </w:trPr>
        <w:tc>
          <w:tcPr>
            <w:tcW w:w="264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159AC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</w:p>
        </w:tc>
        <w:tc>
          <w:tcPr>
            <w:tcW w:w="72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DFC82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76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0EE77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Базовый показатель, 2022 г</w:t>
            </w:r>
          </w:p>
        </w:tc>
        <w:tc>
          <w:tcPr>
            <w:tcW w:w="873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D2DC3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Целевые показатели</w:t>
            </w:r>
          </w:p>
        </w:tc>
      </w:tr>
      <w:tr w:rsidR="004C4FE6" w14:paraId="7C273C75" w14:textId="77777777" w:rsidTr="008B334E">
        <w:trPr>
          <w:jc w:val="center"/>
        </w:trPr>
        <w:tc>
          <w:tcPr>
            <w:tcW w:w="2641" w:type="pct"/>
            <w:vMerge/>
          </w:tcPr>
          <w:p w14:paraId="6C3C0C89" w14:textId="77777777" w:rsidR="004C4FE6" w:rsidRDefault="004C4FE6"/>
        </w:tc>
        <w:tc>
          <w:tcPr>
            <w:tcW w:w="720" w:type="pct"/>
            <w:vMerge/>
          </w:tcPr>
          <w:p w14:paraId="56B9D0F0" w14:textId="77777777" w:rsidR="004C4FE6" w:rsidRDefault="004C4FE6"/>
        </w:tc>
        <w:tc>
          <w:tcPr>
            <w:tcW w:w="767" w:type="pct"/>
            <w:vMerge/>
          </w:tcPr>
          <w:p w14:paraId="31917A0E" w14:textId="77777777" w:rsidR="004C4FE6" w:rsidRDefault="004C4FE6"/>
        </w:tc>
        <w:tc>
          <w:tcPr>
            <w:tcW w:w="43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04300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43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B30DD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</w:tr>
      <w:tr w:rsidR="004C4FE6" w14:paraId="3366F70E" w14:textId="77777777" w:rsidTr="008B334E">
        <w:trPr>
          <w:jc w:val="center"/>
        </w:trPr>
        <w:tc>
          <w:tcPr>
            <w:tcW w:w="500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84753D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Cs w:val="22"/>
              </w:rPr>
              <w:t>с. Харагун</w:t>
            </w:r>
          </w:p>
        </w:tc>
      </w:tr>
      <w:tr w:rsidR="004C4FE6" w14:paraId="4DA0F298" w14:textId="77777777" w:rsidTr="008B334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020992C" w14:textId="77777777" w:rsidR="004C4FE6" w:rsidRPr="00AD4A60" w:rsidRDefault="00114687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а)Показатели очистки сточных вод</w:t>
            </w:r>
          </w:p>
        </w:tc>
      </w:tr>
      <w:tr w:rsidR="008B334E" w14:paraId="75D47925" w14:textId="77777777" w:rsidTr="008B334E">
        <w:trPr>
          <w:jc w:val="center"/>
        </w:trPr>
        <w:tc>
          <w:tcPr>
            <w:tcW w:w="264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87813E" w14:textId="77777777" w:rsidR="008B334E" w:rsidRPr="00AD4A60" w:rsidRDefault="008B334E" w:rsidP="008B334E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сточных вод, соответствующих установленным нормативам допустимого сброса</w:t>
            </w:r>
          </w:p>
        </w:tc>
        <w:tc>
          <w:tcPr>
            <w:tcW w:w="7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760111" w14:textId="77777777" w:rsidR="008B334E" w:rsidRDefault="008B334E" w:rsidP="008B334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39EFA" w14:textId="297E93E4" w:rsidR="008B334E" w:rsidRPr="008B334E" w:rsidRDefault="008B334E" w:rsidP="008B334E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100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6A054" w14:textId="290BF8AF" w:rsidR="008B334E" w:rsidRDefault="008B334E" w:rsidP="008B334E">
            <w:pPr>
              <w:jc w:val="center"/>
              <w:rPr>
                <w:szCs w:val="22"/>
              </w:rPr>
            </w:pPr>
            <w:r>
              <w:rPr>
                <w:szCs w:val="22"/>
                <w:lang w:val="ru-RU"/>
              </w:rPr>
              <w:t>100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01A99B" w14:textId="518D1AAF" w:rsidR="008B334E" w:rsidRDefault="008B334E" w:rsidP="008B334E">
            <w:pPr>
              <w:jc w:val="center"/>
              <w:rPr>
                <w:szCs w:val="22"/>
              </w:rPr>
            </w:pPr>
            <w:r>
              <w:rPr>
                <w:szCs w:val="22"/>
                <w:lang w:val="ru-RU"/>
              </w:rPr>
              <w:t>100</w:t>
            </w:r>
          </w:p>
        </w:tc>
      </w:tr>
      <w:tr w:rsidR="008B334E" w14:paraId="194DBBFA" w14:textId="77777777" w:rsidTr="008B334E">
        <w:trPr>
          <w:jc w:val="center"/>
        </w:trPr>
        <w:tc>
          <w:tcPr>
            <w:tcW w:w="264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387879" w14:textId="77777777" w:rsidR="008B334E" w:rsidRPr="00AD4A60" w:rsidRDefault="008B334E" w:rsidP="008B334E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поверхностного стока, прошедшего очистку</w:t>
            </w:r>
          </w:p>
        </w:tc>
        <w:tc>
          <w:tcPr>
            <w:tcW w:w="7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2B9DC" w14:textId="77777777" w:rsidR="008B334E" w:rsidRDefault="008B334E" w:rsidP="008B334E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510929" w14:textId="4B5019E1" w:rsidR="008B334E" w:rsidRDefault="008B334E" w:rsidP="008B334E">
            <w:pPr>
              <w:jc w:val="center"/>
              <w:rPr>
                <w:szCs w:val="22"/>
              </w:rPr>
            </w:pPr>
            <w:r>
              <w:rPr>
                <w:szCs w:val="22"/>
                <w:lang w:val="ru-RU"/>
              </w:rPr>
              <w:t>100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D9345F" w14:textId="5AFDB171" w:rsidR="008B334E" w:rsidRDefault="008B334E" w:rsidP="008B334E">
            <w:pPr>
              <w:jc w:val="center"/>
              <w:rPr>
                <w:szCs w:val="22"/>
              </w:rPr>
            </w:pPr>
            <w:r>
              <w:rPr>
                <w:szCs w:val="22"/>
                <w:lang w:val="ru-RU"/>
              </w:rPr>
              <w:t>100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BB0F7A" w14:textId="2D459539" w:rsidR="008B334E" w:rsidRDefault="008B334E" w:rsidP="008B334E">
            <w:pPr>
              <w:jc w:val="center"/>
              <w:rPr>
                <w:szCs w:val="22"/>
              </w:rPr>
            </w:pPr>
            <w:r>
              <w:rPr>
                <w:szCs w:val="22"/>
                <w:lang w:val="ru-RU"/>
              </w:rPr>
              <w:t>100</w:t>
            </w:r>
          </w:p>
        </w:tc>
      </w:tr>
      <w:tr w:rsidR="004C4FE6" w14:paraId="33F2124D" w14:textId="77777777" w:rsidTr="008B334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63114A6" w14:textId="77777777" w:rsidR="004C4FE6" w:rsidRPr="00AD4A60" w:rsidRDefault="00114687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б)Показатели надежности и бесперебойности водоснабжения</w:t>
            </w:r>
          </w:p>
        </w:tc>
      </w:tr>
      <w:tr w:rsidR="004C4FE6" w14:paraId="25403D4D" w14:textId="77777777" w:rsidTr="008B334E">
        <w:trPr>
          <w:jc w:val="center"/>
        </w:trPr>
        <w:tc>
          <w:tcPr>
            <w:tcW w:w="264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B4E053" w14:textId="77777777" w:rsidR="004C4FE6" w:rsidRPr="00AD4A60" w:rsidRDefault="00114687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засоров на сетях канализации</w:t>
            </w:r>
          </w:p>
        </w:tc>
        <w:tc>
          <w:tcPr>
            <w:tcW w:w="7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0EAD82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ед./1км</w:t>
            </w:r>
          </w:p>
        </w:tc>
        <w:tc>
          <w:tcPr>
            <w:tcW w:w="76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2360DF" w14:textId="617A89E4" w:rsidR="004C4FE6" w:rsidRPr="008B334E" w:rsidRDefault="008B334E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-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47FC3E" w14:textId="3508D608" w:rsidR="004C4FE6" w:rsidRPr="008B334E" w:rsidRDefault="008B334E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0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496F6" w14:textId="2F07C175" w:rsidR="004C4FE6" w:rsidRPr="008B334E" w:rsidRDefault="008B334E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0</w:t>
            </w:r>
          </w:p>
        </w:tc>
      </w:tr>
      <w:tr w:rsidR="004C4FE6" w14:paraId="47A03AF9" w14:textId="77777777" w:rsidTr="008B334E">
        <w:trPr>
          <w:jc w:val="center"/>
        </w:trPr>
        <w:tc>
          <w:tcPr>
            <w:tcW w:w="264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7C75F6" w14:textId="77777777" w:rsidR="004C4FE6" w:rsidRPr="00AD4A60" w:rsidRDefault="00114687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Доля уличной канализационной сети, нуждающейся в замене </w:t>
            </w:r>
          </w:p>
        </w:tc>
        <w:tc>
          <w:tcPr>
            <w:tcW w:w="7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620AE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E08388" w14:textId="57956318" w:rsidR="004C4FE6" w:rsidRPr="008B334E" w:rsidRDefault="008B334E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-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22EDD1" w14:textId="19077566" w:rsidR="004C4FE6" w:rsidRPr="008B334E" w:rsidRDefault="008B334E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0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0A5D0B" w14:textId="4E2F9030" w:rsidR="004C4FE6" w:rsidRPr="008B334E" w:rsidRDefault="008B334E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0</w:t>
            </w:r>
          </w:p>
        </w:tc>
      </w:tr>
      <w:tr w:rsidR="004C4FE6" w14:paraId="3D3B3520" w14:textId="77777777" w:rsidTr="008B334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9034356" w14:textId="77777777" w:rsidR="004C4FE6" w:rsidRPr="00AD4A60" w:rsidRDefault="00114687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в)Показатели эффективности использования ресурсов</w:t>
            </w:r>
          </w:p>
        </w:tc>
      </w:tr>
      <w:tr w:rsidR="004C4FE6" w14:paraId="58911269" w14:textId="77777777" w:rsidTr="008B334E">
        <w:trPr>
          <w:jc w:val="center"/>
        </w:trPr>
        <w:tc>
          <w:tcPr>
            <w:tcW w:w="264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71E245" w14:textId="77777777" w:rsidR="004C4FE6" w:rsidRPr="00AD4A60" w:rsidRDefault="00114687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Удельный расход электрической энергии, потребляемой в технологическом процессе отвода сточных вод</w:t>
            </w:r>
          </w:p>
        </w:tc>
        <w:tc>
          <w:tcPr>
            <w:tcW w:w="7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023C25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кВтч/м3</w:t>
            </w:r>
          </w:p>
        </w:tc>
        <w:tc>
          <w:tcPr>
            <w:tcW w:w="76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A316E" w14:textId="11BB5BE1" w:rsidR="004C4FE6" w:rsidRPr="008B334E" w:rsidRDefault="008B334E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-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D72892" w14:textId="5BC0836E" w:rsidR="004C4FE6" w:rsidRPr="008B334E" w:rsidRDefault="008B334E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-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3C3A30" w14:textId="037EF1C0" w:rsidR="004C4FE6" w:rsidRPr="008B334E" w:rsidRDefault="008B334E">
            <w:pPr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-</w:t>
            </w:r>
          </w:p>
        </w:tc>
      </w:tr>
      <w:tr w:rsidR="004C4FE6" w14:paraId="4CEABDC8" w14:textId="77777777" w:rsidTr="008B334E">
        <w:trPr>
          <w:jc w:val="center"/>
        </w:trPr>
        <w:tc>
          <w:tcPr>
            <w:tcW w:w="264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7C3137" w14:textId="77777777" w:rsidR="004C4FE6" w:rsidRPr="00AD4A60" w:rsidRDefault="00114687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Обеспеченности системы водоотведения технологическими приборами учета (расходомеры, уровнемеры),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7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8FA79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DD897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DACA2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8A4E4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C4FE6" w14:paraId="0C12ED65" w14:textId="77777777" w:rsidTr="008B334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47F8B61" w14:textId="77777777" w:rsidR="004C4FE6" w:rsidRDefault="00114687">
            <w:r>
              <w:rPr>
                <w:rFonts w:ascii="Times New Roman" w:eastAsia="Times New Roman" w:hAnsi="Times New Roman" w:cs="Times New Roman"/>
                <w:i/>
                <w:szCs w:val="22"/>
              </w:rPr>
              <w:t>г) Иные показатели</w:t>
            </w:r>
          </w:p>
        </w:tc>
      </w:tr>
      <w:tr w:rsidR="004C4FE6" w14:paraId="2EFCB386" w14:textId="77777777" w:rsidTr="008B334E">
        <w:trPr>
          <w:jc w:val="center"/>
        </w:trPr>
        <w:tc>
          <w:tcPr>
            <w:tcW w:w="264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29F769" w14:textId="77777777" w:rsidR="004C4FE6" w:rsidRPr="00AD4A60" w:rsidRDefault="00114687">
            <w:pPr>
              <w:rPr>
                <w:lang w:val="ru-RU"/>
              </w:rPr>
            </w:pPr>
            <w:r w:rsidRPr="00AD4A60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водоотведения жилых домов</w:t>
            </w:r>
          </w:p>
        </w:tc>
        <w:tc>
          <w:tcPr>
            <w:tcW w:w="7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54811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A949D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3F5BF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C76864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2F7FE470" w14:textId="77777777" w:rsidR="003B2186" w:rsidRPr="008F12A9" w:rsidRDefault="00566337" w:rsidP="003B2186">
      <w:pPr>
        <w:pStyle w:val="3TimesNewRoman14"/>
        <w:numPr>
          <w:ilvl w:val="0"/>
          <w:numId w:val="0"/>
        </w:numPr>
      </w:pPr>
    </w:p>
    <w:p w14:paraId="586B5E79" w14:textId="61FED9D0" w:rsidR="00D754FB" w:rsidRPr="008F12A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5" w:name="_Toc521244331"/>
      <w:bookmarkStart w:id="276" w:name="_Toc88831243"/>
      <w:bookmarkStart w:id="277" w:name="_Toc154415514"/>
      <w:r w:rsidRPr="008F12A9">
        <w:t xml:space="preserve">2.7.1. </w:t>
      </w:r>
      <w:r w:rsidR="00DC6C5A" w:rsidRPr="008F12A9">
        <w:t>П</w:t>
      </w:r>
      <w:r w:rsidR="00D754FB" w:rsidRPr="008F12A9">
        <w:t>оказатели надежности и бесперебойности водоотведения</w:t>
      </w:r>
      <w:bookmarkEnd w:id="275"/>
      <w:bookmarkEnd w:id="276"/>
      <w:bookmarkEnd w:id="277"/>
    </w:p>
    <w:p w14:paraId="2A14343B" w14:textId="77777777" w:rsidR="00052D8D" w:rsidRPr="00052D8D" w:rsidRDefault="00114687" w:rsidP="00052D8D">
      <w:pPr>
        <w:pStyle w:val="af8"/>
        <w:kinsoku w:val="0"/>
        <w:overflowPunct w:val="0"/>
        <w:spacing w:after="0" w:line="276" w:lineRule="auto"/>
        <w:ind w:right="107" w:firstLine="709"/>
        <w:jc w:val="both"/>
      </w:pPr>
      <w:bookmarkStart w:id="278" w:name="_Toc88831244"/>
      <w:r w:rsidRPr="00052D8D">
        <w:t>Целевые</w:t>
      </w:r>
      <w:r w:rsidRPr="00052D8D">
        <w:rPr>
          <w:spacing w:val="45"/>
        </w:rPr>
        <w:t xml:space="preserve"> </w:t>
      </w:r>
      <w:r w:rsidRPr="00052D8D">
        <w:t>показатели</w:t>
      </w:r>
      <w:r w:rsidRPr="00052D8D">
        <w:rPr>
          <w:spacing w:val="45"/>
        </w:rPr>
        <w:t xml:space="preserve"> </w:t>
      </w:r>
      <w:r w:rsidRPr="00052D8D">
        <w:t>надежности</w:t>
      </w:r>
      <w:r w:rsidRPr="00052D8D">
        <w:rPr>
          <w:spacing w:val="45"/>
        </w:rPr>
        <w:t xml:space="preserve"> </w:t>
      </w:r>
      <w:r w:rsidRPr="00052D8D">
        <w:t>и</w:t>
      </w:r>
      <w:r w:rsidRPr="00052D8D">
        <w:rPr>
          <w:spacing w:val="47"/>
        </w:rPr>
        <w:t xml:space="preserve"> </w:t>
      </w:r>
      <w:r w:rsidRPr="00052D8D">
        <w:t>бесперебойности</w:t>
      </w:r>
      <w:r w:rsidRPr="00052D8D">
        <w:rPr>
          <w:spacing w:val="47"/>
        </w:rPr>
        <w:t xml:space="preserve"> </w:t>
      </w:r>
      <w:r w:rsidRPr="00052D8D">
        <w:t>водоотведения</w:t>
      </w:r>
      <w:r w:rsidRPr="00052D8D">
        <w:rPr>
          <w:spacing w:val="30"/>
          <w:w w:val="99"/>
        </w:rPr>
        <w:t xml:space="preserve"> </w:t>
      </w:r>
      <w:r w:rsidRPr="00052D8D">
        <w:rPr>
          <w:spacing w:val="-1"/>
        </w:rPr>
        <w:t>устанавливаются</w:t>
      </w:r>
      <w:r w:rsidRPr="00052D8D">
        <w:rPr>
          <w:spacing w:val="-17"/>
        </w:rPr>
        <w:t xml:space="preserve"> </w:t>
      </w:r>
      <w:r w:rsidRPr="00052D8D">
        <w:t>в</w:t>
      </w:r>
      <w:r w:rsidRPr="00052D8D">
        <w:rPr>
          <w:spacing w:val="-18"/>
        </w:rPr>
        <w:t xml:space="preserve"> </w:t>
      </w:r>
      <w:r w:rsidRPr="00052D8D">
        <w:t>отношении:</w:t>
      </w:r>
    </w:p>
    <w:p w14:paraId="642480F7" w14:textId="77777777" w:rsidR="00052D8D" w:rsidRPr="00052D8D" w:rsidRDefault="00114687" w:rsidP="00114687">
      <w:pPr>
        <w:pStyle w:val="af8"/>
        <w:widowControl w:val="0"/>
        <w:numPr>
          <w:ilvl w:val="0"/>
          <w:numId w:val="13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052D8D">
        <w:t>аварийности</w:t>
      </w:r>
      <w:r w:rsidRPr="00052D8D">
        <w:rPr>
          <w:spacing w:val="-21"/>
        </w:rPr>
        <w:t xml:space="preserve"> </w:t>
      </w:r>
      <w:r w:rsidRPr="00052D8D">
        <w:t>централизованных</w:t>
      </w:r>
      <w:r w:rsidRPr="00052D8D">
        <w:rPr>
          <w:spacing w:val="-21"/>
        </w:rPr>
        <w:t xml:space="preserve"> </w:t>
      </w:r>
      <w:r w:rsidRPr="00052D8D">
        <w:t>систем</w:t>
      </w:r>
      <w:r w:rsidRPr="00052D8D">
        <w:rPr>
          <w:spacing w:val="-19"/>
        </w:rPr>
        <w:t xml:space="preserve"> </w:t>
      </w:r>
      <w:r w:rsidRPr="00052D8D">
        <w:t>водоотведения;</w:t>
      </w:r>
    </w:p>
    <w:p w14:paraId="67747326" w14:textId="77777777" w:rsidR="00052D8D" w:rsidRPr="00052D8D" w:rsidRDefault="00114687" w:rsidP="00114687">
      <w:pPr>
        <w:pStyle w:val="af8"/>
        <w:widowControl w:val="0"/>
        <w:numPr>
          <w:ilvl w:val="0"/>
          <w:numId w:val="13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052D8D">
        <w:t>продолжительности</w:t>
      </w:r>
      <w:r w:rsidRPr="00052D8D">
        <w:rPr>
          <w:spacing w:val="-27"/>
        </w:rPr>
        <w:t xml:space="preserve"> </w:t>
      </w:r>
      <w:r w:rsidRPr="00052D8D">
        <w:t>перерывов</w:t>
      </w:r>
      <w:r w:rsidRPr="00052D8D">
        <w:rPr>
          <w:spacing w:val="-27"/>
        </w:rPr>
        <w:t xml:space="preserve"> </w:t>
      </w:r>
      <w:r w:rsidRPr="00052D8D">
        <w:t>водоотведения.</w:t>
      </w:r>
    </w:p>
    <w:p w14:paraId="79725676" w14:textId="77777777" w:rsidR="00052D8D" w:rsidRPr="00052D8D" w:rsidRDefault="00114687" w:rsidP="00052D8D">
      <w:pPr>
        <w:pStyle w:val="af8"/>
        <w:kinsoku w:val="0"/>
        <w:overflowPunct w:val="0"/>
        <w:spacing w:after="0" w:line="276" w:lineRule="auto"/>
        <w:ind w:right="112" w:firstLine="709"/>
        <w:jc w:val="both"/>
      </w:pPr>
      <w:r w:rsidRPr="00052D8D">
        <w:t>Целевой</w:t>
      </w:r>
      <w:r w:rsidRPr="00052D8D">
        <w:rPr>
          <w:spacing w:val="6"/>
        </w:rPr>
        <w:t xml:space="preserve"> </w:t>
      </w:r>
      <w:r w:rsidRPr="00052D8D">
        <w:t>показатель</w:t>
      </w:r>
      <w:r w:rsidRPr="00052D8D">
        <w:rPr>
          <w:spacing w:val="7"/>
        </w:rPr>
        <w:t xml:space="preserve"> </w:t>
      </w:r>
      <w:r w:rsidRPr="00052D8D">
        <w:t>аварийности</w:t>
      </w:r>
      <w:r w:rsidRPr="00052D8D">
        <w:rPr>
          <w:spacing w:val="7"/>
        </w:rPr>
        <w:t xml:space="preserve"> </w:t>
      </w:r>
      <w:r w:rsidRPr="00052D8D">
        <w:t>централизованных</w:t>
      </w:r>
      <w:r w:rsidRPr="00052D8D">
        <w:rPr>
          <w:spacing w:val="5"/>
        </w:rPr>
        <w:t xml:space="preserve"> </w:t>
      </w:r>
      <w:r w:rsidRPr="00052D8D">
        <w:t>систем</w:t>
      </w:r>
      <w:r w:rsidRPr="00052D8D">
        <w:rPr>
          <w:spacing w:val="6"/>
        </w:rPr>
        <w:t xml:space="preserve"> </w:t>
      </w:r>
      <w:r w:rsidRPr="00052D8D">
        <w:t>водоотведения</w:t>
      </w:r>
      <w:r w:rsidRPr="00052D8D">
        <w:rPr>
          <w:spacing w:val="26"/>
          <w:w w:val="99"/>
        </w:rPr>
        <w:t xml:space="preserve"> </w:t>
      </w:r>
      <w:r w:rsidRPr="00052D8D">
        <w:t>определяется</w:t>
      </w:r>
      <w:r w:rsidRPr="00052D8D">
        <w:rPr>
          <w:spacing w:val="35"/>
        </w:rPr>
        <w:t xml:space="preserve"> </w:t>
      </w:r>
      <w:r w:rsidRPr="00052D8D">
        <w:t>как</w:t>
      </w:r>
      <w:r w:rsidRPr="00052D8D">
        <w:rPr>
          <w:spacing w:val="32"/>
        </w:rPr>
        <w:t xml:space="preserve"> </w:t>
      </w:r>
      <w:r w:rsidRPr="00052D8D">
        <w:t>отношение</w:t>
      </w:r>
      <w:r w:rsidRPr="00052D8D">
        <w:rPr>
          <w:spacing w:val="37"/>
        </w:rPr>
        <w:t xml:space="preserve"> </w:t>
      </w:r>
      <w:r w:rsidRPr="00052D8D">
        <w:rPr>
          <w:spacing w:val="-1"/>
        </w:rPr>
        <w:t>количества</w:t>
      </w:r>
      <w:r w:rsidRPr="00052D8D">
        <w:rPr>
          <w:spacing w:val="36"/>
        </w:rPr>
        <w:t xml:space="preserve"> </w:t>
      </w:r>
      <w:r w:rsidRPr="00052D8D">
        <w:t>аварий</w:t>
      </w:r>
      <w:r w:rsidRPr="00052D8D">
        <w:rPr>
          <w:spacing w:val="33"/>
        </w:rPr>
        <w:t xml:space="preserve"> </w:t>
      </w:r>
      <w:r w:rsidRPr="00052D8D">
        <w:t>на</w:t>
      </w:r>
      <w:r w:rsidRPr="00052D8D">
        <w:rPr>
          <w:spacing w:val="36"/>
        </w:rPr>
        <w:t xml:space="preserve"> </w:t>
      </w:r>
      <w:r w:rsidRPr="00052D8D">
        <w:t>централизованных</w:t>
      </w:r>
      <w:r w:rsidRPr="00052D8D">
        <w:rPr>
          <w:spacing w:val="33"/>
        </w:rPr>
        <w:t xml:space="preserve"> </w:t>
      </w:r>
      <w:r w:rsidRPr="00052D8D">
        <w:t>системах</w:t>
      </w:r>
      <w:r w:rsidRPr="00052D8D">
        <w:rPr>
          <w:spacing w:val="36"/>
          <w:w w:val="99"/>
        </w:rPr>
        <w:t xml:space="preserve"> </w:t>
      </w:r>
      <w:r w:rsidRPr="00052D8D">
        <w:t>водоотведения</w:t>
      </w:r>
      <w:r w:rsidRPr="00052D8D">
        <w:rPr>
          <w:spacing w:val="-10"/>
        </w:rPr>
        <w:t xml:space="preserve"> </w:t>
      </w:r>
      <w:r w:rsidRPr="00052D8D">
        <w:t>к</w:t>
      </w:r>
      <w:r w:rsidRPr="00052D8D">
        <w:rPr>
          <w:spacing w:val="-9"/>
        </w:rPr>
        <w:t xml:space="preserve"> </w:t>
      </w:r>
      <w:r w:rsidRPr="00052D8D">
        <w:t>протяженности</w:t>
      </w:r>
      <w:r w:rsidRPr="00052D8D">
        <w:rPr>
          <w:spacing w:val="-9"/>
        </w:rPr>
        <w:t xml:space="preserve"> </w:t>
      </w:r>
      <w:r w:rsidRPr="00052D8D">
        <w:t>сетей</w:t>
      </w:r>
      <w:r w:rsidRPr="00052D8D">
        <w:rPr>
          <w:spacing w:val="-9"/>
        </w:rPr>
        <w:t xml:space="preserve"> </w:t>
      </w:r>
      <w:r w:rsidRPr="00052D8D">
        <w:t>и</w:t>
      </w:r>
      <w:r w:rsidRPr="00052D8D">
        <w:rPr>
          <w:spacing w:val="-8"/>
        </w:rPr>
        <w:t xml:space="preserve"> </w:t>
      </w:r>
      <w:r w:rsidRPr="00052D8D">
        <w:t>определяется</w:t>
      </w:r>
      <w:r w:rsidRPr="00052D8D">
        <w:rPr>
          <w:spacing w:val="-9"/>
        </w:rPr>
        <w:t xml:space="preserve"> </w:t>
      </w:r>
      <w:r w:rsidRPr="00052D8D">
        <w:t>в</w:t>
      </w:r>
      <w:r w:rsidRPr="00052D8D">
        <w:rPr>
          <w:spacing w:val="-9"/>
        </w:rPr>
        <w:t xml:space="preserve"> </w:t>
      </w:r>
      <w:r w:rsidRPr="00052D8D">
        <w:t>единицах</w:t>
      </w:r>
      <w:r w:rsidRPr="00052D8D">
        <w:rPr>
          <w:spacing w:val="-9"/>
        </w:rPr>
        <w:t xml:space="preserve"> </w:t>
      </w:r>
      <w:r w:rsidRPr="00052D8D">
        <w:t>на</w:t>
      </w:r>
      <w:r w:rsidRPr="00052D8D">
        <w:rPr>
          <w:spacing w:val="-9"/>
        </w:rPr>
        <w:t xml:space="preserve"> </w:t>
      </w:r>
      <w:r w:rsidRPr="00052D8D">
        <w:t>1</w:t>
      </w:r>
      <w:r w:rsidRPr="00052D8D">
        <w:rPr>
          <w:spacing w:val="-9"/>
        </w:rPr>
        <w:t xml:space="preserve"> </w:t>
      </w:r>
      <w:r w:rsidRPr="00052D8D">
        <w:rPr>
          <w:spacing w:val="1"/>
        </w:rPr>
        <w:t>километр</w:t>
      </w:r>
      <w:r w:rsidRPr="00052D8D">
        <w:rPr>
          <w:spacing w:val="-9"/>
        </w:rPr>
        <w:t xml:space="preserve"> </w:t>
      </w:r>
      <w:r w:rsidRPr="00052D8D">
        <w:t>сети.</w:t>
      </w:r>
    </w:p>
    <w:p w14:paraId="326BEF05" w14:textId="77777777" w:rsidR="00052D8D" w:rsidRPr="00052D8D" w:rsidRDefault="00114687" w:rsidP="00052D8D">
      <w:pPr>
        <w:pStyle w:val="af8"/>
        <w:kinsoku w:val="0"/>
        <w:overflowPunct w:val="0"/>
        <w:spacing w:before="126" w:after="0" w:line="276" w:lineRule="auto"/>
        <w:ind w:right="107" w:firstLine="709"/>
        <w:jc w:val="both"/>
      </w:pPr>
      <w:r w:rsidRPr="00052D8D">
        <w:t>Целевой</w:t>
      </w:r>
      <w:r w:rsidRPr="00052D8D">
        <w:rPr>
          <w:spacing w:val="55"/>
        </w:rPr>
        <w:t xml:space="preserve"> </w:t>
      </w:r>
      <w:r w:rsidRPr="00052D8D">
        <w:t>показатель</w:t>
      </w:r>
      <w:r w:rsidRPr="00052D8D">
        <w:rPr>
          <w:spacing w:val="55"/>
        </w:rPr>
        <w:t xml:space="preserve"> </w:t>
      </w:r>
      <w:r w:rsidRPr="00052D8D">
        <w:t>продолжительности</w:t>
      </w:r>
      <w:r w:rsidRPr="00052D8D">
        <w:rPr>
          <w:spacing w:val="56"/>
        </w:rPr>
        <w:t xml:space="preserve"> </w:t>
      </w:r>
      <w:r w:rsidRPr="00052D8D">
        <w:t>перерывов</w:t>
      </w:r>
      <w:r w:rsidRPr="00052D8D">
        <w:rPr>
          <w:spacing w:val="58"/>
        </w:rPr>
        <w:t xml:space="preserve"> </w:t>
      </w:r>
      <w:r w:rsidRPr="00052D8D">
        <w:t>водоотведения</w:t>
      </w:r>
      <w:r w:rsidRPr="00052D8D">
        <w:rPr>
          <w:spacing w:val="30"/>
          <w:w w:val="99"/>
        </w:rPr>
        <w:t xml:space="preserve"> </w:t>
      </w:r>
      <w:r w:rsidRPr="00052D8D">
        <w:t>определяется</w:t>
      </w:r>
      <w:r w:rsidRPr="00052D8D">
        <w:rPr>
          <w:spacing w:val="46"/>
        </w:rPr>
        <w:t xml:space="preserve"> </w:t>
      </w:r>
      <w:r w:rsidRPr="00052D8D">
        <w:t>исходя</w:t>
      </w:r>
      <w:r w:rsidRPr="00052D8D">
        <w:rPr>
          <w:spacing w:val="49"/>
        </w:rPr>
        <w:t xml:space="preserve"> </w:t>
      </w:r>
      <w:r w:rsidRPr="00052D8D">
        <w:t>из</w:t>
      </w:r>
      <w:r w:rsidRPr="00052D8D">
        <w:rPr>
          <w:spacing w:val="46"/>
        </w:rPr>
        <w:t xml:space="preserve"> </w:t>
      </w:r>
      <w:r w:rsidRPr="00052D8D">
        <w:t>объема</w:t>
      </w:r>
      <w:r w:rsidRPr="00052D8D">
        <w:rPr>
          <w:spacing w:val="49"/>
        </w:rPr>
        <w:t xml:space="preserve"> </w:t>
      </w:r>
      <w:r w:rsidRPr="00052D8D">
        <w:t>отведения</w:t>
      </w:r>
      <w:r w:rsidRPr="00052D8D">
        <w:rPr>
          <w:spacing w:val="47"/>
        </w:rPr>
        <w:t xml:space="preserve"> </w:t>
      </w:r>
      <w:r w:rsidRPr="00052D8D">
        <w:rPr>
          <w:spacing w:val="-1"/>
        </w:rPr>
        <w:t>сточных</w:t>
      </w:r>
      <w:r w:rsidRPr="00052D8D">
        <w:rPr>
          <w:spacing w:val="47"/>
        </w:rPr>
        <w:t xml:space="preserve"> </w:t>
      </w:r>
      <w:r w:rsidRPr="00052D8D">
        <w:t>вод</w:t>
      </w:r>
      <w:r w:rsidRPr="00052D8D">
        <w:rPr>
          <w:spacing w:val="48"/>
        </w:rPr>
        <w:t xml:space="preserve"> </w:t>
      </w:r>
      <w:r w:rsidRPr="00052D8D">
        <w:t>в</w:t>
      </w:r>
      <w:r w:rsidRPr="00052D8D">
        <w:rPr>
          <w:spacing w:val="48"/>
        </w:rPr>
        <w:t xml:space="preserve"> </w:t>
      </w:r>
      <w:r w:rsidRPr="00052D8D">
        <w:rPr>
          <w:spacing w:val="-1"/>
        </w:rPr>
        <w:t>кубических</w:t>
      </w:r>
      <w:r w:rsidRPr="00052D8D">
        <w:rPr>
          <w:spacing w:val="48"/>
        </w:rPr>
        <w:t xml:space="preserve"> </w:t>
      </w:r>
      <w:r w:rsidRPr="00052D8D">
        <w:t>метрах,</w:t>
      </w:r>
      <w:r w:rsidRPr="00052D8D">
        <w:rPr>
          <w:spacing w:val="44"/>
          <w:w w:val="99"/>
        </w:rPr>
        <w:t xml:space="preserve"> </w:t>
      </w:r>
      <w:r w:rsidRPr="00052D8D">
        <w:t>недопоставленного</w:t>
      </w:r>
      <w:r w:rsidRPr="00052D8D">
        <w:rPr>
          <w:spacing w:val="3"/>
        </w:rPr>
        <w:t xml:space="preserve"> </w:t>
      </w:r>
      <w:r w:rsidRPr="00052D8D">
        <w:rPr>
          <w:spacing w:val="1"/>
        </w:rPr>
        <w:t>за</w:t>
      </w:r>
      <w:r w:rsidRPr="00052D8D">
        <w:rPr>
          <w:spacing w:val="3"/>
        </w:rPr>
        <w:t xml:space="preserve"> </w:t>
      </w:r>
      <w:r w:rsidRPr="00052D8D">
        <w:t>время</w:t>
      </w:r>
      <w:r w:rsidRPr="00052D8D">
        <w:rPr>
          <w:spacing w:val="3"/>
        </w:rPr>
        <w:t xml:space="preserve"> </w:t>
      </w:r>
      <w:r w:rsidRPr="00052D8D">
        <w:t>перерыва</w:t>
      </w:r>
      <w:r w:rsidRPr="00052D8D">
        <w:rPr>
          <w:spacing w:val="3"/>
        </w:rPr>
        <w:t xml:space="preserve"> </w:t>
      </w:r>
      <w:r w:rsidRPr="00052D8D">
        <w:t>водоотведения,</w:t>
      </w:r>
      <w:r w:rsidRPr="00052D8D">
        <w:rPr>
          <w:spacing w:val="4"/>
        </w:rPr>
        <w:t xml:space="preserve"> </w:t>
      </w:r>
      <w:r w:rsidRPr="00052D8D">
        <w:t>в</w:t>
      </w:r>
      <w:r w:rsidRPr="00052D8D">
        <w:rPr>
          <w:spacing w:val="3"/>
        </w:rPr>
        <w:t xml:space="preserve"> </w:t>
      </w:r>
      <w:r w:rsidRPr="00052D8D">
        <w:t>том</w:t>
      </w:r>
      <w:r w:rsidRPr="00052D8D">
        <w:rPr>
          <w:spacing w:val="5"/>
        </w:rPr>
        <w:t xml:space="preserve"> </w:t>
      </w:r>
      <w:r w:rsidRPr="00052D8D">
        <w:rPr>
          <w:spacing w:val="-1"/>
        </w:rPr>
        <w:t>числе</w:t>
      </w:r>
      <w:r w:rsidRPr="00052D8D">
        <w:rPr>
          <w:spacing w:val="3"/>
        </w:rPr>
        <w:t xml:space="preserve"> </w:t>
      </w:r>
      <w:r w:rsidRPr="00052D8D">
        <w:t>рассчитанный</w:t>
      </w:r>
      <w:r w:rsidRPr="00052D8D">
        <w:rPr>
          <w:spacing w:val="30"/>
          <w:w w:val="99"/>
        </w:rPr>
        <w:t xml:space="preserve"> </w:t>
      </w:r>
      <w:r w:rsidRPr="00052D8D">
        <w:t>отдельно</w:t>
      </w:r>
      <w:r w:rsidRPr="00052D8D">
        <w:rPr>
          <w:spacing w:val="8"/>
        </w:rPr>
        <w:t xml:space="preserve"> </w:t>
      </w:r>
      <w:r w:rsidRPr="00052D8D">
        <w:t>для</w:t>
      </w:r>
      <w:r w:rsidRPr="00052D8D">
        <w:rPr>
          <w:spacing w:val="8"/>
        </w:rPr>
        <w:t xml:space="preserve"> </w:t>
      </w:r>
      <w:r w:rsidRPr="00052D8D">
        <w:t>перерывов</w:t>
      </w:r>
      <w:r w:rsidRPr="00052D8D">
        <w:rPr>
          <w:spacing w:val="8"/>
        </w:rPr>
        <w:t xml:space="preserve"> </w:t>
      </w:r>
      <w:r w:rsidRPr="00052D8D">
        <w:lastRenderedPageBreak/>
        <w:t>водоотведения</w:t>
      </w:r>
      <w:r w:rsidRPr="00052D8D">
        <w:rPr>
          <w:spacing w:val="10"/>
        </w:rPr>
        <w:t xml:space="preserve"> </w:t>
      </w:r>
      <w:r w:rsidRPr="00052D8D">
        <w:t>с</w:t>
      </w:r>
      <w:r w:rsidRPr="00052D8D">
        <w:rPr>
          <w:spacing w:val="9"/>
        </w:rPr>
        <w:t xml:space="preserve"> </w:t>
      </w:r>
      <w:r w:rsidRPr="00052D8D">
        <w:t>предварительным</w:t>
      </w:r>
      <w:r w:rsidRPr="00052D8D">
        <w:rPr>
          <w:spacing w:val="11"/>
        </w:rPr>
        <w:t xml:space="preserve"> </w:t>
      </w:r>
      <w:r w:rsidRPr="00052D8D">
        <w:t>уведомлением</w:t>
      </w:r>
      <w:r w:rsidRPr="00052D8D">
        <w:rPr>
          <w:spacing w:val="6"/>
        </w:rPr>
        <w:t xml:space="preserve"> </w:t>
      </w:r>
      <w:r w:rsidRPr="00052D8D">
        <w:t>абонентов</w:t>
      </w:r>
      <w:r w:rsidRPr="00052D8D">
        <w:rPr>
          <w:spacing w:val="30"/>
          <w:w w:val="99"/>
        </w:rPr>
        <w:t xml:space="preserve"> </w:t>
      </w:r>
      <w:r w:rsidRPr="00052D8D">
        <w:t>(не</w:t>
      </w:r>
      <w:r w:rsidRPr="00052D8D">
        <w:rPr>
          <w:spacing w:val="-7"/>
        </w:rPr>
        <w:t xml:space="preserve"> </w:t>
      </w:r>
      <w:r w:rsidRPr="00052D8D">
        <w:t>менее</w:t>
      </w:r>
      <w:r w:rsidRPr="00052D8D">
        <w:rPr>
          <w:spacing w:val="-4"/>
        </w:rPr>
        <w:t xml:space="preserve"> </w:t>
      </w:r>
      <w:r w:rsidRPr="00052D8D">
        <w:rPr>
          <w:spacing w:val="-1"/>
        </w:rPr>
        <w:t>чем</w:t>
      </w:r>
      <w:r w:rsidRPr="00052D8D">
        <w:rPr>
          <w:spacing w:val="-7"/>
        </w:rPr>
        <w:t xml:space="preserve"> </w:t>
      </w:r>
      <w:r w:rsidRPr="00052D8D">
        <w:t>за</w:t>
      </w:r>
      <w:r w:rsidRPr="00052D8D">
        <w:rPr>
          <w:spacing w:val="-6"/>
        </w:rPr>
        <w:t xml:space="preserve"> </w:t>
      </w:r>
      <w:r w:rsidRPr="00052D8D">
        <w:rPr>
          <w:spacing w:val="1"/>
        </w:rPr>
        <w:t>24</w:t>
      </w:r>
      <w:r w:rsidRPr="00052D8D">
        <w:rPr>
          <w:spacing w:val="-7"/>
        </w:rPr>
        <w:t xml:space="preserve"> </w:t>
      </w:r>
      <w:r w:rsidRPr="00052D8D">
        <w:t>часа)</w:t>
      </w:r>
      <w:r w:rsidRPr="00052D8D">
        <w:rPr>
          <w:spacing w:val="-7"/>
        </w:rPr>
        <w:t xml:space="preserve"> </w:t>
      </w:r>
      <w:r w:rsidRPr="00052D8D">
        <w:t>и</w:t>
      </w:r>
      <w:r w:rsidRPr="00052D8D">
        <w:rPr>
          <w:spacing w:val="-5"/>
        </w:rPr>
        <w:t xml:space="preserve"> </w:t>
      </w:r>
      <w:r w:rsidRPr="00052D8D">
        <w:t>без</w:t>
      </w:r>
      <w:r w:rsidRPr="00052D8D">
        <w:rPr>
          <w:spacing w:val="-6"/>
        </w:rPr>
        <w:t xml:space="preserve"> </w:t>
      </w:r>
      <w:r w:rsidRPr="00052D8D">
        <w:rPr>
          <w:spacing w:val="-1"/>
        </w:rPr>
        <w:t>такого</w:t>
      </w:r>
      <w:r w:rsidRPr="00052D8D">
        <w:rPr>
          <w:spacing w:val="-3"/>
        </w:rPr>
        <w:t xml:space="preserve"> </w:t>
      </w:r>
      <w:r w:rsidRPr="00052D8D">
        <w:rPr>
          <w:spacing w:val="-1"/>
        </w:rPr>
        <w:t>уведомления.</w:t>
      </w:r>
    </w:p>
    <w:p w14:paraId="71BD59EC" w14:textId="77777777" w:rsidR="00052D8D" w:rsidRPr="00052D8D" w:rsidRDefault="00114687" w:rsidP="00052D8D">
      <w:pPr>
        <w:pStyle w:val="af8"/>
        <w:kinsoku w:val="0"/>
        <w:overflowPunct w:val="0"/>
        <w:spacing w:after="0" w:line="276" w:lineRule="auto"/>
        <w:ind w:right="108" w:firstLine="709"/>
        <w:jc w:val="both"/>
      </w:pPr>
      <w:r w:rsidRPr="00052D8D">
        <w:t>Согласно</w:t>
      </w:r>
      <w:r w:rsidRPr="00052D8D">
        <w:rPr>
          <w:spacing w:val="2"/>
        </w:rPr>
        <w:t xml:space="preserve"> </w:t>
      </w:r>
      <w:r w:rsidRPr="00052D8D">
        <w:t>п.8</w:t>
      </w:r>
      <w:r w:rsidRPr="00052D8D">
        <w:rPr>
          <w:spacing w:val="2"/>
        </w:rPr>
        <w:t xml:space="preserve"> </w:t>
      </w:r>
      <w:r w:rsidRPr="00052D8D">
        <w:t>СП</w:t>
      </w:r>
      <w:r w:rsidRPr="00052D8D">
        <w:rPr>
          <w:spacing w:val="2"/>
        </w:rPr>
        <w:t xml:space="preserve"> </w:t>
      </w:r>
      <w:r w:rsidRPr="00052D8D">
        <w:t>32.13330.2018</w:t>
      </w:r>
      <w:r w:rsidRPr="00052D8D">
        <w:rPr>
          <w:spacing w:val="7"/>
        </w:rPr>
        <w:t xml:space="preserve"> </w:t>
      </w:r>
      <w:r w:rsidRPr="00052D8D">
        <w:t>«Канализация.</w:t>
      </w:r>
      <w:r w:rsidRPr="00052D8D">
        <w:rPr>
          <w:spacing w:val="3"/>
        </w:rPr>
        <w:t xml:space="preserve"> </w:t>
      </w:r>
      <w:r w:rsidRPr="00052D8D">
        <w:rPr>
          <w:spacing w:val="-1"/>
        </w:rPr>
        <w:t>Наружные</w:t>
      </w:r>
      <w:r w:rsidRPr="00052D8D">
        <w:rPr>
          <w:spacing w:val="2"/>
        </w:rPr>
        <w:t xml:space="preserve"> </w:t>
      </w:r>
      <w:r w:rsidRPr="00052D8D">
        <w:t>сети</w:t>
      </w:r>
      <w:r w:rsidRPr="00052D8D">
        <w:rPr>
          <w:spacing w:val="4"/>
        </w:rPr>
        <w:t xml:space="preserve"> </w:t>
      </w:r>
      <w:r w:rsidRPr="00052D8D">
        <w:t>и</w:t>
      </w:r>
      <w:r w:rsidRPr="00052D8D">
        <w:rPr>
          <w:spacing w:val="4"/>
        </w:rPr>
        <w:t xml:space="preserve"> </w:t>
      </w:r>
      <w:r w:rsidRPr="00052D8D">
        <w:t>сооружения»</w:t>
      </w:r>
      <w:r w:rsidRPr="00052D8D">
        <w:rPr>
          <w:spacing w:val="30"/>
          <w:w w:val="99"/>
        </w:rPr>
        <w:t xml:space="preserve"> </w:t>
      </w:r>
      <w:r w:rsidRPr="00052D8D">
        <w:rPr>
          <w:spacing w:val="-1"/>
        </w:rPr>
        <w:t>объекты</w:t>
      </w:r>
      <w:r w:rsidRPr="00052D8D">
        <w:rPr>
          <w:spacing w:val="37"/>
        </w:rPr>
        <w:t xml:space="preserve"> </w:t>
      </w:r>
      <w:r w:rsidRPr="00052D8D">
        <w:t>централизованных</w:t>
      </w:r>
      <w:r w:rsidRPr="00052D8D">
        <w:rPr>
          <w:spacing w:val="36"/>
        </w:rPr>
        <w:t xml:space="preserve"> </w:t>
      </w:r>
      <w:r w:rsidRPr="00052D8D">
        <w:t>системы</w:t>
      </w:r>
      <w:r w:rsidRPr="00052D8D">
        <w:rPr>
          <w:spacing w:val="37"/>
        </w:rPr>
        <w:t xml:space="preserve"> </w:t>
      </w:r>
      <w:r w:rsidRPr="00052D8D">
        <w:t>водоотведения</w:t>
      </w:r>
      <w:r w:rsidRPr="00052D8D">
        <w:rPr>
          <w:spacing w:val="37"/>
        </w:rPr>
        <w:t xml:space="preserve"> </w:t>
      </w:r>
      <w:r w:rsidRPr="00052D8D">
        <w:t>по</w:t>
      </w:r>
      <w:r w:rsidRPr="00052D8D">
        <w:rPr>
          <w:spacing w:val="39"/>
        </w:rPr>
        <w:t xml:space="preserve"> </w:t>
      </w:r>
      <w:r w:rsidRPr="00052D8D">
        <w:t>надежности</w:t>
      </w:r>
      <w:r w:rsidRPr="00052D8D">
        <w:rPr>
          <w:spacing w:val="37"/>
        </w:rPr>
        <w:t xml:space="preserve"> </w:t>
      </w:r>
      <w:r w:rsidRPr="00052D8D">
        <w:t>действия</w:t>
      </w:r>
      <w:r w:rsidRPr="00052D8D">
        <w:rPr>
          <w:spacing w:val="30"/>
          <w:w w:val="99"/>
        </w:rPr>
        <w:t xml:space="preserve"> </w:t>
      </w:r>
      <w:r w:rsidRPr="00052D8D">
        <w:t>подразделяются</w:t>
      </w:r>
      <w:r w:rsidRPr="00052D8D">
        <w:rPr>
          <w:spacing w:val="-13"/>
        </w:rPr>
        <w:t xml:space="preserve"> </w:t>
      </w:r>
      <w:r w:rsidRPr="00052D8D">
        <w:t>на</w:t>
      </w:r>
      <w:r w:rsidRPr="00052D8D">
        <w:rPr>
          <w:spacing w:val="-13"/>
        </w:rPr>
        <w:t xml:space="preserve"> </w:t>
      </w:r>
      <w:r w:rsidRPr="00052D8D">
        <w:t>три</w:t>
      </w:r>
      <w:r w:rsidRPr="00052D8D">
        <w:rPr>
          <w:spacing w:val="-13"/>
        </w:rPr>
        <w:t xml:space="preserve"> </w:t>
      </w:r>
      <w:r w:rsidRPr="00052D8D">
        <w:t>категории:</w:t>
      </w:r>
    </w:p>
    <w:p w14:paraId="082F9B0A" w14:textId="77777777" w:rsidR="00052D8D" w:rsidRPr="00052D8D" w:rsidRDefault="00114687" w:rsidP="00052D8D">
      <w:pPr>
        <w:pStyle w:val="af8"/>
        <w:kinsoku w:val="0"/>
        <w:overflowPunct w:val="0"/>
        <w:spacing w:before="47" w:after="0" w:line="276" w:lineRule="auto"/>
        <w:ind w:firstLine="709"/>
        <w:jc w:val="both"/>
      </w:pPr>
      <w:r w:rsidRPr="00052D8D">
        <w:rPr>
          <w:i/>
        </w:rPr>
        <w:t>Первая категория</w:t>
      </w:r>
      <w:r w:rsidRPr="00052D8D">
        <w:t>. Не допускается перерыва или снижения транспорта сточных вод.</w:t>
      </w:r>
    </w:p>
    <w:p w14:paraId="255B7C1E" w14:textId="77777777" w:rsidR="00052D8D" w:rsidRPr="00052D8D" w:rsidRDefault="00114687" w:rsidP="00052D8D">
      <w:pPr>
        <w:pStyle w:val="af8"/>
        <w:kinsoku w:val="0"/>
        <w:overflowPunct w:val="0"/>
        <w:spacing w:after="0" w:line="276" w:lineRule="auto"/>
        <w:ind w:right="107" w:firstLine="709"/>
        <w:jc w:val="both"/>
      </w:pPr>
      <w:r w:rsidRPr="00052D8D">
        <w:rPr>
          <w:i/>
        </w:rPr>
        <w:t>Вторая категория</w:t>
      </w:r>
      <w:r w:rsidRPr="00052D8D">
        <w:t>. Допускается перерыв в транспорте сточных вод не более 6 ч либо снижение его в пределах, определяемых надежностью системы водоснабжения населенного пункта или промпредприятия.</w:t>
      </w:r>
    </w:p>
    <w:p w14:paraId="41B54831" w14:textId="77777777" w:rsidR="00052D8D" w:rsidRPr="00052D8D" w:rsidRDefault="00114687" w:rsidP="00052D8D">
      <w:pPr>
        <w:pStyle w:val="af8"/>
        <w:kinsoku w:val="0"/>
        <w:overflowPunct w:val="0"/>
        <w:spacing w:after="0" w:line="276" w:lineRule="auto"/>
        <w:ind w:right="106" w:firstLine="709"/>
        <w:jc w:val="both"/>
      </w:pPr>
      <w:r w:rsidRPr="00052D8D">
        <w:rPr>
          <w:i/>
        </w:rPr>
        <w:t>Третья категория</w:t>
      </w:r>
      <w:r w:rsidRPr="00052D8D">
        <w:t>. Допускающие перерыв подачи сточных вод не более суток (с прекращением водоснабжения</w:t>
      </w:r>
      <w:r w:rsidRPr="00052D8D">
        <w:rPr>
          <w:spacing w:val="33"/>
        </w:rPr>
        <w:t xml:space="preserve"> </w:t>
      </w:r>
      <w:r w:rsidRPr="00052D8D">
        <w:t>населенных</w:t>
      </w:r>
      <w:r w:rsidRPr="00052D8D">
        <w:rPr>
          <w:spacing w:val="32"/>
        </w:rPr>
        <w:t xml:space="preserve"> </w:t>
      </w:r>
      <w:r w:rsidRPr="00052D8D">
        <w:t>пунктов</w:t>
      </w:r>
      <w:r w:rsidRPr="00052D8D">
        <w:rPr>
          <w:spacing w:val="32"/>
        </w:rPr>
        <w:t xml:space="preserve"> </w:t>
      </w:r>
      <w:r w:rsidRPr="00052D8D">
        <w:t>при</w:t>
      </w:r>
      <w:r w:rsidRPr="00052D8D">
        <w:rPr>
          <w:spacing w:val="35"/>
        </w:rPr>
        <w:t xml:space="preserve"> </w:t>
      </w:r>
      <w:r w:rsidRPr="00052D8D">
        <w:t>численности</w:t>
      </w:r>
      <w:r w:rsidRPr="00052D8D">
        <w:rPr>
          <w:spacing w:val="33"/>
        </w:rPr>
        <w:t xml:space="preserve"> </w:t>
      </w:r>
      <w:r w:rsidRPr="00052D8D">
        <w:t>жителей</w:t>
      </w:r>
      <w:r w:rsidRPr="00052D8D">
        <w:rPr>
          <w:spacing w:val="35"/>
        </w:rPr>
        <w:t xml:space="preserve"> </w:t>
      </w:r>
      <w:r w:rsidRPr="00052D8D">
        <w:t>до</w:t>
      </w:r>
      <w:r w:rsidRPr="00052D8D">
        <w:rPr>
          <w:spacing w:val="28"/>
          <w:w w:val="99"/>
        </w:rPr>
        <w:t xml:space="preserve"> </w:t>
      </w:r>
      <w:r w:rsidRPr="00052D8D">
        <w:t>5000).</w:t>
      </w:r>
    </w:p>
    <w:p w14:paraId="629F499A" w14:textId="77777777" w:rsidR="00052D8D" w:rsidRDefault="00114687" w:rsidP="0059266A">
      <w:pPr>
        <w:pStyle w:val="af8"/>
        <w:kinsoku w:val="0"/>
        <w:overflowPunct w:val="0"/>
        <w:spacing w:after="0"/>
        <w:ind w:right="104" w:firstLine="709"/>
        <w:jc w:val="both"/>
        <w:rPr>
          <w:spacing w:val="-1"/>
        </w:rPr>
      </w:pPr>
      <w:r w:rsidRPr="00052D8D">
        <w:t xml:space="preserve">Характеристика </w:t>
      </w:r>
      <w:r>
        <w:t>системы</w:t>
      </w:r>
      <w:r w:rsidRPr="00052D8D">
        <w:rPr>
          <w:spacing w:val="34"/>
        </w:rPr>
        <w:t xml:space="preserve"> </w:t>
      </w:r>
      <w:r w:rsidRPr="00052D8D">
        <w:t xml:space="preserve">водоотведения муниципального образования </w:t>
      </w:r>
      <w:r>
        <w:t>Харагунское сельское поселение</w:t>
      </w:r>
      <w:r w:rsidRPr="00052D8D">
        <w:t xml:space="preserve"> по категории</w:t>
      </w:r>
      <w:r w:rsidRPr="00052D8D">
        <w:rPr>
          <w:spacing w:val="-1"/>
        </w:rPr>
        <w:t xml:space="preserve"> </w:t>
      </w:r>
      <w:r w:rsidRPr="00052D8D">
        <w:t>надежности</w:t>
      </w:r>
      <w:r w:rsidRPr="00052D8D">
        <w:rPr>
          <w:spacing w:val="-1"/>
        </w:rPr>
        <w:t xml:space="preserve"> представлена в таблице ниже</w:t>
      </w:r>
    </w:p>
    <w:p w14:paraId="13D795EE" w14:textId="77777777" w:rsidR="00052D8D" w:rsidRDefault="00566337" w:rsidP="0059266A">
      <w:pPr>
        <w:pStyle w:val="af8"/>
        <w:kinsoku w:val="0"/>
        <w:overflowPunct w:val="0"/>
        <w:spacing w:after="0"/>
        <w:ind w:right="104" w:firstLine="709"/>
        <w:jc w:val="center"/>
        <w:rPr>
          <w:b/>
        </w:rPr>
      </w:pPr>
    </w:p>
    <w:p w14:paraId="509F7E09" w14:textId="77777777" w:rsidR="004C4FE6" w:rsidRDefault="00114687">
      <w:pPr>
        <w:spacing w:before="400" w:after="200"/>
      </w:pPr>
      <w:r>
        <w:rPr>
          <w:rFonts w:ascii="Times New Roman" w:hAnsi="Times New Roman"/>
          <w:b/>
          <w:sz w:val="24"/>
        </w:rPr>
        <w:t>Таблица 2.7.1.1 - Характеристика система водоотведения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55"/>
        <w:gridCol w:w="4055"/>
        <w:gridCol w:w="1517"/>
      </w:tblGrid>
      <w:tr w:rsidR="004C4FE6" w14:paraId="25136836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B3106A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8970A0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B273DB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Категория надежности</w:t>
            </w:r>
          </w:p>
        </w:tc>
      </w:tr>
      <w:tr w:rsidR="004C4FE6" w14:paraId="428C33A9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919650" w14:textId="77777777" w:rsidR="004C4FE6" w:rsidRDefault="00114687">
            <w:r>
              <w:rPr>
                <w:rFonts w:ascii="Times New Roman" w:eastAsia="Times New Roman" w:hAnsi="Times New Roman" w:cs="Times New Roman"/>
                <w:szCs w:val="22"/>
              </w:rPr>
              <w:t>с. Харагун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406BD5" w14:textId="7A76FA9D" w:rsidR="004C4FE6" w:rsidRPr="008B334E" w:rsidRDefault="008B334E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val="ru-RU"/>
              </w:rPr>
              <w:t>2656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758C18" w14:textId="77777777" w:rsidR="004C4FE6" w:rsidRDefault="00114687">
            <w:pPr>
              <w:jc w:val="center"/>
            </w:pPr>
            <w:r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</w:tbl>
    <w:p w14:paraId="17A6A40D" w14:textId="77777777" w:rsidR="00B8054F" w:rsidRDefault="00566337" w:rsidP="00B8054F">
      <w:pPr>
        <w:pStyle w:val="af8"/>
        <w:kinsoku w:val="0"/>
        <w:overflowPunct w:val="0"/>
        <w:spacing w:after="0" w:line="276" w:lineRule="auto"/>
        <w:ind w:right="104" w:firstLine="709"/>
        <w:jc w:val="center"/>
      </w:pPr>
    </w:p>
    <w:p w14:paraId="6EF04F67" w14:textId="70D0D62F" w:rsidR="002D059C" w:rsidRDefault="0057702F" w:rsidP="00E3764E">
      <w:pPr>
        <w:pStyle w:val="3TimesNewRoman14"/>
        <w:numPr>
          <w:ilvl w:val="0"/>
          <w:numId w:val="0"/>
        </w:numPr>
        <w:spacing w:before="0" w:after="0"/>
        <w:ind w:left="1224" w:hanging="504"/>
        <w:rPr>
          <w:b w:val="0"/>
          <w:bCs w:val="0"/>
          <w:szCs w:val="24"/>
        </w:rPr>
      </w:pPr>
      <w:bookmarkStart w:id="279" w:name="_Toc154415515"/>
      <w:r w:rsidRPr="008F12A9">
        <w:t xml:space="preserve">2.7.2. </w:t>
      </w:r>
      <w:r w:rsidR="00E57D76" w:rsidRPr="008F12A9">
        <w:t>Показатели очистки сточных вод</w:t>
      </w:r>
      <w:bookmarkEnd w:id="278"/>
      <w:bookmarkEnd w:id="279"/>
    </w:p>
    <w:p w14:paraId="1423039A" w14:textId="77777777" w:rsidR="00E3764E" w:rsidRDefault="00566337" w:rsidP="00E3764E">
      <w:pPr>
        <w:pStyle w:val="e"/>
        <w:spacing w:before="0" w:line="240" w:lineRule="auto"/>
        <w:jc w:val="both"/>
        <w:rPr>
          <w:rFonts w:eastAsia="Times New Roman"/>
        </w:rPr>
      </w:pPr>
    </w:p>
    <w:p w14:paraId="1E4DF50D" w14:textId="77777777" w:rsidR="00E3764E" w:rsidRDefault="00114687" w:rsidP="00E3764E">
      <w:pPr>
        <w:pStyle w:val="e"/>
        <w:spacing w:before="0" w:line="240" w:lineRule="auto"/>
        <w:jc w:val="both"/>
        <w:rPr>
          <w:rFonts w:eastAsia="Times New Roman"/>
        </w:rPr>
      </w:pPr>
      <w:r>
        <w:rPr>
          <w:rFonts w:eastAsia="Times New Roman"/>
        </w:rPr>
        <w:t>Сводная показателей очистки сточных вод по результатам лабораторных исследований представлена в пункте 2.1.2.</w:t>
      </w:r>
    </w:p>
    <w:p w14:paraId="2FBEBFDA" w14:textId="77777777" w:rsidR="00E3764E" w:rsidRPr="008F12A9" w:rsidRDefault="00566337" w:rsidP="00E3764E">
      <w:pPr>
        <w:pStyle w:val="3TimesNewRoman14"/>
        <w:numPr>
          <w:ilvl w:val="0"/>
          <w:numId w:val="0"/>
        </w:numPr>
        <w:spacing w:before="0" w:after="0"/>
        <w:ind w:left="1224" w:hanging="504"/>
      </w:pPr>
    </w:p>
    <w:p w14:paraId="43D2D6A7" w14:textId="57C739A8" w:rsidR="00D40744" w:rsidRDefault="0057702F" w:rsidP="00396D71">
      <w:pPr>
        <w:pStyle w:val="3TimesNewRoman14"/>
        <w:numPr>
          <w:ilvl w:val="0"/>
          <w:numId w:val="0"/>
        </w:numPr>
        <w:spacing w:before="0"/>
        <w:ind w:left="1224" w:hanging="504"/>
      </w:pPr>
      <w:bookmarkStart w:id="280" w:name="_Toc521244334"/>
      <w:bookmarkStart w:id="281" w:name="_Toc88831245"/>
      <w:bookmarkStart w:id="282" w:name="_Toc154415516"/>
      <w:r w:rsidRPr="008F12A9">
        <w:t xml:space="preserve">2.7.3. </w:t>
      </w:r>
      <w:r w:rsidR="00DC6C5A" w:rsidRPr="008F12A9">
        <w:t>П</w:t>
      </w:r>
      <w:r w:rsidR="00D754FB" w:rsidRPr="008F12A9">
        <w:t>оказатели эффективности использования ресурсов при транспортировке сточных вод</w:t>
      </w:r>
      <w:bookmarkEnd w:id="280"/>
      <w:bookmarkEnd w:id="281"/>
      <w:bookmarkEnd w:id="282"/>
    </w:p>
    <w:p w14:paraId="0A8190F3" w14:textId="77777777" w:rsidR="00CE47B5" w:rsidRPr="00CE47B5" w:rsidRDefault="00114687" w:rsidP="00CE47B5">
      <w:pPr>
        <w:spacing w:line="276" w:lineRule="auto"/>
        <w:ind w:firstLine="709"/>
        <w:textAlignment w:val="baseline"/>
        <w:rPr>
          <w:rFonts w:ascii="Times New Roman" w:eastAsia="Calibri" w:hAnsi="Times New Roman"/>
          <w:sz w:val="24"/>
        </w:rPr>
      </w:pPr>
      <w:r w:rsidRPr="00CE47B5">
        <w:rPr>
          <w:rFonts w:ascii="Times New Roman" w:eastAsia="Calibri" w:hAnsi="Times New Roman"/>
          <w:sz w:val="24"/>
        </w:rPr>
        <w:t>Согласно п.8 Приложения 1 к приказу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 показателями энергетической эффективности для систем водоотведения являются:</w:t>
      </w:r>
    </w:p>
    <w:p w14:paraId="27A26A4F" w14:textId="77777777" w:rsidR="00CE47B5" w:rsidRPr="00CE47B5" w:rsidRDefault="00114687" w:rsidP="00301DD3">
      <w:pPr>
        <w:pStyle w:val="formattext"/>
        <w:shd w:val="clear" w:color="auto" w:fill="FFFFFF"/>
        <w:spacing w:before="0" w:beforeAutospacing="0" w:after="0" w:afterAutospacing="0" w:line="276" w:lineRule="auto"/>
        <w:ind w:firstLine="480"/>
        <w:jc w:val="both"/>
        <w:textAlignment w:val="baseline"/>
        <w:rPr>
          <w:rFonts w:eastAsia="Calibri"/>
        </w:rPr>
      </w:pPr>
      <w:r w:rsidRPr="00CE47B5">
        <w:rPr>
          <w:rFonts w:eastAsia="Calibri"/>
        </w:rPr>
        <w:t xml:space="preserve">- удельный расход электрической энергии, потребляемой в технологическом процессе очистки сточных вод, на единицу объема очищаемых сточных вод (кВт*ч/куб.м); </w:t>
      </w:r>
    </w:p>
    <w:p w14:paraId="1CD51CBD" w14:textId="77777777" w:rsidR="00CE47B5" w:rsidRPr="004D6E92" w:rsidRDefault="00114687" w:rsidP="00301DD3">
      <w:pPr>
        <w:pStyle w:val="formattext"/>
        <w:shd w:val="clear" w:color="auto" w:fill="FFFFFF"/>
        <w:spacing w:before="0" w:beforeAutospacing="0" w:after="0" w:afterAutospacing="0" w:line="276" w:lineRule="auto"/>
        <w:ind w:firstLine="480"/>
        <w:jc w:val="both"/>
        <w:textAlignment w:val="baseline"/>
        <w:rPr>
          <w:rFonts w:eastAsia="Calibri"/>
        </w:rPr>
      </w:pPr>
      <w:r w:rsidRPr="00CE47B5">
        <w:rPr>
          <w:rFonts w:eastAsia="Calibri"/>
        </w:rPr>
        <w:t>- 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 (кВт*ч/куб.м).</w:t>
      </w:r>
    </w:p>
    <w:p w14:paraId="36BC2F70" w14:textId="77777777" w:rsidR="00494953" w:rsidRPr="00494953" w:rsidRDefault="00114687" w:rsidP="00494953">
      <w:pPr>
        <w:pStyle w:val="e"/>
        <w:spacing w:before="0" w:line="276" w:lineRule="auto"/>
        <w:jc w:val="both"/>
      </w:pPr>
      <w:r>
        <w:t>На территории муниципального образования КНС и КОС отсутствуют, в связи с чем п</w:t>
      </w:r>
      <w:r w:rsidRPr="00FC7689">
        <w:t>оказатели эффективности использования ресурсов при транспортировке сточных вод</w:t>
      </w:r>
      <w:r>
        <w:t xml:space="preserve"> не рассчитываются.</w:t>
      </w:r>
    </w:p>
    <w:p w14:paraId="6C74BF0A" w14:textId="77777777" w:rsidR="004546A8" w:rsidRPr="008F12A9" w:rsidRDefault="004546A8" w:rsidP="00BA5C52">
      <w:pPr>
        <w:pStyle w:val="e"/>
        <w:spacing w:line="276" w:lineRule="auto"/>
        <w:ind w:firstLine="0"/>
        <w:jc w:val="both"/>
        <w:rPr>
          <w:shd w:val="clear" w:color="auto" w:fill="FFFFFF"/>
        </w:rPr>
      </w:pPr>
    </w:p>
    <w:p w14:paraId="55D1DD4A" w14:textId="77777777" w:rsidR="00EE06CF" w:rsidRPr="008F12A9" w:rsidRDefault="0057702F" w:rsidP="00A529BF">
      <w:pPr>
        <w:pStyle w:val="3TimesNewRoman14"/>
        <w:numPr>
          <w:ilvl w:val="0"/>
          <w:numId w:val="0"/>
        </w:numPr>
        <w:ind w:left="1224" w:hanging="504"/>
      </w:pPr>
      <w:bookmarkStart w:id="283" w:name="_Toc88831246"/>
      <w:bookmarkStart w:id="284" w:name="_Toc154415517"/>
      <w:r w:rsidRPr="008F12A9">
        <w:t xml:space="preserve">2.7.4. </w:t>
      </w:r>
      <w:r w:rsidR="00EE06CF" w:rsidRPr="008F12A9">
        <w:t xml:space="preserve">Иные показатели, установленные федеральным органом исполнительной власти, осуществляющим функции по выработке государственной </w:t>
      </w:r>
      <w:r w:rsidR="00EE06CF" w:rsidRPr="008F12A9">
        <w:lastRenderedPageBreak/>
        <w:t>политики и нормативно-правовому регулированию в сфере жилищно-коммунального хозяйства</w:t>
      </w:r>
      <w:bookmarkEnd w:id="283"/>
      <w:bookmarkEnd w:id="284"/>
    </w:p>
    <w:p w14:paraId="6F23470E" w14:textId="77777777" w:rsidR="00DC6C5A" w:rsidRPr="008F12A9" w:rsidRDefault="000833F0" w:rsidP="00EE06CF">
      <w:pPr>
        <w:pStyle w:val="e"/>
        <w:spacing w:line="276" w:lineRule="auto"/>
        <w:jc w:val="both"/>
      </w:pPr>
      <w:r w:rsidRPr="008F12A9">
        <w:t xml:space="preserve"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</w:t>
      </w:r>
      <w:r w:rsidR="00114687" w:rsidRPr="00CD1DC6">
        <w:t>не предусмотрены.</w:t>
      </w:r>
    </w:p>
    <w:p w14:paraId="3769E8DC" w14:textId="77777777" w:rsidR="0057702F" w:rsidRPr="008F12A9" w:rsidRDefault="0057702F">
      <w:pPr>
        <w:jc w:val="left"/>
        <w:rPr>
          <w:rFonts w:ascii="Times New Roman" w:eastAsia="Calibri" w:hAnsi="Times New Roman"/>
          <w:sz w:val="24"/>
          <w:shd w:val="clear" w:color="auto" w:fill="FFFFFF"/>
        </w:rPr>
      </w:pPr>
    </w:p>
    <w:p w14:paraId="751714AA" w14:textId="77777777" w:rsidR="004C4FE6" w:rsidRDefault="004C4FE6">
      <w:pPr>
        <w:sectPr w:rsidR="004C4FE6" w:rsidSect="000F5A5D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1180A84F" w14:textId="77777777" w:rsidR="00D86952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85" w:name="_Toc88831247"/>
      <w:bookmarkStart w:id="286" w:name="_Toc154415518"/>
      <w:bookmarkStart w:id="287" w:name="_Toc360621785"/>
      <w:bookmarkStart w:id="288" w:name="_Toc362437921"/>
      <w:bookmarkStart w:id="289" w:name="_Toc363218674"/>
      <w:r w:rsidRPr="008F12A9">
        <w:lastRenderedPageBreak/>
        <w:t xml:space="preserve">2.8. </w:t>
      </w:r>
      <w:bookmarkEnd w:id="285"/>
      <w:r w:rsidR="00114687" w:rsidRPr="006878A9">
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286"/>
    </w:p>
    <w:p w14:paraId="0FC59D91" w14:textId="77777777" w:rsidR="00E241F9" w:rsidRDefault="00114687" w:rsidP="00E241F9">
      <w:pPr>
        <w:pStyle w:val="e"/>
        <w:spacing w:line="276" w:lineRule="auto"/>
        <w:jc w:val="both"/>
      </w:pPr>
      <w: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14:paraId="2B3A865D" w14:textId="77777777" w:rsidR="00E241F9" w:rsidRDefault="00114687" w:rsidP="00E241F9">
      <w:pPr>
        <w:pStyle w:val="e"/>
        <w:spacing w:line="276" w:lineRule="auto"/>
        <w:jc w:val="both"/>
      </w:pPr>
      <w:r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14:paraId="7F416A95" w14:textId="77777777" w:rsidR="00E241F9" w:rsidRPr="006C4B44" w:rsidRDefault="00114687" w:rsidP="00E241F9">
      <w:pPr>
        <w:pStyle w:val="e"/>
        <w:spacing w:line="276" w:lineRule="auto"/>
        <w:jc w:val="both"/>
      </w:pPr>
      <w:r>
        <w:t xml:space="preserve"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</w:t>
      </w:r>
      <w:r w:rsidRPr="006C4B44">
        <w:t>муниципальной собственности на эту вещь.</w:t>
      </w:r>
    </w:p>
    <w:p w14:paraId="0BA2DD4E" w14:textId="77777777" w:rsidR="00E241F9" w:rsidRDefault="00114687" w:rsidP="00E241F9">
      <w:pPr>
        <w:spacing w:line="276" w:lineRule="auto"/>
        <w:ind w:firstLine="709"/>
        <w:rPr>
          <w:rFonts w:ascii="Times New Roman" w:hAnsi="Times New Roman"/>
          <w:sz w:val="24"/>
        </w:rPr>
      </w:pPr>
      <w:r w:rsidRPr="006C4B44">
        <w:rPr>
          <w:rFonts w:ascii="Times New Roman" w:hAnsi="Times New Roman"/>
          <w:sz w:val="24"/>
        </w:rPr>
        <w:t>На территории муниципального образования Харагунское сельское поселение бесхозяйные объекты централизованной системы водоотведения отсутствуют.</w:t>
      </w:r>
    </w:p>
    <w:bookmarkEnd w:id="287"/>
    <w:bookmarkEnd w:id="288"/>
    <w:bookmarkEnd w:id="289"/>
    <w:p w14:paraId="7AF916EB" w14:textId="77777777" w:rsidR="00224039" w:rsidRPr="008F12A9" w:rsidRDefault="00224039">
      <w:pPr>
        <w:jc w:val="left"/>
        <w:rPr>
          <w:rFonts w:ascii="Times New Roman" w:hAnsi="Times New Roman"/>
          <w:sz w:val="24"/>
        </w:rPr>
      </w:pPr>
      <w:r w:rsidRPr="008F12A9">
        <w:rPr>
          <w:rFonts w:ascii="Times New Roman" w:hAnsi="Times New Roman"/>
          <w:sz w:val="24"/>
        </w:rPr>
        <w:br w:type="page"/>
      </w:r>
    </w:p>
    <w:p w14:paraId="40F1234B" w14:textId="77777777" w:rsidR="00466C6E" w:rsidRDefault="00224039" w:rsidP="00CC6CBA">
      <w:pPr>
        <w:pStyle w:val="3TimesNewRoman14"/>
        <w:numPr>
          <w:ilvl w:val="0"/>
          <w:numId w:val="0"/>
        </w:numPr>
        <w:ind w:left="1224" w:hanging="504"/>
      </w:pPr>
      <w:bookmarkStart w:id="290" w:name="_Toc156797128"/>
      <w:bookmarkStart w:id="291" w:name="_Toc157496056"/>
      <w:bookmarkStart w:id="292" w:name="_Toc380393376"/>
      <w:bookmarkStart w:id="293" w:name="_Toc88831248"/>
      <w:bookmarkStart w:id="294" w:name="_Toc154415519"/>
      <w:r w:rsidRPr="008F12A9">
        <w:lastRenderedPageBreak/>
        <w:t>НОРМАТИВНО-ТЕХНИЧЕСКАЯ (ССЫЛОЧНАЯ) ЛИТЕРАТУРА</w:t>
      </w:r>
      <w:bookmarkEnd w:id="290"/>
      <w:bookmarkEnd w:id="291"/>
      <w:bookmarkEnd w:id="292"/>
      <w:bookmarkEnd w:id="293"/>
      <w:bookmarkEnd w:id="294"/>
    </w:p>
    <w:p w14:paraId="7DE3B9B3" w14:textId="77777777" w:rsidR="00CC6CBA" w:rsidRDefault="00114687" w:rsidP="00114687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bookmarkStart w:id="295" w:name="_Hlk118704125"/>
      <w:r>
        <w:t>Федеральный закон от 23.11.2009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14:paraId="245816D8" w14:textId="77777777" w:rsidR="00CC6CBA" w:rsidRDefault="00114687" w:rsidP="00114687">
      <w:pPr>
        <w:pStyle w:val="123"/>
        <w:numPr>
          <w:ilvl w:val="0"/>
          <w:numId w:val="14"/>
        </w:numPr>
        <w:suppressAutoHyphens/>
        <w:snapToGrid w:val="0"/>
        <w:spacing w:before="0"/>
        <w:ind w:left="0" w:firstLine="567"/>
      </w:pPr>
      <w:r>
        <w:t xml:space="preserve">Федеральный закон Российской Федерации от 17.12.2011 № 416-ФЗ «О водоснабжении и </w:t>
      </w:r>
      <w:r w:rsidRPr="00BC5876">
        <w:t>водоотведении</w:t>
      </w:r>
      <w:r>
        <w:t>».</w:t>
      </w:r>
    </w:p>
    <w:p w14:paraId="62711809" w14:textId="77777777" w:rsidR="00CC6CBA" w:rsidRDefault="00114687" w:rsidP="00114687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>
        <w:t>Федеральный закон от 27.07.2010 года № 190-ФЗ «О теплоснабжении».</w:t>
      </w:r>
    </w:p>
    <w:p w14:paraId="27B3FA9F" w14:textId="77777777" w:rsidR="00CC6CBA" w:rsidRDefault="00114687" w:rsidP="00114687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>
        <w:t>Постановление правительства Российской Федерации от 05.09.2013 №782 «О схемах водоснабжения и водоотведения».</w:t>
      </w:r>
    </w:p>
    <w:p w14:paraId="3EA26813" w14:textId="77777777" w:rsidR="00CC6CBA" w:rsidRDefault="00114687" w:rsidP="00114687">
      <w:pPr>
        <w:pStyle w:val="ae"/>
        <w:numPr>
          <w:ilvl w:val="0"/>
          <w:numId w:val="14"/>
        </w:numPr>
        <w:suppressAutoHyphens/>
        <w:spacing w:after="0"/>
        <w:ind w:left="0" w:firstLine="567"/>
        <w:jc w:val="both"/>
      </w:pPr>
      <w:r>
        <w:t>Приказ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14:paraId="777F7139" w14:textId="77777777" w:rsidR="00CC6CBA" w:rsidRDefault="00114687" w:rsidP="00114687">
      <w:pPr>
        <w:pStyle w:val="ae"/>
        <w:numPr>
          <w:ilvl w:val="0"/>
          <w:numId w:val="14"/>
        </w:numPr>
        <w:suppressAutoHyphens/>
        <w:spacing w:after="0"/>
        <w:ind w:left="0" w:firstLine="567"/>
      </w:pPr>
      <w:bookmarkStart w:id="296" w:name="_Hlk118703993"/>
      <w:r>
        <w:t>СП 31.13330.2021 "СНиП 2.04.02-84* Водоснабжение. Наружные сети и сооружения".</w:t>
      </w:r>
    </w:p>
    <w:bookmarkEnd w:id="296"/>
    <w:p w14:paraId="6F278D1E" w14:textId="77777777" w:rsidR="00CC6CBA" w:rsidRDefault="00114687" w:rsidP="00114687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>
        <w:t>СП 32.13330.2018 Канализация. Наружные сети и сооружения. СНиП 2.04.03-85 (с Изменением N 1).</w:t>
      </w:r>
    </w:p>
    <w:p w14:paraId="5B5DAA03" w14:textId="77777777" w:rsidR="00CC6CBA" w:rsidRDefault="00114687" w:rsidP="00114687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>
        <w:t>СП 131.13330.2020 Строительная климатология СНиП 23-01-99*.</w:t>
      </w:r>
    </w:p>
    <w:p w14:paraId="33502782" w14:textId="77777777" w:rsidR="00CC6CBA" w:rsidRDefault="00114687" w:rsidP="00114687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>
        <w:t>СанПиН 2.1.3684-21»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мероприятий».</w:t>
      </w:r>
    </w:p>
    <w:p w14:paraId="250867B7" w14:textId="77777777" w:rsidR="00466C6E" w:rsidRPr="00B04144" w:rsidRDefault="00114687" w:rsidP="00114687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>
        <w:t>СанПиН 1.2.3685-21 «Гигиенические нормативы и требования к обеспечению безопасности и (или) безвредности для человека факторов обитания среды».</w:t>
      </w:r>
      <w:bookmarkEnd w:id="295"/>
    </w:p>
    <w:sectPr w:rsidR="00466C6E" w:rsidRPr="00B04144" w:rsidSect="00AA4A00">
      <w:pgSz w:w="11906" w:h="16838"/>
      <w:pgMar w:top="743" w:right="851" w:bottom="85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6DDFFD" w14:textId="77777777" w:rsidR="00566337" w:rsidRDefault="00566337">
      <w:r>
        <w:separator/>
      </w:r>
    </w:p>
  </w:endnote>
  <w:endnote w:type="continuationSeparator" w:id="0">
    <w:p w14:paraId="1BB98761" w14:textId="77777777" w:rsidR="00566337" w:rsidRDefault="00566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20002A87" w:usb1="00000000" w:usb2="00000000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A5E25" w14:textId="77777777" w:rsidR="00B77C58" w:rsidRDefault="00B77C58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38CA9984" w14:textId="77777777" w:rsidR="00B77C58" w:rsidRDefault="00B77C58" w:rsidP="006B105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5558853"/>
      <w:docPartObj>
        <w:docPartGallery w:val="Page Numbers (Bottom of Page)"/>
        <w:docPartUnique/>
      </w:docPartObj>
    </w:sdtPr>
    <w:sdtEndPr/>
    <w:sdtContent>
      <w:p w14:paraId="20AAA7A2" w14:textId="77777777" w:rsidR="00B77C58" w:rsidRDefault="00B77C5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DC9">
          <w:rPr>
            <w:noProof/>
          </w:rPr>
          <w:t>63</w:t>
        </w:r>
        <w:r>
          <w:fldChar w:fldCharType="end"/>
        </w:r>
      </w:p>
    </w:sdtContent>
  </w:sdt>
  <w:p w14:paraId="4DEDBA88" w14:textId="77777777" w:rsidR="00B77C58" w:rsidRDefault="00B77C58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9593386"/>
      <w:docPartObj>
        <w:docPartGallery w:val="Page Numbers (Bottom of Page)"/>
        <w:docPartUnique/>
      </w:docPartObj>
    </w:sdtPr>
    <w:sdtEndPr/>
    <w:sdtContent>
      <w:p w14:paraId="5DFD6EE2" w14:textId="77777777" w:rsidR="00B77C58" w:rsidRDefault="00B77C5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DC9">
          <w:rPr>
            <w:noProof/>
          </w:rPr>
          <w:t>56</w:t>
        </w:r>
        <w:r>
          <w:fldChar w:fldCharType="end"/>
        </w:r>
      </w:p>
    </w:sdtContent>
  </w:sdt>
  <w:p w14:paraId="5E93BF9F" w14:textId="77777777" w:rsidR="00B77C58" w:rsidRDefault="00B77C5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DB3DB0" w14:textId="77777777" w:rsidR="00566337" w:rsidRDefault="00566337">
      <w:r>
        <w:separator/>
      </w:r>
    </w:p>
  </w:footnote>
  <w:footnote w:type="continuationSeparator" w:id="0">
    <w:p w14:paraId="10AFEB29" w14:textId="77777777" w:rsidR="00566337" w:rsidRDefault="005663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00000429"/>
    <w:multiLevelType w:val="multilevel"/>
    <w:tmpl w:val="000008AC"/>
    <w:lvl w:ilvl="0">
      <w:numFmt w:val="bullet"/>
      <w:lvlText w:val="-"/>
      <w:lvlJc w:val="left"/>
      <w:pPr>
        <w:ind w:left="253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27" w:hanging="152"/>
      </w:pPr>
    </w:lvl>
    <w:lvl w:ilvl="2">
      <w:numFmt w:val="bullet"/>
      <w:lvlText w:val="•"/>
      <w:lvlJc w:val="left"/>
      <w:pPr>
        <w:ind w:left="2001" w:hanging="152"/>
      </w:pPr>
    </w:lvl>
    <w:lvl w:ilvl="3">
      <w:numFmt w:val="bullet"/>
      <w:lvlText w:val="•"/>
      <w:lvlJc w:val="left"/>
      <w:pPr>
        <w:ind w:left="2875" w:hanging="152"/>
      </w:pPr>
    </w:lvl>
    <w:lvl w:ilvl="4">
      <w:numFmt w:val="bullet"/>
      <w:lvlText w:val="•"/>
      <w:lvlJc w:val="left"/>
      <w:pPr>
        <w:ind w:left="3749" w:hanging="152"/>
      </w:pPr>
    </w:lvl>
    <w:lvl w:ilvl="5">
      <w:numFmt w:val="bullet"/>
      <w:lvlText w:val="•"/>
      <w:lvlJc w:val="left"/>
      <w:pPr>
        <w:ind w:left="4623" w:hanging="152"/>
      </w:pPr>
    </w:lvl>
    <w:lvl w:ilvl="6">
      <w:numFmt w:val="bullet"/>
      <w:lvlText w:val="•"/>
      <w:lvlJc w:val="left"/>
      <w:pPr>
        <w:ind w:left="5498" w:hanging="152"/>
      </w:pPr>
    </w:lvl>
    <w:lvl w:ilvl="7">
      <w:numFmt w:val="bullet"/>
      <w:lvlText w:val="•"/>
      <w:lvlJc w:val="left"/>
      <w:pPr>
        <w:ind w:left="6372" w:hanging="152"/>
      </w:pPr>
    </w:lvl>
    <w:lvl w:ilvl="8">
      <w:numFmt w:val="bullet"/>
      <w:lvlText w:val="•"/>
      <w:lvlJc w:val="left"/>
      <w:pPr>
        <w:ind w:left="7246" w:hanging="152"/>
      </w:pPr>
    </w:lvl>
  </w:abstractNum>
  <w:abstractNum w:abstractNumId="2" w15:restartNumberingAfterBreak="0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3" w15:restartNumberingAfterBreak="0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4" w15:restartNumberingAfterBreak="0">
    <w:nsid w:val="188962C9"/>
    <w:multiLevelType w:val="hybridMultilevel"/>
    <w:tmpl w:val="2C60C1C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B144CFE"/>
    <w:multiLevelType w:val="hybridMultilevel"/>
    <w:tmpl w:val="04385B84"/>
    <w:lvl w:ilvl="0" w:tplc="C20E4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7F60934"/>
    <w:multiLevelType w:val="hybridMultilevel"/>
    <w:tmpl w:val="67A001DC"/>
    <w:lvl w:ilvl="0" w:tplc="338A7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1A385B"/>
    <w:multiLevelType w:val="hybridMultilevel"/>
    <w:tmpl w:val="0409001D"/>
    <w:lvl w:ilvl="0" w:tplc="8F7AD14A">
      <w:start w:val="1"/>
      <w:numFmt w:val="decimal"/>
      <w:lvlText w:val="%1."/>
      <w:lvlJc w:val="left"/>
      <w:pPr>
        <w:ind w:left="360" w:hanging="360"/>
      </w:pPr>
    </w:lvl>
    <w:lvl w:ilvl="1" w:tplc="BF2A352A">
      <w:start w:val="1"/>
      <w:numFmt w:val="lowerLetter"/>
      <w:lvlText w:val="%2."/>
      <w:lvlJc w:val="left"/>
      <w:pPr>
        <w:ind w:left="720" w:hanging="360"/>
      </w:pPr>
    </w:lvl>
    <w:lvl w:ilvl="2" w:tplc="0F4C4920">
      <w:start w:val="1"/>
      <w:numFmt w:val="lowerRoman"/>
      <w:lvlText w:val="%3."/>
      <w:lvlJc w:val="left"/>
      <w:pPr>
        <w:ind w:left="1080" w:hanging="360"/>
      </w:pPr>
    </w:lvl>
    <w:lvl w:ilvl="3" w:tplc="B8BC866E">
      <w:start w:val="1"/>
      <w:numFmt w:val="decimal"/>
      <w:lvlText w:val="%4)"/>
      <w:lvlJc w:val="left"/>
      <w:pPr>
        <w:ind w:left="1440" w:hanging="360"/>
      </w:pPr>
    </w:lvl>
    <w:lvl w:ilvl="4" w:tplc="8AC04F08">
      <w:start w:val="1"/>
      <w:numFmt w:val="lowerLetter"/>
      <w:lvlText w:val="%5)"/>
      <w:lvlJc w:val="left"/>
      <w:pPr>
        <w:ind w:left="1800" w:hanging="360"/>
      </w:pPr>
    </w:lvl>
    <w:lvl w:ilvl="5" w:tplc="759E911C">
      <w:start w:val="1"/>
      <w:numFmt w:val="lowerRoman"/>
      <w:lvlText w:val="%6)"/>
      <w:lvlJc w:val="left"/>
      <w:pPr>
        <w:ind w:left="2160" w:hanging="360"/>
      </w:pPr>
    </w:lvl>
    <w:lvl w:ilvl="6" w:tplc="4A7022A8">
      <w:start w:val="1"/>
      <w:numFmt w:val="decimal"/>
      <w:lvlText w:val="(%7)"/>
      <w:lvlJc w:val="left"/>
      <w:pPr>
        <w:ind w:left="2520" w:hanging="360"/>
      </w:pPr>
    </w:lvl>
    <w:lvl w:ilvl="7" w:tplc="F55C5568">
      <w:start w:val="1"/>
      <w:numFmt w:val="lowerLetter"/>
      <w:lvlText w:val="(%8)"/>
      <w:lvlJc w:val="left"/>
      <w:pPr>
        <w:ind w:left="2880" w:hanging="360"/>
      </w:pPr>
    </w:lvl>
    <w:lvl w:ilvl="8" w:tplc="D08E6D4A">
      <w:start w:val="1"/>
      <w:numFmt w:val="lowerRoman"/>
      <w:lvlText w:val="(%9)"/>
      <w:lvlJc w:val="left"/>
      <w:pPr>
        <w:ind w:left="3240" w:hanging="360"/>
      </w:pPr>
    </w:lvl>
  </w:abstractNum>
  <w:abstractNum w:abstractNumId="10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1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14"/>
  </w:num>
  <w:num w:numId="5">
    <w:abstractNumId w:val="12"/>
  </w:num>
  <w:num w:numId="6">
    <w:abstractNumId w:val="8"/>
  </w:num>
  <w:num w:numId="7">
    <w:abstractNumId w:val="1"/>
  </w:num>
  <w:num w:numId="8">
    <w:abstractNumId w:val="7"/>
  </w:num>
  <w:num w:numId="9">
    <w:abstractNumId w:val="2"/>
  </w:num>
  <w:num w:numId="10">
    <w:abstractNumId w:val="9"/>
    <w:lvlOverride w:ilvl="0">
      <w:startOverride w:val="1"/>
    </w:lvlOverride>
  </w:num>
  <w:num w:numId="11">
    <w:abstractNumId w:val="4"/>
  </w:num>
  <w:num w:numId="12">
    <w:abstractNumId w:val="5"/>
  </w:num>
  <w:num w:numId="13">
    <w:abstractNumId w:val="3"/>
  </w:num>
  <w:num w:numId="1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1D9F"/>
    <w:rsid w:val="000321F4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4859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142"/>
    <w:rsid w:val="000712AB"/>
    <w:rsid w:val="000724DE"/>
    <w:rsid w:val="0007312C"/>
    <w:rsid w:val="0007371F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1456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4687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4F80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584B"/>
    <w:rsid w:val="001A6B3A"/>
    <w:rsid w:val="001A6D58"/>
    <w:rsid w:val="001B05EF"/>
    <w:rsid w:val="001B37E7"/>
    <w:rsid w:val="001B4B52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4A75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11D"/>
    <w:rsid w:val="0041231B"/>
    <w:rsid w:val="00414BFF"/>
    <w:rsid w:val="00415677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0B60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4FE6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697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7CC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337"/>
    <w:rsid w:val="00566F54"/>
    <w:rsid w:val="0056797F"/>
    <w:rsid w:val="00567E87"/>
    <w:rsid w:val="005714DA"/>
    <w:rsid w:val="0057553B"/>
    <w:rsid w:val="00576D18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EC6"/>
    <w:rsid w:val="005E1FCB"/>
    <w:rsid w:val="005E20F8"/>
    <w:rsid w:val="005E224B"/>
    <w:rsid w:val="005E2FDA"/>
    <w:rsid w:val="005E39A0"/>
    <w:rsid w:val="005E3D9E"/>
    <w:rsid w:val="005E4866"/>
    <w:rsid w:val="005E6F82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4F4A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66A9F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6480"/>
    <w:rsid w:val="006A7624"/>
    <w:rsid w:val="006B0B36"/>
    <w:rsid w:val="006B1050"/>
    <w:rsid w:val="006B1AAC"/>
    <w:rsid w:val="006B2601"/>
    <w:rsid w:val="006B3BB2"/>
    <w:rsid w:val="006B5BA9"/>
    <w:rsid w:val="006B6D70"/>
    <w:rsid w:val="006B70DE"/>
    <w:rsid w:val="006C0579"/>
    <w:rsid w:val="006C252C"/>
    <w:rsid w:val="006C29B7"/>
    <w:rsid w:val="006C48C6"/>
    <w:rsid w:val="006C4AFD"/>
    <w:rsid w:val="006C4B44"/>
    <w:rsid w:val="006C5B2F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0E3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8A5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279CF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5D2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158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34E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CAA"/>
    <w:rsid w:val="00920E6D"/>
    <w:rsid w:val="00922B3E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86BF0"/>
    <w:rsid w:val="00986C31"/>
    <w:rsid w:val="009878C3"/>
    <w:rsid w:val="00990809"/>
    <w:rsid w:val="00990992"/>
    <w:rsid w:val="00990A5C"/>
    <w:rsid w:val="00991147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4D6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5C36"/>
    <w:rsid w:val="009E668A"/>
    <w:rsid w:val="009E6933"/>
    <w:rsid w:val="009E71A2"/>
    <w:rsid w:val="009E7B46"/>
    <w:rsid w:val="009F16D2"/>
    <w:rsid w:val="009F4463"/>
    <w:rsid w:val="009F4631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4C8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2BC2"/>
    <w:rsid w:val="00A63E35"/>
    <w:rsid w:val="00A662D9"/>
    <w:rsid w:val="00A66A9F"/>
    <w:rsid w:val="00A678E3"/>
    <w:rsid w:val="00A67944"/>
    <w:rsid w:val="00A70CC4"/>
    <w:rsid w:val="00A75D6E"/>
    <w:rsid w:val="00A76532"/>
    <w:rsid w:val="00A76962"/>
    <w:rsid w:val="00A76DB6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1D6D"/>
    <w:rsid w:val="00AB315D"/>
    <w:rsid w:val="00AB3ACD"/>
    <w:rsid w:val="00AB5080"/>
    <w:rsid w:val="00AC399A"/>
    <w:rsid w:val="00AC5EC0"/>
    <w:rsid w:val="00AC74BC"/>
    <w:rsid w:val="00AC784D"/>
    <w:rsid w:val="00AD04FD"/>
    <w:rsid w:val="00AD1A1E"/>
    <w:rsid w:val="00AD2128"/>
    <w:rsid w:val="00AD4A60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37FD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1190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EA8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03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2B4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97642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A6CA1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BF3D7C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6B85"/>
    <w:rsid w:val="00C27DB8"/>
    <w:rsid w:val="00C30A12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5AB4"/>
    <w:rsid w:val="00C9616B"/>
    <w:rsid w:val="00C96D3F"/>
    <w:rsid w:val="00C97740"/>
    <w:rsid w:val="00CA0342"/>
    <w:rsid w:val="00CA0AF3"/>
    <w:rsid w:val="00CA13F4"/>
    <w:rsid w:val="00CA172E"/>
    <w:rsid w:val="00CA27A4"/>
    <w:rsid w:val="00CA2FB1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18F0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4995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756"/>
    <w:rsid w:val="00D21ABE"/>
    <w:rsid w:val="00D22392"/>
    <w:rsid w:val="00D235CD"/>
    <w:rsid w:val="00D23CF2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46B99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0A7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15D5"/>
    <w:rsid w:val="00E2320B"/>
    <w:rsid w:val="00E2452F"/>
    <w:rsid w:val="00E24E5C"/>
    <w:rsid w:val="00E24FA5"/>
    <w:rsid w:val="00E267ED"/>
    <w:rsid w:val="00E27893"/>
    <w:rsid w:val="00E31330"/>
    <w:rsid w:val="00E33735"/>
    <w:rsid w:val="00E34080"/>
    <w:rsid w:val="00E36CA1"/>
    <w:rsid w:val="00E41308"/>
    <w:rsid w:val="00E415EB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57F67"/>
    <w:rsid w:val="00E61A8F"/>
    <w:rsid w:val="00E63089"/>
    <w:rsid w:val="00E632B2"/>
    <w:rsid w:val="00E66891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6E0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4B55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4492"/>
    <w:rsid w:val="00FE755F"/>
    <w:rsid w:val="00FE76F7"/>
    <w:rsid w:val="00FF16F2"/>
    <w:rsid w:val="00FF25E5"/>
    <w:rsid w:val="00FF27B3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CC7D289"/>
  <w15:docId w15:val="{F947B292-B198-46C7-B4AE-E54C51733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11"/>
    <w:uiPriority w:val="1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">
    <w:name w:val="header"/>
    <w:basedOn w:val="a0"/>
    <w:link w:val="af0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0">
    <w:name w:val="Верхний колонтитул Знак"/>
    <w:link w:val="af"/>
    <w:uiPriority w:val="99"/>
    <w:rsid w:val="002B2817"/>
    <w:rPr>
      <w:sz w:val="24"/>
      <w:szCs w:val="22"/>
    </w:rPr>
  </w:style>
  <w:style w:type="paragraph" w:styleId="af1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2">
    <w:name w:val="Hyperlink"/>
    <w:link w:val="14"/>
    <w:uiPriority w:val="99"/>
    <w:unhideWhenUsed/>
    <w:rsid w:val="002B2817"/>
    <w:rPr>
      <w:color w:val="0000FF"/>
      <w:u w:val="single"/>
    </w:rPr>
  </w:style>
  <w:style w:type="paragraph" w:styleId="af3">
    <w:name w:val="Balloon Text"/>
    <w:basedOn w:val="a0"/>
    <w:link w:val="af4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5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5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6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6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7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8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7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8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9">
    <w:name w:val="Основной текст_"/>
    <w:basedOn w:val="a1"/>
    <w:link w:val="19"/>
    <w:rsid w:val="006F5E4A"/>
    <w:rPr>
      <w:sz w:val="26"/>
      <w:szCs w:val="26"/>
    </w:rPr>
  </w:style>
  <w:style w:type="paragraph" w:customStyle="1" w:styleId="19">
    <w:name w:val="Основной текст1"/>
    <w:basedOn w:val="a0"/>
    <w:link w:val="af9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a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9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b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c">
    <w:name w:val="Другое_"/>
    <w:basedOn w:val="a1"/>
    <w:link w:val="afd"/>
    <w:rsid w:val="002B1EBC"/>
    <w:rPr>
      <w:shd w:val="clear" w:color="auto" w:fill="FFFFFF"/>
    </w:rPr>
  </w:style>
  <w:style w:type="paragraph" w:customStyle="1" w:styleId="afd">
    <w:name w:val="Другое"/>
    <w:basedOn w:val="a0"/>
    <w:link w:val="afc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e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A22D44"/>
    <w:rPr>
      <w:sz w:val="16"/>
      <w:szCs w:val="16"/>
    </w:rPr>
  </w:style>
  <w:style w:type="paragraph" w:styleId="aff0">
    <w:name w:val="annotation text"/>
    <w:basedOn w:val="a0"/>
    <w:link w:val="60"/>
    <w:uiPriority w:val="99"/>
    <w:unhideWhenUsed/>
    <w:rsid w:val="00A22D44"/>
    <w:rPr>
      <w:szCs w:val="20"/>
    </w:rPr>
  </w:style>
  <w:style w:type="character" w:customStyle="1" w:styleId="aff1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2">
    <w:name w:val="annotation subject"/>
    <w:basedOn w:val="aff0"/>
    <w:next w:val="aff0"/>
    <w:link w:val="aff3"/>
    <w:semiHidden/>
    <w:unhideWhenUsed/>
    <w:rsid w:val="00A22D44"/>
    <w:rPr>
      <w:b/>
      <w:bCs/>
    </w:rPr>
  </w:style>
  <w:style w:type="character" w:customStyle="1" w:styleId="aff3">
    <w:name w:val="Тема примечания Знак"/>
    <w:basedOn w:val="aff1"/>
    <w:link w:val="aff2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f4">
    <w:name w:val="Абзац списка Знак"/>
    <w:aliases w:val="Введение Знак,ПАРАГРАФ Знак,Абзац списка11 Знак"/>
    <w:uiPriority w:val="34"/>
    <w:rsid w:val="00EB7DDE"/>
    <w:rPr>
      <w:sz w:val="24"/>
      <w:szCs w:val="22"/>
    </w:rPr>
  </w:style>
  <w:style w:type="character" w:customStyle="1" w:styleId="1a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b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c">
    <w:name w:val="Текст примечания Знак1"/>
    <w:basedOn w:val="a1"/>
    <w:uiPriority w:val="99"/>
    <w:semiHidden/>
    <w:locked/>
    <w:rsid w:val="00D32293"/>
    <w:rPr>
      <w:rFonts w:ascii="Verdana" w:hAnsi="Verdana"/>
    </w:rPr>
  </w:style>
  <w:style w:type="character" w:customStyle="1" w:styleId="1d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e">
    <w:name w:val="Текст примечания Знак1"/>
    <w:basedOn w:val="a1"/>
    <w:uiPriority w:val="99"/>
    <w:semiHidden/>
    <w:locked/>
    <w:rsid w:val="00733A4D"/>
    <w:rPr>
      <w:rFonts w:ascii="Verdana" w:hAnsi="Verdana"/>
    </w:rPr>
  </w:style>
  <w:style w:type="character" w:customStyle="1" w:styleId="1f">
    <w:name w:val="Текст примечания Знак1"/>
    <w:basedOn w:val="a1"/>
    <w:uiPriority w:val="99"/>
    <w:semiHidden/>
    <w:locked/>
    <w:rsid w:val="000A6E5E"/>
    <w:rPr>
      <w:rFonts w:ascii="Verdana" w:hAnsi="Verdana"/>
    </w:rPr>
  </w:style>
  <w:style w:type="character" w:customStyle="1" w:styleId="1f0">
    <w:name w:val="Текст примечания Знак1"/>
    <w:basedOn w:val="a1"/>
    <w:uiPriority w:val="99"/>
    <w:semiHidden/>
    <w:locked/>
    <w:rsid w:val="00D5124C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aff7">
    <w:name w:val="Абзац списка Знак"/>
    <w:aliases w:val="Введение Знак,ПАРАГРАФ Знак,Абзац списка11 Знак"/>
    <w:uiPriority w:val="1"/>
    <w:rsid w:val="00EB7DDE"/>
    <w:rPr>
      <w:sz w:val="24"/>
      <w:szCs w:val="22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character" w:customStyle="1" w:styleId="1f2">
    <w:name w:val="Текст примечания Знак1"/>
    <w:basedOn w:val="a1"/>
    <w:uiPriority w:val="99"/>
    <w:semiHidden/>
    <w:locked/>
    <w:rsid w:val="00781319"/>
    <w:rPr>
      <w:rFonts w:ascii="Verdana" w:hAnsi="Verdana"/>
    </w:rPr>
  </w:style>
  <w:style w:type="character" w:customStyle="1" w:styleId="1f3">
    <w:name w:val="Текст примечания Знак1"/>
    <w:basedOn w:val="a1"/>
    <w:semiHidden/>
    <w:locked/>
    <w:rsid w:val="00AE1D8C"/>
    <w:rPr>
      <w:rFonts w:ascii="Verdana" w:hAnsi="Verdana"/>
    </w:rPr>
  </w:style>
  <w:style w:type="character" w:customStyle="1" w:styleId="1f4">
    <w:name w:val="Текст примечания Знак1"/>
    <w:basedOn w:val="a1"/>
    <w:uiPriority w:val="99"/>
    <w:semiHidden/>
    <w:locked/>
    <w:rsid w:val="00C47DDD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2,Основной текст Знак Знак,Òàáë òåêñò Знак2"/>
    <w:basedOn w:val="a1"/>
    <w:link w:val="af8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f5">
    <w:name w:val="Текст примечания Знак1"/>
    <w:basedOn w:val="a1"/>
    <w:uiPriority w:val="99"/>
    <w:semiHidden/>
    <w:locked/>
    <w:rsid w:val="00516949"/>
    <w:rPr>
      <w:rFonts w:ascii="Verdana" w:hAnsi="Verdana"/>
    </w:rPr>
  </w:style>
  <w:style w:type="character" w:customStyle="1" w:styleId="51">
    <w:name w:val="Текст примечания Знак5"/>
    <w:basedOn w:val="a1"/>
    <w:rsid w:val="007477D5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f6">
    <w:name w:val="Текст примечания Знак1"/>
    <w:basedOn w:val="a1"/>
    <w:semiHidden/>
    <w:locked/>
    <w:rsid w:val="002275EE"/>
    <w:rPr>
      <w:rFonts w:ascii="Verdana" w:hAnsi="Verdana"/>
    </w:rPr>
  </w:style>
  <w:style w:type="character" w:customStyle="1" w:styleId="1f7">
    <w:name w:val="Текст примечания Знак1"/>
    <w:basedOn w:val="a1"/>
    <w:uiPriority w:val="99"/>
    <w:semiHidden/>
    <w:locked/>
    <w:rsid w:val="008844EC"/>
    <w:rPr>
      <w:rFonts w:ascii="Verdana" w:hAnsi="Verdana"/>
    </w:rPr>
  </w:style>
  <w:style w:type="character" w:customStyle="1" w:styleId="1f8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8">
    <w:name w:val="Текст примечания Знак"/>
    <w:basedOn w:val="a1"/>
    <w:rsid w:val="00A22D44"/>
    <w:rPr>
      <w:rFonts w:ascii="Verdana" w:hAnsi="Verdana"/>
    </w:rPr>
  </w:style>
  <w:style w:type="character" w:customStyle="1" w:styleId="1f9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a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60">
    <w:name w:val="Текст примечания Знак6"/>
    <w:basedOn w:val="a1"/>
    <w:link w:val="aff0"/>
    <w:rsid w:val="00A22D44"/>
    <w:rPr>
      <w:rFonts w:ascii="Verdana" w:hAnsi="Verdana"/>
    </w:rPr>
  </w:style>
  <w:style w:type="character" w:customStyle="1" w:styleId="1fb">
    <w:name w:val="Основной текст Знак1"/>
    <w:aliases w:val="bt Знак1,Òàáë òåêñò Знак1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1fc">
    <w:name w:val="Текст примечания Знак1"/>
    <w:basedOn w:val="a1"/>
    <w:semiHidden/>
    <w:locked/>
    <w:rsid w:val="003F1232"/>
    <w:rPr>
      <w:rFonts w:ascii="Verdana" w:hAnsi="Verdana"/>
    </w:rPr>
  </w:style>
  <w:style w:type="character" w:customStyle="1" w:styleId="1fd">
    <w:name w:val="Текст примечания Знак1"/>
    <w:basedOn w:val="a1"/>
    <w:semiHidden/>
    <w:locked/>
    <w:rsid w:val="00B9109F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e">
    <w:name w:val="Текст примечания Знак1"/>
    <w:basedOn w:val="a1"/>
    <w:uiPriority w:val="99"/>
    <w:semiHidden/>
    <w:locked/>
    <w:rsid w:val="00E3764E"/>
    <w:rPr>
      <w:rFonts w:ascii="Verdana" w:hAnsi="Verdana"/>
    </w:rPr>
  </w:style>
  <w:style w:type="character" w:customStyle="1" w:styleId="11">
    <w:name w:val="Абзац списка Знак1"/>
    <w:aliases w:val="Введение Знак1,ПАРАГРАФ Знак1,Абзац списка11 Знак1"/>
    <w:link w:val="ae"/>
    <w:uiPriority w:val="1"/>
    <w:rsid w:val="00EB7DDE"/>
    <w:rPr>
      <w:sz w:val="24"/>
      <w:szCs w:val="22"/>
    </w:rPr>
  </w:style>
  <w:style w:type="character" w:customStyle="1" w:styleId="1ff">
    <w:name w:val="Текст примечания Знак1"/>
    <w:basedOn w:val="a1"/>
    <w:semiHidden/>
    <w:locked/>
    <w:rsid w:val="00466C6E"/>
    <w:rPr>
      <w:rFonts w:ascii="Verdana" w:hAnsi="Verdana"/>
    </w:rPr>
  </w:style>
  <w:style w:type="paragraph" w:customStyle="1" w:styleId="14">
    <w:name w:val="Гиперссылка1"/>
    <w:link w:val="af2"/>
    <w:uiPriority w:val="99"/>
    <w:rsid w:val="00415677"/>
    <w:rPr>
      <w:color w:val="0000FF"/>
      <w:u w:val="single"/>
    </w:rPr>
  </w:style>
  <w:style w:type="character" w:styleId="aff9">
    <w:name w:val="Unresolved Mention"/>
    <w:basedOn w:val="a1"/>
    <w:uiPriority w:val="99"/>
    <w:semiHidden/>
    <w:unhideWhenUsed/>
    <w:rsid w:val="004156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A39A8F-DBBE-4FAA-9523-EC2EA7FE9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72</Pages>
  <Words>19569</Words>
  <Characters>111544</Characters>
  <Application>Microsoft Office Word</Application>
  <DocSecurity>0</DocSecurity>
  <Lines>929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130852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ООО "СЭС"</cp:lastModifiedBy>
  <cp:revision>3</cp:revision>
  <cp:lastPrinted>2023-12-26T09:15:00Z</cp:lastPrinted>
  <dcterms:created xsi:type="dcterms:W3CDTF">2023-12-26T09:14:00Z</dcterms:created>
  <dcterms:modified xsi:type="dcterms:W3CDTF">2023-12-26T09:15:00Z</dcterms:modified>
</cp:coreProperties>
</file>