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4768" w:rsidRDefault="00644768" w:rsidP="007F0317">
      <w:pPr>
        <w:contextualSpacing/>
        <w:jc w:val="center"/>
        <w:rPr>
          <w:sz w:val="28"/>
        </w:rPr>
      </w:pPr>
      <w:bookmarkStart w:id="0" w:name="_Hlk198043467"/>
      <w:r>
        <w:rPr>
          <w:sz w:val="28"/>
        </w:rPr>
        <w:t xml:space="preserve">АДМИНИСТРАЦИЯ </w:t>
      </w:r>
      <w:r w:rsidR="007F0317">
        <w:rPr>
          <w:sz w:val="28"/>
        </w:rPr>
        <w:t xml:space="preserve">КЫРИНСКОГО </w:t>
      </w:r>
      <w:r>
        <w:rPr>
          <w:sz w:val="28"/>
        </w:rPr>
        <w:t xml:space="preserve">МУНИЦИПАЛЬНОГО </w:t>
      </w:r>
      <w:r w:rsidR="007F0317">
        <w:rPr>
          <w:sz w:val="28"/>
        </w:rPr>
        <w:t>ОКРУГА</w:t>
      </w:r>
    </w:p>
    <w:p w:rsidR="007F0317" w:rsidRDefault="007F0317" w:rsidP="007F0317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ЗАБАЙКАЛЬСКОГО КРАЯ</w:t>
      </w:r>
    </w:p>
    <w:p w:rsidR="00644768" w:rsidRDefault="00644768" w:rsidP="00AE3D4D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644768" w:rsidRDefault="00644768" w:rsidP="00AE3D4D">
      <w:pPr>
        <w:contextualSpacing/>
        <w:jc w:val="both"/>
      </w:pPr>
    </w:p>
    <w:p w:rsidR="00644768" w:rsidRDefault="00644768" w:rsidP="00A33750">
      <w:pPr>
        <w:contextualSpacing/>
        <w:jc w:val="center"/>
        <w:rPr>
          <w:sz w:val="28"/>
        </w:rPr>
      </w:pPr>
      <w:r>
        <w:rPr>
          <w:sz w:val="28"/>
        </w:rPr>
        <w:t xml:space="preserve">от </w:t>
      </w:r>
      <w:r w:rsidR="00645703">
        <w:rPr>
          <w:sz w:val="28"/>
        </w:rPr>
        <w:t>04</w:t>
      </w:r>
      <w:bookmarkStart w:id="1" w:name="_GoBack"/>
      <w:bookmarkEnd w:id="1"/>
      <w:r>
        <w:rPr>
          <w:sz w:val="28"/>
        </w:rPr>
        <w:t xml:space="preserve"> </w:t>
      </w:r>
      <w:r w:rsidR="00320575">
        <w:rPr>
          <w:sz w:val="28"/>
        </w:rPr>
        <w:t>сентября</w:t>
      </w:r>
      <w:r w:rsidR="001A7A94">
        <w:rPr>
          <w:sz w:val="28"/>
        </w:rPr>
        <w:t xml:space="preserve"> </w:t>
      </w:r>
      <w:r>
        <w:rPr>
          <w:sz w:val="28"/>
        </w:rPr>
        <w:t>202</w:t>
      </w:r>
      <w:r w:rsidR="00070566">
        <w:rPr>
          <w:sz w:val="28"/>
        </w:rPr>
        <w:t>6</w:t>
      </w:r>
      <w:r w:rsidR="002D4059">
        <w:rPr>
          <w:sz w:val="28"/>
        </w:rPr>
        <w:t xml:space="preserve"> </w:t>
      </w:r>
      <w:r>
        <w:rPr>
          <w:sz w:val="28"/>
        </w:rPr>
        <w:t xml:space="preserve">года                                 </w:t>
      </w:r>
      <w:r w:rsidR="00040F4C">
        <w:rPr>
          <w:sz w:val="28"/>
        </w:rPr>
        <w:t xml:space="preserve">            </w:t>
      </w:r>
      <w:r w:rsidR="003A27A8">
        <w:rPr>
          <w:sz w:val="28"/>
        </w:rPr>
        <w:t xml:space="preserve">                     </w:t>
      </w:r>
      <w:r w:rsidR="00040F4C">
        <w:rPr>
          <w:sz w:val="28"/>
        </w:rPr>
        <w:t>№</w:t>
      </w:r>
      <w:r w:rsidR="00645703">
        <w:rPr>
          <w:sz w:val="28"/>
        </w:rPr>
        <w:t>651</w:t>
      </w:r>
    </w:p>
    <w:p w:rsidR="00644768" w:rsidRDefault="00644768" w:rsidP="00AE3D4D">
      <w:pPr>
        <w:contextualSpacing/>
        <w:jc w:val="center"/>
        <w:rPr>
          <w:sz w:val="28"/>
        </w:rPr>
      </w:pPr>
      <w:r>
        <w:rPr>
          <w:sz w:val="28"/>
        </w:rPr>
        <w:t>с.</w:t>
      </w:r>
      <w:r w:rsidR="002E2F0A">
        <w:rPr>
          <w:sz w:val="28"/>
        </w:rPr>
        <w:t xml:space="preserve"> </w:t>
      </w:r>
      <w:r>
        <w:rPr>
          <w:sz w:val="28"/>
        </w:rPr>
        <w:t>Кыра</w:t>
      </w:r>
    </w:p>
    <w:p w:rsidR="0084200A" w:rsidRDefault="0084200A" w:rsidP="00561B94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3C5751" w:rsidRDefault="003C5751" w:rsidP="00476954">
      <w:pPr>
        <w:pStyle w:val="ConsPlusTitle"/>
        <w:widowControl/>
        <w:suppressAutoHyphens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утверждении Положения о комиссии по установлению фактов проживания граждан Российской Федерации, иностранных граждан и лиц без гражданства в жилых помещениях, находящихся в зоне чрезвычайной ситуации, нарушения условий их жизнедеятельности и утраты ими имущества первой необходимости в результате чрезвычайной ситуации на территории Кыринского муниципального округа</w:t>
      </w:r>
    </w:p>
    <w:p w:rsidR="003C5751" w:rsidRDefault="003C5751" w:rsidP="003C5751">
      <w:pPr>
        <w:pStyle w:val="ConsPlusTitle"/>
        <w:widowControl/>
        <w:suppressAutoHyphens/>
        <w:ind w:firstLine="709"/>
        <w:jc w:val="center"/>
        <w:rPr>
          <w:rFonts w:ascii="Times New Roman" w:eastAsia="Calibri" w:hAnsi="Times New Roman" w:cs="Times New Roman"/>
          <w:b w:val="0"/>
          <w:sz w:val="28"/>
          <w:szCs w:val="28"/>
        </w:rPr>
      </w:pPr>
    </w:p>
    <w:p w:rsidR="003C5751" w:rsidRPr="003C5751" w:rsidRDefault="003C5751" w:rsidP="003C5751">
      <w:pPr>
        <w:pStyle w:val="ConsPlusTitle"/>
        <w:widowControl/>
        <w:ind w:firstLine="709"/>
        <w:jc w:val="both"/>
        <w:rPr>
          <w:rFonts w:ascii="Times New Roman" w:hAnsi="Times New Roman" w:cs="Times New Roman"/>
          <w:bCs/>
          <w:spacing w:val="-4"/>
          <w:sz w:val="28"/>
          <w:szCs w:val="28"/>
        </w:rPr>
      </w:pPr>
      <w:r w:rsidRPr="007275F1">
        <w:rPr>
          <w:rFonts w:ascii="Times New Roman" w:hAnsi="Times New Roman" w:cs="Times New Roman"/>
          <w:b w:val="0"/>
          <w:sz w:val="28"/>
          <w:szCs w:val="28"/>
        </w:rPr>
        <w:t>В соответствии с Федеральным законом от 21</w:t>
      </w:r>
      <w:r>
        <w:rPr>
          <w:rFonts w:ascii="Times New Roman" w:hAnsi="Times New Roman" w:cs="Times New Roman"/>
          <w:b w:val="0"/>
          <w:sz w:val="28"/>
          <w:szCs w:val="28"/>
        </w:rPr>
        <w:t>.12.</w:t>
      </w:r>
      <w:r w:rsidRPr="007275F1">
        <w:rPr>
          <w:rFonts w:ascii="Times New Roman" w:hAnsi="Times New Roman" w:cs="Times New Roman"/>
          <w:b w:val="0"/>
          <w:sz w:val="28"/>
          <w:szCs w:val="28"/>
        </w:rPr>
        <w:t>1994 №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7275F1">
        <w:rPr>
          <w:rFonts w:ascii="Times New Roman" w:hAnsi="Times New Roman" w:cs="Times New Roman"/>
          <w:b w:val="0"/>
          <w:sz w:val="28"/>
          <w:szCs w:val="28"/>
        </w:rPr>
        <w:t>68-ФЗ «О</w:t>
      </w:r>
      <w:r>
        <w:rPr>
          <w:rFonts w:ascii="Times New Roman" w:hAnsi="Times New Roman" w:cs="Times New Roman"/>
          <w:b w:val="0"/>
          <w:sz w:val="28"/>
          <w:szCs w:val="28"/>
        </w:rPr>
        <w:t> </w:t>
      </w:r>
      <w:r w:rsidRPr="007275F1">
        <w:rPr>
          <w:rFonts w:ascii="Times New Roman" w:hAnsi="Times New Roman" w:cs="Times New Roman"/>
          <w:b w:val="0"/>
          <w:sz w:val="28"/>
          <w:szCs w:val="28"/>
        </w:rPr>
        <w:t>защите населения и территорий от чрезвычайных ситуаций природного и техногенного характера»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Pr="00767910">
        <w:rPr>
          <w:rFonts w:ascii="Times New Roman" w:hAnsi="Times New Roman" w:cs="Times New Roman"/>
          <w:b w:val="0"/>
          <w:sz w:val="28"/>
          <w:szCs w:val="28"/>
        </w:rPr>
        <w:t xml:space="preserve">постановлением Правительства </w:t>
      </w:r>
      <w:r>
        <w:rPr>
          <w:rFonts w:ascii="Times New Roman" w:hAnsi="Times New Roman" w:cs="Times New Roman"/>
          <w:b w:val="0"/>
          <w:sz w:val="28"/>
          <w:szCs w:val="28"/>
        </w:rPr>
        <w:t>Забайкальского края от 21.06.</w:t>
      </w:r>
      <w:r w:rsidRPr="00767910">
        <w:rPr>
          <w:rFonts w:ascii="Times New Roman" w:hAnsi="Times New Roman" w:cs="Times New Roman"/>
          <w:b w:val="0"/>
          <w:sz w:val="28"/>
          <w:szCs w:val="28"/>
        </w:rPr>
        <w:t>20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22 </w:t>
      </w:r>
      <w:r w:rsidRPr="00767910">
        <w:rPr>
          <w:rFonts w:ascii="Times New Roman" w:hAnsi="Times New Roman" w:cs="Times New Roman"/>
          <w:b w:val="0"/>
          <w:sz w:val="28"/>
          <w:szCs w:val="28"/>
        </w:rPr>
        <w:t xml:space="preserve">№ </w:t>
      </w:r>
      <w:r w:rsidRPr="000D7EB5">
        <w:rPr>
          <w:rFonts w:ascii="Times New Roman" w:hAnsi="Times New Roman" w:cs="Times New Roman"/>
          <w:b w:val="0"/>
          <w:sz w:val="28"/>
          <w:szCs w:val="28"/>
        </w:rPr>
        <w:t>246 «О некоторых вопросах предоставления гражданам отдельных мер поддержки в случаях возникновения на территории Забайкальского края чрезвычайных ситуаций природного и техногенного характера, а также в случаях причинения вреда в ходе террористических актов, и (или) при пресечении террористических актов правомерными действиями»,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C77D08">
        <w:rPr>
          <w:rFonts w:ascii="Times New Roman" w:hAnsi="Times New Roman" w:cs="Times New Roman"/>
          <w:b w:val="0"/>
          <w:spacing w:val="-4"/>
          <w:sz w:val="28"/>
          <w:szCs w:val="28"/>
        </w:rPr>
        <w:t>руководствуясь статьей 26 Устава Кыринского</w:t>
      </w:r>
      <w:r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 </w:t>
      </w:r>
      <w:r w:rsidRPr="00932912">
        <w:rPr>
          <w:rFonts w:ascii="Times New Roman" w:hAnsi="Times New Roman" w:cs="Times New Roman"/>
          <w:b w:val="0"/>
          <w:spacing w:val="-4"/>
          <w:sz w:val="28"/>
          <w:szCs w:val="28"/>
        </w:rPr>
        <w:t>муници</w:t>
      </w:r>
      <w:r>
        <w:rPr>
          <w:rFonts w:ascii="Times New Roman" w:hAnsi="Times New Roman" w:cs="Times New Roman"/>
          <w:b w:val="0"/>
          <w:spacing w:val="-4"/>
          <w:sz w:val="28"/>
          <w:szCs w:val="28"/>
        </w:rPr>
        <w:t>пального округа</w:t>
      </w:r>
      <w:r w:rsidRPr="00932912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, администрация </w:t>
      </w:r>
      <w:r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Кыринского </w:t>
      </w:r>
      <w:r w:rsidRPr="00932912">
        <w:rPr>
          <w:rFonts w:ascii="Times New Roman" w:hAnsi="Times New Roman" w:cs="Times New Roman"/>
          <w:b w:val="0"/>
          <w:spacing w:val="-4"/>
          <w:sz w:val="28"/>
          <w:szCs w:val="28"/>
        </w:rPr>
        <w:t>муници</w:t>
      </w:r>
      <w:r>
        <w:rPr>
          <w:rFonts w:ascii="Times New Roman" w:hAnsi="Times New Roman" w:cs="Times New Roman"/>
          <w:b w:val="0"/>
          <w:spacing w:val="-4"/>
          <w:sz w:val="28"/>
          <w:szCs w:val="28"/>
        </w:rPr>
        <w:t>пального округа</w:t>
      </w:r>
      <w:r w:rsidRPr="00932912">
        <w:rPr>
          <w:rFonts w:ascii="Times New Roman" w:hAnsi="Times New Roman" w:cs="Times New Roman"/>
          <w:spacing w:val="-4"/>
          <w:sz w:val="28"/>
          <w:szCs w:val="28"/>
        </w:rPr>
        <w:t xml:space="preserve"> постановляет:</w:t>
      </w:r>
    </w:p>
    <w:p w:rsidR="003C5751" w:rsidRDefault="003C5751" w:rsidP="003C5751">
      <w:pPr>
        <w:pStyle w:val="ConsPlusTitle"/>
        <w:widowControl/>
        <w:numPr>
          <w:ilvl w:val="0"/>
          <w:numId w:val="2"/>
        </w:numPr>
        <w:tabs>
          <w:tab w:val="left" w:pos="993"/>
        </w:tabs>
        <w:suppressAutoHyphens/>
        <w:adjustRightInd w:val="0"/>
        <w:ind w:left="0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Утвердить Положение</w:t>
      </w:r>
      <w:r w:rsidRPr="00045C16">
        <w:rPr>
          <w:rFonts w:ascii="Times New Roman" w:hAnsi="Times New Roman" w:cs="Times New Roman"/>
          <w:b w:val="0"/>
          <w:sz w:val="28"/>
          <w:szCs w:val="28"/>
        </w:rPr>
        <w:t xml:space="preserve"> о комиссии по установлению фактов проживания граждан Российской Федерации, иностранных граждан и лиц без гражданства в жилых помещениях, находящихся в зоне чрезвычайной ситуации, нарушения условий их жизнедеятельности и утраты ими имущества первой необходимости в результате чрезвычайной ситуации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на территории </w:t>
      </w:r>
      <w:r w:rsidRPr="00C77D08">
        <w:rPr>
          <w:rFonts w:ascii="Times New Roman" w:hAnsi="Times New Roman" w:cs="Times New Roman"/>
          <w:b w:val="0"/>
          <w:sz w:val="28"/>
          <w:szCs w:val="28"/>
        </w:rPr>
        <w:t xml:space="preserve">Кыринского </w:t>
      </w:r>
      <w:r w:rsidRPr="00C77D08">
        <w:rPr>
          <w:rFonts w:ascii="Times New Roman" w:hAnsi="Times New Roman" w:cs="Times New Roman"/>
          <w:b w:val="0"/>
          <w:spacing w:val="-4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 округа (приложение № 1</w:t>
      </w:r>
      <w:r>
        <w:rPr>
          <w:rFonts w:ascii="Times New Roman" w:hAnsi="Times New Roman" w:cs="Times New Roman"/>
          <w:b w:val="0"/>
          <w:sz w:val="28"/>
          <w:szCs w:val="28"/>
        </w:rPr>
        <w:t>)</w:t>
      </w:r>
      <w:r w:rsidRPr="00C07ACA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3C5751" w:rsidRDefault="003C5751" w:rsidP="003C5751">
      <w:pPr>
        <w:pStyle w:val="ConsPlusTitle"/>
        <w:widowControl/>
        <w:numPr>
          <w:ilvl w:val="0"/>
          <w:numId w:val="2"/>
        </w:numPr>
        <w:tabs>
          <w:tab w:val="left" w:pos="993"/>
        </w:tabs>
        <w:suppressAutoHyphens/>
        <w:adjustRightInd w:val="0"/>
        <w:ind w:left="0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513549">
        <w:rPr>
          <w:rFonts w:ascii="Times New Roman" w:hAnsi="Times New Roman" w:cs="Times New Roman"/>
          <w:b w:val="0"/>
          <w:sz w:val="28"/>
          <w:szCs w:val="28"/>
        </w:rPr>
        <w:t>Утвердить форм</w:t>
      </w:r>
      <w:r>
        <w:rPr>
          <w:rFonts w:ascii="Times New Roman" w:hAnsi="Times New Roman" w:cs="Times New Roman"/>
          <w:b w:val="0"/>
          <w:sz w:val="28"/>
          <w:szCs w:val="28"/>
        </w:rPr>
        <w:t>у</w:t>
      </w:r>
      <w:r w:rsidRPr="00513549">
        <w:rPr>
          <w:rFonts w:ascii="Times New Roman" w:hAnsi="Times New Roman" w:cs="Times New Roman"/>
          <w:b w:val="0"/>
          <w:sz w:val="28"/>
          <w:szCs w:val="28"/>
        </w:rPr>
        <w:t xml:space="preserve"> заключени</w:t>
      </w:r>
      <w:r>
        <w:rPr>
          <w:rFonts w:ascii="Times New Roman" w:hAnsi="Times New Roman" w:cs="Times New Roman"/>
          <w:b w:val="0"/>
          <w:sz w:val="28"/>
          <w:szCs w:val="28"/>
        </w:rPr>
        <w:t>я</w:t>
      </w:r>
      <w:r w:rsidRPr="00513549">
        <w:rPr>
          <w:rFonts w:ascii="Times New Roman" w:hAnsi="Times New Roman" w:cs="Times New Roman"/>
          <w:b w:val="0"/>
          <w:sz w:val="28"/>
          <w:szCs w:val="28"/>
        </w:rPr>
        <w:t xml:space="preserve"> об установлении факта проживания в жилом помещении, находящемся в зоне чрезвычайной ситуации, и факта нарушения условий жизнедеятельности заявителя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3549">
        <w:rPr>
          <w:rFonts w:ascii="Times New Roman" w:hAnsi="Times New Roman" w:cs="Times New Roman"/>
          <w:b w:val="0"/>
          <w:sz w:val="28"/>
          <w:szCs w:val="28"/>
        </w:rPr>
        <w:t>в результате чрезвычайной ситуации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(приложение № 2).</w:t>
      </w:r>
    </w:p>
    <w:p w:rsidR="003C5751" w:rsidRPr="00513549" w:rsidRDefault="003C5751" w:rsidP="003C5751">
      <w:pPr>
        <w:pStyle w:val="ConsPlusTitle"/>
        <w:widowControl/>
        <w:numPr>
          <w:ilvl w:val="0"/>
          <w:numId w:val="2"/>
        </w:numPr>
        <w:tabs>
          <w:tab w:val="left" w:pos="993"/>
        </w:tabs>
        <w:suppressAutoHyphens/>
        <w:adjustRightInd w:val="0"/>
        <w:ind w:left="0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513549">
        <w:rPr>
          <w:rFonts w:ascii="Times New Roman" w:hAnsi="Times New Roman" w:cs="Times New Roman"/>
          <w:b w:val="0"/>
          <w:sz w:val="28"/>
          <w:szCs w:val="28"/>
        </w:rPr>
        <w:t>Утвердить форму заключения об установлении факта проживания в жилом помещении, находящемся в зоне чрезвычайной ситуации, и факта утраты заявителем имущества первой необходимости в результате чрезвычайной ситуации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(приложение № 3).</w:t>
      </w:r>
    </w:p>
    <w:p w:rsidR="003C5751" w:rsidRPr="006C33AA" w:rsidRDefault="003C5751" w:rsidP="003C5751">
      <w:pPr>
        <w:pStyle w:val="ConsPlusTitle"/>
        <w:widowControl/>
        <w:numPr>
          <w:ilvl w:val="0"/>
          <w:numId w:val="2"/>
        </w:numPr>
        <w:tabs>
          <w:tab w:val="left" w:pos="993"/>
        </w:tabs>
        <w:suppressAutoHyphens/>
        <w:adjustRightInd w:val="0"/>
        <w:ind w:left="0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Главам сельских администраций </w:t>
      </w:r>
      <w:r w:rsidRPr="00C77D08">
        <w:rPr>
          <w:rFonts w:ascii="Times New Roman" w:hAnsi="Times New Roman" w:cs="Times New Roman"/>
          <w:b w:val="0"/>
          <w:sz w:val="28"/>
          <w:szCs w:val="28"/>
        </w:rPr>
        <w:t xml:space="preserve">Кыринского </w:t>
      </w:r>
      <w:r w:rsidRPr="00C77D08">
        <w:rPr>
          <w:rFonts w:ascii="Times New Roman" w:hAnsi="Times New Roman" w:cs="Times New Roman"/>
          <w:b w:val="0"/>
          <w:spacing w:val="-4"/>
          <w:sz w:val="28"/>
          <w:szCs w:val="28"/>
        </w:rPr>
        <w:t>муниципального округа</w:t>
      </w:r>
      <w:r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 в случае возникновения чрезвычайной ситуации оказать</w:t>
      </w:r>
      <w:r w:rsidRPr="00ED45C0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</w:t>
      </w:r>
      <w:r w:rsidRPr="00ED45C0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содействие в подготовке списков граждан, нуждающихся в получении финансовой помощи, </w:t>
      </w:r>
      <w:r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принять </w:t>
      </w:r>
      <w:r w:rsidRPr="00ED45C0">
        <w:rPr>
          <w:rFonts w:ascii="Times New Roman" w:hAnsi="Times New Roman" w:cs="Times New Roman"/>
          <w:b w:val="0"/>
          <w:spacing w:val="-4"/>
          <w:sz w:val="28"/>
          <w:szCs w:val="28"/>
        </w:rPr>
        <w:t>участие в комиссии, по оценке ущерба</w:t>
      </w:r>
      <w:r>
        <w:rPr>
          <w:rFonts w:ascii="Times New Roman" w:hAnsi="Times New Roman" w:cs="Times New Roman"/>
          <w:b w:val="0"/>
          <w:spacing w:val="-4"/>
          <w:sz w:val="28"/>
          <w:szCs w:val="28"/>
        </w:rPr>
        <w:t>.</w:t>
      </w:r>
    </w:p>
    <w:p w:rsidR="003C5751" w:rsidRPr="00C77D08" w:rsidRDefault="003C5751" w:rsidP="003C5751">
      <w:pPr>
        <w:pStyle w:val="ConsPlusTitle"/>
        <w:widowControl/>
        <w:numPr>
          <w:ilvl w:val="0"/>
          <w:numId w:val="2"/>
        </w:numPr>
        <w:tabs>
          <w:tab w:val="left" w:pos="993"/>
        </w:tabs>
        <w:suppressAutoHyphens/>
        <w:adjustRightInd w:val="0"/>
        <w:ind w:left="0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77D08">
        <w:rPr>
          <w:rFonts w:ascii="Times New Roman" w:hAnsi="Times New Roman" w:cs="Times New Roman"/>
          <w:b w:val="0"/>
          <w:sz w:val="28"/>
          <w:szCs w:val="28"/>
        </w:rPr>
        <w:t xml:space="preserve">Признать утратившим силу постановление администрации муниципального района «Кыринский район» от 26 марта 2024 года № 170 «Об утверждении Положения о комиссии по установлению фактов проживания </w:t>
      </w:r>
      <w:r w:rsidRPr="00C77D08"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граждан Российской Федерации, иностранных граждан и лиц без гражданства в жилых помещениях, находящихся в зоне чрезвычайной ситуации, нарушения условий их жизнедеятельности и утраты ими имущества первой необходимости в результате чрезвычайной ситуации на территории муниципального района «Кыринский район»». </w:t>
      </w:r>
    </w:p>
    <w:p w:rsidR="003C5751" w:rsidRPr="00C77D08" w:rsidRDefault="003C5751" w:rsidP="003C5751">
      <w:pPr>
        <w:tabs>
          <w:tab w:val="left" w:pos="1062"/>
        </w:tabs>
        <w:spacing w:after="16" w:line="269" w:lineRule="auto"/>
        <w:ind w:right="109" w:firstLine="709"/>
        <w:jc w:val="both"/>
        <w:rPr>
          <w:sz w:val="28"/>
          <w:szCs w:val="28"/>
        </w:rPr>
      </w:pPr>
      <w:r>
        <w:rPr>
          <w:sz w:val="28"/>
          <w:szCs w:val="28"/>
        </w:rPr>
        <w:t>6. Настоящее п</w:t>
      </w:r>
      <w:r w:rsidRPr="00C77D08">
        <w:rPr>
          <w:sz w:val="28"/>
          <w:szCs w:val="28"/>
        </w:rPr>
        <w:t>остановление, опубликовать в сет</w:t>
      </w:r>
      <w:r>
        <w:rPr>
          <w:sz w:val="28"/>
          <w:szCs w:val="28"/>
        </w:rPr>
        <w:t>евом</w:t>
      </w:r>
      <w:r w:rsidRPr="00C77D08">
        <w:rPr>
          <w:sz w:val="28"/>
          <w:szCs w:val="28"/>
        </w:rPr>
        <w:t xml:space="preserve"> издани</w:t>
      </w:r>
      <w:r>
        <w:rPr>
          <w:sz w:val="28"/>
          <w:szCs w:val="28"/>
        </w:rPr>
        <w:t>и</w:t>
      </w:r>
      <w:r w:rsidRPr="00C77D08">
        <w:rPr>
          <w:sz w:val="28"/>
          <w:szCs w:val="28"/>
        </w:rPr>
        <w:t xml:space="preserve"> «Ононская правда» https: //</w:t>
      </w:r>
      <w:proofErr w:type="spellStart"/>
      <w:r w:rsidRPr="00C77D08">
        <w:rPr>
          <w:sz w:val="28"/>
          <w:szCs w:val="28"/>
        </w:rPr>
        <w:t>ононская</w:t>
      </w:r>
      <w:proofErr w:type="spellEnd"/>
      <w:r w:rsidRPr="00C77D08">
        <w:rPr>
          <w:sz w:val="28"/>
          <w:szCs w:val="28"/>
        </w:rPr>
        <w:t xml:space="preserve"> </w:t>
      </w:r>
      <w:proofErr w:type="spellStart"/>
      <w:proofErr w:type="gramStart"/>
      <w:r w:rsidRPr="00C77D08">
        <w:rPr>
          <w:sz w:val="28"/>
          <w:szCs w:val="28"/>
        </w:rPr>
        <w:t>правда.рф</w:t>
      </w:r>
      <w:proofErr w:type="spellEnd"/>
      <w:proofErr w:type="gramEnd"/>
      <w:r w:rsidRPr="00C77D08">
        <w:rPr>
          <w:sz w:val="28"/>
          <w:szCs w:val="28"/>
        </w:rPr>
        <w:t>//, обнародовать</w:t>
      </w:r>
      <w:r w:rsidRPr="00C77D08">
        <w:rPr>
          <w:spacing w:val="40"/>
          <w:sz w:val="28"/>
          <w:szCs w:val="28"/>
        </w:rPr>
        <w:t xml:space="preserve"> </w:t>
      </w:r>
      <w:r w:rsidRPr="00C77D08">
        <w:rPr>
          <w:sz w:val="28"/>
          <w:szCs w:val="28"/>
        </w:rPr>
        <w:t>на стенде администрации</w:t>
      </w:r>
      <w:r w:rsidRPr="00C77D08">
        <w:rPr>
          <w:spacing w:val="40"/>
          <w:sz w:val="28"/>
          <w:szCs w:val="28"/>
        </w:rPr>
        <w:t xml:space="preserve"> Кыринского </w:t>
      </w:r>
      <w:r w:rsidRPr="00C77D08">
        <w:rPr>
          <w:sz w:val="28"/>
          <w:szCs w:val="28"/>
        </w:rPr>
        <w:t>муниципального</w:t>
      </w:r>
      <w:r w:rsidRPr="00C77D08">
        <w:rPr>
          <w:spacing w:val="-6"/>
          <w:sz w:val="28"/>
          <w:szCs w:val="28"/>
        </w:rPr>
        <w:t xml:space="preserve"> </w:t>
      </w:r>
      <w:r w:rsidRPr="00C77D08">
        <w:rPr>
          <w:sz w:val="28"/>
          <w:szCs w:val="28"/>
        </w:rPr>
        <w:t xml:space="preserve">округа, на официальном сайте </w:t>
      </w:r>
      <w:r w:rsidRPr="00C77D08">
        <w:rPr>
          <w:spacing w:val="40"/>
          <w:sz w:val="28"/>
          <w:szCs w:val="28"/>
        </w:rPr>
        <w:t xml:space="preserve">Кыринского </w:t>
      </w:r>
      <w:r w:rsidRPr="00C77D08">
        <w:rPr>
          <w:sz w:val="28"/>
          <w:szCs w:val="28"/>
        </w:rPr>
        <w:t>муниципального</w:t>
      </w:r>
      <w:r w:rsidRPr="00C77D08">
        <w:rPr>
          <w:spacing w:val="-6"/>
          <w:sz w:val="28"/>
          <w:szCs w:val="28"/>
        </w:rPr>
        <w:t xml:space="preserve"> </w:t>
      </w:r>
      <w:r w:rsidRPr="00C77D08">
        <w:rPr>
          <w:sz w:val="28"/>
          <w:szCs w:val="28"/>
        </w:rPr>
        <w:t>округа в информационно-телекоммуникационной сети «Интернет».</w:t>
      </w:r>
    </w:p>
    <w:p w:rsidR="00034586" w:rsidRDefault="003C5751" w:rsidP="003C5751">
      <w:pPr>
        <w:widowControl w:val="0"/>
        <w:autoSpaceDE w:val="0"/>
        <w:autoSpaceDN w:val="0"/>
        <w:ind w:firstLine="709"/>
        <w:jc w:val="both"/>
        <w:rPr>
          <w:sz w:val="28"/>
          <w:szCs w:val="26"/>
        </w:rPr>
      </w:pPr>
      <w:r>
        <w:rPr>
          <w:sz w:val="28"/>
          <w:szCs w:val="28"/>
        </w:rPr>
        <w:t>7.</w:t>
      </w:r>
      <w:r w:rsidRPr="00C77D08">
        <w:rPr>
          <w:sz w:val="28"/>
          <w:szCs w:val="28"/>
        </w:rPr>
        <w:t xml:space="preserve"> Контроль исполнения настоящего постановления оставляю за собой.</w:t>
      </w:r>
    </w:p>
    <w:p w:rsidR="008A018E" w:rsidRDefault="008A018E" w:rsidP="00561B94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3C5751" w:rsidRDefault="003C5751" w:rsidP="00561B94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8A018E" w:rsidRPr="00351808" w:rsidRDefault="008A018E" w:rsidP="00561B94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070566" w:rsidRDefault="008A018E" w:rsidP="00561B94">
      <w:pPr>
        <w:widowControl w:val="0"/>
        <w:autoSpaceDE w:val="0"/>
        <w:autoSpaceDN w:val="0"/>
        <w:jc w:val="both"/>
        <w:rPr>
          <w:sz w:val="28"/>
          <w:szCs w:val="26"/>
        </w:rPr>
      </w:pPr>
      <w:proofErr w:type="spellStart"/>
      <w:r>
        <w:rPr>
          <w:sz w:val="28"/>
          <w:szCs w:val="26"/>
        </w:rPr>
        <w:t>И.о</w:t>
      </w:r>
      <w:proofErr w:type="spellEnd"/>
      <w:r>
        <w:rPr>
          <w:sz w:val="28"/>
          <w:szCs w:val="26"/>
        </w:rPr>
        <w:t xml:space="preserve"> г</w:t>
      </w:r>
      <w:r w:rsidR="00561B94" w:rsidRPr="005C5541">
        <w:rPr>
          <w:sz w:val="28"/>
          <w:szCs w:val="26"/>
        </w:rPr>
        <w:t>лав</w:t>
      </w:r>
      <w:r>
        <w:rPr>
          <w:sz w:val="28"/>
          <w:szCs w:val="26"/>
        </w:rPr>
        <w:t>ы</w:t>
      </w:r>
      <w:r w:rsidR="00561B94" w:rsidRPr="005C5541">
        <w:rPr>
          <w:sz w:val="28"/>
          <w:szCs w:val="26"/>
        </w:rPr>
        <w:t xml:space="preserve"> </w:t>
      </w:r>
      <w:r w:rsidR="00070566">
        <w:rPr>
          <w:sz w:val="28"/>
          <w:szCs w:val="26"/>
        </w:rPr>
        <w:t>Кыринского</w:t>
      </w:r>
    </w:p>
    <w:p w:rsidR="00034586" w:rsidRDefault="00561B94" w:rsidP="00637D0C">
      <w:pPr>
        <w:widowControl w:val="0"/>
        <w:autoSpaceDE w:val="0"/>
        <w:autoSpaceDN w:val="0"/>
        <w:jc w:val="both"/>
        <w:rPr>
          <w:sz w:val="28"/>
          <w:szCs w:val="26"/>
        </w:rPr>
      </w:pPr>
      <w:r w:rsidRPr="005C5541">
        <w:rPr>
          <w:sz w:val="28"/>
          <w:szCs w:val="26"/>
        </w:rPr>
        <w:t xml:space="preserve">муниципального </w:t>
      </w:r>
      <w:r w:rsidR="00070566">
        <w:rPr>
          <w:sz w:val="28"/>
          <w:szCs w:val="26"/>
        </w:rPr>
        <w:t>округа</w:t>
      </w:r>
      <w:r w:rsidRPr="005C5541">
        <w:rPr>
          <w:sz w:val="28"/>
          <w:szCs w:val="26"/>
        </w:rPr>
        <w:t xml:space="preserve">                                                               </w:t>
      </w:r>
      <w:bookmarkEnd w:id="0"/>
      <w:r w:rsidR="00D20C19">
        <w:rPr>
          <w:sz w:val="28"/>
          <w:szCs w:val="26"/>
        </w:rPr>
        <w:t xml:space="preserve"> </w:t>
      </w:r>
      <w:r w:rsidR="008A018E">
        <w:rPr>
          <w:sz w:val="28"/>
          <w:szCs w:val="26"/>
        </w:rPr>
        <w:t>А.М. Куприянов</w:t>
      </w:r>
    </w:p>
    <w:p w:rsidR="008A018E" w:rsidRDefault="008A018E" w:rsidP="00637D0C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8A018E" w:rsidRDefault="008A018E" w:rsidP="00637D0C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8A018E" w:rsidRDefault="008A018E" w:rsidP="00637D0C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8A018E" w:rsidRDefault="008A018E" w:rsidP="00637D0C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3C5751" w:rsidRDefault="003C5751" w:rsidP="00637D0C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3C5751" w:rsidRDefault="003C5751" w:rsidP="00637D0C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3C5751" w:rsidRDefault="003C5751" w:rsidP="00637D0C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3C5751" w:rsidRDefault="003C5751" w:rsidP="00637D0C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3C5751" w:rsidRDefault="003C5751" w:rsidP="00637D0C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3C5751" w:rsidRDefault="003C5751" w:rsidP="00637D0C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3C5751" w:rsidRDefault="003C5751" w:rsidP="00637D0C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3C5751" w:rsidRDefault="003C5751" w:rsidP="00637D0C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3C5751" w:rsidRDefault="003C5751" w:rsidP="00637D0C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3C5751" w:rsidRDefault="003C5751" w:rsidP="00637D0C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3C5751" w:rsidRDefault="003C5751" w:rsidP="00637D0C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3C5751" w:rsidRDefault="003C5751" w:rsidP="00637D0C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3C5751" w:rsidRDefault="003C5751" w:rsidP="00637D0C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3C5751" w:rsidRDefault="003C5751" w:rsidP="00637D0C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3C5751" w:rsidRDefault="003C5751" w:rsidP="00637D0C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3C5751" w:rsidRDefault="003C5751" w:rsidP="00637D0C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3C5751" w:rsidRDefault="003C5751" w:rsidP="00637D0C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3C5751" w:rsidRDefault="003C5751" w:rsidP="00637D0C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3C5751" w:rsidRDefault="003C5751" w:rsidP="00637D0C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3C5751" w:rsidRDefault="003C5751" w:rsidP="00637D0C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3C5751" w:rsidRDefault="003C5751" w:rsidP="00637D0C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3C5751" w:rsidRDefault="003C5751" w:rsidP="00637D0C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3C5751" w:rsidRDefault="003C5751" w:rsidP="00637D0C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3C5751" w:rsidRDefault="003C5751" w:rsidP="00637D0C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3C5751" w:rsidRDefault="003C5751" w:rsidP="00637D0C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Pr="003C5751" w:rsidRDefault="003C5751" w:rsidP="003C5751">
      <w:pPr>
        <w:jc w:val="right"/>
        <w:rPr>
          <w:color w:val="000000" w:themeColor="text1"/>
          <w:sz w:val="28"/>
        </w:rPr>
      </w:pPr>
      <w:r w:rsidRPr="003C5751">
        <w:rPr>
          <w:color w:val="000000" w:themeColor="text1"/>
          <w:sz w:val="28"/>
        </w:rPr>
        <w:lastRenderedPageBreak/>
        <w:t>Приложение № 1</w:t>
      </w:r>
    </w:p>
    <w:p w:rsidR="003C5751" w:rsidRPr="003C5751" w:rsidRDefault="003C5751" w:rsidP="003C5751">
      <w:pPr>
        <w:shd w:val="clear" w:color="auto" w:fill="FFFFFF"/>
        <w:jc w:val="right"/>
        <w:rPr>
          <w:color w:val="000000" w:themeColor="text1"/>
          <w:sz w:val="28"/>
        </w:rPr>
      </w:pPr>
      <w:r w:rsidRPr="003C5751">
        <w:rPr>
          <w:color w:val="000000" w:themeColor="text1"/>
          <w:sz w:val="28"/>
        </w:rPr>
        <w:t>к постановлению администрации</w:t>
      </w:r>
    </w:p>
    <w:p w:rsidR="003C5751" w:rsidRPr="003C5751" w:rsidRDefault="003C5751" w:rsidP="003C5751">
      <w:pPr>
        <w:shd w:val="clear" w:color="auto" w:fill="FFFFFF"/>
        <w:jc w:val="right"/>
        <w:rPr>
          <w:sz w:val="28"/>
        </w:rPr>
      </w:pPr>
      <w:r w:rsidRPr="003C5751">
        <w:rPr>
          <w:sz w:val="28"/>
        </w:rPr>
        <w:t>Кыринского муниципального округа</w:t>
      </w:r>
    </w:p>
    <w:p w:rsidR="003C5751" w:rsidRPr="003C5751" w:rsidRDefault="003C5751" w:rsidP="003C5751">
      <w:pPr>
        <w:jc w:val="right"/>
        <w:rPr>
          <w:color w:val="000000" w:themeColor="text1"/>
          <w:sz w:val="28"/>
        </w:rPr>
      </w:pPr>
      <w:r w:rsidRPr="003C5751">
        <w:rPr>
          <w:color w:val="000000" w:themeColor="text1"/>
          <w:sz w:val="28"/>
        </w:rPr>
        <w:t xml:space="preserve">        от ___</w:t>
      </w:r>
      <w:r>
        <w:rPr>
          <w:color w:val="000000" w:themeColor="text1"/>
          <w:sz w:val="28"/>
        </w:rPr>
        <w:t xml:space="preserve">_ сентября </w:t>
      </w:r>
      <w:r w:rsidRPr="003C5751">
        <w:rPr>
          <w:color w:val="000000" w:themeColor="text1"/>
          <w:sz w:val="28"/>
        </w:rPr>
        <w:t>2026 г</w:t>
      </w:r>
      <w:r>
        <w:rPr>
          <w:color w:val="000000" w:themeColor="text1"/>
          <w:sz w:val="28"/>
        </w:rPr>
        <w:t>ода</w:t>
      </w:r>
      <w:r w:rsidRPr="003C5751">
        <w:rPr>
          <w:color w:val="000000" w:themeColor="text1"/>
          <w:sz w:val="28"/>
        </w:rPr>
        <w:t xml:space="preserve"> № ___</w:t>
      </w:r>
    </w:p>
    <w:p w:rsidR="003C5751" w:rsidRPr="007275F1" w:rsidRDefault="003C5751" w:rsidP="003C5751">
      <w:pPr>
        <w:tabs>
          <w:tab w:val="left" w:pos="6735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3C5751" w:rsidRPr="003C5751" w:rsidRDefault="003C5751" w:rsidP="003C5751">
      <w:pPr>
        <w:jc w:val="center"/>
        <w:rPr>
          <w:b/>
          <w:bCs/>
          <w:color w:val="FF0000"/>
          <w:sz w:val="28"/>
          <w:szCs w:val="28"/>
        </w:rPr>
      </w:pPr>
      <w:r w:rsidRPr="003C5751">
        <w:rPr>
          <w:b/>
          <w:bCs/>
          <w:sz w:val="28"/>
          <w:szCs w:val="28"/>
        </w:rPr>
        <w:t>Положение о комиссии по установлению фактов проживания граждан Российской Федерации, иностранных граждан и лиц без гражданства в жилых помещениях, находящихся в зоне чрезвычайной ситуации, нарушения условий их жизнедеятельности и утраты ими имущества первой необходимости в результате чрезвычайной ситуации на территории Кыринского муниципального округа</w:t>
      </w:r>
    </w:p>
    <w:p w:rsidR="003C5751" w:rsidRPr="003C5751" w:rsidRDefault="003C5751" w:rsidP="003C5751">
      <w:pPr>
        <w:jc w:val="center"/>
        <w:rPr>
          <w:sz w:val="28"/>
          <w:szCs w:val="28"/>
        </w:rPr>
      </w:pPr>
    </w:p>
    <w:p w:rsidR="003C5751" w:rsidRPr="003C5751" w:rsidRDefault="003C5751" w:rsidP="003C5751">
      <w:pPr>
        <w:pStyle w:val="a3"/>
        <w:numPr>
          <w:ilvl w:val="0"/>
          <w:numId w:val="26"/>
        </w:numPr>
        <w:tabs>
          <w:tab w:val="left" w:pos="426"/>
          <w:tab w:val="left" w:pos="3628"/>
        </w:tabs>
        <w:kinsoku w:val="0"/>
        <w:overflowPunct w:val="0"/>
        <w:autoSpaceDE w:val="0"/>
        <w:autoSpaceDN w:val="0"/>
        <w:adjustRightInd w:val="0"/>
        <w:ind w:left="0" w:firstLine="0"/>
        <w:contextualSpacing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C5751">
        <w:rPr>
          <w:rFonts w:ascii="Times New Roman" w:hAnsi="Times New Roman" w:cs="Times New Roman"/>
          <w:b/>
          <w:bCs/>
          <w:sz w:val="28"/>
          <w:szCs w:val="28"/>
        </w:rPr>
        <w:t>Общие</w:t>
      </w:r>
      <w:r w:rsidRPr="003C5751">
        <w:rPr>
          <w:rFonts w:ascii="Times New Roman" w:hAnsi="Times New Roman" w:cs="Times New Roman"/>
          <w:b/>
          <w:bCs/>
          <w:spacing w:val="29"/>
          <w:sz w:val="28"/>
          <w:szCs w:val="28"/>
        </w:rPr>
        <w:t xml:space="preserve"> </w:t>
      </w:r>
      <w:r w:rsidRPr="003C5751">
        <w:rPr>
          <w:rFonts w:ascii="Times New Roman" w:hAnsi="Times New Roman" w:cs="Times New Roman"/>
          <w:b/>
          <w:bCs/>
          <w:sz w:val="28"/>
          <w:szCs w:val="28"/>
        </w:rPr>
        <w:t>положения</w:t>
      </w:r>
    </w:p>
    <w:p w:rsidR="003C5751" w:rsidRPr="003C5751" w:rsidRDefault="003C5751" w:rsidP="003C5751">
      <w:pPr>
        <w:pStyle w:val="a3"/>
        <w:tabs>
          <w:tab w:val="left" w:pos="3628"/>
        </w:tabs>
        <w:kinsoku w:val="0"/>
        <w:overflowPunct w:val="0"/>
        <w:ind w:left="0"/>
        <w:rPr>
          <w:rFonts w:ascii="Times New Roman" w:hAnsi="Times New Roman" w:cs="Times New Roman"/>
          <w:bCs/>
          <w:sz w:val="28"/>
          <w:szCs w:val="28"/>
        </w:rPr>
      </w:pPr>
    </w:p>
    <w:p w:rsidR="003C5751" w:rsidRPr="003C5751" w:rsidRDefault="003C5751" w:rsidP="003C5751">
      <w:pPr>
        <w:pStyle w:val="a3"/>
        <w:numPr>
          <w:ilvl w:val="1"/>
          <w:numId w:val="4"/>
        </w:numPr>
        <w:tabs>
          <w:tab w:val="left" w:pos="1301"/>
          <w:tab w:val="left" w:pos="3828"/>
        </w:tabs>
        <w:kinsoku w:val="0"/>
        <w:overflowPunct w:val="0"/>
        <w:autoSpaceDE w:val="0"/>
        <w:autoSpaceDN w:val="0"/>
        <w:adjustRightInd w:val="0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C5751">
        <w:rPr>
          <w:rFonts w:ascii="Times New Roman" w:hAnsi="Times New Roman" w:cs="Times New Roman"/>
          <w:sz w:val="28"/>
          <w:szCs w:val="28"/>
        </w:rPr>
        <w:t xml:space="preserve">Комиссия по установлению фактов проживания граждан в жилых помещениях, находящихся в зоне чрезвычайной ситуации, нарушения условий их жизнедеятельности и утраты ими имущества первой необходимости в результате чрезвычайной ситуации на территории Кыринского </w:t>
      </w:r>
      <w:r w:rsidRPr="003C5751">
        <w:rPr>
          <w:rFonts w:ascii="Times New Roman" w:hAnsi="Times New Roman" w:cs="Times New Roman"/>
          <w:bCs/>
          <w:sz w:val="28"/>
          <w:szCs w:val="28"/>
        </w:rPr>
        <w:t>муниципального округа</w:t>
      </w:r>
      <w:r w:rsidRPr="003C575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C5751">
        <w:rPr>
          <w:rFonts w:ascii="Times New Roman" w:hAnsi="Times New Roman" w:cs="Times New Roman"/>
          <w:sz w:val="28"/>
          <w:szCs w:val="28"/>
        </w:rPr>
        <w:t xml:space="preserve">(далее - Комиссия) является совещательным органом, созданным в целях осуществления полномочий, определенных Федеральным законом от 21.12.1994 № 68-ФЗ «О защите населения и территорий от чрезвычайных ситуаций природного и техногенного характера» при возникновении чрезвычайной ситуации на территории Кыринского  </w:t>
      </w:r>
      <w:r w:rsidRPr="003C5751">
        <w:rPr>
          <w:rFonts w:ascii="Times New Roman" w:hAnsi="Times New Roman" w:cs="Times New Roman"/>
          <w:bCs/>
          <w:sz w:val="28"/>
          <w:szCs w:val="28"/>
        </w:rPr>
        <w:t>муниципального округа</w:t>
      </w:r>
      <w:r w:rsidRPr="003C575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C5751" w:rsidRPr="003C5751" w:rsidRDefault="003C5751" w:rsidP="003C5751">
      <w:pPr>
        <w:pStyle w:val="a3"/>
        <w:numPr>
          <w:ilvl w:val="1"/>
          <w:numId w:val="4"/>
        </w:numPr>
        <w:tabs>
          <w:tab w:val="left" w:pos="1296"/>
        </w:tabs>
        <w:kinsoku w:val="0"/>
        <w:overflowPunct w:val="0"/>
        <w:autoSpaceDE w:val="0"/>
        <w:autoSpaceDN w:val="0"/>
        <w:adjustRightInd w:val="0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C5751">
        <w:rPr>
          <w:rFonts w:ascii="Times New Roman" w:hAnsi="Times New Roman" w:cs="Times New Roman"/>
          <w:sz w:val="28"/>
          <w:szCs w:val="28"/>
        </w:rPr>
        <w:t xml:space="preserve">Комиссия в своей деятельности руководствуется Конституцией Российской Федерации, федеральными законами и иными нормативными правовыми актами Российской Федерации, Забайкальского края, администрации Кыринского </w:t>
      </w:r>
      <w:r w:rsidRPr="003C5751">
        <w:rPr>
          <w:rFonts w:ascii="Times New Roman" w:hAnsi="Times New Roman" w:cs="Times New Roman"/>
          <w:bCs/>
          <w:sz w:val="28"/>
          <w:szCs w:val="28"/>
        </w:rPr>
        <w:t>муниципального округа</w:t>
      </w:r>
      <w:r w:rsidRPr="003C5751">
        <w:rPr>
          <w:rFonts w:ascii="Times New Roman" w:hAnsi="Times New Roman" w:cs="Times New Roman"/>
          <w:sz w:val="28"/>
          <w:szCs w:val="28"/>
        </w:rPr>
        <w:t>, Методическими рекомендациями по порядку действий исполнительных органов субъектов Российской Федерации и органов местного самоуправления при оказании гражданам единовременной материальной помощи, финансовой помощи в связи с утратой ими имущества первой необходимости, выплате единовременного пособия в связи с гибелью (смертью) члена семьи и единовременного пособия в связи с получением вреда здоровью при чрезвычайных ситуациях федерального, межрегионального, регионального и межмуниципального характера (одобрены на заседании Правительственной комиссии по предупреждению и ликвидации чрезвычайных ситуаций и обеспечению пожарной безопасности (протокол от 6 августа 2025 г. № 8) и настоящим Положением.</w:t>
      </w:r>
    </w:p>
    <w:p w:rsidR="003C5751" w:rsidRPr="003C5751" w:rsidRDefault="003C5751" w:rsidP="003C5751">
      <w:pPr>
        <w:pStyle w:val="a3"/>
        <w:numPr>
          <w:ilvl w:val="1"/>
          <w:numId w:val="4"/>
        </w:numPr>
        <w:tabs>
          <w:tab w:val="left" w:pos="1301"/>
        </w:tabs>
        <w:kinsoku w:val="0"/>
        <w:overflowPunct w:val="0"/>
        <w:autoSpaceDE w:val="0"/>
        <w:autoSpaceDN w:val="0"/>
        <w:adjustRightInd w:val="0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C5751">
        <w:rPr>
          <w:rFonts w:ascii="Times New Roman" w:hAnsi="Times New Roman" w:cs="Times New Roman"/>
          <w:sz w:val="28"/>
          <w:szCs w:val="28"/>
        </w:rPr>
        <w:t>Состав</w:t>
      </w:r>
      <w:r w:rsidRPr="003C5751">
        <w:rPr>
          <w:rFonts w:ascii="Times New Roman" w:hAnsi="Times New Roman" w:cs="Times New Roman"/>
          <w:spacing w:val="-23"/>
          <w:sz w:val="28"/>
          <w:szCs w:val="28"/>
        </w:rPr>
        <w:t xml:space="preserve"> </w:t>
      </w:r>
      <w:r w:rsidRPr="003C5751">
        <w:rPr>
          <w:rFonts w:ascii="Times New Roman" w:hAnsi="Times New Roman" w:cs="Times New Roman"/>
          <w:sz w:val="28"/>
          <w:szCs w:val="28"/>
        </w:rPr>
        <w:t>Комиссии</w:t>
      </w:r>
      <w:r w:rsidRPr="003C5751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3C5751">
        <w:rPr>
          <w:rFonts w:ascii="Times New Roman" w:hAnsi="Times New Roman" w:cs="Times New Roman"/>
          <w:sz w:val="28"/>
          <w:szCs w:val="28"/>
        </w:rPr>
        <w:t>утверждается</w:t>
      </w:r>
      <w:r w:rsidRPr="003C5751">
        <w:rPr>
          <w:rFonts w:ascii="Times New Roman" w:hAnsi="Times New Roman" w:cs="Times New Roman"/>
          <w:spacing w:val="-2"/>
          <w:sz w:val="28"/>
          <w:szCs w:val="28"/>
        </w:rPr>
        <w:t xml:space="preserve"> распоряжением</w:t>
      </w:r>
      <w:r w:rsidRPr="003C5751">
        <w:rPr>
          <w:rFonts w:ascii="Times New Roman" w:hAnsi="Times New Roman" w:cs="Times New Roman"/>
          <w:sz w:val="28"/>
          <w:szCs w:val="28"/>
        </w:rPr>
        <w:t xml:space="preserve"> администрации Кыринского </w:t>
      </w:r>
      <w:r w:rsidRPr="003C5751">
        <w:rPr>
          <w:rFonts w:ascii="Times New Roman" w:hAnsi="Times New Roman" w:cs="Times New Roman"/>
          <w:bCs/>
          <w:sz w:val="28"/>
          <w:szCs w:val="28"/>
        </w:rPr>
        <w:t>муниципального округа</w:t>
      </w:r>
      <w:r w:rsidRPr="003C5751">
        <w:rPr>
          <w:rFonts w:ascii="Times New Roman" w:hAnsi="Times New Roman" w:cs="Times New Roman"/>
          <w:i/>
          <w:sz w:val="28"/>
          <w:szCs w:val="28"/>
        </w:rPr>
        <w:t>.</w:t>
      </w:r>
    </w:p>
    <w:p w:rsidR="003C5751" w:rsidRPr="003C5751" w:rsidRDefault="003C5751" w:rsidP="003C5751">
      <w:pPr>
        <w:pStyle w:val="a3"/>
        <w:numPr>
          <w:ilvl w:val="1"/>
          <w:numId w:val="4"/>
        </w:numPr>
        <w:tabs>
          <w:tab w:val="left" w:pos="1301"/>
        </w:tabs>
        <w:kinsoku w:val="0"/>
        <w:overflowPunct w:val="0"/>
        <w:autoSpaceDE w:val="0"/>
        <w:autoSpaceDN w:val="0"/>
        <w:adjustRightInd w:val="0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C5751">
        <w:rPr>
          <w:rFonts w:ascii="Times New Roman" w:hAnsi="Times New Roman" w:cs="Times New Roman"/>
          <w:sz w:val="28"/>
          <w:szCs w:val="28"/>
        </w:rPr>
        <w:t>Исполнение обязанностей секретаря Комиссии возлагается на члена Комиссии по решению председателя</w:t>
      </w:r>
      <w:r w:rsidRPr="003C575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3C5751">
        <w:rPr>
          <w:rFonts w:ascii="Times New Roman" w:hAnsi="Times New Roman" w:cs="Times New Roman"/>
          <w:sz w:val="28"/>
          <w:szCs w:val="28"/>
        </w:rPr>
        <w:t>комиссии.</w:t>
      </w:r>
    </w:p>
    <w:p w:rsidR="003C5751" w:rsidRDefault="003C5751" w:rsidP="003C5751">
      <w:pPr>
        <w:pStyle w:val="a3"/>
        <w:tabs>
          <w:tab w:val="left" w:pos="1301"/>
        </w:tabs>
        <w:kinsoku w:val="0"/>
        <w:overflowPunct w:val="0"/>
        <w:ind w:left="0"/>
        <w:rPr>
          <w:rFonts w:ascii="Times New Roman" w:hAnsi="Times New Roman" w:cs="Times New Roman"/>
          <w:sz w:val="28"/>
          <w:szCs w:val="28"/>
        </w:rPr>
      </w:pPr>
    </w:p>
    <w:p w:rsidR="003C5751" w:rsidRPr="003C5751" w:rsidRDefault="003C5751" w:rsidP="003C5751">
      <w:pPr>
        <w:pStyle w:val="a3"/>
        <w:tabs>
          <w:tab w:val="left" w:pos="1301"/>
        </w:tabs>
        <w:kinsoku w:val="0"/>
        <w:overflowPunct w:val="0"/>
        <w:ind w:left="0"/>
        <w:rPr>
          <w:rFonts w:ascii="Times New Roman" w:hAnsi="Times New Roman" w:cs="Times New Roman"/>
          <w:sz w:val="28"/>
          <w:szCs w:val="28"/>
        </w:rPr>
      </w:pPr>
    </w:p>
    <w:p w:rsidR="003C5751" w:rsidRPr="003C5751" w:rsidRDefault="003C5751" w:rsidP="003C5751">
      <w:pPr>
        <w:pStyle w:val="a3"/>
        <w:tabs>
          <w:tab w:val="left" w:pos="1301"/>
        </w:tabs>
        <w:kinsoku w:val="0"/>
        <w:overflowPunct w:val="0"/>
        <w:ind w:left="0"/>
        <w:rPr>
          <w:rFonts w:ascii="Times New Roman" w:hAnsi="Times New Roman" w:cs="Times New Roman"/>
          <w:sz w:val="28"/>
          <w:szCs w:val="28"/>
        </w:rPr>
      </w:pPr>
    </w:p>
    <w:p w:rsidR="003C5751" w:rsidRPr="003C5751" w:rsidRDefault="003C5751" w:rsidP="003C5751">
      <w:pPr>
        <w:pStyle w:val="a3"/>
        <w:numPr>
          <w:ilvl w:val="0"/>
          <w:numId w:val="26"/>
        </w:numPr>
        <w:tabs>
          <w:tab w:val="left" w:pos="426"/>
          <w:tab w:val="left" w:pos="993"/>
          <w:tab w:val="left" w:pos="1843"/>
          <w:tab w:val="left" w:pos="1985"/>
          <w:tab w:val="left" w:pos="2977"/>
          <w:tab w:val="left" w:pos="3119"/>
        </w:tabs>
        <w:kinsoku w:val="0"/>
        <w:overflowPunct w:val="0"/>
        <w:autoSpaceDE w:val="0"/>
        <w:autoSpaceDN w:val="0"/>
        <w:adjustRightInd w:val="0"/>
        <w:ind w:left="0" w:firstLine="0"/>
        <w:contextualSpacing w:val="0"/>
        <w:jc w:val="center"/>
        <w:rPr>
          <w:rFonts w:ascii="Times New Roman" w:hAnsi="Times New Roman" w:cs="Times New Roman"/>
          <w:b/>
          <w:bCs/>
          <w:w w:val="105"/>
          <w:sz w:val="28"/>
          <w:szCs w:val="28"/>
        </w:rPr>
      </w:pPr>
      <w:r w:rsidRPr="003C5751">
        <w:rPr>
          <w:rFonts w:ascii="Times New Roman" w:hAnsi="Times New Roman" w:cs="Times New Roman"/>
          <w:b/>
          <w:bCs/>
          <w:w w:val="105"/>
          <w:sz w:val="28"/>
          <w:szCs w:val="28"/>
        </w:rPr>
        <w:lastRenderedPageBreak/>
        <w:t>Функции</w:t>
      </w:r>
      <w:r w:rsidRPr="003C5751">
        <w:rPr>
          <w:rFonts w:ascii="Times New Roman" w:hAnsi="Times New Roman" w:cs="Times New Roman"/>
          <w:b/>
          <w:bCs/>
          <w:spacing w:val="17"/>
          <w:w w:val="105"/>
          <w:sz w:val="28"/>
          <w:szCs w:val="28"/>
        </w:rPr>
        <w:t xml:space="preserve"> </w:t>
      </w:r>
      <w:r w:rsidRPr="003C5751">
        <w:rPr>
          <w:rFonts w:ascii="Times New Roman" w:hAnsi="Times New Roman" w:cs="Times New Roman"/>
          <w:b/>
          <w:bCs/>
          <w:w w:val="105"/>
          <w:sz w:val="28"/>
          <w:szCs w:val="28"/>
        </w:rPr>
        <w:t>Комиссии</w:t>
      </w:r>
    </w:p>
    <w:p w:rsidR="003C5751" w:rsidRPr="003C5751" w:rsidRDefault="003C5751" w:rsidP="003C5751">
      <w:pPr>
        <w:pStyle w:val="a3"/>
        <w:tabs>
          <w:tab w:val="left" w:pos="426"/>
          <w:tab w:val="left" w:pos="993"/>
          <w:tab w:val="left" w:pos="1843"/>
          <w:tab w:val="left" w:pos="1985"/>
          <w:tab w:val="left" w:pos="2977"/>
          <w:tab w:val="left" w:pos="3119"/>
        </w:tabs>
        <w:kinsoku w:val="0"/>
        <w:overflowPunct w:val="0"/>
        <w:ind w:left="0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3C5751" w:rsidRPr="003C5751" w:rsidRDefault="003C5751" w:rsidP="003C5751">
      <w:pPr>
        <w:pStyle w:val="a3"/>
        <w:numPr>
          <w:ilvl w:val="0"/>
          <w:numId w:val="27"/>
        </w:numPr>
        <w:tabs>
          <w:tab w:val="left" w:pos="1301"/>
        </w:tabs>
        <w:kinsoku w:val="0"/>
        <w:overflowPunct w:val="0"/>
        <w:autoSpaceDE w:val="0"/>
        <w:autoSpaceDN w:val="0"/>
        <w:adjustRightInd w:val="0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C5751">
        <w:rPr>
          <w:rFonts w:ascii="Times New Roman" w:hAnsi="Times New Roman" w:cs="Times New Roman"/>
          <w:sz w:val="28"/>
          <w:szCs w:val="28"/>
        </w:rPr>
        <w:t>Основными функциями Комиссии</w:t>
      </w:r>
      <w:r w:rsidRPr="003C5751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3C5751">
        <w:rPr>
          <w:rFonts w:ascii="Times New Roman" w:hAnsi="Times New Roman" w:cs="Times New Roman"/>
          <w:sz w:val="28"/>
          <w:szCs w:val="28"/>
        </w:rPr>
        <w:t>являются:</w:t>
      </w:r>
    </w:p>
    <w:p w:rsidR="003C5751" w:rsidRPr="003C5751" w:rsidRDefault="003C5751" w:rsidP="003C5751">
      <w:pPr>
        <w:pStyle w:val="a3"/>
        <w:numPr>
          <w:ilvl w:val="1"/>
          <w:numId w:val="27"/>
        </w:numPr>
        <w:tabs>
          <w:tab w:val="left" w:pos="973"/>
        </w:tabs>
        <w:kinsoku w:val="0"/>
        <w:overflowPunct w:val="0"/>
        <w:autoSpaceDE w:val="0"/>
        <w:autoSpaceDN w:val="0"/>
        <w:adjustRightInd w:val="0"/>
        <w:ind w:left="0" w:firstLine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C5751">
        <w:rPr>
          <w:rFonts w:ascii="Times New Roman" w:hAnsi="Times New Roman" w:cs="Times New Roman"/>
          <w:sz w:val="28"/>
          <w:szCs w:val="28"/>
        </w:rPr>
        <w:t xml:space="preserve">Установление факта проживания граждан Российской Федерации, иностранных граждан и лиц без гражданства (далее - граждане) в жилых помещениях, которые попали в зону чрезвычайной ситуации на территории Кыринского </w:t>
      </w:r>
      <w:r w:rsidRPr="003C5751">
        <w:rPr>
          <w:rFonts w:ascii="Times New Roman" w:hAnsi="Times New Roman" w:cs="Times New Roman"/>
          <w:bCs/>
          <w:sz w:val="28"/>
          <w:szCs w:val="28"/>
        </w:rPr>
        <w:t>муниципального округа</w:t>
      </w:r>
      <w:r w:rsidRPr="003C5751">
        <w:rPr>
          <w:rFonts w:ascii="Times New Roman" w:hAnsi="Times New Roman" w:cs="Times New Roman"/>
          <w:sz w:val="28"/>
          <w:szCs w:val="28"/>
        </w:rPr>
        <w:t>, при введении режима функционирования «Чрезвычайная ситуация».</w:t>
      </w:r>
    </w:p>
    <w:p w:rsidR="003C5751" w:rsidRPr="003C5751" w:rsidRDefault="003C5751" w:rsidP="003C5751">
      <w:pPr>
        <w:pStyle w:val="a3"/>
        <w:numPr>
          <w:ilvl w:val="1"/>
          <w:numId w:val="27"/>
        </w:numPr>
        <w:tabs>
          <w:tab w:val="left" w:pos="567"/>
        </w:tabs>
        <w:kinsoku w:val="0"/>
        <w:overflowPunct w:val="0"/>
        <w:autoSpaceDE w:val="0"/>
        <w:autoSpaceDN w:val="0"/>
        <w:adjustRightInd w:val="0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C5751">
        <w:rPr>
          <w:rFonts w:ascii="Times New Roman" w:hAnsi="Times New Roman" w:cs="Times New Roman"/>
          <w:sz w:val="28"/>
          <w:szCs w:val="28"/>
        </w:rPr>
        <w:t>Установление факта нарушения условий жизнедеятельности граждан в результате чрезвычайной</w:t>
      </w:r>
      <w:r w:rsidRPr="003C5751">
        <w:rPr>
          <w:rFonts w:ascii="Times New Roman" w:hAnsi="Times New Roman" w:cs="Times New Roman"/>
          <w:spacing w:val="58"/>
          <w:sz w:val="28"/>
          <w:szCs w:val="28"/>
        </w:rPr>
        <w:t xml:space="preserve"> </w:t>
      </w:r>
      <w:r w:rsidRPr="003C5751">
        <w:rPr>
          <w:rFonts w:ascii="Times New Roman" w:hAnsi="Times New Roman" w:cs="Times New Roman"/>
          <w:sz w:val="28"/>
          <w:szCs w:val="28"/>
        </w:rPr>
        <w:t>ситуации.</w:t>
      </w:r>
    </w:p>
    <w:p w:rsidR="003C5751" w:rsidRPr="003C5751" w:rsidRDefault="003C5751" w:rsidP="003C5751">
      <w:pPr>
        <w:pStyle w:val="a3"/>
        <w:numPr>
          <w:ilvl w:val="1"/>
          <w:numId w:val="27"/>
        </w:numPr>
        <w:tabs>
          <w:tab w:val="left" w:pos="973"/>
        </w:tabs>
        <w:kinsoku w:val="0"/>
        <w:overflowPunct w:val="0"/>
        <w:autoSpaceDE w:val="0"/>
        <w:autoSpaceDN w:val="0"/>
        <w:adjustRightInd w:val="0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C5751">
        <w:rPr>
          <w:rFonts w:ascii="Times New Roman" w:hAnsi="Times New Roman" w:cs="Times New Roman"/>
          <w:sz w:val="28"/>
          <w:szCs w:val="28"/>
        </w:rPr>
        <w:t>Установление факта утраты гражданами имущества первой необходимости в результате чрезвычайной</w:t>
      </w:r>
      <w:r w:rsidRPr="003C5751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3C5751">
        <w:rPr>
          <w:rFonts w:ascii="Times New Roman" w:hAnsi="Times New Roman" w:cs="Times New Roman"/>
          <w:sz w:val="28"/>
          <w:szCs w:val="28"/>
        </w:rPr>
        <w:t>ситуации.</w:t>
      </w:r>
    </w:p>
    <w:p w:rsidR="003C5751" w:rsidRPr="003C5751" w:rsidRDefault="003C5751" w:rsidP="003C5751">
      <w:pPr>
        <w:pStyle w:val="a3"/>
        <w:tabs>
          <w:tab w:val="left" w:pos="973"/>
        </w:tabs>
        <w:kinsoku w:val="0"/>
        <w:overflowPunct w:val="0"/>
        <w:ind w:left="0"/>
        <w:rPr>
          <w:rFonts w:ascii="Times New Roman" w:hAnsi="Times New Roman" w:cs="Times New Roman"/>
          <w:sz w:val="28"/>
          <w:szCs w:val="28"/>
        </w:rPr>
      </w:pPr>
    </w:p>
    <w:p w:rsidR="003C5751" w:rsidRPr="003C5751" w:rsidRDefault="003C5751" w:rsidP="003C5751">
      <w:pPr>
        <w:pStyle w:val="a3"/>
        <w:numPr>
          <w:ilvl w:val="0"/>
          <w:numId w:val="26"/>
        </w:numPr>
        <w:tabs>
          <w:tab w:val="left" w:pos="426"/>
          <w:tab w:val="left" w:pos="3628"/>
        </w:tabs>
        <w:kinsoku w:val="0"/>
        <w:overflowPunct w:val="0"/>
        <w:autoSpaceDE w:val="0"/>
        <w:autoSpaceDN w:val="0"/>
        <w:adjustRightInd w:val="0"/>
        <w:ind w:left="0" w:firstLine="0"/>
        <w:contextualSpacing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C5751">
        <w:rPr>
          <w:rFonts w:ascii="Times New Roman" w:hAnsi="Times New Roman" w:cs="Times New Roman"/>
          <w:b/>
          <w:bCs/>
          <w:w w:val="105"/>
          <w:sz w:val="28"/>
          <w:szCs w:val="28"/>
        </w:rPr>
        <w:t>Установление</w:t>
      </w:r>
      <w:r w:rsidRPr="003C5751">
        <w:rPr>
          <w:rFonts w:ascii="Times New Roman" w:hAnsi="Times New Roman" w:cs="Times New Roman"/>
          <w:b/>
          <w:bCs/>
          <w:sz w:val="28"/>
          <w:szCs w:val="28"/>
        </w:rPr>
        <w:t xml:space="preserve"> факта проживания граждан в жилых помещениях, находящихся в зоне чрезвычайной ситуации</w:t>
      </w:r>
    </w:p>
    <w:p w:rsidR="003C5751" w:rsidRPr="003C5751" w:rsidRDefault="003C5751" w:rsidP="003C5751">
      <w:pPr>
        <w:pStyle w:val="a3"/>
        <w:tabs>
          <w:tab w:val="left" w:pos="973"/>
        </w:tabs>
        <w:kinsoku w:val="0"/>
        <w:overflowPunct w:val="0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3C5751" w:rsidRPr="003C5751" w:rsidRDefault="003C5751" w:rsidP="003C5751">
      <w:pPr>
        <w:pStyle w:val="a3"/>
        <w:numPr>
          <w:ilvl w:val="0"/>
          <w:numId w:val="21"/>
        </w:numPr>
        <w:tabs>
          <w:tab w:val="left" w:pos="1310"/>
        </w:tabs>
        <w:kinsoku w:val="0"/>
        <w:overflowPunct w:val="0"/>
        <w:autoSpaceDE w:val="0"/>
        <w:autoSpaceDN w:val="0"/>
        <w:adjustRightInd w:val="0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C5751">
        <w:rPr>
          <w:rFonts w:ascii="Times New Roman" w:hAnsi="Times New Roman" w:cs="Times New Roman"/>
          <w:sz w:val="28"/>
          <w:szCs w:val="28"/>
        </w:rPr>
        <w:t>Факт проживания граждан от 14 лет и старше в жилых помещениях, которые попали в зону чрезвычайной ситуации, при введении режима чрезвычайной ситуации, устанавливается решением Комиссии на основании следующих</w:t>
      </w:r>
      <w:r w:rsidRPr="003C5751">
        <w:rPr>
          <w:rFonts w:ascii="Times New Roman" w:hAnsi="Times New Roman" w:cs="Times New Roman"/>
          <w:spacing w:val="45"/>
          <w:sz w:val="28"/>
          <w:szCs w:val="28"/>
        </w:rPr>
        <w:t xml:space="preserve"> </w:t>
      </w:r>
      <w:r w:rsidRPr="003C5751">
        <w:rPr>
          <w:rFonts w:ascii="Times New Roman" w:hAnsi="Times New Roman" w:cs="Times New Roman"/>
          <w:sz w:val="28"/>
          <w:szCs w:val="28"/>
        </w:rPr>
        <w:t>критериев:</w:t>
      </w:r>
    </w:p>
    <w:p w:rsidR="003C5751" w:rsidRPr="003C5751" w:rsidRDefault="003C5751" w:rsidP="003C5751">
      <w:pPr>
        <w:pStyle w:val="a3"/>
        <w:numPr>
          <w:ilvl w:val="1"/>
          <w:numId w:val="29"/>
        </w:numPr>
        <w:tabs>
          <w:tab w:val="left" w:pos="989"/>
        </w:tabs>
        <w:kinsoku w:val="0"/>
        <w:overflowPunct w:val="0"/>
        <w:autoSpaceDE w:val="0"/>
        <w:autoSpaceDN w:val="0"/>
        <w:adjustRightInd w:val="0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C5751">
        <w:rPr>
          <w:rFonts w:ascii="Times New Roman" w:hAnsi="Times New Roman" w:cs="Times New Roman"/>
          <w:sz w:val="28"/>
          <w:szCs w:val="28"/>
        </w:rPr>
        <w:t>Гражданин зарегистрирован по месту жительства в жилом помещении, которое попало в зону чрезвычайной ситуации, при введении режима чрезвычайной</w:t>
      </w:r>
      <w:r w:rsidRPr="003C5751">
        <w:rPr>
          <w:rFonts w:ascii="Times New Roman" w:hAnsi="Times New Roman" w:cs="Times New Roman"/>
          <w:spacing w:val="44"/>
          <w:sz w:val="28"/>
          <w:szCs w:val="28"/>
        </w:rPr>
        <w:t xml:space="preserve"> </w:t>
      </w:r>
      <w:r w:rsidRPr="003C5751">
        <w:rPr>
          <w:rFonts w:ascii="Times New Roman" w:hAnsi="Times New Roman" w:cs="Times New Roman"/>
          <w:sz w:val="28"/>
          <w:szCs w:val="28"/>
        </w:rPr>
        <w:t>ситуации.</w:t>
      </w:r>
    </w:p>
    <w:p w:rsidR="003C5751" w:rsidRPr="003C5751" w:rsidRDefault="003C5751" w:rsidP="003C5751">
      <w:pPr>
        <w:pStyle w:val="a3"/>
        <w:numPr>
          <w:ilvl w:val="1"/>
          <w:numId w:val="29"/>
        </w:numPr>
        <w:tabs>
          <w:tab w:val="left" w:pos="989"/>
        </w:tabs>
        <w:kinsoku w:val="0"/>
        <w:overflowPunct w:val="0"/>
        <w:autoSpaceDE w:val="0"/>
        <w:autoSpaceDN w:val="0"/>
        <w:adjustRightInd w:val="0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C5751">
        <w:rPr>
          <w:rFonts w:ascii="Times New Roman" w:hAnsi="Times New Roman" w:cs="Times New Roman"/>
          <w:sz w:val="28"/>
          <w:szCs w:val="28"/>
        </w:rPr>
        <w:t>Гражданин зарегистрирован по месту пребывания в жилом помещении, которое попало в зону чрезвычайной ситуации, при введении режима чрезвычайной</w:t>
      </w:r>
      <w:r w:rsidRPr="003C5751">
        <w:rPr>
          <w:rFonts w:ascii="Times New Roman" w:hAnsi="Times New Roman" w:cs="Times New Roman"/>
          <w:spacing w:val="44"/>
          <w:sz w:val="28"/>
          <w:szCs w:val="28"/>
        </w:rPr>
        <w:t xml:space="preserve"> </w:t>
      </w:r>
      <w:r w:rsidRPr="003C5751">
        <w:rPr>
          <w:rFonts w:ascii="Times New Roman" w:hAnsi="Times New Roman" w:cs="Times New Roman"/>
          <w:sz w:val="28"/>
          <w:szCs w:val="28"/>
        </w:rPr>
        <w:t>ситуации.</w:t>
      </w:r>
    </w:p>
    <w:p w:rsidR="003C5751" w:rsidRPr="003C5751" w:rsidRDefault="003C5751" w:rsidP="003C5751">
      <w:pPr>
        <w:pStyle w:val="a3"/>
        <w:numPr>
          <w:ilvl w:val="1"/>
          <w:numId w:val="29"/>
        </w:numPr>
        <w:tabs>
          <w:tab w:val="left" w:pos="989"/>
        </w:tabs>
        <w:kinsoku w:val="0"/>
        <w:overflowPunct w:val="0"/>
        <w:autoSpaceDE w:val="0"/>
        <w:autoSpaceDN w:val="0"/>
        <w:adjustRightInd w:val="0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C5751">
        <w:rPr>
          <w:rFonts w:ascii="Times New Roman" w:hAnsi="Times New Roman" w:cs="Times New Roman"/>
          <w:sz w:val="28"/>
          <w:szCs w:val="28"/>
        </w:rPr>
        <w:t>Имеется договор аренды жилого помещения, которое попало в зону чрезвычайной ситуации, заключенный до введения режима чрезвычайной ситуации.</w:t>
      </w:r>
    </w:p>
    <w:p w:rsidR="003C5751" w:rsidRPr="003C5751" w:rsidRDefault="003C5751" w:rsidP="003C5751">
      <w:pPr>
        <w:pStyle w:val="a3"/>
        <w:numPr>
          <w:ilvl w:val="1"/>
          <w:numId w:val="29"/>
        </w:numPr>
        <w:tabs>
          <w:tab w:val="left" w:pos="989"/>
        </w:tabs>
        <w:kinsoku w:val="0"/>
        <w:overflowPunct w:val="0"/>
        <w:autoSpaceDE w:val="0"/>
        <w:autoSpaceDN w:val="0"/>
        <w:adjustRightInd w:val="0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C5751">
        <w:rPr>
          <w:rFonts w:ascii="Times New Roman" w:hAnsi="Times New Roman" w:cs="Times New Roman"/>
          <w:sz w:val="28"/>
          <w:szCs w:val="28"/>
        </w:rPr>
        <w:t>Имеется договор социального найма жилого помещения, которое попало в зону чрезвычайной ситуации, заключенный до введения режима чрезвычайной ситуации.</w:t>
      </w:r>
    </w:p>
    <w:p w:rsidR="003C5751" w:rsidRPr="003C5751" w:rsidRDefault="003C5751" w:rsidP="003C5751">
      <w:pPr>
        <w:pStyle w:val="a3"/>
        <w:numPr>
          <w:ilvl w:val="1"/>
          <w:numId w:val="29"/>
        </w:numPr>
        <w:tabs>
          <w:tab w:val="left" w:pos="989"/>
        </w:tabs>
        <w:kinsoku w:val="0"/>
        <w:overflowPunct w:val="0"/>
        <w:autoSpaceDE w:val="0"/>
        <w:autoSpaceDN w:val="0"/>
        <w:adjustRightInd w:val="0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C5751">
        <w:rPr>
          <w:rFonts w:ascii="Times New Roman" w:hAnsi="Times New Roman" w:cs="Times New Roman"/>
          <w:sz w:val="28"/>
          <w:szCs w:val="28"/>
        </w:rPr>
        <w:t xml:space="preserve">Имеется выписка из </w:t>
      </w:r>
      <w:proofErr w:type="spellStart"/>
      <w:r w:rsidRPr="003C5751">
        <w:rPr>
          <w:rFonts w:ascii="Times New Roman" w:hAnsi="Times New Roman" w:cs="Times New Roman"/>
          <w:sz w:val="28"/>
          <w:szCs w:val="28"/>
        </w:rPr>
        <w:t>похозяйственной</w:t>
      </w:r>
      <w:proofErr w:type="spellEnd"/>
      <w:r w:rsidRPr="003C5751">
        <w:rPr>
          <w:rFonts w:ascii="Times New Roman" w:hAnsi="Times New Roman" w:cs="Times New Roman"/>
          <w:sz w:val="28"/>
          <w:szCs w:val="28"/>
        </w:rPr>
        <w:t xml:space="preserve"> книги, справка о составе семьи.</w:t>
      </w:r>
    </w:p>
    <w:p w:rsidR="003C5751" w:rsidRPr="003C5751" w:rsidRDefault="003C5751" w:rsidP="003C5751">
      <w:pPr>
        <w:pStyle w:val="a3"/>
        <w:numPr>
          <w:ilvl w:val="1"/>
          <w:numId w:val="29"/>
        </w:numPr>
        <w:tabs>
          <w:tab w:val="left" w:pos="989"/>
        </w:tabs>
        <w:kinsoku w:val="0"/>
        <w:overflowPunct w:val="0"/>
        <w:autoSpaceDE w:val="0"/>
        <w:autoSpaceDN w:val="0"/>
        <w:adjustRightInd w:val="0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C5751">
        <w:rPr>
          <w:rFonts w:ascii="Times New Roman" w:hAnsi="Times New Roman" w:cs="Times New Roman"/>
          <w:sz w:val="28"/>
          <w:szCs w:val="28"/>
        </w:rPr>
        <w:t>Имеются справки с места работы или учебы, справки медицинских организаций, подтверждающие проживание гражданина в зоне чрезвычайной ситуации до введения режима чрезвычайной ситуации.</w:t>
      </w:r>
    </w:p>
    <w:p w:rsidR="003C5751" w:rsidRPr="003C5751" w:rsidRDefault="003C5751" w:rsidP="003C5751">
      <w:pPr>
        <w:pStyle w:val="a3"/>
        <w:numPr>
          <w:ilvl w:val="1"/>
          <w:numId w:val="29"/>
        </w:numPr>
        <w:tabs>
          <w:tab w:val="left" w:pos="989"/>
        </w:tabs>
        <w:kinsoku w:val="0"/>
        <w:overflowPunct w:val="0"/>
        <w:autoSpaceDE w:val="0"/>
        <w:autoSpaceDN w:val="0"/>
        <w:adjustRightInd w:val="0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C5751">
        <w:rPr>
          <w:rFonts w:ascii="Times New Roman" w:hAnsi="Times New Roman" w:cs="Times New Roman"/>
          <w:sz w:val="28"/>
          <w:szCs w:val="28"/>
        </w:rPr>
        <w:t>Имеются документы, подтверждающие оказание медицинских, образовательных, социальных услуг и услуг почтовой связи.</w:t>
      </w:r>
    </w:p>
    <w:p w:rsidR="003C5751" w:rsidRPr="003C5751" w:rsidRDefault="003C5751" w:rsidP="003C5751">
      <w:pPr>
        <w:pStyle w:val="a3"/>
        <w:numPr>
          <w:ilvl w:val="1"/>
          <w:numId w:val="29"/>
        </w:numPr>
        <w:tabs>
          <w:tab w:val="left" w:pos="989"/>
        </w:tabs>
        <w:kinsoku w:val="0"/>
        <w:overflowPunct w:val="0"/>
        <w:autoSpaceDE w:val="0"/>
        <w:autoSpaceDN w:val="0"/>
        <w:adjustRightInd w:val="0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C5751">
        <w:rPr>
          <w:rFonts w:ascii="Times New Roman" w:hAnsi="Times New Roman" w:cs="Times New Roman"/>
          <w:sz w:val="28"/>
          <w:szCs w:val="28"/>
        </w:rPr>
        <w:t>Иные сведения, которые могут быть предоставлены гражданином в инициативном порядке, получение которых не потребует от заявителя обращения за получением государственных (муниципальных) услуг, услуг организаций.</w:t>
      </w:r>
    </w:p>
    <w:p w:rsidR="003C5751" w:rsidRPr="003C5751" w:rsidRDefault="003C5751" w:rsidP="003C5751">
      <w:pPr>
        <w:pStyle w:val="a3"/>
        <w:numPr>
          <w:ilvl w:val="0"/>
          <w:numId w:val="21"/>
        </w:numPr>
        <w:tabs>
          <w:tab w:val="left" w:pos="1315"/>
        </w:tabs>
        <w:kinsoku w:val="0"/>
        <w:overflowPunct w:val="0"/>
        <w:autoSpaceDE w:val="0"/>
        <w:autoSpaceDN w:val="0"/>
        <w:adjustRightInd w:val="0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C5751">
        <w:rPr>
          <w:rFonts w:ascii="Times New Roman" w:hAnsi="Times New Roman" w:cs="Times New Roman"/>
          <w:sz w:val="28"/>
          <w:szCs w:val="28"/>
        </w:rPr>
        <w:t>Факт</w:t>
      </w:r>
      <w:r w:rsidRPr="003C5751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3C5751">
        <w:rPr>
          <w:rFonts w:ascii="Times New Roman" w:hAnsi="Times New Roman" w:cs="Times New Roman"/>
          <w:sz w:val="28"/>
          <w:szCs w:val="28"/>
        </w:rPr>
        <w:t>проживания детей</w:t>
      </w:r>
      <w:r w:rsidRPr="003C5751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3C5751">
        <w:rPr>
          <w:rFonts w:ascii="Times New Roman" w:hAnsi="Times New Roman" w:cs="Times New Roman"/>
          <w:sz w:val="28"/>
          <w:szCs w:val="28"/>
        </w:rPr>
        <w:t>в</w:t>
      </w:r>
      <w:r w:rsidRPr="003C5751">
        <w:rPr>
          <w:rFonts w:ascii="Times New Roman" w:hAnsi="Times New Roman" w:cs="Times New Roman"/>
          <w:spacing w:val="-21"/>
          <w:sz w:val="28"/>
          <w:szCs w:val="28"/>
        </w:rPr>
        <w:t xml:space="preserve"> </w:t>
      </w:r>
      <w:r w:rsidRPr="003C5751">
        <w:rPr>
          <w:rFonts w:ascii="Times New Roman" w:hAnsi="Times New Roman" w:cs="Times New Roman"/>
          <w:sz w:val="28"/>
          <w:szCs w:val="28"/>
        </w:rPr>
        <w:t>возрасте</w:t>
      </w:r>
      <w:r w:rsidRPr="003C5751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3C5751">
        <w:rPr>
          <w:rFonts w:ascii="Times New Roman" w:hAnsi="Times New Roman" w:cs="Times New Roman"/>
          <w:sz w:val="28"/>
          <w:szCs w:val="28"/>
        </w:rPr>
        <w:t>до</w:t>
      </w:r>
      <w:r w:rsidRPr="003C5751">
        <w:rPr>
          <w:rFonts w:ascii="Times New Roman" w:hAnsi="Times New Roman" w:cs="Times New Roman"/>
          <w:spacing w:val="-22"/>
          <w:sz w:val="28"/>
          <w:szCs w:val="28"/>
        </w:rPr>
        <w:t xml:space="preserve"> </w:t>
      </w:r>
      <w:r w:rsidRPr="003C5751">
        <w:rPr>
          <w:rFonts w:ascii="Times New Roman" w:hAnsi="Times New Roman" w:cs="Times New Roman"/>
          <w:sz w:val="28"/>
          <w:szCs w:val="28"/>
        </w:rPr>
        <w:t>14</w:t>
      </w:r>
      <w:r w:rsidRPr="003C5751">
        <w:rPr>
          <w:rFonts w:ascii="Times New Roman" w:hAnsi="Times New Roman" w:cs="Times New Roman"/>
          <w:spacing w:val="-27"/>
          <w:sz w:val="28"/>
          <w:szCs w:val="28"/>
        </w:rPr>
        <w:t xml:space="preserve"> </w:t>
      </w:r>
      <w:r w:rsidRPr="003C5751">
        <w:rPr>
          <w:rFonts w:ascii="Times New Roman" w:hAnsi="Times New Roman" w:cs="Times New Roman"/>
          <w:sz w:val="28"/>
          <w:szCs w:val="28"/>
        </w:rPr>
        <w:t>лет</w:t>
      </w:r>
      <w:r w:rsidRPr="003C5751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3C5751">
        <w:rPr>
          <w:rFonts w:ascii="Times New Roman" w:hAnsi="Times New Roman" w:cs="Times New Roman"/>
          <w:sz w:val="28"/>
          <w:szCs w:val="28"/>
        </w:rPr>
        <w:t>в</w:t>
      </w:r>
      <w:r w:rsidRPr="003C5751">
        <w:rPr>
          <w:rFonts w:ascii="Times New Roman" w:hAnsi="Times New Roman" w:cs="Times New Roman"/>
          <w:spacing w:val="-26"/>
          <w:sz w:val="28"/>
          <w:szCs w:val="28"/>
        </w:rPr>
        <w:t xml:space="preserve"> </w:t>
      </w:r>
      <w:r w:rsidRPr="003C5751">
        <w:rPr>
          <w:rFonts w:ascii="Times New Roman" w:hAnsi="Times New Roman" w:cs="Times New Roman"/>
          <w:sz w:val="28"/>
          <w:szCs w:val="28"/>
        </w:rPr>
        <w:t>жилых</w:t>
      </w:r>
      <w:r w:rsidRPr="003C5751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3C5751">
        <w:rPr>
          <w:rFonts w:ascii="Times New Roman" w:hAnsi="Times New Roman" w:cs="Times New Roman"/>
          <w:sz w:val="28"/>
          <w:szCs w:val="28"/>
        </w:rPr>
        <w:t xml:space="preserve">помещениях, находящихся в зоне чрезвычайной ситуации, устанавливается решением Комиссии, если установлен факт проживания в жилом помещении, </w:t>
      </w:r>
      <w:r w:rsidRPr="003C5751">
        <w:rPr>
          <w:rFonts w:ascii="Times New Roman" w:hAnsi="Times New Roman" w:cs="Times New Roman"/>
          <w:sz w:val="28"/>
          <w:szCs w:val="28"/>
        </w:rPr>
        <w:lastRenderedPageBreak/>
        <w:t>находящемся в зоне чрезвычайной ситуации, хотя бы одного из родителей, с которым проживает ребенок.</w:t>
      </w:r>
    </w:p>
    <w:p w:rsidR="003C5751" w:rsidRPr="003C5751" w:rsidRDefault="003C5751" w:rsidP="003C5751">
      <w:pPr>
        <w:pStyle w:val="a3"/>
        <w:tabs>
          <w:tab w:val="left" w:pos="1315"/>
        </w:tabs>
        <w:kinsoku w:val="0"/>
        <w:overflowPunct w:val="0"/>
        <w:ind w:left="0"/>
        <w:rPr>
          <w:rFonts w:ascii="Times New Roman" w:hAnsi="Times New Roman" w:cs="Times New Roman"/>
          <w:sz w:val="28"/>
          <w:szCs w:val="28"/>
        </w:rPr>
      </w:pPr>
    </w:p>
    <w:p w:rsidR="003C5751" w:rsidRPr="003C5751" w:rsidRDefault="003C5751" w:rsidP="003C5751">
      <w:pPr>
        <w:pStyle w:val="a3"/>
        <w:numPr>
          <w:ilvl w:val="0"/>
          <w:numId w:val="26"/>
        </w:numPr>
        <w:tabs>
          <w:tab w:val="left" w:pos="426"/>
          <w:tab w:val="left" w:pos="3628"/>
        </w:tabs>
        <w:kinsoku w:val="0"/>
        <w:overflowPunct w:val="0"/>
        <w:autoSpaceDE w:val="0"/>
        <w:autoSpaceDN w:val="0"/>
        <w:adjustRightInd w:val="0"/>
        <w:ind w:left="0" w:firstLine="0"/>
        <w:contextualSpacing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C5751">
        <w:rPr>
          <w:rFonts w:ascii="Times New Roman" w:hAnsi="Times New Roman" w:cs="Times New Roman"/>
          <w:b/>
          <w:bCs/>
          <w:sz w:val="28"/>
          <w:szCs w:val="28"/>
        </w:rPr>
        <w:t>Установление факта нарушения условий жизнедеятельности</w:t>
      </w:r>
    </w:p>
    <w:p w:rsidR="003C5751" w:rsidRPr="003C5751" w:rsidRDefault="003C5751" w:rsidP="003C5751">
      <w:pPr>
        <w:pStyle w:val="a3"/>
        <w:tabs>
          <w:tab w:val="left" w:pos="426"/>
          <w:tab w:val="left" w:pos="3628"/>
        </w:tabs>
        <w:kinsoku w:val="0"/>
        <w:overflowPunct w:val="0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C5751">
        <w:rPr>
          <w:rFonts w:ascii="Times New Roman" w:hAnsi="Times New Roman" w:cs="Times New Roman"/>
          <w:b/>
          <w:bCs/>
          <w:sz w:val="28"/>
          <w:szCs w:val="28"/>
        </w:rPr>
        <w:t>граждан в результате чрезвычайной ситуации</w:t>
      </w:r>
    </w:p>
    <w:p w:rsidR="003C5751" w:rsidRPr="003C5751" w:rsidRDefault="003C5751" w:rsidP="003C5751">
      <w:pPr>
        <w:pStyle w:val="a3"/>
        <w:tabs>
          <w:tab w:val="left" w:pos="426"/>
          <w:tab w:val="left" w:pos="993"/>
          <w:tab w:val="left" w:pos="1843"/>
          <w:tab w:val="left" w:pos="1985"/>
          <w:tab w:val="left" w:pos="2977"/>
          <w:tab w:val="left" w:pos="3119"/>
        </w:tabs>
        <w:kinsoku w:val="0"/>
        <w:overflowPunct w:val="0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:rsidR="003C5751" w:rsidRPr="003C5751" w:rsidRDefault="003C5751" w:rsidP="003C5751">
      <w:pPr>
        <w:pStyle w:val="a3"/>
        <w:numPr>
          <w:ilvl w:val="1"/>
          <w:numId w:val="28"/>
        </w:numPr>
        <w:tabs>
          <w:tab w:val="left" w:pos="1310"/>
        </w:tabs>
        <w:kinsoku w:val="0"/>
        <w:overflowPunct w:val="0"/>
        <w:autoSpaceDE w:val="0"/>
        <w:autoSpaceDN w:val="0"/>
        <w:adjustRightInd w:val="0"/>
        <w:spacing w:before="120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C5751">
        <w:rPr>
          <w:rFonts w:ascii="Times New Roman" w:hAnsi="Times New Roman" w:cs="Times New Roman"/>
          <w:sz w:val="28"/>
          <w:szCs w:val="28"/>
        </w:rPr>
        <w:t>Факт нарушения условий жизнедеятельности граждан в результате чрезвычайной ситуации определяется наличием либо отсутствием обстоятельств, которые возникли в результате чрезвычайной ситуации и при которых на определенной территории невозможно проживание людей в связи с гибелью или повреждением имущества, угрозой их жизни или здоровью.</w:t>
      </w:r>
    </w:p>
    <w:p w:rsidR="003C5751" w:rsidRPr="003C5751" w:rsidRDefault="003C5751" w:rsidP="003C5751">
      <w:pPr>
        <w:pStyle w:val="a3"/>
        <w:numPr>
          <w:ilvl w:val="1"/>
          <w:numId w:val="28"/>
        </w:numPr>
        <w:tabs>
          <w:tab w:val="left" w:pos="1310"/>
        </w:tabs>
        <w:kinsoku w:val="0"/>
        <w:overflowPunct w:val="0"/>
        <w:autoSpaceDE w:val="0"/>
        <w:autoSpaceDN w:val="0"/>
        <w:adjustRightInd w:val="0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C5751">
        <w:rPr>
          <w:rFonts w:ascii="Times New Roman" w:hAnsi="Times New Roman" w:cs="Times New Roman"/>
          <w:sz w:val="28"/>
          <w:szCs w:val="28"/>
        </w:rPr>
        <w:t>Факт нарушения условий жизнедеятельности граждан в результате чрезвычайной ситуации устанавливается решением комиссии исходя из следующих критериев:</w:t>
      </w:r>
    </w:p>
    <w:p w:rsidR="003C5751" w:rsidRPr="003C5751" w:rsidRDefault="003C5751" w:rsidP="003C5751">
      <w:pPr>
        <w:pStyle w:val="a3"/>
        <w:numPr>
          <w:ilvl w:val="1"/>
          <w:numId w:val="22"/>
        </w:numPr>
        <w:tabs>
          <w:tab w:val="left" w:pos="1004"/>
        </w:tabs>
        <w:kinsoku w:val="0"/>
        <w:overflowPunct w:val="0"/>
        <w:autoSpaceDE w:val="0"/>
        <w:autoSpaceDN w:val="0"/>
        <w:adjustRightInd w:val="0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C5751">
        <w:rPr>
          <w:rFonts w:ascii="Times New Roman" w:hAnsi="Times New Roman" w:cs="Times New Roman"/>
          <w:sz w:val="28"/>
          <w:szCs w:val="28"/>
        </w:rPr>
        <w:t>Невозможность проживания граждан в жилых</w:t>
      </w:r>
      <w:r w:rsidRPr="003C5751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3C5751">
        <w:rPr>
          <w:rFonts w:ascii="Times New Roman" w:hAnsi="Times New Roman" w:cs="Times New Roman"/>
          <w:sz w:val="28"/>
          <w:szCs w:val="28"/>
        </w:rPr>
        <w:t>помещениях.</w:t>
      </w:r>
    </w:p>
    <w:p w:rsidR="003C5751" w:rsidRPr="003C5751" w:rsidRDefault="003C5751" w:rsidP="003C5751">
      <w:pPr>
        <w:pStyle w:val="a3"/>
        <w:numPr>
          <w:ilvl w:val="1"/>
          <w:numId w:val="22"/>
        </w:numPr>
        <w:tabs>
          <w:tab w:val="left" w:pos="1004"/>
        </w:tabs>
        <w:kinsoku w:val="0"/>
        <w:overflowPunct w:val="0"/>
        <w:autoSpaceDE w:val="0"/>
        <w:autoSpaceDN w:val="0"/>
        <w:adjustRightInd w:val="0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C5751">
        <w:rPr>
          <w:rFonts w:ascii="Times New Roman" w:hAnsi="Times New Roman" w:cs="Times New Roman"/>
          <w:sz w:val="28"/>
          <w:szCs w:val="28"/>
        </w:rPr>
        <w:t>Невозможность осуществления транспортного сообщения между территорией проживания граждан и иными территориями, где условия жизнедеятельности не были</w:t>
      </w:r>
      <w:r w:rsidRPr="003C5751">
        <w:rPr>
          <w:rFonts w:ascii="Times New Roman" w:hAnsi="Times New Roman" w:cs="Times New Roman"/>
          <w:spacing w:val="14"/>
          <w:sz w:val="28"/>
          <w:szCs w:val="28"/>
        </w:rPr>
        <w:t xml:space="preserve"> </w:t>
      </w:r>
      <w:r w:rsidRPr="003C5751">
        <w:rPr>
          <w:rFonts w:ascii="Times New Roman" w:hAnsi="Times New Roman" w:cs="Times New Roman"/>
          <w:sz w:val="28"/>
          <w:szCs w:val="28"/>
        </w:rPr>
        <w:t>нарушены.</w:t>
      </w:r>
    </w:p>
    <w:p w:rsidR="003C5751" w:rsidRPr="003C5751" w:rsidRDefault="003C5751" w:rsidP="003C5751">
      <w:pPr>
        <w:pStyle w:val="a3"/>
        <w:numPr>
          <w:ilvl w:val="1"/>
          <w:numId w:val="22"/>
        </w:numPr>
        <w:tabs>
          <w:tab w:val="left" w:pos="1004"/>
        </w:tabs>
        <w:kinsoku w:val="0"/>
        <w:overflowPunct w:val="0"/>
        <w:autoSpaceDE w:val="0"/>
        <w:autoSpaceDN w:val="0"/>
        <w:adjustRightInd w:val="0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C5751">
        <w:rPr>
          <w:rFonts w:ascii="Times New Roman" w:hAnsi="Times New Roman" w:cs="Times New Roman"/>
          <w:sz w:val="28"/>
          <w:szCs w:val="28"/>
        </w:rPr>
        <w:t>Нарушение санитарно-эпидемиологического благополучия</w:t>
      </w:r>
      <w:r w:rsidRPr="003C5751">
        <w:rPr>
          <w:rFonts w:ascii="Times New Roman" w:hAnsi="Times New Roman" w:cs="Times New Roman"/>
          <w:spacing w:val="20"/>
          <w:sz w:val="28"/>
          <w:szCs w:val="28"/>
        </w:rPr>
        <w:t xml:space="preserve"> </w:t>
      </w:r>
      <w:r w:rsidRPr="003C5751">
        <w:rPr>
          <w:rFonts w:ascii="Times New Roman" w:hAnsi="Times New Roman" w:cs="Times New Roman"/>
          <w:sz w:val="28"/>
          <w:szCs w:val="28"/>
        </w:rPr>
        <w:t>граждан.</w:t>
      </w:r>
    </w:p>
    <w:p w:rsidR="003C5751" w:rsidRPr="003C5751" w:rsidRDefault="003C5751" w:rsidP="003C5751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  <w:r w:rsidRPr="003C5751">
        <w:rPr>
          <w:rFonts w:ascii="Times New Roman" w:hAnsi="Times New Roman" w:cs="Times New Roman"/>
          <w:sz w:val="28"/>
          <w:szCs w:val="28"/>
        </w:rPr>
        <w:t>Факт нарушения условий жизнедеятельности при чрезвычайной ситуации устанавливается по состоянию хотя бы одного из показателей указанных критериев, характеризующему невозможность проживания граждан в жилых помещениях.</w:t>
      </w:r>
    </w:p>
    <w:p w:rsidR="003C5751" w:rsidRPr="003C5751" w:rsidRDefault="003C5751" w:rsidP="003C5751">
      <w:pPr>
        <w:pStyle w:val="a3"/>
        <w:numPr>
          <w:ilvl w:val="1"/>
          <w:numId w:val="28"/>
        </w:numPr>
        <w:tabs>
          <w:tab w:val="left" w:pos="1310"/>
        </w:tabs>
        <w:kinsoku w:val="0"/>
        <w:overflowPunct w:val="0"/>
        <w:autoSpaceDE w:val="0"/>
        <w:autoSpaceDN w:val="0"/>
        <w:adjustRightInd w:val="0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C5751">
        <w:rPr>
          <w:rFonts w:ascii="Times New Roman" w:hAnsi="Times New Roman" w:cs="Times New Roman"/>
          <w:sz w:val="28"/>
          <w:szCs w:val="28"/>
        </w:rPr>
        <w:t>Критерий невозможности проживания граждан в жилых помещениях оценивается по следующим показателям состояния жилого помещения, характеризующим возможность или невозможность проживания в</w:t>
      </w:r>
      <w:r w:rsidRPr="003C5751">
        <w:rPr>
          <w:rFonts w:ascii="Times New Roman" w:hAnsi="Times New Roman" w:cs="Times New Roman"/>
          <w:spacing w:val="-47"/>
          <w:sz w:val="28"/>
          <w:szCs w:val="28"/>
        </w:rPr>
        <w:t xml:space="preserve"> </w:t>
      </w:r>
      <w:r w:rsidRPr="003C5751">
        <w:rPr>
          <w:rFonts w:ascii="Times New Roman" w:hAnsi="Times New Roman" w:cs="Times New Roman"/>
          <w:sz w:val="28"/>
          <w:szCs w:val="28"/>
        </w:rPr>
        <w:t>нем:</w:t>
      </w:r>
    </w:p>
    <w:p w:rsidR="003C5751" w:rsidRPr="003C5751" w:rsidRDefault="003C5751" w:rsidP="003C5751">
      <w:pPr>
        <w:pStyle w:val="a3"/>
        <w:numPr>
          <w:ilvl w:val="1"/>
          <w:numId w:val="23"/>
        </w:numPr>
        <w:tabs>
          <w:tab w:val="left" w:pos="1015"/>
        </w:tabs>
        <w:kinsoku w:val="0"/>
        <w:overflowPunct w:val="0"/>
        <w:autoSpaceDE w:val="0"/>
        <w:autoSpaceDN w:val="0"/>
        <w:adjustRightInd w:val="0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C5751">
        <w:rPr>
          <w:rFonts w:ascii="Times New Roman" w:hAnsi="Times New Roman" w:cs="Times New Roman"/>
          <w:sz w:val="28"/>
          <w:szCs w:val="28"/>
        </w:rPr>
        <w:t>Состояние здания (помещения) - определяется визуально. Невозможность проживания гражданина в жилых помещениях констатируется, если в результате чрезвычайной ситуации поврежден или частично разрушен хотя бы один из следующих конструктивных элементов здания: фундамент, стены, перегородки, перекрытия, полы, крыша, окна и двери, отделочные работы, печное отопление, электроосвещение.</w:t>
      </w:r>
    </w:p>
    <w:p w:rsidR="003C5751" w:rsidRPr="003C5751" w:rsidRDefault="003C5751" w:rsidP="003C5751">
      <w:pPr>
        <w:pStyle w:val="a3"/>
        <w:numPr>
          <w:ilvl w:val="1"/>
          <w:numId w:val="23"/>
        </w:numPr>
        <w:tabs>
          <w:tab w:val="left" w:pos="1015"/>
        </w:tabs>
        <w:kinsoku w:val="0"/>
        <w:overflowPunct w:val="0"/>
        <w:autoSpaceDE w:val="0"/>
        <w:autoSpaceDN w:val="0"/>
        <w:adjustRightInd w:val="0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C5751">
        <w:rPr>
          <w:rFonts w:ascii="Times New Roman" w:hAnsi="Times New Roman" w:cs="Times New Roman"/>
          <w:sz w:val="28"/>
          <w:szCs w:val="28"/>
        </w:rPr>
        <w:t>Состояние теплоснабжения здания</w:t>
      </w:r>
      <w:r w:rsidRPr="003C5751">
        <w:rPr>
          <w:rFonts w:ascii="Times New Roman" w:hAnsi="Times New Roman" w:cs="Times New Roman"/>
          <w:spacing w:val="21"/>
          <w:sz w:val="28"/>
          <w:szCs w:val="28"/>
        </w:rPr>
        <w:t xml:space="preserve"> </w:t>
      </w:r>
      <w:r w:rsidRPr="003C5751">
        <w:rPr>
          <w:rFonts w:ascii="Times New Roman" w:hAnsi="Times New Roman" w:cs="Times New Roman"/>
          <w:sz w:val="28"/>
          <w:szCs w:val="28"/>
        </w:rPr>
        <w:t>(помещения) - определяется инструментально. Невозможность проживания гражданина в жилых помещениях констатируется, если в результате чрезвычайной ситуации более двух суток прекращено теплоснабжение жилого здания (помещения), осуществляемое до чрезвычайной ситуации.</w:t>
      </w:r>
    </w:p>
    <w:p w:rsidR="003C5751" w:rsidRPr="003C5751" w:rsidRDefault="003C5751" w:rsidP="003C5751">
      <w:pPr>
        <w:pStyle w:val="a3"/>
        <w:numPr>
          <w:ilvl w:val="1"/>
          <w:numId w:val="23"/>
        </w:numPr>
        <w:tabs>
          <w:tab w:val="left" w:pos="1015"/>
        </w:tabs>
        <w:kinsoku w:val="0"/>
        <w:overflowPunct w:val="0"/>
        <w:autoSpaceDE w:val="0"/>
        <w:autoSpaceDN w:val="0"/>
        <w:adjustRightInd w:val="0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C5751">
        <w:rPr>
          <w:rFonts w:ascii="Times New Roman" w:hAnsi="Times New Roman" w:cs="Times New Roman"/>
          <w:sz w:val="28"/>
          <w:szCs w:val="28"/>
        </w:rPr>
        <w:t>Состояние водоснабжения здания</w:t>
      </w:r>
      <w:r w:rsidRPr="003C5751">
        <w:rPr>
          <w:rFonts w:ascii="Times New Roman" w:hAnsi="Times New Roman" w:cs="Times New Roman"/>
          <w:spacing w:val="49"/>
          <w:sz w:val="28"/>
          <w:szCs w:val="28"/>
        </w:rPr>
        <w:t xml:space="preserve"> </w:t>
      </w:r>
      <w:r w:rsidRPr="003C5751">
        <w:rPr>
          <w:rFonts w:ascii="Times New Roman" w:hAnsi="Times New Roman" w:cs="Times New Roman"/>
          <w:sz w:val="28"/>
          <w:szCs w:val="28"/>
        </w:rPr>
        <w:t>(помещения) - определяется визуально. Невозможность проживания гражданина в жилых помещениях констатируется, - если в результате чрезвычайной ситуации более двух суток прекращено водоснабжение жилого здания (помещения), осуществляемое до чрезвычайной ситуации.</w:t>
      </w:r>
    </w:p>
    <w:p w:rsidR="003C5751" w:rsidRPr="003C5751" w:rsidRDefault="003C5751" w:rsidP="003C5751">
      <w:pPr>
        <w:pStyle w:val="a3"/>
        <w:numPr>
          <w:ilvl w:val="1"/>
          <w:numId w:val="23"/>
        </w:numPr>
        <w:tabs>
          <w:tab w:val="left" w:pos="1015"/>
        </w:tabs>
        <w:kinsoku w:val="0"/>
        <w:overflowPunct w:val="0"/>
        <w:autoSpaceDE w:val="0"/>
        <w:autoSpaceDN w:val="0"/>
        <w:adjustRightInd w:val="0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C5751">
        <w:rPr>
          <w:rFonts w:ascii="Times New Roman" w:hAnsi="Times New Roman" w:cs="Times New Roman"/>
          <w:sz w:val="28"/>
          <w:szCs w:val="28"/>
        </w:rPr>
        <w:t>Состояние электроснабжения здания</w:t>
      </w:r>
      <w:r w:rsidRPr="003C5751">
        <w:rPr>
          <w:rFonts w:ascii="Times New Roman" w:hAnsi="Times New Roman" w:cs="Times New Roman"/>
          <w:spacing w:val="15"/>
          <w:sz w:val="28"/>
          <w:szCs w:val="28"/>
        </w:rPr>
        <w:t xml:space="preserve"> </w:t>
      </w:r>
      <w:r w:rsidRPr="003C5751">
        <w:rPr>
          <w:rFonts w:ascii="Times New Roman" w:hAnsi="Times New Roman" w:cs="Times New Roman"/>
          <w:sz w:val="28"/>
          <w:szCs w:val="28"/>
        </w:rPr>
        <w:t xml:space="preserve">(помещения) - определяется инструментально. Невозможность проживания гражданина в жилых </w:t>
      </w:r>
      <w:r w:rsidRPr="003C5751">
        <w:rPr>
          <w:rFonts w:ascii="Times New Roman" w:hAnsi="Times New Roman" w:cs="Times New Roman"/>
          <w:sz w:val="28"/>
          <w:szCs w:val="28"/>
        </w:rPr>
        <w:lastRenderedPageBreak/>
        <w:t>помещениях констатируется, если в результате чрезвычайной ситуации более двух суток прекращено электроснабжение жилого здания (помещения), осуществляемое до чрезвычайной ситуации.</w:t>
      </w:r>
    </w:p>
    <w:p w:rsidR="003C5751" w:rsidRPr="003C5751" w:rsidRDefault="003C5751" w:rsidP="003C5751">
      <w:pPr>
        <w:pStyle w:val="a3"/>
        <w:numPr>
          <w:ilvl w:val="1"/>
          <w:numId w:val="28"/>
        </w:numPr>
        <w:tabs>
          <w:tab w:val="left" w:pos="1310"/>
        </w:tabs>
        <w:kinsoku w:val="0"/>
        <w:overflowPunct w:val="0"/>
        <w:autoSpaceDE w:val="0"/>
        <w:autoSpaceDN w:val="0"/>
        <w:adjustRightInd w:val="0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C5751">
        <w:rPr>
          <w:rFonts w:ascii="Times New Roman" w:hAnsi="Times New Roman" w:cs="Times New Roman"/>
          <w:sz w:val="28"/>
          <w:szCs w:val="28"/>
        </w:rPr>
        <w:t>Критерий невозможности осуществления транспортного сообщения между территорией проживания граждан и иными территориями, где условия жизнедеятельности не были нарушены, оценивается путем определения возможности (невозможности) функционирования общественного транспорта от ближайшего к гражданину остановочного пункта, в случае его функционирования до чрезвычайной ситуации.</w:t>
      </w:r>
    </w:p>
    <w:p w:rsidR="003C5751" w:rsidRPr="003C5751" w:rsidRDefault="003C5751" w:rsidP="003C5751">
      <w:pPr>
        <w:pStyle w:val="a3"/>
        <w:numPr>
          <w:ilvl w:val="1"/>
          <w:numId w:val="24"/>
        </w:numPr>
        <w:autoSpaceDE w:val="0"/>
        <w:autoSpaceDN w:val="0"/>
        <w:adjustRightInd w:val="0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C5751">
        <w:rPr>
          <w:rFonts w:ascii="Times New Roman" w:hAnsi="Times New Roman" w:cs="Times New Roman"/>
          <w:sz w:val="28"/>
          <w:szCs w:val="28"/>
        </w:rPr>
        <w:t>Невозможность осуществления транспортного сообщения констатируется при наличии абсолютной невозможности функционирования общественного транспорта между территорией проживания граждан и иными территориями, где условия жизнедеятельности не были нарушены, более двух суток.</w:t>
      </w:r>
    </w:p>
    <w:p w:rsidR="003C5751" w:rsidRPr="003C5751" w:rsidRDefault="003C5751" w:rsidP="003C5751">
      <w:pPr>
        <w:pStyle w:val="a3"/>
        <w:numPr>
          <w:ilvl w:val="1"/>
          <w:numId w:val="28"/>
        </w:numPr>
        <w:tabs>
          <w:tab w:val="left" w:pos="1310"/>
        </w:tabs>
        <w:kinsoku w:val="0"/>
        <w:overflowPunct w:val="0"/>
        <w:autoSpaceDE w:val="0"/>
        <w:autoSpaceDN w:val="0"/>
        <w:adjustRightInd w:val="0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C5751">
        <w:rPr>
          <w:rFonts w:ascii="Times New Roman" w:hAnsi="Times New Roman" w:cs="Times New Roman"/>
          <w:sz w:val="28"/>
          <w:szCs w:val="28"/>
        </w:rPr>
        <w:t>Критерий нарушения санитарно-эпидемиологического благополучия граждан оценивается инструментально. Нарушение санитарно-эпидемиологического благополучия гражданина констатируется, если в районе его проживания в результате чрезвычайной ситуации произошло загрязнение атмосферного воздуха, воды, почвы загрязняющими веществами, превышающее предельно допустимые концентрации.</w:t>
      </w:r>
    </w:p>
    <w:p w:rsidR="003C5751" w:rsidRPr="003C5751" w:rsidRDefault="003C5751" w:rsidP="003C5751">
      <w:pPr>
        <w:pStyle w:val="a3"/>
        <w:tabs>
          <w:tab w:val="left" w:pos="1310"/>
        </w:tabs>
        <w:kinsoku w:val="0"/>
        <w:overflowPunct w:val="0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3C5751" w:rsidRPr="003C5751" w:rsidRDefault="003C5751" w:rsidP="003C5751">
      <w:pPr>
        <w:pStyle w:val="a3"/>
        <w:numPr>
          <w:ilvl w:val="0"/>
          <w:numId w:val="26"/>
        </w:numPr>
        <w:tabs>
          <w:tab w:val="left" w:pos="426"/>
          <w:tab w:val="left" w:pos="3628"/>
        </w:tabs>
        <w:kinsoku w:val="0"/>
        <w:overflowPunct w:val="0"/>
        <w:autoSpaceDE w:val="0"/>
        <w:autoSpaceDN w:val="0"/>
        <w:adjustRightInd w:val="0"/>
        <w:ind w:left="0" w:firstLine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5751">
        <w:rPr>
          <w:rFonts w:ascii="Times New Roman" w:hAnsi="Times New Roman" w:cs="Times New Roman"/>
          <w:b/>
          <w:sz w:val="28"/>
          <w:szCs w:val="28"/>
        </w:rPr>
        <w:t>Установление факта утраты имущества первой необходимости гражданами в результате чрезвычайной ситуации</w:t>
      </w:r>
    </w:p>
    <w:p w:rsidR="003C5751" w:rsidRPr="003C5751" w:rsidRDefault="003C5751" w:rsidP="003C5751">
      <w:pPr>
        <w:pStyle w:val="a3"/>
        <w:tabs>
          <w:tab w:val="left" w:pos="1323"/>
        </w:tabs>
        <w:kinsoku w:val="0"/>
        <w:overflowPunct w:val="0"/>
        <w:ind w:left="0" w:firstLine="709"/>
        <w:rPr>
          <w:rFonts w:ascii="Times New Roman" w:hAnsi="Times New Roman" w:cs="Times New Roman"/>
          <w:sz w:val="28"/>
          <w:szCs w:val="28"/>
        </w:rPr>
      </w:pPr>
    </w:p>
    <w:p w:rsidR="003C5751" w:rsidRPr="003C5751" w:rsidRDefault="003C5751" w:rsidP="003C5751">
      <w:pPr>
        <w:pStyle w:val="Style19"/>
        <w:widowControl/>
        <w:numPr>
          <w:ilvl w:val="1"/>
          <w:numId w:val="21"/>
        </w:numPr>
        <w:tabs>
          <w:tab w:val="left" w:pos="1276"/>
        </w:tabs>
        <w:spacing w:line="240" w:lineRule="auto"/>
        <w:ind w:left="0" w:firstLine="709"/>
        <w:rPr>
          <w:rFonts w:eastAsia="DejaVu Sans"/>
          <w:kern w:val="2"/>
          <w:sz w:val="28"/>
          <w:szCs w:val="28"/>
          <w:lang w:eastAsia="en-US"/>
        </w:rPr>
      </w:pPr>
      <w:r w:rsidRPr="003C5751">
        <w:rPr>
          <w:sz w:val="28"/>
          <w:szCs w:val="28"/>
        </w:rPr>
        <w:t>Под имуществом первой необходимости понимается минимальный набор непродовольственных товаров общесемейного пользования, необходимых для сохранения здоровья человека и обеспечения его жизнедеятельности, включающий в себя:</w:t>
      </w:r>
    </w:p>
    <w:p w:rsidR="003C5751" w:rsidRPr="003C5751" w:rsidRDefault="003C5751" w:rsidP="003C5751">
      <w:pPr>
        <w:pStyle w:val="a3"/>
        <w:numPr>
          <w:ilvl w:val="1"/>
          <w:numId w:val="30"/>
        </w:numPr>
        <w:tabs>
          <w:tab w:val="left" w:pos="1276"/>
          <w:tab w:val="left" w:pos="7631"/>
        </w:tabs>
        <w:kinsoku w:val="0"/>
        <w:overflowPunct w:val="0"/>
        <w:autoSpaceDE w:val="0"/>
        <w:autoSpaceDN w:val="0"/>
        <w:adjustRightInd w:val="0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C5751">
        <w:rPr>
          <w:rFonts w:ascii="Times New Roman" w:hAnsi="Times New Roman" w:cs="Times New Roman"/>
          <w:sz w:val="28"/>
          <w:szCs w:val="28"/>
        </w:rPr>
        <w:t>Предметы для хранения и приготовления пищи - холодильник, газовая плита (электроплита) и шкаф для посуды.</w:t>
      </w:r>
    </w:p>
    <w:p w:rsidR="003C5751" w:rsidRPr="003C5751" w:rsidRDefault="003C5751" w:rsidP="003C5751">
      <w:pPr>
        <w:pStyle w:val="a3"/>
        <w:numPr>
          <w:ilvl w:val="1"/>
          <w:numId w:val="30"/>
        </w:numPr>
        <w:tabs>
          <w:tab w:val="left" w:pos="1276"/>
          <w:tab w:val="left" w:pos="7631"/>
        </w:tabs>
        <w:kinsoku w:val="0"/>
        <w:overflowPunct w:val="0"/>
        <w:autoSpaceDE w:val="0"/>
        <w:autoSpaceDN w:val="0"/>
        <w:adjustRightInd w:val="0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C5751">
        <w:rPr>
          <w:rFonts w:ascii="Times New Roman" w:hAnsi="Times New Roman" w:cs="Times New Roman"/>
          <w:sz w:val="28"/>
          <w:szCs w:val="28"/>
        </w:rPr>
        <w:t>Предметы мебели для приема пищи - стол и стул</w:t>
      </w:r>
      <w:r w:rsidRPr="003C5751">
        <w:rPr>
          <w:rFonts w:ascii="Times New Roman" w:hAnsi="Times New Roman" w:cs="Times New Roman"/>
          <w:spacing w:val="17"/>
          <w:sz w:val="28"/>
          <w:szCs w:val="28"/>
        </w:rPr>
        <w:t xml:space="preserve"> </w:t>
      </w:r>
      <w:r w:rsidRPr="003C5751">
        <w:rPr>
          <w:rFonts w:ascii="Times New Roman" w:hAnsi="Times New Roman" w:cs="Times New Roman"/>
          <w:sz w:val="28"/>
          <w:szCs w:val="28"/>
        </w:rPr>
        <w:t>(табуретка).</w:t>
      </w:r>
    </w:p>
    <w:p w:rsidR="003C5751" w:rsidRPr="003C5751" w:rsidRDefault="003C5751" w:rsidP="003C5751">
      <w:pPr>
        <w:pStyle w:val="a3"/>
        <w:numPr>
          <w:ilvl w:val="1"/>
          <w:numId w:val="30"/>
        </w:numPr>
        <w:tabs>
          <w:tab w:val="left" w:pos="1276"/>
          <w:tab w:val="left" w:pos="7631"/>
        </w:tabs>
        <w:kinsoku w:val="0"/>
        <w:overflowPunct w:val="0"/>
        <w:autoSpaceDE w:val="0"/>
        <w:autoSpaceDN w:val="0"/>
        <w:adjustRightInd w:val="0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C5751">
        <w:rPr>
          <w:rFonts w:ascii="Times New Roman" w:hAnsi="Times New Roman" w:cs="Times New Roman"/>
          <w:w w:val="105"/>
          <w:sz w:val="28"/>
          <w:szCs w:val="28"/>
        </w:rPr>
        <w:t>Предметы мебели для сна - кровать</w:t>
      </w:r>
      <w:r w:rsidRPr="003C5751">
        <w:rPr>
          <w:rFonts w:ascii="Times New Roman" w:hAnsi="Times New Roman" w:cs="Times New Roman"/>
          <w:spacing w:val="-7"/>
          <w:w w:val="105"/>
          <w:sz w:val="28"/>
          <w:szCs w:val="28"/>
        </w:rPr>
        <w:t xml:space="preserve"> </w:t>
      </w:r>
      <w:r w:rsidRPr="003C5751">
        <w:rPr>
          <w:rFonts w:ascii="Times New Roman" w:hAnsi="Times New Roman" w:cs="Times New Roman"/>
          <w:w w:val="105"/>
          <w:sz w:val="28"/>
          <w:szCs w:val="28"/>
        </w:rPr>
        <w:t>(диван).</w:t>
      </w:r>
    </w:p>
    <w:p w:rsidR="003C5751" w:rsidRPr="003C5751" w:rsidRDefault="003C5751" w:rsidP="003C5751">
      <w:pPr>
        <w:pStyle w:val="a3"/>
        <w:numPr>
          <w:ilvl w:val="1"/>
          <w:numId w:val="30"/>
        </w:numPr>
        <w:tabs>
          <w:tab w:val="left" w:pos="1276"/>
          <w:tab w:val="left" w:pos="7631"/>
        </w:tabs>
        <w:kinsoku w:val="0"/>
        <w:overflowPunct w:val="0"/>
        <w:autoSpaceDE w:val="0"/>
        <w:autoSpaceDN w:val="0"/>
        <w:adjustRightInd w:val="0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C5751">
        <w:rPr>
          <w:rFonts w:ascii="Times New Roman" w:hAnsi="Times New Roman" w:cs="Times New Roman"/>
          <w:w w:val="105"/>
          <w:sz w:val="28"/>
          <w:szCs w:val="28"/>
        </w:rPr>
        <w:t>П</w:t>
      </w:r>
      <w:r w:rsidRPr="003C5751">
        <w:rPr>
          <w:rFonts w:ascii="Times New Roman" w:hAnsi="Times New Roman" w:cs="Times New Roman"/>
          <w:sz w:val="28"/>
          <w:szCs w:val="28"/>
        </w:rPr>
        <w:t>редметы средств информирования граждан - телевизор</w:t>
      </w:r>
      <w:r w:rsidRPr="003C5751">
        <w:rPr>
          <w:rFonts w:ascii="Times New Roman" w:hAnsi="Times New Roman" w:cs="Times New Roman"/>
          <w:spacing w:val="25"/>
          <w:sz w:val="28"/>
          <w:szCs w:val="28"/>
        </w:rPr>
        <w:t xml:space="preserve"> </w:t>
      </w:r>
      <w:r w:rsidRPr="003C5751">
        <w:rPr>
          <w:rFonts w:ascii="Times New Roman" w:hAnsi="Times New Roman" w:cs="Times New Roman"/>
          <w:sz w:val="28"/>
          <w:szCs w:val="28"/>
        </w:rPr>
        <w:t>(радио).</w:t>
      </w:r>
    </w:p>
    <w:p w:rsidR="003C5751" w:rsidRPr="003C5751" w:rsidRDefault="003C5751" w:rsidP="003C5751">
      <w:pPr>
        <w:pStyle w:val="a3"/>
        <w:numPr>
          <w:ilvl w:val="1"/>
          <w:numId w:val="30"/>
        </w:numPr>
        <w:tabs>
          <w:tab w:val="left" w:pos="1276"/>
          <w:tab w:val="left" w:pos="7631"/>
        </w:tabs>
        <w:kinsoku w:val="0"/>
        <w:overflowPunct w:val="0"/>
        <w:autoSpaceDE w:val="0"/>
        <w:autoSpaceDN w:val="0"/>
        <w:adjustRightInd w:val="0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C5751">
        <w:rPr>
          <w:rFonts w:ascii="Times New Roman" w:hAnsi="Times New Roman" w:cs="Times New Roman"/>
          <w:sz w:val="28"/>
          <w:szCs w:val="28"/>
        </w:rPr>
        <w:t xml:space="preserve">Предметы средств водоснабжения и отопления (в случае отсутствия </w:t>
      </w:r>
      <w:r w:rsidRPr="003C5751">
        <w:rPr>
          <w:rFonts w:ascii="Times New Roman" w:eastAsia="DejaVu Sans" w:hAnsi="Times New Roman" w:cs="Times New Roman"/>
          <w:kern w:val="2"/>
          <w:sz w:val="28"/>
          <w:szCs w:val="28"/>
          <w:lang w:eastAsia="en-US"/>
        </w:rPr>
        <w:t>централизованного водоснабжения и отопления) - насос для подачи воды, водонагреватель и отопительный котел (переносная печь).</w:t>
      </w:r>
    </w:p>
    <w:p w:rsidR="003C5751" w:rsidRPr="003C5751" w:rsidRDefault="003C5751" w:rsidP="003C5751">
      <w:pPr>
        <w:pStyle w:val="Style19"/>
        <w:widowControl/>
        <w:numPr>
          <w:ilvl w:val="1"/>
          <w:numId w:val="21"/>
        </w:numPr>
        <w:tabs>
          <w:tab w:val="left" w:pos="1276"/>
        </w:tabs>
        <w:spacing w:line="240" w:lineRule="auto"/>
        <w:ind w:left="0" w:firstLine="709"/>
        <w:rPr>
          <w:sz w:val="28"/>
          <w:szCs w:val="28"/>
        </w:rPr>
      </w:pPr>
      <w:r w:rsidRPr="003C5751">
        <w:rPr>
          <w:sz w:val="28"/>
          <w:szCs w:val="28"/>
        </w:rPr>
        <w:t>Факт утраты имущества первой необходимости устанавливается решением комиссии исходя из следующих критериев:</w:t>
      </w:r>
    </w:p>
    <w:p w:rsidR="003C5751" w:rsidRPr="003C5751" w:rsidRDefault="003C5751" w:rsidP="003C5751">
      <w:pPr>
        <w:pStyle w:val="Style19"/>
        <w:widowControl/>
        <w:numPr>
          <w:ilvl w:val="1"/>
          <w:numId w:val="31"/>
        </w:numPr>
        <w:tabs>
          <w:tab w:val="left" w:pos="986"/>
        </w:tabs>
        <w:spacing w:line="240" w:lineRule="auto"/>
        <w:ind w:left="0" w:firstLine="709"/>
        <w:rPr>
          <w:rFonts w:eastAsia="DejaVu Sans"/>
          <w:kern w:val="2"/>
          <w:sz w:val="28"/>
          <w:szCs w:val="28"/>
          <w:lang w:eastAsia="en-US"/>
        </w:rPr>
      </w:pPr>
      <w:r w:rsidRPr="003C5751">
        <w:rPr>
          <w:rFonts w:eastAsia="DejaVu Sans"/>
          <w:kern w:val="2"/>
          <w:sz w:val="28"/>
          <w:szCs w:val="28"/>
          <w:lang w:eastAsia="en-US"/>
        </w:rPr>
        <w:t>Частичная утрата имущества первой необходимости - приведение в результате воздействия поражающих факторов источника чрезвычайной ситуации части находящегося в жилом помещении, попавшем в зону чрезвычайной ситуации, имущества первой необходимости (не менее 3 предметов имущества первой необходимости) в состояние, непригодное для дальнейшего использования.</w:t>
      </w:r>
    </w:p>
    <w:p w:rsidR="003C5751" w:rsidRPr="003C5751" w:rsidRDefault="003C5751" w:rsidP="003C5751">
      <w:pPr>
        <w:pStyle w:val="Style19"/>
        <w:widowControl/>
        <w:numPr>
          <w:ilvl w:val="1"/>
          <w:numId w:val="31"/>
        </w:numPr>
        <w:tabs>
          <w:tab w:val="left" w:pos="986"/>
        </w:tabs>
        <w:spacing w:line="240" w:lineRule="auto"/>
        <w:ind w:left="0" w:firstLine="709"/>
        <w:rPr>
          <w:sz w:val="28"/>
          <w:szCs w:val="28"/>
        </w:rPr>
      </w:pPr>
      <w:r w:rsidRPr="003C5751">
        <w:rPr>
          <w:sz w:val="28"/>
          <w:szCs w:val="28"/>
        </w:rPr>
        <w:t xml:space="preserve">полная утрата имущества первой необходимости - приведение в результате воздействия поражающих факторов источника чрезвычайной </w:t>
      </w:r>
      <w:r w:rsidRPr="003C5751">
        <w:rPr>
          <w:sz w:val="28"/>
          <w:szCs w:val="28"/>
        </w:rPr>
        <w:lastRenderedPageBreak/>
        <w:t>ситуации всего находящегося в жилом помещении, попавшем в зону чрезвычайной ситуации, имущества первой необходимости в состояние, непригодное для дальнейшего использования.</w:t>
      </w:r>
    </w:p>
    <w:p w:rsidR="003C5751" w:rsidRPr="003C5751" w:rsidRDefault="003C5751" w:rsidP="003C5751">
      <w:pPr>
        <w:pStyle w:val="a8"/>
        <w:numPr>
          <w:ilvl w:val="1"/>
          <w:numId w:val="21"/>
        </w:numPr>
        <w:suppressAutoHyphens/>
        <w:kinsoku w:val="0"/>
        <w:overflowPunct w:val="0"/>
        <w:autoSpaceDE/>
        <w:autoSpaceDN/>
        <w:ind w:left="0" w:firstLine="709"/>
        <w:jc w:val="both"/>
        <w:rPr>
          <w:sz w:val="28"/>
          <w:szCs w:val="28"/>
        </w:rPr>
      </w:pPr>
      <w:r w:rsidRPr="003C5751">
        <w:rPr>
          <w:sz w:val="28"/>
          <w:szCs w:val="28"/>
        </w:rPr>
        <w:t>При определении степени утраты имущества необходимо учитывать утрату предметов имущества первой необходимости каждой категории однократно.</w:t>
      </w:r>
    </w:p>
    <w:p w:rsidR="003C5751" w:rsidRPr="003C5751" w:rsidRDefault="003C5751" w:rsidP="003C5751">
      <w:pPr>
        <w:pStyle w:val="a8"/>
        <w:numPr>
          <w:ilvl w:val="1"/>
          <w:numId w:val="21"/>
        </w:numPr>
        <w:suppressAutoHyphens/>
        <w:kinsoku w:val="0"/>
        <w:overflowPunct w:val="0"/>
        <w:autoSpaceDE/>
        <w:autoSpaceDN/>
        <w:ind w:left="0" w:firstLine="709"/>
        <w:jc w:val="both"/>
        <w:rPr>
          <w:sz w:val="28"/>
          <w:szCs w:val="28"/>
        </w:rPr>
      </w:pPr>
      <w:r w:rsidRPr="003C5751">
        <w:rPr>
          <w:sz w:val="28"/>
          <w:szCs w:val="28"/>
        </w:rPr>
        <w:t>По результатом работы Комиссия формирует заключения об установлении факта проживания в жилом помещении, находящемся в зоне чрезвычайной ситуации, и факта нарушения условий жизнедеятельности заявителя в результате чрезвычайной ситуации (далее - заключение об установлении фактов проживания и нарушения условий жизнедеятельности) и (или) заключения об установлении факта проживания в жилом помещении, находящемся в зоне чрезвычайной ситуации, и факта утраты заявителем имущества первой необходимости в результате чрезвычайной ситуации (далее - заключение об установлении фактов проживания и утраты имущества).</w:t>
      </w:r>
    </w:p>
    <w:p w:rsidR="003C5751" w:rsidRPr="003C5751" w:rsidRDefault="003C5751" w:rsidP="003C5751">
      <w:pPr>
        <w:pStyle w:val="a8"/>
        <w:numPr>
          <w:ilvl w:val="1"/>
          <w:numId w:val="21"/>
        </w:numPr>
        <w:suppressAutoHyphens/>
        <w:kinsoku w:val="0"/>
        <w:overflowPunct w:val="0"/>
        <w:autoSpaceDE/>
        <w:autoSpaceDN/>
        <w:ind w:left="0" w:firstLine="709"/>
        <w:jc w:val="both"/>
        <w:rPr>
          <w:sz w:val="28"/>
          <w:szCs w:val="28"/>
        </w:rPr>
      </w:pPr>
      <w:r w:rsidRPr="003C5751">
        <w:rPr>
          <w:sz w:val="28"/>
          <w:szCs w:val="28"/>
        </w:rPr>
        <w:t>Заключения об установлении фактов проживания и нарушения условий жизнедеятельности и заключения об установлении фактов проживания и утраты имущества могут быть подготовлены комиссией на одного или нескольких граждан, проживающих в одном жилом помещении, находящемся в зоне чрезвычайной ситуации.</w:t>
      </w:r>
    </w:p>
    <w:p w:rsidR="003C5751" w:rsidRPr="003C5751" w:rsidRDefault="003C5751" w:rsidP="003C5751">
      <w:pPr>
        <w:pStyle w:val="a8"/>
        <w:numPr>
          <w:ilvl w:val="1"/>
          <w:numId w:val="21"/>
        </w:numPr>
        <w:suppressAutoHyphens/>
        <w:kinsoku w:val="0"/>
        <w:overflowPunct w:val="0"/>
        <w:autoSpaceDE/>
        <w:autoSpaceDN/>
        <w:ind w:left="0" w:firstLine="709"/>
        <w:jc w:val="both"/>
        <w:rPr>
          <w:sz w:val="28"/>
          <w:szCs w:val="28"/>
        </w:rPr>
      </w:pPr>
      <w:r w:rsidRPr="003C5751">
        <w:rPr>
          <w:sz w:val="28"/>
          <w:szCs w:val="28"/>
        </w:rPr>
        <w:t>Заключения об установлении фактов проживания и нарушения условий жизнедеятельности и заключения об установлении фактов проживания и утраты имущества</w:t>
      </w:r>
      <w:r w:rsidRPr="003C5751">
        <w:rPr>
          <w:rStyle w:val="FontStyle44"/>
          <w:sz w:val="28"/>
          <w:szCs w:val="28"/>
        </w:rPr>
        <w:t xml:space="preserve"> </w:t>
      </w:r>
      <w:r w:rsidRPr="003C5751">
        <w:rPr>
          <w:sz w:val="28"/>
          <w:szCs w:val="28"/>
        </w:rPr>
        <w:t>подписываются всеми членами комиссии. Утверждаются главой Кыринск</w:t>
      </w:r>
      <w:r w:rsidRPr="003C5751">
        <w:rPr>
          <w:color w:val="FF0000"/>
          <w:sz w:val="28"/>
          <w:szCs w:val="28"/>
        </w:rPr>
        <w:t>ог</w:t>
      </w:r>
      <w:r w:rsidRPr="003C5751">
        <w:rPr>
          <w:sz w:val="28"/>
          <w:szCs w:val="28"/>
        </w:rPr>
        <w:t>о муниципального округа с расшифровкой подписи, проставлением даты и заверяются соответствующей печатью.</w:t>
      </w:r>
    </w:p>
    <w:p w:rsidR="003C5751" w:rsidRPr="003C5751" w:rsidRDefault="003C5751" w:rsidP="003C5751">
      <w:pPr>
        <w:pStyle w:val="a8"/>
        <w:kinsoku w:val="0"/>
        <w:overflowPunct w:val="0"/>
        <w:jc w:val="both"/>
        <w:rPr>
          <w:sz w:val="28"/>
          <w:szCs w:val="28"/>
        </w:rPr>
      </w:pPr>
    </w:p>
    <w:p w:rsidR="003C5751" w:rsidRPr="003C5751" w:rsidRDefault="003C5751" w:rsidP="003C5751">
      <w:pPr>
        <w:pStyle w:val="a3"/>
        <w:numPr>
          <w:ilvl w:val="0"/>
          <w:numId w:val="26"/>
        </w:numPr>
        <w:tabs>
          <w:tab w:val="left" w:pos="0"/>
        </w:tabs>
        <w:kinsoku w:val="0"/>
        <w:overflowPunct w:val="0"/>
        <w:autoSpaceDE w:val="0"/>
        <w:autoSpaceDN w:val="0"/>
        <w:adjustRightInd w:val="0"/>
        <w:ind w:left="0" w:firstLine="0"/>
        <w:contextualSpacing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C5751">
        <w:rPr>
          <w:rFonts w:ascii="Times New Roman" w:hAnsi="Times New Roman" w:cs="Times New Roman"/>
          <w:b/>
          <w:bCs/>
          <w:sz w:val="28"/>
          <w:szCs w:val="28"/>
        </w:rPr>
        <w:t>Права</w:t>
      </w:r>
      <w:r w:rsidRPr="003C5751">
        <w:rPr>
          <w:rFonts w:ascii="Times New Roman" w:hAnsi="Times New Roman" w:cs="Times New Roman"/>
          <w:b/>
          <w:bCs/>
          <w:spacing w:val="26"/>
          <w:sz w:val="28"/>
          <w:szCs w:val="28"/>
        </w:rPr>
        <w:t xml:space="preserve"> </w:t>
      </w:r>
      <w:r w:rsidRPr="003C5751">
        <w:rPr>
          <w:rFonts w:ascii="Times New Roman" w:hAnsi="Times New Roman" w:cs="Times New Roman"/>
          <w:b/>
          <w:bCs/>
          <w:sz w:val="28"/>
          <w:szCs w:val="28"/>
        </w:rPr>
        <w:t>Комиссии</w:t>
      </w:r>
    </w:p>
    <w:p w:rsidR="003C5751" w:rsidRPr="003C5751" w:rsidRDefault="003C5751" w:rsidP="003C5751">
      <w:pPr>
        <w:pStyle w:val="a3"/>
        <w:tabs>
          <w:tab w:val="left" w:pos="1276"/>
        </w:tabs>
        <w:kinsoku w:val="0"/>
        <w:overflowPunct w:val="0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:rsidR="003C5751" w:rsidRPr="003C5751" w:rsidRDefault="003C5751" w:rsidP="003C5751">
      <w:pPr>
        <w:pStyle w:val="a8"/>
        <w:numPr>
          <w:ilvl w:val="0"/>
          <w:numId w:val="32"/>
        </w:numPr>
        <w:suppressAutoHyphens/>
        <w:kinsoku w:val="0"/>
        <w:overflowPunct w:val="0"/>
        <w:autoSpaceDE/>
        <w:autoSpaceDN/>
        <w:ind w:left="0" w:firstLine="709"/>
        <w:jc w:val="both"/>
        <w:rPr>
          <w:w w:val="105"/>
          <w:sz w:val="28"/>
          <w:szCs w:val="28"/>
        </w:rPr>
      </w:pPr>
      <w:r w:rsidRPr="003C5751">
        <w:rPr>
          <w:w w:val="105"/>
          <w:sz w:val="28"/>
          <w:szCs w:val="28"/>
        </w:rPr>
        <w:t>Комиссия в пределах своей компетенции имеет право:</w:t>
      </w:r>
    </w:p>
    <w:p w:rsidR="003C5751" w:rsidRPr="003C5751" w:rsidRDefault="003C5751" w:rsidP="003C5751">
      <w:pPr>
        <w:pStyle w:val="a3"/>
        <w:numPr>
          <w:ilvl w:val="1"/>
          <w:numId w:val="32"/>
        </w:numPr>
        <w:tabs>
          <w:tab w:val="left" w:pos="991"/>
        </w:tabs>
        <w:kinsoku w:val="0"/>
        <w:overflowPunct w:val="0"/>
        <w:autoSpaceDE w:val="0"/>
        <w:autoSpaceDN w:val="0"/>
        <w:adjustRightInd w:val="0"/>
        <w:ind w:left="0" w:firstLine="709"/>
        <w:contextualSpacing w:val="0"/>
        <w:jc w:val="both"/>
        <w:rPr>
          <w:rFonts w:ascii="Times New Roman" w:hAnsi="Times New Roman" w:cs="Times New Roman"/>
          <w:w w:val="105"/>
          <w:sz w:val="28"/>
          <w:szCs w:val="28"/>
        </w:rPr>
      </w:pPr>
      <w:r w:rsidRPr="003C5751">
        <w:rPr>
          <w:rFonts w:ascii="Times New Roman" w:hAnsi="Times New Roman" w:cs="Times New Roman"/>
          <w:w w:val="105"/>
          <w:sz w:val="28"/>
          <w:szCs w:val="28"/>
        </w:rPr>
        <w:t>Обращаться к гражданам, подавшим заявление (форма заявлений согласно приложениям № 1, 2, 3, 4 к положению) об оказании единовременной</w:t>
      </w:r>
      <w:r w:rsidRPr="003C5751">
        <w:rPr>
          <w:rFonts w:ascii="Times New Roman" w:hAnsi="Times New Roman" w:cs="Times New Roman"/>
          <w:spacing w:val="-26"/>
          <w:w w:val="105"/>
          <w:sz w:val="28"/>
          <w:szCs w:val="28"/>
        </w:rPr>
        <w:t xml:space="preserve"> </w:t>
      </w:r>
      <w:r w:rsidRPr="003C5751">
        <w:rPr>
          <w:rFonts w:ascii="Times New Roman" w:hAnsi="Times New Roman" w:cs="Times New Roman"/>
          <w:w w:val="105"/>
          <w:sz w:val="28"/>
          <w:szCs w:val="28"/>
        </w:rPr>
        <w:t>материальной</w:t>
      </w:r>
      <w:r w:rsidRPr="003C5751">
        <w:rPr>
          <w:rFonts w:ascii="Times New Roman" w:hAnsi="Times New Roman" w:cs="Times New Roman"/>
          <w:spacing w:val="-11"/>
          <w:w w:val="105"/>
          <w:sz w:val="28"/>
          <w:szCs w:val="28"/>
        </w:rPr>
        <w:t xml:space="preserve"> </w:t>
      </w:r>
      <w:r w:rsidRPr="003C5751">
        <w:rPr>
          <w:rFonts w:ascii="Times New Roman" w:hAnsi="Times New Roman" w:cs="Times New Roman"/>
          <w:w w:val="105"/>
          <w:sz w:val="28"/>
          <w:szCs w:val="28"/>
        </w:rPr>
        <w:t>помощи</w:t>
      </w:r>
      <w:r w:rsidRPr="003C5751">
        <w:rPr>
          <w:rFonts w:ascii="Times New Roman" w:hAnsi="Times New Roman" w:cs="Times New Roman"/>
          <w:spacing w:val="-19"/>
          <w:w w:val="105"/>
          <w:sz w:val="28"/>
          <w:szCs w:val="28"/>
        </w:rPr>
        <w:t xml:space="preserve"> </w:t>
      </w:r>
      <w:r w:rsidRPr="003C5751">
        <w:rPr>
          <w:rFonts w:ascii="Times New Roman" w:hAnsi="Times New Roman" w:cs="Times New Roman"/>
          <w:w w:val="105"/>
          <w:sz w:val="28"/>
          <w:szCs w:val="28"/>
        </w:rPr>
        <w:t>и</w:t>
      </w:r>
      <w:r w:rsidRPr="003C5751">
        <w:rPr>
          <w:rFonts w:ascii="Times New Roman" w:hAnsi="Times New Roman" w:cs="Times New Roman"/>
          <w:spacing w:val="-31"/>
          <w:w w:val="105"/>
          <w:sz w:val="28"/>
          <w:szCs w:val="28"/>
        </w:rPr>
        <w:t xml:space="preserve"> </w:t>
      </w:r>
      <w:r w:rsidRPr="003C5751">
        <w:rPr>
          <w:rFonts w:ascii="Times New Roman" w:hAnsi="Times New Roman" w:cs="Times New Roman"/>
          <w:w w:val="105"/>
          <w:sz w:val="28"/>
          <w:szCs w:val="28"/>
        </w:rPr>
        <w:t>(или)</w:t>
      </w:r>
      <w:r w:rsidRPr="003C5751">
        <w:rPr>
          <w:rFonts w:ascii="Times New Roman" w:hAnsi="Times New Roman" w:cs="Times New Roman"/>
          <w:spacing w:val="-29"/>
          <w:w w:val="105"/>
          <w:sz w:val="28"/>
          <w:szCs w:val="28"/>
        </w:rPr>
        <w:t xml:space="preserve"> </w:t>
      </w:r>
      <w:r w:rsidRPr="003C5751">
        <w:rPr>
          <w:rFonts w:ascii="Times New Roman" w:hAnsi="Times New Roman" w:cs="Times New Roman"/>
          <w:w w:val="105"/>
          <w:sz w:val="28"/>
          <w:szCs w:val="28"/>
        </w:rPr>
        <w:t>финансовой</w:t>
      </w:r>
      <w:r w:rsidRPr="003C5751">
        <w:rPr>
          <w:rFonts w:ascii="Times New Roman" w:hAnsi="Times New Roman" w:cs="Times New Roman"/>
          <w:spacing w:val="-11"/>
          <w:w w:val="105"/>
          <w:sz w:val="28"/>
          <w:szCs w:val="28"/>
        </w:rPr>
        <w:t xml:space="preserve"> </w:t>
      </w:r>
      <w:r w:rsidRPr="003C5751">
        <w:rPr>
          <w:rFonts w:ascii="Times New Roman" w:hAnsi="Times New Roman" w:cs="Times New Roman"/>
          <w:w w:val="105"/>
          <w:sz w:val="28"/>
          <w:szCs w:val="28"/>
        </w:rPr>
        <w:t>помощи</w:t>
      </w:r>
      <w:r w:rsidRPr="003C5751">
        <w:rPr>
          <w:rFonts w:ascii="Times New Roman" w:hAnsi="Times New Roman" w:cs="Times New Roman"/>
          <w:spacing w:val="-20"/>
          <w:w w:val="105"/>
          <w:sz w:val="28"/>
          <w:szCs w:val="28"/>
        </w:rPr>
        <w:t xml:space="preserve"> </w:t>
      </w:r>
      <w:r w:rsidRPr="003C5751">
        <w:rPr>
          <w:rFonts w:ascii="Times New Roman" w:hAnsi="Times New Roman" w:cs="Times New Roman"/>
          <w:w w:val="105"/>
          <w:sz w:val="28"/>
          <w:szCs w:val="28"/>
        </w:rPr>
        <w:t>в</w:t>
      </w:r>
      <w:r w:rsidRPr="003C5751">
        <w:rPr>
          <w:rFonts w:ascii="Times New Roman" w:hAnsi="Times New Roman" w:cs="Times New Roman"/>
          <w:spacing w:val="-37"/>
          <w:w w:val="105"/>
          <w:sz w:val="28"/>
          <w:szCs w:val="28"/>
        </w:rPr>
        <w:t xml:space="preserve"> </w:t>
      </w:r>
      <w:r w:rsidRPr="003C5751">
        <w:rPr>
          <w:rFonts w:ascii="Times New Roman" w:hAnsi="Times New Roman" w:cs="Times New Roman"/>
          <w:w w:val="105"/>
          <w:sz w:val="28"/>
          <w:szCs w:val="28"/>
        </w:rPr>
        <w:t>связи с</w:t>
      </w:r>
      <w:r w:rsidRPr="003C5751">
        <w:rPr>
          <w:rFonts w:ascii="Times New Roman" w:hAnsi="Times New Roman" w:cs="Times New Roman"/>
          <w:spacing w:val="-18"/>
          <w:w w:val="105"/>
          <w:sz w:val="28"/>
          <w:szCs w:val="28"/>
        </w:rPr>
        <w:t xml:space="preserve"> </w:t>
      </w:r>
      <w:r w:rsidRPr="003C5751">
        <w:rPr>
          <w:rFonts w:ascii="Times New Roman" w:hAnsi="Times New Roman" w:cs="Times New Roman"/>
          <w:w w:val="105"/>
          <w:sz w:val="28"/>
          <w:szCs w:val="28"/>
        </w:rPr>
        <w:t>утратой</w:t>
      </w:r>
      <w:r w:rsidRPr="003C5751">
        <w:rPr>
          <w:rFonts w:ascii="Times New Roman" w:hAnsi="Times New Roman" w:cs="Times New Roman"/>
          <w:spacing w:val="-6"/>
          <w:w w:val="105"/>
          <w:sz w:val="28"/>
          <w:szCs w:val="28"/>
        </w:rPr>
        <w:t xml:space="preserve"> </w:t>
      </w:r>
      <w:r w:rsidRPr="003C5751">
        <w:rPr>
          <w:rFonts w:ascii="Times New Roman" w:hAnsi="Times New Roman" w:cs="Times New Roman"/>
          <w:w w:val="105"/>
          <w:sz w:val="28"/>
          <w:szCs w:val="28"/>
        </w:rPr>
        <w:t>ими</w:t>
      </w:r>
      <w:r w:rsidRPr="003C5751">
        <w:rPr>
          <w:rFonts w:ascii="Times New Roman" w:hAnsi="Times New Roman" w:cs="Times New Roman"/>
          <w:spacing w:val="-16"/>
          <w:w w:val="105"/>
          <w:sz w:val="28"/>
          <w:szCs w:val="28"/>
        </w:rPr>
        <w:t xml:space="preserve"> </w:t>
      </w:r>
      <w:r w:rsidRPr="003C5751">
        <w:rPr>
          <w:rFonts w:ascii="Times New Roman" w:hAnsi="Times New Roman" w:cs="Times New Roman"/>
          <w:w w:val="105"/>
          <w:sz w:val="28"/>
          <w:szCs w:val="28"/>
        </w:rPr>
        <w:t>имущества</w:t>
      </w:r>
      <w:r w:rsidRPr="003C5751">
        <w:rPr>
          <w:rFonts w:ascii="Times New Roman" w:hAnsi="Times New Roman" w:cs="Times New Roman"/>
          <w:spacing w:val="-2"/>
          <w:w w:val="105"/>
          <w:sz w:val="28"/>
          <w:szCs w:val="28"/>
        </w:rPr>
        <w:t xml:space="preserve"> </w:t>
      </w:r>
      <w:r w:rsidRPr="003C5751">
        <w:rPr>
          <w:rFonts w:ascii="Times New Roman" w:hAnsi="Times New Roman" w:cs="Times New Roman"/>
          <w:w w:val="105"/>
          <w:sz w:val="28"/>
          <w:szCs w:val="28"/>
        </w:rPr>
        <w:t>первой</w:t>
      </w:r>
      <w:r w:rsidRPr="003C5751">
        <w:rPr>
          <w:rFonts w:ascii="Times New Roman" w:hAnsi="Times New Roman" w:cs="Times New Roman"/>
          <w:spacing w:val="-9"/>
          <w:w w:val="105"/>
          <w:sz w:val="28"/>
          <w:szCs w:val="28"/>
        </w:rPr>
        <w:t xml:space="preserve"> </w:t>
      </w:r>
      <w:r w:rsidRPr="003C5751">
        <w:rPr>
          <w:rFonts w:ascii="Times New Roman" w:hAnsi="Times New Roman" w:cs="Times New Roman"/>
          <w:w w:val="105"/>
          <w:sz w:val="28"/>
          <w:szCs w:val="28"/>
        </w:rPr>
        <w:t>необходимости</w:t>
      </w:r>
      <w:r w:rsidRPr="003C5751">
        <w:rPr>
          <w:rFonts w:ascii="Times New Roman" w:hAnsi="Times New Roman" w:cs="Times New Roman"/>
          <w:spacing w:val="10"/>
          <w:w w:val="105"/>
          <w:sz w:val="28"/>
          <w:szCs w:val="28"/>
        </w:rPr>
        <w:t xml:space="preserve"> </w:t>
      </w:r>
      <w:r w:rsidRPr="003C5751">
        <w:rPr>
          <w:rFonts w:ascii="Times New Roman" w:hAnsi="Times New Roman" w:cs="Times New Roman"/>
          <w:w w:val="105"/>
          <w:sz w:val="28"/>
          <w:szCs w:val="28"/>
        </w:rPr>
        <w:t>в</w:t>
      </w:r>
      <w:r w:rsidRPr="003C5751">
        <w:rPr>
          <w:rFonts w:ascii="Times New Roman" w:hAnsi="Times New Roman" w:cs="Times New Roman"/>
          <w:spacing w:val="-22"/>
          <w:w w:val="105"/>
          <w:sz w:val="28"/>
          <w:szCs w:val="28"/>
        </w:rPr>
        <w:t xml:space="preserve"> </w:t>
      </w:r>
      <w:r w:rsidRPr="003C5751">
        <w:rPr>
          <w:rFonts w:ascii="Times New Roman" w:hAnsi="Times New Roman" w:cs="Times New Roman"/>
          <w:w w:val="105"/>
          <w:sz w:val="28"/>
          <w:szCs w:val="28"/>
        </w:rPr>
        <w:t>результате</w:t>
      </w:r>
      <w:r w:rsidRPr="003C5751">
        <w:rPr>
          <w:rFonts w:ascii="Times New Roman" w:hAnsi="Times New Roman" w:cs="Times New Roman"/>
          <w:spacing w:val="-10"/>
          <w:w w:val="105"/>
          <w:sz w:val="28"/>
          <w:szCs w:val="28"/>
        </w:rPr>
        <w:t xml:space="preserve"> </w:t>
      </w:r>
      <w:r w:rsidRPr="003C5751">
        <w:rPr>
          <w:rFonts w:ascii="Times New Roman" w:hAnsi="Times New Roman" w:cs="Times New Roman"/>
          <w:w w:val="105"/>
          <w:sz w:val="28"/>
          <w:szCs w:val="28"/>
        </w:rPr>
        <w:t>чрезвычайной ситуации или в связи с нарушением условий жизнедеятельности в результате чрезвычайной ситуации, с целью оказания содействия Комиссии в сборе документов и иных сведений о месте их проживания в жилых помещениях, находящихся в зоне чрезвычайной</w:t>
      </w:r>
      <w:r w:rsidRPr="003C5751">
        <w:rPr>
          <w:rFonts w:ascii="Times New Roman" w:hAnsi="Times New Roman" w:cs="Times New Roman"/>
          <w:spacing w:val="26"/>
          <w:w w:val="105"/>
          <w:sz w:val="28"/>
          <w:szCs w:val="28"/>
        </w:rPr>
        <w:t xml:space="preserve"> </w:t>
      </w:r>
      <w:r w:rsidRPr="003C5751">
        <w:rPr>
          <w:rFonts w:ascii="Times New Roman" w:hAnsi="Times New Roman" w:cs="Times New Roman"/>
          <w:w w:val="105"/>
          <w:sz w:val="28"/>
          <w:szCs w:val="28"/>
        </w:rPr>
        <w:t>ситуации.</w:t>
      </w:r>
    </w:p>
    <w:p w:rsidR="003C5751" w:rsidRPr="003C5751" w:rsidRDefault="003C5751" w:rsidP="003C5751">
      <w:pPr>
        <w:pStyle w:val="a3"/>
        <w:numPr>
          <w:ilvl w:val="1"/>
          <w:numId w:val="32"/>
        </w:numPr>
        <w:tabs>
          <w:tab w:val="left" w:pos="991"/>
        </w:tabs>
        <w:kinsoku w:val="0"/>
        <w:overflowPunct w:val="0"/>
        <w:autoSpaceDE w:val="0"/>
        <w:autoSpaceDN w:val="0"/>
        <w:adjustRightInd w:val="0"/>
        <w:ind w:left="0" w:firstLine="709"/>
        <w:contextualSpacing w:val="0"/>
        <w:jc w:val="both"/>
        <w:rPr>
          <w:rFonts w:ascii="Times New Roman" w:hAnsi="Times New Roman" w:cs="Times New Roman"/>
          <w:w w:val="105"/>
          <w:sz w:val="28"/>
          <w:szCs w:val="28"/>
        </w:rPr>
      </w:pPr>
      <w:r w:rsidRPr="003C5751">
        <w:rPr>
          <w:rFonts w:ascii="Times New Roman" w:hAnsi="Times New Roman" w:cs="Times New Roman"/>
          <w:w w:val="105"/>
          <w:sz w:val="28"/>
          <w:szCs w:val="28"/>
        </w:rPr>
        <w:t>Заслушивать на своих заседаниях представителей администраций района, городских и сельских поселений, организаций и учреждений, граждан, подавших заявление об оказании единовременной материальной помощи</w:t>
      </w:r>
      <w:r w:rsidRPr="003C5751">
        <w:rPr>
          <w:rFonts w:ascii="Times New Roman" w:hAnsi="Times New Roman" w:cs="Times New Roman"/>
          <w:spacing w:val="-17"/>
          <w:w w:val="105"/>
          <w:sz w:val="28"/>
          <w:szCs w:val="28"/>
        </w:rPr>
        <w:t xml:space="preserve"> </w:t>
      </w:r>
      <w:r w:rsidRPr="003C5751">
        <w:rPr>
          <w:rFonts w:ascii="Times New Roman" w:hAnsi="Times New Roman" w:cs="Times New Roman"/>
          <w:w w:val="105"/>
          <w:sz w:val="28"/>
          <w:szCs w:val="28"/>
        </w:rPr>
        <w:t>и</w:t>
      </w:r>
      <w:r w:rsidRPr="003C5751">
        <w:rPr>
          <w:rFonts w:ascii="Times New Roman" w:hAnsi="Times New Roman" w:cs="Times New Roman"/>
          <w:spacing w:val="-33"/>
          <w:w w:val="105"/>
          <w:sz w:val="28"/>
          <w:szCs w:val="28"/>
        </w:rPr>
        <w:t xml:space="preserve"> </w:t>
      </w:r>
      <w:r w:rsidRPr="003C5751">
        <w:rPr>
          <w:rFonts w:ascii="Times New Roman" w:hAnsi="Times New Roman" w:cs="Times New Roman"/>
          <w:w w:val="105"/>
          <w:sz w:val="28"/>
          <w:szCs w:val="28"/>
        </w:rPr>
        <w:t>(или)</w:t>
      </w:r>
      <w:r w:rsidRPr="003C5751">
        <w:rPr>
          <w:rFonts w:ascii="Times New Roman" w:hAnsi="Times New Roman" w:cs="Times New Roman"/>
          <w:spacing w:val="-33"/>
          <w:w w:val="105"/>
          <w:sz w:val="28"/>
          <w:szCs w:val="28"/>
        </w:rPr>
        <w:t xml:space="preserve"> </w:t>
      </w:r>
      <w:r w:rsidRPr="003C5751">
        <w:rPr>
          <w:rFonts w:ascii="Times New Roman" w:hAnsi="Times New Roman" w:cs="Times New Roman"/>
          <w:w w:val="105"/>
          <w:sz w:val="28"/>
          <w:szCs w:val="28"/>
        </w:rPr>
        <w:t>финансовой</w:t>
      </w:r>
      <w:r w:rsidRPr="003C5751">
        <w:rPr>
          <w:rFonts w:ascii="Times New Roman" w:hAnsi="Times New Roman" w:cs="Times New Roman"/>
          <w:spacing w:val="-18"/>
          <w:w w:val="105"/>
          <w:sz w:val="28"/>
          <w:szCs w:val="28"/>
        </w:rPr>
        <w:t xml:space="preserve"> </w:t>
      </w:r>
      <w:r w:rsidRPr="003C5751">
        <w:rPr>
          <w:rFonts w:ascii="Times New Roman" w:hAnsi="Times New Roman" w:cs="Times New Roman"/>
          <w:w w:val="105"/>
          <w:sz w:val="28"/>
          <w:szCs w:val="28"/>
        </w:rPr>
        <w:t>помощи</w:t>
      </w:r>
      <w:r w:rsidRPr="003C5751">
        <w:rPr>
          <w:rFonts w:ascii="Times New Roman" w:hAnsi="Times New Roman" w:cs="Times New Roman"/>
          <w:spacing w:val="-17"/>
          <w:w w:val="105"/>
          <w:sz w:val="28"/>
          <w:szCs w:val="28"/>
        </w:rPr>
        <w:t xml:space="preserve"> </w:t>
      </w:r>
      <w:r w:rsidRPr="003C5751">
        <w:rPr>
          <w:rFonts w:ascii="Times New Roman" w:hAnsi="Times New Roman" w:cs="Times New Roman"/>
          <w:w w:val="105"/>
          <w:sz w:val="28"/>
          <w:szCs w:val="28"/>
        </w:rPr>
        <w:t>в</w:t>
      </w:r>
      <w:r w:rsidRPr="003C5751">
        <w:rPr>
          <w:rFonts w:ascii="Times New Roman" w:hAnsi="Times New Roman" w:cs="Times New Roman"/>
          <w:spacing w:val="-38"/>
          <w:w w:val="105"/>
          <w:sz w:val="28"/>
          <w:szCs w:val="28"/>
        </w:rPr>
        <w:t xml:space="preserve"> </w:t>
      </w:r>
      <w:r w:rsidRPr="003C5751">
        <w:rPr>
          <w:rFonts w:ascii="Times New Roman" w:hAnsi="Times New Roman" w:cs="Times New Roman"/>
          <w:w w:val="105"/>
          <w:sz w:val="28"/>
          <w:szCs w:val="28"/>
        </w:rPr>
        <w:t>связи</w:t>
      </w:r>
      <w:r w:rsidRPr="003C5751">
        <w:rPr>
          <w:rFonts w:ascii="Times New Roman" w:hAnsi="Times New Roman" w:cs="Times New Roman"/>
          <w:spacing w:val="-27"/>
          <w:w w:val="105"/>
          <w:sz w:val="28"/>
          <w:szCs w:val="28"/>
        </w:rPr>
        <w:t xml:space="preserve"> </w:t>
      </w:r>
      <w:r w:rsidRPr="003C5751">
        <w:rPr>
          <w:rFonts w:ascii="Times New Roman" w:hAnsi="Times New Roman" w:cs="Times New Roman"/>
          <w:w w:val="105"/>
          <w:sz w:val="28"/>
          <w:szCs w:val="28"/>
        </w:rPr>
        <w:t>с</w:t>
      </w:r>
      <w:r w:rsidRPr="003C5751">
        <w:rPr>
          <w:rFonts w:ascii="Times New Roman" w:hAnsi="Times New Roman" w:cs="Times New Roman"/>
          <w:spacing w:val="-30"/>
          <w:w w:val="105"/>
          <w:sz w:val="28"/>
          <w:szCs w:val="28"/>
        </w:rPr>
        <w:t xml:space="preserve"> </w:t>
      </w:r>
      <w:r w:rsidRPr="003C5751">
        <w:rPr>
          <w:rFonts w:ascii="Times New Roman" w:hAnsi="Times New Roman" w:cs="Times New Roman"/>
          <w:w w:val="105"/>
          <w:sz w:val="28"/>
          <w:szCs w:val="28"/>
        </w:rPr>
        <w:t>утратой</w:t>
      </w:r>
      <w:r w:rsidRPr="003C5751">
        <w:rPr>
          <w:rFonts w:ascii="Times New Roman" w:hAnsi="Times New Roman" w:cs="Times New Roman"/>
          <w:spacing w:val="-23"/>
          <w:w w:val="105"/>
          <w:sz w:val="28"/>
          <w:szCs w:val="28"/>
        </w:rPr>
        <w:t xml:space="preserve"> </w:t>
      </w:r>
      <w:r w:rsidRPr="003C5751">
        <w:rPr>
          <w:rFonts w:ascii="Times New Roman" w:hAnsi="Times New Roman" w:cs="Times New Roman"/>
          <w:w w:val="105"/>
          <w:sz w:val="28"/>
          <w:szCs w:val="28"/>
        </w:rPr>
        <w:t>ими</w:t>
      </w:r>
      <w:r w:rsidRPr="003C5751">
        <w:rPr>
          <w:rFonts w:ascii="Times New Roman" w:hAnsi="Times New Roman" w:cs="Times New Roman"/>
          <w:spacing w:val="-27"/>
          <w:w w:val="105"/>
          <w:sz w:val="28"/>
          <w:szCs w:val="28"/>
        </w:rPr>
        <w:t xml:space="preserve"> </w:t>
      </w:r>
      <w:r w:rsidRPr="003C5751">
        <w:rPr>
          <w:rFonts w:ascii="Times New Roman" w:hAnsi="Times New Roman" w:cs="Times New Roman"/>
          <w:w w:val="105"/>
          <w:sz w:val="28"/>
          <w:szCs w:val="28"/>
        </w:rPr>
        <w:t>имущества</w:t>
      </w:r>
      <w:r w:rsidRPr="003C5751">
        <w:rPr>
          <w:rFonts w:ascii="Times New Roman" w:hAnsi="Times New Roman" w:cs="Times New Roman"/>
          <w:spacing w:val="-17"/>
          <w:w w:val="105"/>
          <w:sz w:val="28"/>
          <w:szCs w:val="28"/>
        </w:rPr>
        <w:t xml:space="preserve"> </w:t>
      </w:r>
      <w:r w:rsidRPr="003C5751">
        <w:rPr>
          <w:rFonts w:ascii="Times New Roman" w:hAnsi="Times New Roman" w:cs="Times New Roman"/>
          <w:w w:val="105"/>
          <w:sz w:val="28"/>
          <w:szCs w:val="28"/>
        </w:rPr>
        <w:t>первой необходимости в результате чрезвычайной ситуации или в связи с нарушением условий их жизнедеятельности в результате чрезвычайной ситуации, по вопросам, относящимся к предмету ведения</w:t>
      </w:r>
      <w:r w:rsidRPr="003C5751">
        <w:rPr>
          <w:rFonts w:ascii="Times New Roman" w:hAnsi="Times New Roman" w:cs="Times New Roman"/>
          <w:spacing w:val="30"/>
          <w:w w:val="105"/>
          <w:sz w:val="28"/>
          <w:szCs w:val="28"/>
        </w:rPr>
        <w:t xml:space="preserve"> </w:t>
      </w:r>
      <w:r w:rsidRPr="003C5751">
        <w:rPr>
          <w:rFonts w:ascii="Times New Roman" w:hAnsi="Times New Roman" w:cs="Times New Roman"/>
          <w:w w:val="105"/>
          <w:sz w:val="28"/>
          <w:szCs w:val="28"/>
        </w:rPr>
        <w:lastRenderedPageBreak/>
        <w:t>Комиссии.</w:t>
      </w:r>
    </w:p>
    <w:p w:rsidR="003C5751" w:rsidRPr="003C5751" w:rsidRDefault="003C5751" w:rsidP="003C5751">
      <w:pPr>
        <w:pStyle w:val="a3"/>
        <w:numPr>
          <w:ilvl w:val="1"/>
          <w:numId w:val="32"/>
        </w:numPr>
        <w:tabs>
          <w:tab w:val="left" w:pos="991"/>
        </w:tabs>
        <w:kinsoku w:val="0"/>
        <w:overflowPunct w:val="0"/>
        <w:autoSpaceDE w:val="0"/>
        <w:autoSpaceDN w:val="0"/>
        <w:adjustRightInd w:val="0"/>
        <w:ind w:left="0" w:firstLine="709"/>
        <w:contextualSpacing w:val="0"/>
        <w:jc w:val="both"/>
        <w:rPr>
          <w:rFonts w:ascii="Times New Roman" w:hAnsi="Times New Roman" w:cs="Times New Roman"/>
          <w:w w:val="105"/>
          <w:sz w:val="28"/>
          <w:szCs w:val="28"/>
        </w:rPr>
      </w:pPr>
      <w:r w:rsidRPr="003C5751">
        <w:rPr>
          <w:rFonts w:ascii="Times New Roman" w:hAnsi="Times New Roman" w:cs="Times New Roman"/>
          <w:w w:val="105"/>
          <w:sz w:val="28"/>
          <w:szCs w:val="28"/>
        </w:rPr>
        <w:t>Привлекать для участия в своей работе представителей администраций округа, городского и сельских администраций, организаций и учреждений по согласованию с их</w:t>
      </w:r>
      <w:r w:rsidRPr="003C5751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3C5751">
        <w:rPr>
          <w:rFonts w:ascii="Times New Roman" w:hAnsi="Times New Roman" w:cs="Times New Roman"/>
          <w:w w:val="105"/>
          <w:sz w:val="28"/>
          <w:szCs w:val="28"/>
        </w:rPr>
        <w:t>руководителями.</w:t>
      </w:r>
    </w:p>
    <w:p w:rsidR="003C5751" w:rsidRPr="003C5751" w:rsidRDefault="003C5751" w:rsidP="003C5751">
      <w:pPr>
        <w:ind w:firstLine="709"/>
        <w:rPr>
          <w:sz w:val="28"/>
          <w:szCs w:val="28"/>
        </w:rPr>
      </w:pPr>
    </w:p>
    <w:p w:rsidR="003C5751" w:rsidRPr="003C5751" w:rsidRDefault="003C5751" w:rsidP="003C5751">
      <w:pPr>
        <w:pStyle w:val="a3"/>
        <w:numPr>
          <w:ilvl w:val="0"/>
          <w:numId w:val="26"/>
        </w:numPr>
        <w:tabs>
          <w:tab w:val="left" w:pos="0"/>
        </w:tabs>
        <w:kinsoku w:val="0"/>
        <w:overflowPunct w:val="0"/>
        <w:autoSpaceDE w:val="0"/>
        <w:autoSpaceDN w:val="0"/>
        <w:adjustRightInd w:val="0"/>
        <w:ind w:left="0" w:firstLine="0"/>
        <w:contextualSpacing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C5751">
        <w:rPr>
          <w:rFonts w:ascii="Times New Roman" w:hAnsi="Times New Roman" w:cs="Times New Roman"/>
          <w:b/>
          <w:bCs/>
          <w:sz w:val="28"/>
          <w:szCs w:val="28"/>
        </w:rPr>
        <w:t>Организация деятельности</w:t>
      </w:r>
      <w:r w:rsidRPr="003C5751">
        <w:rPr>
          <w:rFonts w:ascii="Times New Roman" w:hAnsi="Times New Roman" w:cs="Times New Roman"/>
          <w:b/>
          <w:bCs/>
          <w:spacing w:val="22"/>
          <w:sz w:val="28"/>
          <w:szCs w:val="28"/>
        </w:rPr>
        <w:t xml:space="preserve"> </w:t>
      </w:r>
      <w:r w:rsidRPr="003C5751">
        <w:rPr>
          <w:rFonts w:ascii="Times New Roman" w:hAnsi="Times New Roman" w:cs="Times New Roman"/>
          <w:b/>
          <w:bCs/>
          <w:sz w:val="28"/>
          <w:szCs w:val="28"/>
        </w:rPr>
        <w:t>Комиссии</w:t>
      </w:r>
    </w:p>
    <w:p w:rsidR="003C5751" w:rsidRPr="003C5751" w:rsidRDefault="003C5751" w:rsidP="003C5751">
      <w:pPr>
        <w:pStyle w:val="a3"/>
        <w:tabs>
          <w:tab w:val="left" w:pos="1418"/>
        </w:tabs>
        <w:kinsoku w:val="0"/>
        <w:overflowPunct w:val="0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:rsidR="003C5751" w:rsidRPr="003C5751" w:rsidRDefault="003C5751" w:rsidP="003C5751">
      <w:pPr>
        <w:pStyle w:val="a3"/>
        <w:numPr>
          <w:ilvl w:val="0"/>
          <w:numId w:val="33"/>
        </w:numPr>
        <w:tabs>
          <w:tab w:val="left" w:pos="1321"/>
        </w:tabs>
        <w:kinsoku w:val="0"/>
        <w:overflowPunct w:val="0"/>
        <w:autoSpaceDE w:val="0"/>
        <w:autoSpaceDN w:val="0"/>
        <w:adjustRightInd w:val="0"/>
        <w:ind w:left="0" w:firstLine="709"/>
        <w:contextualSpacing w:val="0"/>
        <w:jc w:val="both"/>
        <w:rPr>
          <w:rFonts w:ascii="Times New Roman" w:hAnsi="Times New Roman" w:cs="Times New Roman"/>
          <w:w w:val="105"/>
          <w:sz w:val="28"/>
          <w:szCs w:val="28"/>
        </w:rPr>
      </w:pPr>
      <w:r w:rsidRPr="003C5751">
        <w:rPr>
          <w:rFonts w:ascii="Times New Roman" w:hAnsi="Times New Roman" w:cs="Times New Roman"/>
          <w:w w:val="105"/>
          <w:sz w:val="28"/>
          <w:szCs w:val="28"/>
        </w:rPr>
        <w:t>Заседания Комиссии созываются по мере</w:t>
      </w:r>
      <w:r w:rsidRPr="003C5751">
        <w:rPr>
          <w:rFonts w:ascii="Times New Roman" w:hAnsi="Times New Roman" w:cs="Times New Roman"/>
          <w:spacing w:val="49"/>
          <w:w w:val="105"/>
          <w:sz w:val="28"/>
          <w:szCs w:val="28"/>
        </w:rPr>
        <w:t xml:space="preserve"> </w:t>
      </w:r>
      <w:r w:rsidRPr="003C5751">
        <w:rPr>
          <w:rFonts w:ascii="Times New Roman" w:hAnsi="Times New Roman" w:cs="Times New Roman"/>
          <w:w w:val="105"/>
          <w:sz w:val="28"/>
          <w:szCs w:val="28"/>
        </w:rPr>
        <w:t>необходимости.</w:t>
      </w:r>
    </w:p>
    <w:p w:rsidR="003C5751" w:rsidRPr="003C5751" w:rsidRDefault="003C5751" w:rsidP="003C5751">
      <w:pPr>
        <w:pStyle w:val="a3"/>
        <w:numPr>
          <w:ilvl w:val="0"/>
          <w:numId w:val="33"/>
        </w:numPr>
        <w:tabs>
          <w:tab w:val="left" w:pos="1321"/>
        </w:tabs>
        <w:kinsoku w:val="0"/>
        <w:overflowPunct w:val="0"/>
        <w:autoSpaceDE w:val="0"/>
        <w:autoSpaceDN w:val="0"/>
        <w:adjustRightInd w:val="0"/>
        <w:ind w:left="0" w:firstLine="709"/>
        <w:contextualSpacing w:val="0"/>
        <w:jc w:val="both"/>
        <w:rPr>
          <w:rFonts w:ascii="Times New Roman" w:hAnsi="Times New Roman" w:cs="Times New Roman"/>
          <w:w w:val="105"/>
          <w:sz w:val="28"/>
          <w:szCs w:val="28"/>
        </w:rPr>
      </w:pPr>
      <w:r w:rsidRPr="003C5751">
        <w:rPr>
          <w:rFonts w:ascii="Times New Roman" w:hAnsi="Times New Roman" w:cs="Times New Roman"/>
          <w:w w:val="105"/>
          <w:sz w:val="28"/>
          <w:szCs w:val="28"/>
        </w:rPr>
        <w:t>Заседание является правомочным, если на нем присутствует более половины членов Комиссии. В случае отсутствия члена Комиссии</w:t>
      </w:r>
      <w:r w:rsidRPr="003C5751">
        <w:rPr>
          <w:rFonts w:ascii="Times New Roman" w:hAnsi="Times New Roman" w:cs="Times New Roman"/>
          <w:spacing w:val="-39"/>
          <w:w w:val="105"/>
          <w:sz w:val="28"/>
          <w:szCs w:val="28"/>
        </w:rPr>
        <w:t xml:space="preserve"> </w:t>
      </w:r>
      <w:r w:rsidRPr="003C5751">
        <w:rPr>
          <w:rFonts w:ascii="Times New Roman" w:hAnsi="Times New Roman" w:cs="Times New Roman"/>
          <w:w w:val="105"/>
          <w:sz w:val="28"/>
          <w:szCs w:val="28"/>
        </w:rPr>
        <w:t>на заседании, он имеет право представить свое мнение по рассматриваемым вопросам в письменной</w:t>
      </w:r>
      <w:r w:rsidRPr="003C5751">
        <w:rPr>
          <w:rFonts w:ascii="Times New Roman" w:hAnsi="Times New Roman" w:cs="Times New Roman"/>
          <w:spacing w:val="12"/>
          <w:w w:val="105"/>
          <w:sz w:val="28"/>
          <w:szCs w:val="28"/>
        </w:rPr>
        <w:t xml:space="preserve"> </w:t>
      </w:r>
      <w:r w:rsidRPr="003C5751">
        <w:rPr>
          <w:rFonts w:ascii="Times New Roman" w:hAnsi="Times New Roman" w:cs="Times New Roman"/>
          <w:w w:val="105"/>
          <w:sz w:val="28"/>
          <w:szCs w:val="28"/>
        </w:rPr>
        <w:t>форме.</w:t>
      </w:r>
    </w:p>
    <w:p w:rsidR="003C5751" w:rsidRPr="003C5751" w:rsidRDefault="003C5751" w:rsidP="003C5751">
      <w:pPr>
        <w:pStyle w:val="a3"/>
        <w:numPr>
          <w:ilvl w:val="0"/>
          <w:numId w:val="33"/>
        </w:numPr>
        <w:tabs>
          <w:tab w:val="left" w:pos="1321"/>
        </w:tabs>
        <w:kinsoku w:val="0"/>
        <w:overflowPunct w:val="0"/>
        <w:autoSpaceDE w:val="0"/>
        <w:autoSpaceDN w:val="0"/>
        <w:adjustRightInd w:val="0"/>
        <w:ind w:left="0" w:firstLine="709"/>
        <w:contextualSpacing w:val="0"/>
        <w:jc w:val="both"/>
        <w:rPr>
          <w:rFonts w:ascii="Times New Roman" w:hAnsi="Times New Roman" w:cs="Times New Roman"/>
          <w:w w:val="105"/>
          <w:sz w:val="28"/>
          <w:szCs w:val="28"/>
        </w:rPr>
      </w:pPr>
      <w:r w:rsidRPr="003C5751">
        <w:rPr>
          <w:rFonts w:ascii="Times New Roman" w:hAnsi="Times New Roman" w:cs="Times New Roman"/>
          <w:w w:val="105"/>
          <w:sz w:val="28"/>
          <w:szCs w:val="28"/>
        </w:rPr>
        <w:t>Решения Комиссии принимаются на ее заседаниях открытым голосованием простым большинством голосов присутствующих членов Комиссии. В случае равенства голосов решающим является голос председательствующего.</w:t>
      </w:r>
    </w:p>
    <w:p w:rsidR="003C5751" w:rsidRPr="003C5751" w:rsidRDefault="003C5751" w:rsidP="003C5751">
      <w:pPr>
        <w:pStyle w:val="a3"/>
        <w:numPr>
          <w:ilvl w:val="0"/>
          <w:numId w:val="33"/>
        </w:numPr>
        <w:tabs>
          <w:tab w:val="left" w:pos="1321"/>
        </w:tabs>
        <w:kinsoku w:val="0"/>
        <w:overflowPunct w:val="0"/>
        <w:autoSpaceDE w:val="0"/>
        <w:autoSpaceDN w:val="0"/>
        <w:adjustRightInd w:val="0"/>
        <w:ind w:left="0" w:firstLine="709"/>
        <w:contextualSpacing w:val="0"/>
        <w:jc w:val="both"/>
        <w:rPr>
          <w:rFonts w:ascii="Times New Roman" w:hAnsi="Times New Roman" w:cs="Times New Roman"/>
          <w:w w:val="105"/>
          <w:sz w:val="28"/>
          <w:szCs w:val="28"/>
        </w:rPr>
      </w:pPr>
      <w:r w:rsidRPr="003C5751">
        <w:rPr>
          <w:rFonts w:ascii="Times New Roman" w:hAnsi="Times New Roman" w:cs="Times New Roman"/>
          <w:w w:val="105"/>
          <w:sz w:val="28"/>
          <w:szCs w:val="28"/>
        </w:rPr>
        <w:t>Решение формируется в виде заключения, которое подписывается председателем или его заместителем, председательствующим на заседании, секретарем Комиссии и всеми членами Комиссии, присутствующими на заседании.</w:t>
      </w:r>
    </w:p>
    <w:p w:rsidR="003C5751" w:rsidRPr="003C5751" w:rsidRDefault="003C5751" w:rsidP="003C5751">
      <w:pPr>
        <w:pStyle w:val="a3"/>
        <w:numPr>
          <w:ilvl w:val="0"/>
          <w:numId w:val="33"/>
        </w:numPr>
        <w:tabs>
          <w:tab w:val="left" w:pos="1321"/>
        </w:tabs>
        <w:kinsoku w:val="0"/>
        <w:overflowPunct w:val="0"/>
        <w:autoSpaceDE w:val="0"/>
        <w:autoSpaceDN w:val="0"/>
        <w:adjustRightInd w:val="0"/>
        <w:ind w:left="0" w:firstLine="709"/>
        <w:contextualSpacing w:val="0"/>
        <w:jc w:val="both"/>
        <w:rPr>
          <w:rFonts w:ascii="Times New Roman" w:eastAsia="DejaVu Sans" w:hAnsi="Times New Roman" w:cs="Times New Roman"/>
          <w:w w:val="105"/>
          <w:kern w:val="2"/>
          <w:sz w:val="28"/>
          <w:szCs w:val="28"/>
          <w:lang w:eastAsia="en-US"/>
        </w:rPr>
      </w:pPr>
      <w:r w:rsidRPr="003C5751">
        <w:rPr>
          <w:rFonts w:ascii="Times New Roman" w:eastAsia="DejaVu Sans" w:hAnsi="Times New Roman" w:cs="Times New Roman"/>
          <w:w w:val="105"/>
          <w:kern w:val="2"/>
          <w:sz w:val="28"/>
          <w:szCs w:val="28"/>
          <w:lang w:eastAsia="en-US"/>
        </w:rPr>
        <w:t>Решения Комиссии могут быть обжалованы в порядке, установленном действующим законодательством.</w:t>
      </w:r>
    </w:p>
    <w:p w:rsidR="003C5751" w:rsidRPr="003C5751" w:rsidRDefault="003C5751" w:rsidP="003C5751">
      <w:pPr>
        <w:ind w:firstLine="709"/>
        <w:jc w:val="both"/>
        <w:rPr>
          <w:sz w:val="28"/>
          <w:szCs w:val="28"/>
        </w:rPr>
      </w:pPr>
    </w:p>
    <w:p w:rsidR="003C5751" w:rsidRPr="003C5751" w:rsidRDefault="003C5751" w:rsidP="003C5751">
      <w:pPr>
        <w:pStyle w:val="af3"/>
        <w:ind w:firstLine="0"/>
        <w:jc w:val="right"/>
        <w:rPr>
          <w:rFonts w:ascii="Times New Roman" w:hAnsi="Times New Roman"/>
          <w:sz w:val="28"/>
          <w:szCs w:val="28"/>
        </w:rPr>
      </w:pPr>
    </w:p>
    <w:p w:rsidR="003C5751" w:rsidRPr="003C5751" w:rsidRDefault="003C5751" w:rsidP="003C5751">
      <w:pPr>
        <w:pStyle w:val="af3"/>
        <w:ind w:firstLine="0"/>
        <w:jc w:val="right"/>
        <w:rPr>
          <w:rFonts w:ascii="Times New Roman" w:hAnsi="Times New Roman"/>
          <w:sz w:val="28"/>
          <w:szCs w:val="28"/>
        </w:rPr>
      </w:pPr>
    </w:p>
    <w:p w:rsidR="003C5751" w:rsidRPr="003C5751" w:rsidRDefault="003C5751" w:rsidP="003C5751">
      <w:pPr>
        <w:pStyle w:val="af3"/>
        <w:ind w:firstLine="0"/>
        <w:jc w:val="right"/>
        <w:rPr>
          <w:rFonts w:ascii="Times New Roman" w:hAnsi="Times New Roman"/>
          <w:sz w:val="28"/>
          <w:szCs w:val="28"/>
        </w:rPr>
      </w:pPr>
    </w:p>
    <w:p w:rsidR="003C5751" w:rsidRPr="003C5751" w:rsidRDefault="003C5751" w:rsidP="003C5751">
      <w:pPr>
        <w:pStyle w:val="af3"/>
        <w:ind w:firstLine="0"/>
        <w:jc w:val="right"/>
        <w:rPr>
          <w:rFonts w:ascii="Times New Roman" w:hAnsi="Times New Roman"/>
          <w:sz w:val="28"/>
          <w:szCs w:val="28"/>
        </w:rPr>
      </w:pPr>
    </w:p>
    <w:p w:rsidR="003C5751" w:rsidRPr="003C5751" w:rsidRDefault="003C5751" w:rsidP="003C5751">
      <w:pPr>
        <w:pStyle w:val="af3"/>
        <w:ind w:firstLine="0"/>
        <w:jc w:val="right"/>
        <w:rPr>
          <w:rFonts w:ascii="Times New Roman" w:hAnsi="Times New Roman"/>
          <w:sz w:val="28"/>
          <w:szCs w:val="28"/>
        </w:rPr>
      </w:pPr>
    </w:p>
    <w:p w:rsidR="003C5751" w:rsidRPr="003C5751" w:rsidRDefault="003C5751" w:rsidP="003C5751">
      <w:pPr>
        <w:pStyle w:val="af3"/>
        <w:ind w:firstLine="0"/>
        <w:jc w:val="right"/>
        <w:rPr>
          <w:rFonts w:ascii="Times New Roman" w:hAnsi="Times New Roman"/>
          <w:sz w:val="28"/>
          <w:szCs w:val="28"/>
        </w:rPr>
      </w:pPr>
    </w:p>
    <w:p w:rsidR="003C5751" w:rsidRDefault="003C5751" w:rsidP="003C5751">
      <w:pPr>
        <w:pStyle w:val="af3"/>
        <w:ind w:firstLine="0"/>
        <w:jc w:val="right"/>
        <w:rPr>
          <w:rFonts w:ascii="Times New Roman" w:hAnsi="Times New Roman"/>
          <w:sz w:val="24"/>
          <w:szCs w:val="24"/>
        </w:rPr>
      </w:pPr>
    </w:p>
    <w:p w:rsidR="003C5751" w:rsidRDefault="003C5751" w:rsidP="003C5751">
      <w:pPr>
        <w:pStyle w:val="af3"/>
        <w:ind w:firstLine="0"/>
        <w:jc w:val="right"/>
        <w:rPr>
          <w:rFonts w:ascii="Times New Roman" w:hAnsi="Times New Roman"/>
          <w:sz w:val="24"/>
          <w:szCs w:val="24"/>
        </w:rPr>
      </w:pPr>
    </w:p>
    <w:p w:rsidR="003C5751" w:rsidRDefault="003C5751" w:rsidP="003C5751">
      <w:pPr>
        <w:pStyle w:val="af3"/>
        <w:ind w:firstLine="0"/>
        <w:jc w:val="right"/>
        <w:rPr>
          <w:rFonts w:ascii="Times New Roman" w:hAnsi="Times New Roman"/>
          <w:sz w:val="24"/>
          <w:szCs w:val="24"/>
        </w:rPr>
      </w:pPr>
    </w:p>
    <w:p w:rsidR="003C5751" w:rsidRDefault="003C5751" w:rsidP="003C5751">
      <w:pPr>
        <w:pStyle w:val="af3"/>
        <w:ind w:firstLine="0"/>
        <w:jc w:val="right"/>
        <w:rPr>
          <w:rFonts w:ascii="Times New Roman" w:hAnsi="Times New Roman"/>
          <w:sz w:val="24"/>
          <w:szCs w:val="24"/>
        </w:rPr>
      </w:pPr>
    </w:p>
    <w:p w:rsidR="003C5751" w:rsidRDefault="003C5751" w:rsidP="003C5751">
      <w:pPr>
        <w:pStyle w:val="af3"/>
        <w:ind w:firstLine="0"/>
        <w:jc w:val="right"/>
        <w:rPr>
          <w:rFonts w:ascii="Times New Roman" w:hAnsi="Times New Roman"/>
          <w:sz w:val="24"/>
          <w:szCs w:val="24"/>
        </w:rPr>
      </w:pPr>
    </w:p>
    <w:p w:rsidR="003C5751" w:rsidRDefault="003C5751" w:rsidP="003C5751">
      <w:pPr>
        <w:pStyle w:val="af3"/>
        <w:ind w:firstLine="0"/>
        <w:jc w:val="right"/>
        <w:rPr>
          <w:rFonts w:ascii="Times New Roman" w:hAnsi="Times New Roman"/>
          <w:sz w:val="24"/>
          <w:szCs w:val="24"/>
        </w:rPr>
      </w:pPr>
    </w:p>
    <w:p w:rsidR="003C5751" w:rsidRDefault="003C5751" w:rsidP="003C5751">
      <w:pPr>
        <w:pStyle w:val="af3"/>
        <w:ind w:firstLine="0"/>
        <w:jc w:val="right"/>
        <w:rPr>
          <w:rFonts w:ascii="Times New Roman" w:hAnsi="Times New Roman"/>
          <w:sz w:val="24"/>
          <w:szCs w:val="24"/>
        </w:rPr>
      </w:pPr>
    </w:p>
    <w:p w:rsidR="003C5751" w:rsidRDefault="003C5751" w:rsidP="003C5751">
      <w:pPr>
        <w:pStyle w:val="af3"/>
        <w:ind w:firstLine="0"/>
        <w:jc w:val="right"/>
        <w:rPr>
          <w:rFonts w:ascii="Times New Roman" w:hAnsi="Times New Roman"/>
          <w:sz w:val="24"/>
          <w:szCs w:val="24"/>
        </w:rPr>
      </w:pPr>
    </w:p>
    <w:p w:rsidR="003C5751" w:rsidRDefault="003C5751" w:rsidP="003C5751">
      <w:pPr>
        <w:pStyle w:val="af3"/>
        <w:ind w:firstLine="0"/>
        <w:jc w:val="right"/>
        <w:rPr>
          <w:rFonts w:ascii="Times New Roman" w:hAnsi="Times New Roman"/>
          <w:sz w:val="24"/>
          <w:szCs w:val="24"/>
        </w:rPr>
      </w:pPr>
    </w:p>
    <w:p w:rsidR="003C5751" w:rsidRDefault="003C5751" w:rsidP="003C5751">
      <w:pPr>
        <w:pStyle w:val="af3"/>
        <w:ind w:firstLine="0"/>
        <w:jc w:val="right"/>
        <w:rPr>
          <w:rFonts w:ascii="Times New Roman" w:hAnsi="Times New Roman"/>
          <w:sz w:val="24"/>
          <w:szCs w:val="24"/>
        </w:rPr>
      </w:pPr>
    </w:p>
    <w:p w:rsidR="003C5751" w:rsidRDefault="003C5751" w:rsidP="003C5751">
      <w:pPr>
        <w:pStyle w:val="af3"/>
        <w:ind w:firstLine="0"/>
        <w:jc w:val="right"/>
        <w:rPr>
          <w:rFonts w:ascii="Times New Roman" w:hAnsi="Times New Roman"/>
          <w:sz w:val="24"/>
          <w:szCs w:val="24"/>
        </w:rPr>
      </w:pPr>
    </w:p>
    <w:p w:rsidR="003C5751" w:rsidRDefault="003C5751" w:rsidP="003C5751">
      <w:pPr>
        <w:pStyle w:val="af3"/>
        <w:ind w:firstLine="0"/>
        <w:jc w:val="right"/>
        <w:rPr>
          <w:rFonts w:ascii="Times New Roman" w:hAnsi="Times New Roman"/>
          <w:sz w:val="24"/>
          <w:szCs w:val="24"/>
        </w:rPr>
      </w:pPr>
    </w:p>
    <w:p w:rsidR="003C5751" w:rsidRDefault="003C5751" w:rsidP="003C5751">
      <w:pPr>
        <w:pStyle w:val="af3"/>
        <w:ind w:firstLine="0"/>
        <w:jc w:val="right"/>
        <w:rPr>
          <w:rFonts w:ascii="Times New Roman" w:hAnsi="Times New Roman"/>
          <w:sz w:val="24"/>
          <w:szCs w:val="24"/>
        </w:rPr>
      </w:pPr>
    </w:p>
    <w:p w:rsidR="003C5751" w:rsidRDefault="003C5751" w:rsidP="003C5751">
      <w:pPr>
        <w:pStyle w:val="af3"/>
        <w:ind w:firstLine="0"/>
        <w:jc w:val="right"/>
        <w:rPr>
          <w:rFonts w:ascii="Times New Roman" w:hAnsi="Times New Roman"/>
          <w:sz w:val="24"/>
          <w:szCs w:val="24"/>
        </w:rPr>
      </w:pPr>
    </w:p>
    <w:p w:rsidR="003C5751" w:rsidRDefault="003C5751" w:rsidP="003C5751">
      <w:pPr>
        <w:pStyle w:val="af3"/>
        <w:ind w:firstLine="0"/>
        <w:jc w:val="right"/>
        <w:rPr>
          <w:rFonts w:ascii="Times New Roman" w:hAnsi="Times New Roman"/>
          <w:sz w:val="24"/>
          <w:szCs w:val="24"/>
        </w:rPr>
      </w:pPr>
    </w:p>
    <w:p w:rsidR="003C5751" w:rsidRDefault="003C5751" w:rsidP="003C5751">
      <w:pPr>
        <w:pStyle w:val="af3"/>
        <w:ind w:firstLine="0"/>
        <w:jc w:val="right"/>
        <w:rPr>
          <w:rFonts w:ascii="Times New Roman" w:hAnsi="Times New Roman"/>
          <w:sz w:val="24"/>
          <w:szCs w:val="24"/>
        </w:rPr>
      </w:pPr>
    </w:p>
    <w:p w:rsidR="003C5751" w:rsidRDefault="003C5751" w:rsidP="003C5751">
      <w:pPr>
        <w:pStyle w:val="af3"/>
        <w:ind w:firstLine="0"/>
        <w:jc w:val="right"/>
        <w:rPr>
          <w:rFonts w:ascii="Times New Roman" w:hAnsi="Times New Roman"/>
          <w:sz w:val="24"/>
          <w:szCs w:val="24"/>
        </w:rPr>
      </w:pPr>
    </w:p>
    <w:p w:rsidR="003C5751" w:rsidRDefault="003C5751" w:rsidP="003C5751">
      <w:pPr>
        <w:pStyle w:val="af3"/>
        <w:ind w:firstLine="0"/>
        <w:jc w:val="right"/>
        <w:rPr>
          <w:rFonts w:ascii="Times New Roman" w:hAnsi="Times New Roman"/>
          <w:sz w:val="24"/>
          <w:szCs w:val="24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Pr="003C5751" w:rsidRDefault="003C5751" w:rsidP="003C5751">
      <w:pPr>
        <w:jc w:val="right"/>
        <w:rPr>
          <w:color w:val="000000" w:themeColor="text1"/>
          <w:sz w:val="28"/>
        </w:rPr>
      </w:pPr>
      <w:r w:rsidRPr="003C5751">
        <w:rPr>
          <w:color w:val="000000" w:themeColor="text1"/>
          <w:sz w:val="28"/>
        </w:rPr>
        <w:lastRenderedPageBreak/>
        <w:t xml:space="preserve">Приложение № </w:t>
      </w:r>
      <w:r>
        <w:rPr>
          <w:color w:val="000000" w:themeColor="text1"/>
          <w:sz w:val="28"/>
        </w:rPr>
        <w:t>2</w:t>
      </w:r>
    </w:p>
    <w:p w:rsidR="003C5751" w:rsidRPr="003C5751" w:rsidRDefault="003C5751" w:rsidP="003C5751">
      <w:pPr>
        <w:shd w:val="clear" w:color="auto" w:fill="FFFFFF"/>
        <w:jc w:val="right"/>
        <w:rPr>
          <w:color w:val="000000" w:themeColor="text1"/>
          <w:sz w:val="28"/>
        </w:rPr>
      </w:pPr>
      <w:r w:rsidRPr="003C5751">
        <w:rPr>
          <w:color w:val="000000" w:themeColor="text1"/>
          <w:sz w:val="28"/>
        </w:rPr>
        <w:t>к постановлению администрации</w:t>
      </w:r>
    </w:p>
    <w:p w:rsidR="003C5751" w:rsidRPr="003C5751" w:rsidRDefault="003C5751" w:rsidP="003C5751">
      <w:pPr>
        <w:shd w:val="clear" w:color="auto" w:fill="FFFFFF"/>
        <w:jc w:val="right"/>
        <w:rPr>
          <w:sz w:val="28"/>
        </w:rPr>
      </w:pPr>
      <w:r w:rsidRPr="003C5751">
        <w:rPr>
          <w:sz w:val="28"/>
        </w:rPr>
        <w:t>Кыринского муниципального округа</w:t>
      </w:r>
    </w:p>
    <w:p w:rsidR="003C5751" w:rsidRPr="003C5751" w:rsidRDefault="003C5751" w:rsidP="003C5751">
      <w:pPr>
        <w:jc w:val="right"/>
        <w:rPr>
          <w:color w:val="000000" w:themeColor="text1"/>
          <w:sz w:val="28"/>
        </w:rPr>
      </w:pPr>
      <w:r w:rsidRPr="003C5751">
        <w:rPr>
          <w:color w:val="000000" w:themeColor="text1"/>
          <w:sz w:val="28"/>
        </w:rPr>
        <w:t xml:space="preserve">        от ___</w:t>
      </w:r>
      <w:r>
        <w:rPr>
          <w:color w:val="000000" w:themeColor="text1"/>
          <w:sz w:val="28"/>
        </w:rPr>
        <w:t xml:space="preserve">_ сентября </w:t>
      </w:r>
      <w:r w:rsidRPr="003C5751">
        <w:rPr>
          <w:color w:val="000000" w:themeColor="text1"/>
          <w:sz w:val="28"/>
        </w:rPr>
        <w:t>2026 г</w:t>
      </w:r>
      <w:r>
        <w:rPr>
          <w:color w:val="000000" w:themeColor="text1"/>
          <w:sz w:val="28"/>
        </w:rPr>
        <w:t>ода</w:t>
      </w:r>
      <w:r w:rsidRPr="003C5751">
        <w:rPr>
          <w:color w:val="000000" w:themeColor="text1"/>
          <w:sz w:val="28"/>
        </w:rPr>
        <w:t xml:space="preserve"> № ___</w:t>
      </w:r>
    </w:p>
    <w:p w:rsidR="003C5751" w:rsidRDefault="003C5751" w:rsidP="003C5751">
      <w:pPr>
        <w:pStyle w:val="af3"/>
        <w:ind w:firstLine="0"/>
        <w:jc w:val="right"/>
        <w:rPr>
          <w:rFonts w:ascii="Times New Roman" w:hAnsi="Times New Roman"/>
          <w:sz w:val="24"/>
          <w:szCs w:val="24"/>
        </w:rPr>
      </w:pPr>
    </w:p>
    <w:p w:rsidR="003C5751" w:rsidRDefault="003C5751" w:rsidP="003C5751">
      <w:pPr>
        <w:pStyle w:val="a8"/>
        <w:kinsoku w:val="0"/>
        <w:overflowPunct w:val="0"/>
        <w:ind w:firstLine="2381"/>
        <w:jc w:val="center"/>
        <w:rPr>
          <w:spacing w:val="-1"/>
          <w:w w:val="102"/>
        </w:rPr>
      </w:pPr>
      <w:r>
        <w:t xml:space="preserve">                                                              </w:t>
      </w:r>
    </w:p>
    <w:p w:rsidR="003C5751" w:rsidRDefault="003C5751" w:rsidP="003C5751">
      <w:pPr>
        <w:pStyle w:val="Style35"/>
        <w:widowControl/>
        <w:spacing w:line="240" w:lineRule="auto"/>
        <w:rPr>
          <w:rStyle w:val="FontStyle47"/>
        </w:rPr>
      </w:pPr>
    </w:p>
    <w:tbl>
      <w:tblPr>
        <w:tblW w:w="97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5166"/>
      </w:tblGrid>
      <w:tr w:rsidR="003C5751" w:rsidTr="003C5751">
        <w:tc>
          <w:tcPr>
            <w:tcW w:w="4535" w:type="dxa"/>
          </w:tcPr>
          <w:p w:rsidR="003C5751" w:rsidRDefault="003C5751" w:rsidP="003C5751">
            <w:pPr>
              <w:autoSpaceDE w:val="0"/>
              <w:autoSpaceDN w:val="0"/>
              <w:adjustRightInd w:val="0"/>
            </w:pPr>
          </w:p>
        </w:tc>
        <w:tc>
          <w:tcPr>
            <w:tcW w:w="5166" w:type="dxa"/>
            <w:vAlign w:val="bottom"/>
          </w:tcPr>
          <w:p w:rsidR="003C5751" w:rsidRDefault="003C5751" w:rsidP="003C5751">
            <w:pPr>
              <w:autoSpaceDE w:val="0"/>
              <w:autoSpaceDN w:val="0"/>
              <w:adjustRightInd w:val="0"/>
              <w:jc w:val="center"/>
            </w:pPr>
            <w:r>
              <w:t>«УТВЕРЖДАЮ»</w:t>
            </w:r>
          </w:p>
        </w:tc>
      </w:tr>
      <w:tr w:rsidR="003C5751" w:rsidTr="003C5751">
        <w:tc>
          <w:tcPr>
            <w:tcW w:w="4535" w:type="dxa"/>
          </w:tcPr>
          <w:p w:rsidR="003C5751" w:rsidRDefault="003C5751" w:rsidP="003C5751">
            <w:pPr>
              <w:autoSpaceDE w:val="0"/>
              <w:autoSpaceDN w:val="0"/>
              <w:adjustRightInd w:val="0"/>
              <w:outlineLvl w:val="0"/>
            </w:pPr>
          </w:p>
        </w:tc>
        <w:tc>
          <w:tcPr>
            <w:tcW w:w="5166" w:type="dxa"/>
          </w:tcPr>
          <w:p w:rsidR="003C5751" w:rsidRPr="008F7E6A" w:rsidRDefault="003C5751" w:rsidP="003C575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F7E6A">
              <w:rPr>
                <w:sz w:val="28"/>
                <w:szCs w:val="28"/>
              </w:rPr>
              <w:t xml:space="preserve">Глава </w:t>
            </w:r>
            <w:r w:rsidRPr="00ED37DF">
              <w:rPr>
                <w:sz w:val="28"/>
                <w:szCs w:val="28"/>
              </w:rPr>
              <w:t>Кыринского муниципального</w:t>
            </w:r>
            <w:r w:rsidRPr="008F7E6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округа</w:t>
            </w:r>
          </w:p>
        </w:tc>
      </w:tr>
      <w:tr w:rsidR="003C5751" w:rsidTr="003C5751">
        <w:tc>
          <w:tcPr>
            <w:tcW w:w="4535" w:type="dxa"/>
          </w:tcPr>
          <w:p w:rsidR="003C5751" w:rsidRDefault="003C5751" w:rsidP="003C5751">
            <w:pPr>
              <w:autoSpaceDE w:val="0"/>
              <w:autoSpaceDN w:val="0"/>
              <w:adjustRightInd w:val="0"/>
            </w:pPr>
          </w:p>
        </w:tc>
        <w:tc>
          <w:tcPr>
            <w:tcW w:w="5166" w:type="dxa"/>
            <w:tcBorders>
              <w:bottom w:val="single" w:sz="4" w:space="0" w:color="auto"/>
            </w:tcBorders>
          </w:tcPr>
          <w:p w:rsidR="003C5751" w:rsidRDefault="003C5751" w:rsidP="003C5751">
            <w:pPr>
              <w:autoSpaceDE w:val="0"/>
              <w:autoSpaceDN w:val="0"/>
              <w:adjustRightInd w:val="0"/>
            </w:pPr>
            <w:r>
              <w:t xml:space="preserve">                                                          </w:t>
            </w:r>
          </w:p>
        </w:tc>
      </w:tr>
      <w:tr w:rsidR="003C5751" w:rsidTr="003C5751">
        <w:tc>
          <w:tcPr>
            <w:tcW w:w="4535" w:type="dxa"/>
          </w:tcPr>
          <w:p w:rsidR="003C5751" w:rsidRDefault="003C5751" w:rsidP="003C5751">
            <w:pPr>
              <w:autoSpaceDE w:val="0"/>
              <w:autoSpaceDN w:val="0"/>
              <w:adjustRightInd w:val="0"/>
            </w:pPr>
          </w:p>
        </w:tc>
        <w:tc>
          <w:tcPr>
            <w:tcW w:w="5166" w:type="dxa"/>
            <w:tcBorders>
              <w:top w:val="single" w:sz="4" w:space="0" w:color="auto"/>
            </w:tcBorders>
            <w:vAlign w:val="bottom"/>
          </w:tcPr>
          <w:p w:rsidR="003C5751" w:rsidRDefault="003C5751" w:rsidP="003C5751">
            <w:pPr>
              <w:autoSpaceDE w:val="0"/>
              <w:autoSpaceDN w:val="0"/>
              <w:adjustRightInd w:val="0"/>
              <w:jc w:val="center"/>
            </w:pPr>
            <w:r>
              <w:t>(подпись, фамилия, инициалы)</w:t>
            </w:r>
          </w:p>
        </w:tc>
      </w:tr>
      <w:tr w:rsidR="003C5751" w:rsidTr="003C5751">
        <w:trPr>
          <w:trHeight w:val="379"/>
        </w:trPr>
        <w:tc>
          <w:tcPr>
            <w:tcW w:w="4535" w:type="dxa"/>
          </w:tcPr>
          <w:p w:rsidR="003C5751" w:rsidRDefault="003C5751" w:rsidP="003C5751">
            <w:pPr>
              <w:autoSpaceDE w:val="0"/>
              <w:autoSpaceDN w:val="0"/>
              <w:adjustRightInd w:val="0"/>
            </w:pPr>
          </w:p>
        </w:tc>
        <w:tc>
          <w:tcPr>
            <w:tcW w:w="5166" w:type="dxa"/>
            <w:vAlign w:val="bottom"/>
          </w:tcPr>
          <w:p w:rsidR="003C5751" w:rsidRDefault="003C5751" w:rsidP="003C5751">
            <w:pPr>
              <w:autoSpaceDE w:val="0"/>
              <w:autoSpaceDN w:val="0"/>
              <w:adjustRightInd w:val="0"/>
              <w:jc w:val="center"/>
            </w:pPr>
            <w:r>
              <w:t>"__" _________ 20__ г.</w:t>
            </w:r>
          </w:p>
          <w:p w:rsidR="003C5751" w:rsidRDefault="003C5751" w:rsidP="003C5751">
            <w:pPr>
              <w:autoSpaceDE w:val="0"/>
              <w:autoSpaceDN w:val="0"/>
              <w:adjustRightInd w:val="0"/>
              <w:jc w:val="center"/>
            </w:pPr>
            <w:r>
              <w:t>М.П.</w:t>
            </w:r>
          </w:p>
        </w:tc>
      </w:tr>
    </w:tbl>
    <w:p w:rsidR="003C5751" w:rsidRDefault="003C5751" w:rsidP="003C5751">
      <w:pPr>
        <w:pStyle w:val="Style35"/>
        <w:widowControl/>
        <w:spacing w:line="240" w:lineRule="auto"/>
        <w:rPr>
          <w:rStyle w:val="FontStyle47"/>
        </w:rPr>
      </w:pPr>
    </w:p>
    <w:p w:rsidR="003C5751" w:rsidRPr="00AD4C1E" w:rsidRDefault="003C5751" w:rsidP="003C5751">
      <w:pPr>
        <w:pStyle w:val="Style35"/>
        <w:widowControl/>
        <w:spacing w:line="240" w:lineRule="auto"/>
        <w:rPr>
          <w:rStyle w:val="FontStyle47"/>
        </w:rPr>
      </w:pPr>
      <w:r w:rsidRPr="00AD4C1E">
        <w:rPr>
          <w:rStyle w:val="FontStyle47"/>
        </w:rPr>
        <w:t>ЗАКЛЮЧЕНИЕ</w:t>
      </w:r>
    </w:p>
    <w:p w:rsidR="003C5751" w:rsidRPr="00AD4C1E" w:rsidRDefault="003C5751" w:rsidP="003C5751">
      <w:pPr>
        <w:pStyle w:val="Style35"/>
        <w:widowControl/>
        <w:spacing w:line="240" w:lineRule="auto"/>
        <w:rPr>
          <w:rStyle w:val="FontStyle47"/>
        </w:rPr>
      </w:pPr>
      <w:r w:rsidRPr="00AD4C1E">
        <w:rPr>
          <w:rStyle w:val="FontStyle47"/>
        </w:rPr>
        <w:t>об установлении факта проживания в жилом помещении,</w:t>
      </w:r>
    </w:p>
    <w:p w:rsidR="003C5751" w:rsidRPr="00AD4C1E" w:rsidRDefault="003C5751" w:rsidP="003C5751">
      <w:pPr>
        <w:pStyle w:val="Style35"/>
        <w:widowControl/>
        <w:spacing w:line="240" w:lineRule="auto"/>
        <w:rPr>
          <w:rStyle w:val="FontStyle47"/>
        </w:rPr>
      </w:pPr>
      <w:r w:rsidRPr="00AD4C1E">
        <w:rPr>
          <w:rStyle w:val="FontStyle47"/>
        </w:rPr>
        <w:t xml:space="preserve">находящемся в зоне чрезвычайной ситуации, </w:t>
      </w:r>
    </w:p>
    <w:p w:rsidR="003C5751" w:rsidRPr="00AD4C1E" w:rsidRDefault="003C5751" w:rsidP="003C5751">
      <w:pPr>
        <w:pStyle w:val="Style35"/>
        <w:widowControl/>
        <w:spacing w:line="240" w:lineRule="auto"/>
        <w:rPr>
          <w:rStyle w:val="FontStyle47"/>
        </w:rPr>
      </w:pPr>
      <w:r w:rsidRPr="00AD4C1E">
        <w:rPr>
          <w:rStyle w:val="FontStyle47"/>
        </w:rPr>
        <w:t>и факта нарушения условий жизнедеятельности заявителя</w:t>
      </w:r>
    </w:p>
    <w:p w:rsidR="003C5751" w:rsidRDefault="003C5751" w:rsidP="003C5751">
      <w:pPr>
        <w:pStyle w:val="Style35"/>
        <w:widowControl/>
        <w:spacing w:line="240" w:lineRule="auto"/>
        <w:rPr>
          <w:rStyle w:val="FontStyle47"/>
        </w:rPr>
      </w:pPr>
      <w:r w:rsidRPr="00AD4C1E">
        <w:rPr>
          <w:rStyle w:val="FontStyle47"/>
        </w:rPr>
        <w:t xml:space="preserve"> в результате чрезвычайной ситуации</w:t>
      </w:r>
    </w:p>
    <w:p w:rsidR="003C5751" w:rsidRPr="00AD4C1E" w:rsidRDefault="003C5751" w:rsidP="003C5751">
      <w:pPr>
        <w:pStyle w:val="Style35"/>
        <w:widowControl/>
        <w:spacing w:line="240" w:lineRule="auto"/>
        <w:rPr>
          <w:b/>
          <w:bCs/>
          <w:color w:val="000000"/>
        </w:rPr>
      </w:pPr>
      <w:r>
        <w:rPr>
          <w:rStyle w:val="FontStyle47"/>
        </w:rPr>
        <w:t>_________________________________________________________</w:t>
      </w:r>
    </w:p>
    <w:p w:rsidR="003C5751" w:rsidRPr="00AD4C1E" w:rsidRDefault="003C5751" w:rsidP="003C5751">
      <w:pPr>
        <w:pStyle w:val="Style37"/>
        <w:widowControl/>
        <w:spacing w:before="26" w:line="240" w:lineRule="auto"/>
        <w:ind w:left="1571" w:right="1599" w:firstLine="0"/>
        <w:jc w:val="center"/>
        <w:rPr>
          <w:rStyle w:val="FontStyle41"/>
        </w:rPr>
      </w:pPr>
      <w:r w:rsidRPr="00AD4C1E">
        <w:rPr>
          <w:rStyle w:val="FontStyle41"/>
        </w:rPr>
        <w:t>(реквизиты нормативного правового акта об отнесении сложившейся ситуации к чрезвычайной)</w:t>
      </w:r>
    </w:p>
    <w:p w:rsidR="003C5751" w:rsidRDefault="003C5751" w:rsidP="003C5751">
      <w:pPr>
        <w:pStyle w:val="Style1"/>
        <w:widowControl/>
        <w:spacing w:line="240" w:lineRule="exact"/>
        <w:ind w:right="22"/>
        <w:jc w:val="right"/>
        <w:rPr>
          <w:sz w:val="20"/>
          <w:szCs w:val="20"/>
        </w:rPr>
      </w:pPr>
    </w:p>
    <w:p w:rsidR="003C5751" w:rsidRPr="00376A51" w:rsidRDefault="003C5751" w:rsidP="003C5751">
      <w:pPr>
        <w:pStyle w:val="Style1"/>
        <w:widowControl/>
        <w:tabs>
          <w:tab w:val="left" w:leader="underscore" w:pos="7855"/>
        </w:tabs>
        <w:spacing w:line="360" w:lineRule="auto"/>
        <w:ind w:firstLine="709"/>
        <w:jc w:val="right"/>
        <w:rPr>
          <w:rStyle w:val="FontStyle49"/>
        </w:rPr>
      </w:pPr>
      <w:r w:rsidRPr="00376A51">
        <w:rPr>
          <w:rStyle w:val="FontStyle49"/>
        </w:rPr>
        <w:t>Комиссия, действующая на основании_______________</w:t>
      </w:r>
      <w:r>
        <w:rPr>
          <w:rStyle w:val="FontStyle49"/>
        </w:rPr>
        <w:t>___________________</w:t>
      </w:r>
      <w:r w:rsidRPr="00376A51">
        <w:rPr>
          <w:rStyle w:val="FontStyle49"/>
        </w:rPr>
        <w:t>, в составе:</w:t>
      </w:r>
    </w:p>
    <w:p w:rsidR="003C5751" w:rsidRPr="00376A51" w:rsidRDefault="003C5751" w:rsidP="003C5751">
      <w:pPr>
        <w:pStyle w:val="Style1"/>
        <w:widowControl/>
        <w:tabs>
          <w:tab w:val="left" w:leader="underscore" w:pos="9677"/>
        </w:tabs>
        <w:spacing w:line="360" w:lineRule="auto"/>
        <w:jc w:val="both"/>
        <w:rPr>
          <w:rStyle w:val="FontStyle49"/>
        </w:rPr>
      </w:pPr>
      <w:r w:rsidRPr="00376A51">
        <w:rPr>
          <w:rStyle w:val="FontStyle49"/>
        </w:rPr>
        <w:t>Председатель комиссии: ___________________________________________________</w:t>
      </w:r>
      <w:r>
        <w:rPr>
          <w:rStyle w:val="FontStyle49"/>
        </w:rPr>
        <w:t>_</w:t>
      </w:r>
      <w:r w:rsidRPr="00376A51">
        <w:rPr>
          <w:rStyle w:val="FontStyle49"/>
        </w:rPr>
        <w:t>______</w:t>
      </w:r>
      <w:r>
        <w:rPr>
          <w:rStyle w:val="FontStyle49"/>
        </w:rPr>
        <w:t>__</w:t>
      </w:r>
    </w:p>
    <w:p w:rsidR="003C5751" w:rsidRPr="00376A51" w:rsidRDefault="003C5751" w:rsidP="003C5751">
      <w:pPr>
        <w:pStyle w:val="Style1"/>
        <w:widowControl/>
        <w:spacing w:line="360" w:lineRule="auto"/>
        <w:jc w:val="left"/>
        <w:rPr>
          <w:rStyle w:val="FontStyle49"/>
        </w:rPr>
      </w:pPr>
      <w:r w:rsidRPr="00376A51">
        <w:rPr>
          <w:rStyle w:val="FontStyle49"/>
        </w:rPr>
        <w:t>Члены комиссии: _______________</w:t>
      </w:r>
      <w:r>
        <w:rPr>
          <w:rStyle w:val="FontStyle49"/>
        </w:rPr>
        <w:t>_</w:t>
      </w:r>
      <w:r w:rsidRPr="00376A51">
        <w:rPr>
          <w:rStyle w:val="FontStyle49"/>
        </w:rPr>
        <w:t>_______________</w:t>
      </w:r>
      <w:r>
        <w:rPr>
          <w:rStyle w:val="FontStyle49"/>
        </w:rPr>
        <w:t>_____</w:t>
      </w:r>
      <w:r w:rsidRPr="00376A51">
        <w:rPr>
          <w:rStyle w:val="FontStyle49"/>
        </w:rPr>
        <w:t>____________________</w:t>
      </w:r>
      <w:r>
        <w:rPr>
          <w:rStyle w:val="FontStyle49"/>
        </w:rPr>
        <w:t>________________</w:t>
      </w:r>
    </w:p>
    <w:p w:rsidR="003C5751" w:rsidRPr="00376A51" w:rsidRDefault="003C5751" w:rsidP="003C5751">
      <w:pPr>
        <w:pStyle w:val="Style1"/>
        <w:widowControl/>
        <w:spacing w:line="360" w:lineRule="auto"/>
        <w:jc w:val="both"/>
      </w:pPr>
      <w:r w:rsidRPr="00376A51">
        <w:t>__________________________________</w:t>
      </w:r>
      <w:r>
        <w:t>__</w:t>
      </w:r>
      <w:r w:rsidRPr="00376A51">
        <w:t>_________________</w:t>
      </w:r>
      <w:r>
        <w:t>_______________</w:t>
      </w:r>
      <w:r w:rsidRPr="00376A51">
        <w:t>____</w:t>
      </w:r>
      <w:r>
        <w:t>________</w:t>
      </w:r>
    </w:p>
    <w:p w:rsidR="003C5751" w:rsidRPr="00376A51" w:rsidRDefault="003C5751" w:rsidP="003C5751">
      <w:pPr>
        <w:pStyle w:val="Style1"/>
        <w:widowControl/>
        <w:spacing w:line="360" w:lineRule="auto"/>
        <w:jc w:val="both"/>
      </w:pPr>
      <w:r>
        <w:t>_</w:t>
      </w:r>
      <w:r w:rsidRPr="00376A51">
        <w:t>______________________________________________</w:t>
      </w:r>
      <w:r>
        <w:t>______________</w:t>
      </w:r>
      <w:r w:rsidRPr="00376A51">
        <w:t>_______________</w:t>
      </w:r>
      <w:r>
        <w:t>____</w:t>
      </w:r>
    </w:p>
    <w:p w:rsidR="003C5751" w:rsidRPr="00AD4C1E" w:rsidRDefault="003C5751" w:rsidP="003C5751">
      <w:pPr>
        <w:pStyle w:val="Style1"/>
        <w:widowControl/>
        <w:tabs>
          <w:tab w:val="left" w:leader="underscore" w:pos="2678"/>
        </w:tabs>
        <w:spacing w:line="360" w:lineRule="auto"/>
        <w:jc w:val="both"/>
        <w:rPr>
          <w:rStyle w:val="FontStyle49"/>
        </w:rPr>
      </w:pPr>
      <w:r w:rsidRPr="00AD4C1E">
        <w:rPr>
          <w:rStyle w:val="FontStyle49"/>
        </w:rPr>
        <w:t>провела</w:t>
      </w:r>
      <w:r w:rsidRPr="00AD4C1E">
        <w:rPr>
          <w:rStyle w:val="FontStyle49"/>
        </w:rPr>
        <w:tab/>
        <w:t>обследование условий жизнедеятельности заявителя:</w:t>
      </w:r>
    </w:p>
    <w:p w:rsidR="003C5751" w:rsidRDefault="003C5751" w:rsidP="003C5751">
      <w:pPr>
        <w:pStyle w:val="Style14"/>
        <w:widowControl/>
        <w:spacing w:line="240" w:lineRule="auto"/>
        <w:rPr>
          <w:rStyle w:val="FontStyle41"/>
        </w:rPr>
      </w:pPr>
      <w:r>
        <w:rPr>
          <w:rStyle w:val="FontStyle41"/>
        </w:rPr>
        <w:t xml:space="preserve">                            (дата)</w:t>
      </w:r>
    </w:p>
    <w:p w:rsidR="003C5751" w:rsidRDefault="003C5751" w:rsidP="003C5751">
      <w:pPr>
        <w:pStyle w:val="Style1"/>
        <w:widowControl/>
        <w:tabs>
          <w:tab w:val="left" w:leader="underscore" w:pos="8222"/>
        </w:tabs>
        <w:spacing w:line="360" w:lineRule="auto"/>
        <w:jc w:val="both"/>
        <w:rPr>
          <w:rStyle w:val="FontStyle49"/>
        </w:rPr>
      </w:pPr>
      <w:r w:rsidRPr="00AD4C1E">
        <w:rPr>
          <w:rStyle w:val="FontStyle49"/>
        </w:rPr>
        <w:t>Ф.И.О. заявителя: ___</w:t>
      </w:r>
      <w:r>
        <w:rPr>
          <w:rStyle w:val="FontStyle49"/>
        </w:rPr>
        <w:t>____</w:t>
      </w:r>
      <w:r w:rsidRPr="00AD4C1E">
        <w:rPr>
          <w:rStyle w:val="FontStyle49"/>
        </w:rPr>
        <w:t>____________________________</w:t>
      </w:r>
      <w:r>
        <w:rPr>
          <w:rStyle w:val="FontStyle49"/>
        </w:rPr>
        <w:t>______________________________</w:t>
      </w:r>
    </w:p>
    <w:p w:rsidR="003C5751" w:rsidRPr="00DB0C8B" w:rsidRDefault="003C5751" w:rsidP="003C5751">
      <w:pPr>
        <w:pStyle w:val="Style1"/>
        <w:widowControl/>
        <w:tabs>
          <w:tab w:val="left" w:leader="underscore" w:pos="8222"/>
        </w:tabs>
        <w:jc w:val="both"/>
        <w:rPr>
          <w:sz w:val="22"/>
          <w:szCs w:val="22"/>
        </w:rPr>
      </w:pPr>
      <w:r w:rsidRPr="00DB0C8B">
        <w:rPr>
          <w:sz w:val="22"/>
          <w:szCs w:val="22"/>
        </w:rPr>
        <w:t xml:space="preserve">Члены семьи </w:t>
      </w:r>
      <w:r>
        <w:rPr>
          <w:sz w:val="22"/>
          <w:szCs w:val="22"/>
        </w:rPr>
        <w:t>заявителя</w:t>
      </w:r>
      <w:r w:rsidRPr="00DB0C8B">
        <w:rPr>
          <w:sz w:val="22"/>
          <w:szCs w:val="22"/>
        </w:rPr>
        <w:t>__________________________________________________________________</w:t>
      </w:r>
    </w:p>
    <w:p w:rsidR="003C5751" w:rsidRPr="00DB0C8B" w:rsidRDefault="003C5751" w:rsidP="003C5751">
      <w:pPr>
        <w:pStyle w:val="Style1"/>
        <w:widowControl/>
        <w:tabs>
          <w:tab w:val="left" w:leader="underscore" w:pos="8222"/>
        </w:tabs>
        <w:jc w:val="both"/>
        <w:rPr>
          <w:sz w:val="22"/>
          <w:szCs w:val="22"/>
        </w:rPr>
      </w:pPr>
      <w:r w:rsidRPr="00DB0C8B">
        <w:rPr>
          <w:sz w:val="22"/>
          <w:szCs w:val="22"/>
        </w:rPr>
        <w:t>________________________________________________________________________________</w:t>
      </w:r>
    </w:p>
    <w:p w:rsidR="003C5751" w:rsidRPr="00DB0C8B" w:rsidRDefault="003C5751" w:rsidP="003C5751">
      <w:pPr>
        <w:pStyle w:val="Style1"/>
        <w:widowControl/>
        <w:tabs>
          <w:tab w:val="left" w:leader="underscore" w:pos="8222"/>
        </w:tabs>
        <w:jc w:val="both"/>
        <w:rPr>
          <w:sz w:val="22"/>
          <w:szCs w:val="22"/>
        </w:rPr>
      </w:pPr>
      <w:r w:rsidRPr="00DB0C8B">
        <w:rPr>
          <w:sz w:val="22"/>
          <w:szCs w:val="22"/>
        </w:rPr>
        <w:t>________________________________________________________________________________</w:t>
      </w:r>
      <w:r w:rsidRPr="00DB0C8B">
        <w:rPr>
          <w:sz w:val="22"/>
          <w:szCs w:val="22"/>
        </w:rPr>
        <w:tab/>
      </w:r>
    </w:p>
    <w:p w:rsidR="003C5751" w:rsidRPr="00AD4C1E" w:rsidRDefault="003C5751" w:rsidP="003C5751">
      <w:pPr>
        <w:pStyle w:val="Style1"/>
        <w:widowControl/>
        <w:tabs>
          <w:tab w:val="left" w:leader="underscore" w:pos="8222"/>
        </w:tabs>
        <w:spacing w:line="360" w:lineRule="auto"/>
        <w:jc w:val="both"/>
        <w:rPr>
          <w:rStyle w:val="FontStyle49"/>
        </w:rPr>
      </w:pPr>
      <w:r w:rsidRPr="00DB0C8B">
        <w:rPr>
          <w:color w:val="000000"/>
          <w:sz w:val="22"/>
          <w:szCs w:val="22"/>
        </w:rPr>
        <w:t>________________________________________________________________________________</w:t>
      </w:r>
    </w:p>
    <w:p w:rsidR="003C5751" w:rsidRPr="00AD4C1E" w:rsidRDefault="003C5751" w:rsidP="003C5751">
      <w:pPr>
        <w:pStyle w:val="Style1"/>
        <w:widowControl/>
        <w:tabs>
          <w:tab w:val="left" w:leader="underscore" w:pos="8222"/>
        </w:tabs>
        <w:spacing w:line="360" w:lineRule="auto"/>
        <w:jc w:val="both"/>
        <w:rPr>
          <w:rStyle w:val="FontStyle49"/>
        </w:rPr>
      </w:pPr>
      <w:r w:rsidRPr="00AD4C1E">
        <w:rPr>
          <w:rStyle w:val="FontStyle49"/>
        </w:rPr>
        <w:t>Ад</w:t>
      </w:r>
      <w:r>
        <w:rPr>
          <w:rStyle w:val="FontStyle49"/>
        </w:rPr>
        <w:t xml:space="preserve">рес </w:t>
      </w:r>
      <w:r w:rsidRPr="00AD4C1E">
        <w:rPr>
          <w:rStyle w:val="FontStyle49"/>
        </w:rPr>
        <w:t>места жительства: ______________________________</w:t>
      </w:r>
      <w:r>
        <w:rPr>
          <w:rStyle w:val="FontStyle49"/>
        </w:rPr>
        <w:t>_</w:t>
      </w:r>
      <w:r w:rsidRPr="00AD4C1E">
        <w:rPr>
          <w:rStyle w:val="FontStyle49"/>
        </w:rPr>
        <w:t>_______________________</w:t>
      </w:r>
      <w:r>
        <w:rPr>
          <w:rStyle w:val="FontStyle49"/>
        </w:rPr>
        <w:t>_</w:t>
      </w:r>
      <w:r w:rsidRPr="00AD4C1E">
        <w:rPr>
          <w:rStyle w:val="FontStyle49"/>
        </w:rPr>
        <w:t>__</w:t>
      </w:r>
      <w:r>
        <w:rPr>
          <w:rStyle w:val="FontStyle49"/>
        </w:rPr>
        <w:t>__</w:t>
      </w:r>
    </w:p>
    <w:p w:rsidR="003C5751" w:rsidRPr="00AD4C1E" w:rsidRDefault="003C5751" w:rsidP="003C5751">
      <w:pPr>
        <w:pStyle w:val="Style1"/>
        <w:widowControl/>
        <w:spacing w:line="360" w:lineRule="auto"/>
        <w:jc w:val="both"/>
      </w:pPr>
      <w:r w:rsidRPr="00AD4C1E">
        <w:t>________________________________________________________________________</w:t>
      </w:r>
      <w:r>
        <w:t>________</w:t>
      </w:r>
    </w:p>
    <w:p w:rsidR="003C5751" w:rsidRPr="00AD4C1E" w:rsidRDefault="003C5751" w:rsidP="003C5751">
      <w:pPr>
        <w:pStyle w:val="Style1"/>
        <w:widowControl/>
        <w:tabs>
          <w:tab w:val="left" w:leader="underscore" w:pos="8791"/>
        </w:tabs>
        <w:spacing w:line="360" w:lineRule="auto"/>
        <w:jc w:val="both"/>
        <w:rPr>
          <w:rStyle w:val="FontStyle49"/>
        </w:rPr>
      </w:pPr>
      <w:r w:rsidRPr="00AD4C1E">
        <w:rPr>
          <w:rStyle w:val="FontStyle49"/>
        </w:rPr>
        <w:lastRenderedPageBreak/>
        <w:t>Факт проживания в жилом помещении_________________________________</w:t>
      </w:r>
      <w:r>
        <w:rPr>
          <w:rStyle w:val="FontStyle49"/>
        </w:rPr>
        <w:t>_______________</w:t>
      </w:r>
    </w:p>
    <w:p w:rsidR="003C5751" w:rsidRPr="00AD4C1E" w:rsidRDefault="003C5751" w:rsidP="003C5751">
      <w:pPr>
        <w:pStyle w:val="Style14"/>
        <w:widowControl/>
        <w:spacing w:line="360" w:lineRule="auto"/>
        <w:jc w:val="center"/>
        <w:rPr>
          <w:rStyle w:val="FontStyle41"/>
        </w:rPr>
      </w:pPr>
      <w:r>
        <w:rPr>
          <w:rStyle w:val="FontStyle41"/>
          <w:sz w:val="16"/>
          <w:szCs w:val="16"/>
        </w:rPr>
        <w:t xml:space="preserve">                         </w:t>
      </w:r>
      <w:r w:rsidRPr="00AD4C1E">
        <w:rPr>
          <w:rStyle w:val="FontStyle41"/>
        </w:rPr>
        <w:t>(Ф.И.О. заявителя)</w:t>
      </w:r>
    </w:p>
    <w:p w:rsidR="003C5751" w:rsidRPr="00AD4C1E" w:rsidRDefault="003C5751" w:rsidP="003C5751">
      <w:pPr>
        <w:pStyle w:val="Style1"/>
        <w:widowControl/>
        <w:tabs>
          <w:tab w:val="left" w:leader="underscore" w:pos="8791"/>
        </w:tabs>
        <w:spacing w:line="240" w:lineRule="auto"/>
        <w:ind w:right="-3"/>
        <w:jc w:val="both"/>
        <w:rPr>
          <w:rStyle w:val="FontStyle49"/>
        </w:rPr>
      </w:pPr>
      <w:r w:rsidRPr="00AD4C1E">
        <w:rPr>
          <w:rStyle w:val="FontStyle49"/>
        </w:rPr>
        <w:t>устано</w:t>
      </w:r>
      <w:r>
        <w:rPr>
          <w:rStyle w:val="FontStyle49"/>
        </w:rPr>
        <w:t>влен/не установлен на основании</w:t>
      </w:r>
      <w:r w:rsidRPr="00AD4C1E">
        <w:rPr>
          <w:rStyle w:val="FontStyle49"/>
        </w:rPr>
        <w:t>____</w:t>
      </w:r>
      <w:r>
        <w:rPr>
          <w:rStyle w:val="FontStyle49"/>
        </w:rPr>
        <w:t>__________________________________________</w:t>
      </w:r>
    </w:p>
    <w:p w:rsidR="003C5751" w:rsidRDefault="003C5751" w:rsidP="003C5751">
      <w:pPr>
        <w:pStyle w:val="Style14"/>
        <w:widowControl/>
        <w:tabs>
          <w:tab w:val="left" w:pos="4637"/>
        </w:tabs>
        <w:spacing w:line="240" w:lineRule="auto"/>
        <w:jc w:val="center"/>
        <w:rPr>
          <w:rStyle w:val="FontStyle41"/>
        </w:rPr>
      </w:pPr>
      <w:r w:rsidRPr="00AD4C1E">
        <w:rPr>
          <w:rStyle w:val="FontStyle41"/>
        </w:rPr>
        <w:t>(нужное подчеркнуть)</w:t>
      </w:r>
      <w:r>
        <w:rPr>
          <w:rStyle w:val="FontStyle41"/>
        </w:rPr>
        <w:tab/>
        <w:t>(указать, если факт проживания установлен)</w:t>
      </w:r>
    </w:p>
    <w:p w:rsidR="003C5751" w:rsidRDefault="003C5751" w:rsidP="003C5751">
      <w:pPr>
        <w:pStyle w:val="Style1"/>
        <w:widowControl/>
        <w:tabs>
          <w:tab w:val="left" w:leader="underscore" w:pos="8798"/>
        </w:tabs>
        <w:spacing w:line="240" w:lineRule="auto"/>
        <w:jc w:val="both"/>
        <w:rPr>
          <w:rStyle w:val="FontStyle49"/>
        </w:rPr>
      </w:pPr>
    </w:p>
    <w:p w:rsidR="003C5751" w:rsidRPr="00AD4C1E" w:rsidRDefault="003C5751" w:rsidP="003C5751">
      <w:pPr>
        <w:pStyle w:val="Style1"/>
        <w:widowControl/>
        <w:tabs>
          <w:tab w:val="left" w:leader="underscore" w:pos="8798"/>
        </w:tabs>
        <w:spacing w:line="240" w:lineRule="auto"/>
        <w:jc w:val="both"/>
        <w:rPr>
          <w:rStyle w:val="FontStyle49"/>
        </w:rPr>
      </w:pPr>
      <w:r w:rsidRPr="00AD4C1E">
        <w:rPr>
          <w:rStyle w:val="FontStyle49"/>
        </w:rPr>
        <w:t>Дата начала нарушения условий жизнедеятельности:</w:t>
      </w:r>
      <w:r w:rsidRPr="00AD4C1E">
        <w:rPr>
          <w:rStyle w:val="FontStyle49"/>
        </w:rPr>
        <w:tab/>
      </w:r>
    </w:p>
    <w:p w:rsidR="003C5751" w:rsidRPr="00AD4C1E" w:rsidRDefault="003C5751" w:rsidP="003C5751">
      <w:pPr>
        <w:pStyle w:val="Style1"/>
        <w:widowControl/>
        <w:spacing w:line="240" w:lineRule="auto"/>
        <w:ind w:left="2232"/>
        <w:jc w:val="both"/>
        <w:rPr>
          <w:rStyle w:val="FontStyle49"/>
        </w:rPr>
      </w:pPr>
      <w:r w:rsidRPr="00AD4C1E">
        <w:rPr>
          <w:rStyle w:val="FontStyle49"/>
        </w:rPr>
        <w:t>Характер нарушения условий жизнедеятельности:</w:t>
      </w:r>
    </w:p>
    <w:p w:rsidR="003C5751" w:rsidRDefault="003C5751" w:rsidP="003C5751">
      <w:pPr>
        <w:spacing w:after="281" w:line="1" w:lineRule="exact"/>
        <w:rPr>
          <w:sz w:val="2"/>
          <w:szCs w:val="2"/>
        </w:rPr>
      </w:pPr>
    </w:p>
    <w:tbl>
      <w:tblPr>
        <w:tblW w:w="10065" w:type="dxa"/>
        <w:tblInd w:w="-386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545"/>
        <w:gridCol w:w="3420"/>
        <w:gridCol w:w="3100"/>
      </w:tblGrid>
      <w:tr w:rsidR="003C5751" w:rsidRPr="00E86DEC" w:rsidTr="003C5751">
        <w:tc>
          <w:tcPr>
            <w:tcW w:w="3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5751" w:rsidRPr="00E86DEC" w:rsidRDefault="003C5751" w:rsidP="003C5751">
            <w:pPr>
              <w:pStyle w:val="Style34"/>
              <w:widowControl/>
              <w:spacing w:line="240" w:lineRule="auto"/>
              <w:ind w:firstLine="0"/>
              <w:jc w:val="center"/>
              <w:rPr>
                <w:rStyle w:val="FontStyle48"/>
              </w:rPr>
            </w:pPr>
            <w:r w:rsidRPr="00E86DEC">
              <w:rPr>
                <w:rStyle w:val="FontStyle48"/>
              </w:rPr>
              <w:t>Критерии нарушения условий жизнедеятельности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5751" w:rsidRPr="00E86DEC" w:rsidRDefault="003C5751" w:rsidP="003C5751">
            <w:pPr>
              <w:pStyle w:val="Style12"/>
              <w:widowControl/>
              <w:spacing w:line="240" w:lineRule="auto"/>
              <w:jc w:val="center"/>
              <w:rPr>
                <w:rStyle w:val="FontStyle48"/>
              </w:rPr>
            </w:pPr>
            <w:r w:rsidRPr="00E86DEC">
              <w:rPr>
                <w:rStyle w:val="FontStyle48"/>
              </w:rPr>
              <w:t>Показатели критериев нарушения условий жизнедеятельности</w:t>
            </w:r>
          </w:p>
        </w:tc>
        <w:tc>
          <w:tcPr>
            <w:tcW w:w="3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5751" w:rsidRPr="00E86DEC" w:rsidRDefault="003C5751" w:rsidP="003C5751">
            <w:pPr>
              <w:pStyle w:val="Style34"/>
              <w:widowControl/>
              <w:spacing w:line="240" w:lineRule="auto"/>
              <w:ind w:firstLine="0"/>
              <w:jc w:val="center"/>
              <w:rPr>
                <w:rStyle w:val="FontStyle48"/>
              </w:rPr>
            </w:pPr>
            <w:r w:rsidRPr="00E86DEC">
              <w:rPr>
                <w:rStyle w:val="FontStyle48"/>
              </w:rPr>
              <w:t>Состояние</w:t>
            </w:r>
          </w:p>
        </w:tc>
      </w:tr>
      <w:tr w:rsidR="003C5751" w:rsidRPr="00E86DEC" w:rsidTr="003C5751">
        <w:tc>
          <w:tcPr>
            <w:tcW w:w="354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C5751" w:rsidRPr="00E86DEC" w:rsidRDefault="003C5751" w:rsidP="003C5751">
            <w:pPr>
              <w:pStyle w:val="Style39"/>
              <w:widowControl/>
              <w:spacing w:line="240" w:lineRule="auto"/>
              <w:rPr>
                <w:rStyle w:val="FontStyle41"/>
              </w:rPr>
            </w:pPr>
            <w:r w:rsidRPr="00E86DEC">
              <w:rPr>
                <w:rStyle w:val="FontStyle41"/>
              </w:rPr>
              <w:t>Невозможность проживания заявителя в жилом помещении: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751" w:rsidRPr="00E86DEC" w:rsidRDefault="003C5751" w:rsidP="003C5751">
            <w:pPr>
              <w:pStyle w:val="Style39"/>
              <w:widowControl/>
              <w:spacing w:line="240" w:lineRule="auto"/>
              <w:rPr>
                <w:rStyle w:val="FontStyle41"/>
              </w:rPr>
            </w:pPr>
            <w:r w:rsidRPr="00E86DEC">
              <w:rPr>
                <w:rStyle w:val="FontStyle41"/>
              </w:rPr>
              <w:t>1) здание (жилое помещение):</w:t>
            </w:r>
          </w:p>
        </w:tc>
        <w:tc>
          <w:tcPr>
            <w:tcW w:w="3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751" w:rsidRPr="00E86DEC" w:rsidRDefault="003C5751" w:rsidP="003C5751">
            <w:pPr>
              <w:pStyle w:val="Style13"/>
              <w:widowControl/>
            </w:pPr>
          </w:p>
        </w:tc>
      </w:tr>
      <w:tr w:rsidR="003C5751" w:rsidRPr="00E86DEC" w:rsidTr="003C5751">
        <w:tc>
          <w:tcPr>
            <w:tcW w:w="354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C5751" w:rsidRPr="00E86DEC" w:rsidRDefault="003C5751" w:rsidP="003C5751"/>
          <w:p w:rsidR="003C5751" w:rsidRPr="00E86DEC" w:rsidRDefault="003C5751" w:rsidP="003C5751"/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751" w:rsidRPr="00E86DEC" w:rsidRDefault="003C5751" w:rsidP="003C5751">
            <w:pPr>
              <w:pStyle w:val="Style39"/>
              <w:widowControl/>
              <w:spacing w:line="240" w:lineRule="auto"/>
              <w:rPr>
                <w:rStyle w:val="FontStyle41"/>
              </w:rPr>
            </w:pPr>
            <w:r w:rsidRPr="00E86DEC">
              <w:rPr>
                <w:rStyle w:val="FontStyle41"/>
              </w:rPr>
              <w:t>фундамент</w:t>
            </w:r>
          </w:p>
        </w:tc>
        <w:tc>
          <w:tcPr>
            <w:tcW w:w="3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751" w:rsidRPr="00E86DEC" w:rsidRDefault="003C5751" w:rsidP="003C5751">
            <w:pPr>
              <w:pStyle w:val="Style39"/>
              <w:widowControl/>
              <w:spacing w:line="240" w:lineRule="auto"/>
              <w:rPr>
                <w:rStyle w:val="FontStyle41"/>
              </w:rPr>
            </w:pPr>
            <w:r w:rsidRPr="00E86DEC">
              <w:rPr>
                <w:rStyle w:val="FontStyle41"/>
              </w:rPr>
              <w:t>Поврежден (частично разрушен)/ не поврежден (частично не разрушен)</w:t>
            </w:r>
          </w:p>
        </w:tc>
      </w:tr>
      <w:tr w:rsidR="003C5751" w:rsidRPr="00E86DEC" w:rsidTr="003C5751">
        <w:tc>
          <w:tcPr>
            <w:tcW w:w="354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C5751" w:rsidRPr="00E86DEC" w:rsidRDefault="003C5751" w:rsidP="003C5751">
            <w:pPr>
              <w:rPr>
                <w:rStyle w:val="FontStyle41"/>
              </w:rPr>
            </w:pPr>
          </w:p>
          <w:p w:rsidR="003C5751" w:rsidRPr="00E86DEC" w:rsidRDefault="003C5751" w:rsidP="003C5751">
            <w:pPr>
              <w:rPr>
                <w:rStyle w:val="FontStyle41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751" w:rsidRPr="00E86DEC" w:rsidRDefault="003C5751" w:rsidP="003C5751">
            <w:pPr>
              <w:pStyle w:val="Style39"/>
              <w:widowControl/>
              <w:spacing w:line="240" w:lineRule="auto"/>
              <w:rPr>
                <w:rStyle w:val="FontStyle41"/>
              </w:rPr>
            </w:pPr>
            <w:r w:rsidRPr="00E86DEC">
              <w:rPr>
                <w:rStyle w:val="FontStyle41"/>
              </w:rPr>
              <w:t>стены</w:t>
            </w:r>
          </w:p>
        </w:tc>
        <w:tc>
          <w:tcPr>
            <w:tcW w:w="3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751" w:rsidRPr="00E86DEC" w:rsidRDefault="003C5751" w:rsidP="003C5751">
            <w:pPr>
              <w:pStyle w:val="Style39"/>
              <w:widowControl/>
              <w:spacing w:line="240" w:lineRule="auto"/>
              <w:rPr>
                <w:rStyle w:val="FontStyle41"/>
              </w:rPr>
            </w:pPr>
            <w:r w:rsidRPr="00E86DEC">
              <w:rPr>
                <w:rStyle w:val="FontStyle41"/>
              </w:rPr>
              <w:t>Повреждены (частично разрушены)/ не повреждены (частично не разрушены)</w:t>
            </w:r>
          </w:p>
        </w:tc>
      </w:tr>
      <w:tr w:rsidR="003C5751" w:rsidRPr="00E86DEC" w:rsidTr="003C5751">
        <w:tc>
          <w:tcPr>
            <w:tcW w:w="354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C5751" w:rsidRPr="00E86DEC" w:rsidRDefault="003C5751" w:rsidP="003C5751">
            <w:pPr>
              <w:rPr>
                <w:rStyle w:val="FontStyle41"/>
              </w:rPr>
            </w:pPr>
          </w:p>
          <w:p w:rsidR="003C5751" w:rsidRPr="00E86DEC" w:rsidRDefault="003C5751" w:rsidP="003C5751">
            <w:pPr>
              <w:rPr>
                <w:rStyle w:val="FontStyle41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751" w:rsidRPr="00E86DEC" w:rsidRDefault="003C5751" w:rsidP="003C5751">
            <w:pPr>
              <w:pStyle w:val="Style39"/>
              <w:widowControl/>
              <w:spacing w:line="240" w:lineRule="auto"/>
              <w:rPr>
                <w:rStyle w:val="FontStyle41"/>
              </w:rPr>
            </w:pPr>
            <w:r w:rsidRPr="00E86DEC">
              <w:rPr>
                <w:rStyle w:val="FontStyle41"/>
              </w:rPr>
              <w:t>перегородки</w:t>
            </w:r>
          </w:p>
        </w:tc>
        <w:tc>
          <w:tcPr>
            <w:tcW w:w="3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751" w:rsidRPr="00E86DEC" w:rsidRDefault="003C5751" w:rsidP="003C5751">
            <w:pPr>
              <w:pStyle w:val="Style39"/>
              <w:widowControl/>
              <w:spacing w:line="240" w:lineRule="auto"/>
              <w:rPr>
                <w:rStyle w:val="FontStyle41"/>
              </w:rPr>
            </w:pPr>
            <w:r w:rsidRPr="00E86DEC">
              <w:rPr>
                <w:rStyle w:val="FontStyle41"/>
              </w:rPr>
              <w:t>Повреждены (частично разрушены)/ не повреждены (частично не разрушены)</w:t>
            </w:r>
          </w:p>
        </w:tc>
      </w:tr>
      <w:tr w:rsidR="003C5751" w:rsidRPr="00E86DEC" w:rsidTr="003C5751">
        <w:tc>
          <w:tcPr>
            <w:tcW w:w="354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C5751" w:rsidRPr="00E86DEC" w:rsidRDefault="003C5751" w:rsidP="003C5751">
            <w:pPr>
              <w:rPr>
                <w:rStyle w:val="FontStyle41"/>
              </w:rPr>
            </w:pPr>
          </w:p>
          <w:p w:rsidR="003C5751" w:rsidRPr="00E86DEC" w:rsidRDefault="003C5751" w:rsidP="003C5751">
            <w:pPr>
              <w:rPr>
                <w:rStyle w:val="FontStyle41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751" w:rsidRPr="00E86DEC" w:rsidRDefault="003C5751" w:rsidP="003C5751">
            <w:pPr>
              <w:pStyle w:val="Style39"/>
              <w:widowControl/>
              <w:spacing w:line="240" w:lineRule="auto"/>
              <w:rPr>
                <w:rStyle w:val="FontStyle41"/>
              </w:rPr>
            </w:pPr>
            <w:r w:rsidRPr="00E86DEC">
              <w:rPr>
                <w:rStyle w:val="FontStyle41"/>
              </w:rPr>
              <w:t>перекрытия</w:t>
            </w:r>
          </w:p>
        </w:tc>
        <w:tc>
          <w:tcPr>
            <w:tcW w:w="3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751" w:rsidRPr="00E86DEC" w:rsidRDefault="003C5751" w:rsidP="003C5751">
            <w:pPr>
              <w:pStyle w:val="Style39"/>
              <w:widowControl/>
              <w:spacing w:line="240" w:lineRule="auto"/>
              <w:rPr>
                <w:rStyle w:val="FontStyle41"/>
              </w:rPr>
            </w:pPr>
            <w:r w:rsidRPr="00E86DEC">
              <w:rPr>
                <w:rStyle w:val="FontStyle41"/>
              </w:rPr>
              <w:t>Повреждены (частично разрушены)/ не повреждены (частично не разрушены)</w:t>
            </w:r>
          </w:p>
        </w:tc>
      </w:tr>
      <w:tr w:rsidR="003C5751" w:rsidRPr="00E86DEC" w:rsidTr="003C5751">
        <w:tc>
          <w:tcPr>
            <w:tcW w:w="354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C5751" w:rsidRPr="00E86DEC" w:rsidRDefault="003C5751" w:rsidP="003C5751">
            <w:pPr>
              <w:rPr>
                <w:rStyle w:val="FontStyle41"/>
              </w:rPr>
            </w:pPr>
          </w:p>
          <w:p w:rsidR="003C5751" w:rsidRPr="00E86DEC" w:rsidRDefault="003C5751" w:rsidP="003C5751">
            <w:pPr>
              <w:rPr>
                <w:rStyle w:val="FontStyle41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751" w:rsidRPr="00E86DEC" w:rsidRDefault="003C5751" w:rsidP="003C5751">
            <w:pPr>
              <w:pStyle w:val="Style39"/>
              <w:widowControl/>
              <w:spacing w:line="240" w:lineRule="auto"/>
              <w:rPr>
                <w:rStyle w:val="FontStyle41"/>
              </w:rPr>
            </w:pPr>
            <w:r w:rsidRPr="00E86DEC">
              <w:rPr>
                <w:rStyle w:val="FontStyle41"/>
              </w:rPr>
              <w:t>полы</w:t>
            </w:r>
          </w:p>
        </w:tc>
        <w:tc>
          <w:tcPr>
            <w:tcW w:w="3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751" w:rsidRPr="00E86DEC" w:rsidRDefault="003C5751" w:rsidP="003C5751">
            <w:pPr>
              <w:pStyle w:val="Style39"/>
              <w:widowControl/>
              <w:spacing w:line="240" w:lineRule="auto"/>
              <w:rPr>
                <w:rStyle w:val="FontStyle41"/>
              </w:rPr>
            </w:pPr>
            <w:r w:rsidRPr="00E86DEC">
              <w:rPr>
                <w:rStyle w:val="FontStyle41"/>
              </w:rPr>
              <w:t>Повреждены (частично разрушены)/ не повреждены (частично не разрушены)</w:t>
            </w:r>
          </w:p>
        </w:tc>
      </w:tr>
      <w:tr w:rsidR="003C5751" w:rsidRPr="00E86DEC" w:rsidTr="003C5751">
        <w:tc>
          <w:tcPr>
            <w:tcW w:w="354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C5751" w:rsidRPr="00E86DEC" w:rsidRDefault="003C5751" w:rsidP="003C5751">
            <w:pPr>
              <w:rPr>
                <w:rStyle w:val="FontStyle41"/>
              </w:rPr>
            </w:pPr>
          </w:p>
          <w:p w:rsidR="003C5751" w:rsidRPr="00E86DEC" w:rsidRDefault="003C5751" w:rsidP="003C5751">
            <w:pPr>
              <w:rPr>
                <w:rStyle w:val="FontStyle41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751" w:rsidRPr="00E86DEC" w:rsidRDefault="003C5751" w:rsidP="003C5751">
            <w:pPr>
              <w:pStyle w:val="Style39"/>
              <w:widowControl/>
              <w:spacing w:line="240" w:lineRule="auto"/>
              <w:rPr>
                <w:rStyle w:val="FontStyle41"/>
              </w:rPr>
            </w:pPr>
            <w:r w:rsidRPr="00E86DEC">
              <w:rPr>
                <w:rStyle w:val="FontStyle41"/>
              </w:rPr>
              <w:t>крыша</w:t>
            </w:r>
          </w:p>
        </w:tc>
        <w:tc>
          <w:tcPr>
            <w:tcW w:w="3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751" w:rsidRPr="00E86DEC" w:rsidRDefault="003C5751" w:rsidP="003C5751">
            <w:pPr>
              <w:pStyle w:val="Style39"/>
              <w:widowControl/>
              <w:spacing w:line="240" w:lineRule="auto"/>
              <w:rPr>
                <w:rStyle w:val="FontStyle41"/>
              </w:rPr>
            </w:pPr>
            <w:r w:rsidRPr="00E86DEC">
              <w:rPr>
                <w:rStyle w:val="FontStyle41"/>
              </w:rPr>
              <w:t>Повреждена (частично разрушена)/ не повреждена (частично не разрушена)</w:t>
            </w:r>
          </w:p>
        </w:tc>
      </w:tr>
      <w:tr w:rsidR="003C5751" w:rsidRPr="00E86DEC" w:rsidTr="003C5751">
        <w:tc>
          <w:tcPr>
            <w:tcW w:w="354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C5751" w:rsidRPr="00E86DEC" w:rsidRDefault="003C5751" w:rsidP="003C5751">
            <w:pPr>
              <w:rPr>
                <w:rStyle w:val="FontStyle41"/>
              </w:rPr>
            </w:pPr>
          </w:p>
          <w:p w:rsidR="003C5751" w:rsidRPr="00E86DEC" w:rsidRDefault="003C5751" w:rsidP="003C5751">
            <w:pPr>
              <w:rPr>
                <w:rStyle w:val="FontStyle41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751" w:rsidRPr="00E86DEC" w:rsidRDefault="003C5751" w:rsidP="003C5751">
            <w:pPr>
              <w:pStyle w:val="Style39"/>
              <w:widowControl/>
              <w:spacing w:line="240" w:lineRule="auto"/>
              <w:rPr>
                <w:rStyle w:val="FontStyle41"/>
              </w:rPr>
            </w:pPr>
            <w:r w:rsidRPr="00E86DEC">
              <w:rPr>
                <w:rStyle w:val="FontStyle41"/>
              </w:rPr>
              <w:t>окна и двери</w:t>
            </w:r>
          </w:p>
        </w:tc>
        <w:tc>
          <w:tcPr>
            <w:tcW w:w="3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751" w:rsidRPr="00E86DEC" w:rsidRDefault="003C5751" w:rsidP="003C5751">
            <w:pPr>
              <w:pStyle w:val="Style39"/>
              <w:widowControl/>
              <w:spacing w:line="240" w:lineRule="auto"/>
              <w:rPr>
                <w:rStyle w:val="FontStyle41"/>
              </w:rPr>
            </w:pPr>
            <w:r w:rsidRPr="00E86DEC">
              <w:rPr>
                <w:rStyle w:val="FontStyle41"/>
              </w:rPr>
              <w:t>Повреждены (частично разрушены)/ не повреждены (частично не разрушены)</w:t>
            </w:r>
          </w:p>
        </w:tc>
      </w:tr>
      <w:tr w:rsidR="003C5751" w:rsidRPr="00E86DEC" w:rsidTr="003C5751">
        <w:tc>
          <w:tcPr>
            <w:tcW w:w="354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C5751" w:rsidRPr="00E86DEC" w:rsidRDefault="003C5751" w:rsidP="003C5751">
            <w:pPr>
              <w:rPr>
                <w:rStyle w:val="FontStyle41"/>
              </w:rPr>
            </w:pPr>
          </w:p>
          <w:p w:rsidR="003C5751" w:rsidRPr="00E86DEC" w:rsidRDefault="003C5751" w:rsidP="003C5751">
            <w:pPr>
              <w:rPr>
                <w:rStyle w:val="FontStyle41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751" w:rsidRPr="00E86DEC" w:rsidRDefault="003C5751" w:rsidP="003C5751">
            <w:pPr>
              <w:pStyle w:val="Style39"/>
              <w:widowControl/>
              <w:spacing w:line="240" w:lineRule="auto"/>
              <w:rPr>
                <w:rStyle w:val="FontStyle41"/>
              </w:rPr>
            </w:pPr>
            <w:r w:rsidRPr="00E86DEC">
              <w:rPr>
                <w:rStyle w:val="FontStyle41"/>
              </w:rPr>
              <w:t>отделочные работы</w:t>
            </w:r>
          </w:p>
        </w:tc>
        <w:tc>
          <w:tcPr>
            <w:tcW w:w="3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751" w:rsidRPr="00E86DEC" w:rsidRDefault="003C5751" w:rsidP="003C5751">
            <w:pPr>
              <w:pStyle w:val="Style39"/>
              <w:widowControl/>
              <w:spacing w:line="240" w:lineRule="auto"/>
              <w:rPr>
                <w:rStyle w:val="FontStyle41"/>
              </w:rPr>
            </w:pPr>
            <w:r w:rsidRPr="00E86DEC">
              <w:rPr>
                <w:rStyle w:val="FontStyle41"/>
              </w:rPr>
              <w:t>Повреждены (частично разрушены)/ не повреждены (частично не разрушены)</w:t>
            </w:r>
          </w:p>
        </w:tc>
      </w:tr>
      <w:tr w:rsidR="003C5751" w:rsidRPr="00E86DEC" w:rsidTr="003C5751">
        <w:tc>
          <w:tcPr>
            <w:tcW w:w="354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C5751" w:rsidRPr="00E86DEC" w:rsidRDefault="003C5751" w:rsidP="003C5751">
            <w:pPr>
              <w:rPr>
                <w:rStyle w:val="FontStyle41"/>
              </w:rPr>
            </w:pPr>
          </w:p>
          <w:p w:rsidR="003C5751" w:rsidRPr="00E86DEC" w:rsidRDefault="003C5751" w:rsidP="003C5751">
            <w:pPr>
              <w:rPr>
                <w:rStyle w:val="FontStyle41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751" w:rsidRPr="00E86DEC" w:rsidRDefault="003C5751" w:rsidP="003C5751">
            <w:pPr>
              <w:pStyle w:val="Style39"/>
              <w:widowControl/>
              <w:spacing w:line="240" w:lineRule="auto"/>
              <w:rPr>
                <w:rStyle w:val="FontStyle41"/>
              </w:rPr>
            </w:pPr>
            <w:r w:rsidRPr="00E86DEC">
              <w:rPr>
                <w:rStyle w:val="FontStyle41"/>
              </w:rPr>
              <w:t>печное отопление</w:t>
            </w:r>
          </w:p>
        </w:tc>
        <w:tc>
          <w:tcPr>
            <w:tcW w:w="3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751" w:rsidRPr="00E86DEC" w:rsidRDefault="003C5751" w:rsidP="003C5751">
            <w:pPr>
              <w:pStyle w:val="Style39"/>
              <w:widowControl/>
              <w:spacing w:line="240" w:lineRule="auto"/>
              <w:rPr>
                <w:rStyle w:val="FontStyle41"/>
              </w:rPr>
            </w:pPr>
            <w:r w:rsidRPr="00E86DEC">
              <w:rPr>
                <w:rStyle w:val="FontStyle41"/>
              </w:rPr>
              <w:t>Повреждено (частично разрушено)/ не повреждено (частично не разрушено)</w:t>
            </w:r>
          </w:p>
        </w:tc>
      </w:tr>
      <w:tr w:rsidR="003C5751" w:rsidRPr="00E86DEC" w:rsidTr="003C5751">
        <w:tc>
          <w:tcPr>
            <w:tcW w:w="354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C5751" w:rsidRPr="00E86DEC" w:rsidRDefault="003C5751" w:rsidP="003C5751">
            <w:pPr>
              <w:rPr>
                <w:rStyle w:val="FontStyle41"/>
              </w:rPr>
            </w:pPr>
          </w:p>
          <w:p w:rsidR="003C5751" w:rsidRPr="00E86DEC" w:rsidRDefault="003C5751" w:rsidP="003C5751">
            <w:pPr>
              <w:rPr>
                <w:rStyle w:val="FontStyle41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751" w:rsidRPr="00E86DEC" w:rsidRDefault="003C5751" w:rsidP="003C5751">
            <w:pPr>
              <w:pStyle w:val="Style39"/>
              <w:widowControl/>
              <w:spacing w:line="240" w:lineRule="auto"/>
              <w:rPr>
                <w:rStyle w:val="FontStyle41"/>
              </w:rPr>
            </w:pPr>
            <w:r w:rsidRPr="00E86DEC">
              <w:rPr>
                <w:rStyle w:val="FontStyle41"/>
              </w:rPr>
              <w:t>электроосвещение</w:t>
            </w:r>
          </w:p>
        </w:tc>
        <w:tc>
          <w:tcPr>
            <w:tcW w:w="3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751" w:rsidRPr="00E86DEC" w:rsidRDefault="003C5751" w:rsidP="003C5751">
            <w:pPr>
              <w:pStyle w:val="Style39"/>
              <w:widowControl/>
              <w:spacing w:line="240" w:lineRule="auto"/>
              <w:rPr>
                <w:rStyle w:val="FontStyle41"/>
              </w:rPr>
            </w:pPr>
            <w:r w:rsidRPr="00E86DEC">
              <w:rPr>
                <w:rStyle w:val="FontStyle41"/>
              </w:rPr>
              <w:t>Повреждено (частично разрушено)/ не повреждено (частично не разрушено)</w:t>
            </w:r>
          </w:p>
        </w:tc>
      </w:tr>
      <w:tr w:rsidR="003C5751" w:rsidRPr="00E86DEC" w:rsidTr="003C5751">
        <w:tc>
          <w:tcPr>
            <w:tcW w:w="354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C5751" w:rsidRPr="00E86DEC" w:rsidRDefault="003C5751" w:rsidP="003C5751">
            <w:pPr>
              <w:rPr>
                <w:rStyle w:val="FontStyle41"/>
              </w:rPr>
            </w:pPr>
          </w:p>
          <w:p w:rsidR="003C5751" w:rsidRPr="00E86DEC" w:rsidRDefault="003C5751" w:rsidP="003C5751">
            <w:pPr>
              <w:rPr>
                <w:rStyle w:val="FontStyle41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751" w:rsidRPr="00E86DEC" w:rsidRDefault="003C5751" w:rsidP="003C5751">
            <w:pPr>
              <w:pStyle w:val="Style39"/>
              <w:widowControl/>
              <w:spacing w:line="240" w:lineRule="auto"/>
              <w:rPr>
                <w:rStyle w:val="FontStyle41"/>
              </w:rPr>
            </w:pPr>
            <w:r w:rsidRPr="00E86DEC">
              <w:rPr>
                <w:rStyle w:val="FontStyle41"/>
              </w:rPr>
              <w:t>прочие</w:t>
            </w:r>
          </w:p>
        </w:tc>
        <w:tc>
          <w:tcPr>
            <w:tcW w:w="3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751" w:rsidRPr="00E86DEC" w:rsidRDefault="003C5751" w:rsidP="003C5751">
            <w:pPr>
              <w:pStyle w:val="Style39"/>
              <w:widowControl/>
              <w:spacing w:line="240" w:lineRule="auto"/>
              <w:rPr>
                <w:rStyle w:val="FontStyle41"/>
              </w:rPr>
            </w:pPr>
            <w:r w:rsidRPr="00E86DEC">
              <w:rPr>
                <w:rStyle w:val="FontStyle41"/>
              </w:rPr>
              <w:t>Повреждены (частично разрушены)/ не повреждены (частично не разрушены)</w:t>
            </w:r>
          </w:p>
        </w:tc>
      </w:tr>
      <w:tr w:rsidR="003C5751" w:rsidRPr="00E86DEC" w:rsidTr="003C5751">
        <w:tc>
          <w:tcPr>
            <w:tcW w:w="354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C5751" w:rsidRPr="00E86DEC" w:rsidRDefault="003C5751" w:rsidP="003C5751">
            <w:pPr>
              <w:rPr>
                <w:rStyle w:val="FontStyle41"/>
              </w:rPr>
            </w:pPr>
          </w:p>
          <w:p w:rsidR="003C5751" w:rsidRPr="00E86DEC" w:rsidRDefault="003C5751" w:rsidP="003C5751">
            <w:pPr>
              <w:rPr>
                <w:rStyle w:val="FontStyle41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751" w:rsidRPr="00E86DEC" w:rsidRDefault="003C5751" w:rsidP="003C5751">
            <w:pPr>
              <w:pStyle w:val="Style39"/>
              <w:widowControl/>
              <w:spacing w:line="240" w:lineRule="auto"/>
              <w:rPr>
                <w:rStyle w:val="FontStyle41"/>
              </w:rPr>
            </w:pPr>
            <w:r w:rsidRPr="00E86DEC">
              <w:rPr>
                <w:rStyle w:val="FontStyle41"/>
              </w:rPr>
              <w:t>2) теплоснабжение здания (жилого помещения)</w:t>
            </w:r>
          </w:p>
        </w:tc>
        <w:tc>
          <w:tcPr>
            <w:tcW w:w="3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751" w:rsidRPr="00E86DEC" w:rsidRDefault="003C5751" w:rsidP="003C5751">
            <w:pPr>
              <w:pStyle w:val="Style39"/>
              <w:widowControl/>
              <w:spacing w:line="240" w:lineRule="auto"/>
              <w:rPr>
                <w:rStyle w:val="FontStyle41"/>
              </w:rPr>
            </w:pPr>
            <w:r w:rsidRPr="00E86DEC">
              <w:rPr>
                <w:rStyle w:val="FontStyle41"/>
              </w:rPr>
              <w:t>Нарушено/не нарушено</w:t>
            </w:r>
          </w:p>
        </w:tc>
      </w:tr>
      <w:tr w:rsidR="003C5751" w:rsidRPr="00E86DEC" w:rsidTr="003C5751">
        <w:tc>
          <w:tcPr>
            <w:tcW w:w="354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C5751" w:rsidRPr="00E86DEC" w:rsidRDefault="003C5751" w:rsidP="003C5751">
            <w:pPr>
              <w:rPr>
                <w:rStyle w:val="FontStyle41"/>
              </w:rPr>
            </w:pPr>
          </w:p>
          <w:p w:rsidR="003C5751" w:rsidRPr="00E86DEC" w:rsidRDefault="003C5751" w:rsidP="003C5751">
            <w:pPr>
              <w:rPr>
                <w:rStyle w:val="FontStyle41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751" w:rsidRPr="00E86DEC" w:rsidRDefault="003C5751" w:rsidP="003C5751">
            <w:pPr>
              <w:pStyle w:val="Style39"/>
              <w:widowControl/>
              <w:spacing w:line="240" w:lineRule="auto"/>
              <w:rPr>
                <w:rStyle w:val="FontStyle41"/>
              </w:rPr>
            </w:pPr>
            <w:r w:rsidRPr="00E86DEC">
              <w:rPr>
                <w:rStyle w:val="FontStyle41"/>
              </w:rPr>
              <w:t>3) водоснабжение здания (жилого помещения)</w:t>
            </w:r>
          </w:p>
        </w:tc>
        <w:tc>
          <w:tcPr>
            <w:tcW w:w="3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751" w:rsidRPr="00E86DEC" w:rsidRDefault="003C5751" w:rsidP="003C5751">
            <w:pPr>
              <w:pStyle w:val="Style39"/>
              <w:widowControl/>
              <w:spacing w:line="240" w:lineRule="auto"/>
              <w:rPr>
                <w:rStyle w:val="FontStyle41"/>
              </w:rPr>
            </w:pPr>
            <w:r w:rsidRPr="00E86DEC">
              <w:rPr>
                <w:rStyle w:val="FontStyle41"/>
              </w:rPr>
              <w:t>Нарушено/не нарушено</w:t>
            </w:r>
          </w:p>
        </w:tc>
      </w:tr>
      <w:tr w:rsidR="003C5751" w:rsidRPr="00E86DEC" w:rsidTr="003C5751">
        <w:tc>
          <w:tcPr>
            <w:tcW w:w="354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C5751" w:rsidRPr="00E86DEC" w:rsidRDefault="003C5751" w:rsidP="003C5751">
            <w:pPr>
              <w:rPr>
                <w:rStyle w:val="FontStyle41"/>
              </w:rPr>
            </w:pPr>
          </w:p>
          <w:p w:rsidR="003C5751" w:rsidRPr="00E86DEC" w:rsidRDefault="003C5751" w:rsidP="003C5751">
            <w:pPr>
              <w:rPr>
                <w:rStyle w:val="FontStyle41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751" w:rsidRPr="00E86DEC" w:rsidRDefault="003C5751" w:rsidP="003C5751">
            <w:pPr>
              <w:pStyle w:val="Style39"/>
              <w:widowControl/>
              <w:spacing w:line="240" w:lineRule="auto"/>
              <w:rPr>
                <w:rStyle w:val="FontStyle41"/>
              </w:rPr>
            </w:pPr>
            <w:r w:rsidRPr="00E86DEC">
              <w:rPr>
                <w:rStyle w:val="FontStyle41"/>
              </w:rPr>
              <w:t>4) электроснабжение здания (жилого помещения)</w:t>
            </w:r>
          </w:p>
        </w:tc>
        <w:tc>
          <w:tcPr>
            <w:tcW w:w="3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751" w:rsidRPr="00E86DEC" w:rsidRDefault="003C5751" w:rsidP="003C5751">
            <w:pPr>
              <w:pStyle w:val="Style39"/>
              <w:widowControl/>
              <w:spacing w:line="240" w:lineRule="auto"/>
              <w:rPr>
                <w:rStyle w:val="FontStyle41"/>
              </w:rPr>
            </w:pPr>
            <w:r w:rsidRPr="00E86DEC">
              <w:rPr>
                <w:rStyle w:val="FontStyle41"/>
              </w:rPr>
              <w:t>Нарушено/не нарушено</w:t>
            </w:r>
          </w:p>
        </w:tc>
      </w:tr>
      <w:tr w:rsidR="003C5751" w:rsidRPr="00E86DEC" w:rsidTr="003C5751">
        <w:tc>
          <w:tcPr>
            <w:tcW w:w="35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751" w:rsidRPr="00E86DEC" w:rsidRDefault="003C5751" w:rsidP="003C5751">
            <w:pPr>
              <w:rPr>
                <w:rStyle w:val="FontStyle41"/>
              </w:rPr>
            </w:pPr>
          </w:p>
          <w:p w:rsidR="003C5751" w:rsidRPr="00E86DEC" w:rsidRDefault="003C5751" w:rsidP="003C5751">
            <w:pPr>
              <w:rPr>
                <w:rStyle w:val="FontStyle41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751" w:rsidRPr="00E86DEC" w:rsidRDefault="003C5751" w:rsidP="003C5751">
            <w:pPr>
              <w:pStyle w:val="Style39"/>
              <w:widowControl/>
              <w:spacing w:line="240" w:lineRule="auto"/>
              <w:rPr>
                <w:rStyle w:val="FontStyle41"/>
              </w:rPr>
            </w:pPr>
            <w:r w:rsidRPr="00E86DEC">
              <w:rPr>
                <w:rStyle w:val="FontStyle41"/>
              </w:rPr>
              <w:t>5) возможность использования лифта</w:t>
            </w:r>
          </w:p>
        </w:tc>
        <w:tc>
          <w:tcPr>
            <w:tcW w:w="3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751" w:rsidRPr="00E86DEC" w:rsidRDefault="003C5751" w:rsidP="003C5751">
            <w:pPr>
              <w:pStyle w:val="Style39"/>
              <w:widowControl/>
              <w:spacing w:line="240" w:lineRule="auto"/>
              <w:rPr>
                <w:rStyle w:val="FontStyle41"/>
              </w:rPr>
            </w:pPr>
            <w:r w:rsidRPr="00E86DEC">
              <w:rPr>
                <w:rStyle w:val="FontStyle41"/>
              </w:rPr>
              <w:t>Возможно/невозможно</w:t>
            </w:r>
          </w:p>
        </w:tc>
      </w:tr>
      <w:tr w:rsidR="003C5751" w:rsidRPr="00E86DEC" w:rsidTr="003C5751">
        <w:tc>
          <w:tcPr>
            <w:tcW w:w="354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C5751" w:rsidRPr="00E86DEC" w:rsidRDefault="003C5751" w:rsidP="003C5751">
            <w:pPr>
              <w:pStyle w:val="Style29"/>
              <w:widowControl/>
              <w:spacing w:line="240" w:lineRule="auto"/>
              <w:rPr>
                <w:rStyle w:val="FontStyle41"/>
              </w:rPr>
            </w:pPr>
            <w:r w:rsidRPr="00E86DEC">
              <w:rPr>
                <w:rStyle w:val="FontStyle41"/>
              </w:rPr>
              <w:t>Невозможность осуществления транспортного сообщения между территорией проживания заявителя и иными территориями, где условия жизнедеятельности не были нарушены: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751" w:rsidRPr="00E86DEC" w:rsidRDefault="003C5751" w:rsidP="003C5751">
            <w:pPr>
              <w:pStyle w:val="Style39"/>
              <w:widowControl/>
              <w:spacing w:line="240" w:lineRule="auto"/>
              <w:rPr>
                <w:rStyle w:val="FontStyle41"/>
              </w:rPr>
            </w:pPr>
            <w:r w:rsidRPr="00E86DEC">
              <w:rPr>
                <w:rStyle w:val="FontStyle41"/>
              </w:rPr>
              <w:t>1) наличие и состав общественного транспорта в районе проживания заявителя</w:t>
            </w:r>
          </w:p>
        </w:tc>
        <w:tc>
          <w:tcPr>
            <w:tcW w:w="3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751" w:rsidRPr="00E86DEC" w:rsidRDefault="003C5751" w:rsidP="003C5751">
            <w:pPr>
              <w:pStyle w:val="Style29"/>
              <w:widowControl/>
              <w:spacing w:line="240" w:lineRule="auto"/>
              <w:jc w:val="left"/>
              <w:rPr>
                <w:rStyle w:val="FontStyle41"/>
              </w:rPr>
            </w:pPr>
            <w:r w:rsidRPr="00E86DEC">
              <w:rPr>
                <w:rStyle w:val="FontStyle41"/>
              </w:rPr>
              <w:t>Доступно/недоступно</w:t>
            </w:r>
          </w:p>
        </w:tc>
      </w:tr>
      <w:tr w:rsidR="003C5751" w:rsidRPr="00E86DEC" w:rsidTr="003C5751">
        <w:tc>
          <w:tcPr>
            <w:tcW w:w="35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751" w:rsidRPr="00E86DEC" w:rsidRDefault="003C5751" w:rsidP="003C5751">
            <w:pPr>
              <w:rPr>
                <w:rStyle w:val="FontStyle41"/>
              </w:rPr>
            </w:pPr>
          </w:p>
          <w:p w:rsidR="003C5751" w:rsidRPr="00E86DEC" w:rsidRDefault="003C5751" w:rsidP="003C5751">
            <w:pPr>
              <w:rPr>
                <w:rStyle w:val="FontStyle41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751" w:rsidRPr="00E86DEC" w:rsidRDefault="003C5751" w:rsidP="003C5751">
            <w:pPr>
              <w:pStyle w:val="Style39"/>
              <w:widowControl/>
              <w:spacing w:line="240" w:lineRule="auto"/>
              <w:rPr>
                <w:rStyle w:val="FontStyle41"/>
              </w:rPr>
            </w:pPr>
            <w:r w:rsidRPr="00E86DEC">
              <w:rPr>
                <w:rStyle w:val="FontStyle41"/>
              </w:rPr>
              <w:t>2) функционирование общественного транспорта от ближайшего к заявителю остановочного пункта</w:t>
            </w:r>
          </w:p>
        </w:tc>
        <w:tc>
          <w:tcPr>
            <w:tcW w:w="3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751" w:rsidRPr="00E86DEC" w:rsidRDefault="003C5751" w:rsidP="003C5751">
            <w:pPr>
              <w:pStyle w:val="Style29"/>
              <w:widowControl/>
              <w:spacing w:line="240" w:lineRule="auto"/>
              <w:jc w:val="left"/>
              <w:rPr>
                <w:rStyle w:val="FontStyle41"/>
              </w:rPr>
            </w:pPr>
            <w:r w:rsidRPr="00E86DEC">
              <w:rPr>
                <w:rStyle w:val="FontStyle41"/>
              </w:rPr>
              <w:t>Возможно/невозможно</w:t>
            </w:r>
          </w:p>
        </w:tc>
      </w:tr>
      <w:tr w:rsidR="003C5751" w:rsidRPr="00E86DEC" w:rsidTr="003C5751">
        <w:tc>
          <w:tcPr>
            <w:tcW w:w="3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751" w:rsidRPr="00E86DEC" w:rsidRDefault="003C5751" w:rsidP="003C5751">
            <w:pPr>
              <w:pStyle w:val="Style39"/>
              <w:widowControl/>
              <w:spacing w:line="240" w:lineRule="auto"/>
              <w:rPr>
                <w:rStyle w:val="FontStyle41"/>
              </w:rPr>
            </w:pPr>
            <w:r w:rsidRPr="00E86DEC">
              <w:rPr>
                <w:rStyle w:val="FontStyle41"/>
              </w:rPr>
              <w:lastRenderedPageBreak/>
              <w:t>Нарушение санитарно-эпидемиологического благополучия заявителя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751" w:rsidRPr="00E86DEC" w:rsidRDefault="003C5751" w:rsidP="003C5751">
            <w:pPr>
              <w:pStyle w:val="Style13"/>
              <w:widowControl/>
            </w:pPr>
          </w:p>
        </w:tc>
        <w:tc>
          <w:tcPr>
            <w:tcW w:w="3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751" w:rsidRPr="00E86DEC" w:rsidRDefault="003C5751" w:rsidP="003C5751">
            <w:pPr>
              <w:pStyle w:val="Style29"/>
              <w:widowControl/>
              <w:spacing w:line="240" w:lineRule="auto"/>
              <w:jc w:val="left"/>
              <w:rPr>
                <w:rStyle w:val="FontStyle41"/>
              </w:rPr>
            </w:pPr>
            <w:r w:rsidRPr="00E86DEC">
              <w:rPr>
                <w:rStyle w:val="FontStyle41"/>
              </w:rPr>
              <w:t>Нарушено/не нарушено</w:t>
            </w:r>
          </w:p>
        </w:tc>
      </w:tr>
    </w:tbl>
    <w:p w:rsidR="003C5751" w:rsidRPr="00E86DEC" w:rsidRDefault="003C5751" w:rsidP="003C5751">
      <w:pPr>
        <w:pStyle w:val="Style31"/>
        <w:widowControl/>
        <w:spacing w:before="26" w:line="274" w:lineRule="exact"/>
        <w:jc w:val="both"/>
        <w:rPr>
          <w:rStyle w:val="FontStyle49"/>
        </w:rPr>
      </w:pPr>
      <w:r w:rsidRPr="00E86DEC">
        <w:rPr>
          <w:rStyle w:val="FontStyle49"/>
        </w:rPr>
        <w:t>Факт нарушения условий жизнедеятельности при чрезвычайной ситуации устанавливается по состоянию хотя бы одного из показателей указанных критериев, характеризующему невозможность проживания заявителя в жилом помещении.</w:t>
      </w:r>
    </w:p>
    <w:p w:rsidR="003C5751" w:rsidRPr="00E86DEC" w:rsidRDefault="003C5751" w:rsidP="003C5751">
      <w:pPr>
        <w:pStyle w:val="Style31"/>
        <w:widowControl/>
        <w:spacing w:line="240" w:lineRule="auto"/>
        <w:ind w:firstLine="709"/>
        <w:jc w:val="right"/>
      </w:pPr>
    </w:p>
    <w:p w:rsidR="003C5751" w:rsidRPr="00E86DEC" w:rsidRDefault="003C5751" w:rsidP="003C5751">
      <w:pPr>
        <w:pStyle w:val="Style31"/>
        <w:widowControl/>
        <w:tabs>
          <w:tab w:val="left" w:leader="underscore" w:pos="9072"/>
        </w:tabs>
        <w:spacing w:line="240" w:lineRule="auto"/>
        <w:rPr>
          <w:rStyle w:val="FontStyle49"/>
        </w:rPr>
      </w:pPr>
      <w:r w:rsidRPr="00E86DEC">
        <w:rPr>
          <w:rStyle w:val="FontStyle49"/>
        </w:rPr>
        <w:t>Факт нару</w:t>
      </w:r>
      <w:r>
        <w:rPr>
          <w:rStyle w:val="FontStyle49"/>
        </w:rPr>
        <w:t>шения условий жизнедеятельности ___________________________________________</w:t>
      </w:r>
    </w:p>
    <w:p w:rsidR="003C5751" w:rsidRDefault="003C5751" w:rsidP="003C5751">
      <w:pPr>
        <w:pStyle w:val="Style14"/>
        <w:widowControl/>
        <w:spacing w:line="252" w:lineRule="exact"/>
        <w:ind w:left="6408"/>
        <w:jc w:val="center"/>
        <w:rPr>
          <w:rStyle w:val="FontStyle41"/>
        </w:rPr>
      </w:pPr>
      <w:r>
        <w:rPr>
          <w:rStyle w:val="FontStyle41"/>
        </w:rPr>
        <w:t>(Ф.И.О. заявителя)</w:t>
      </w:r>
    </w:p>
    <w:p w:rsidR="003C5751" w:rsidRPr="00E86DEC" w:rsidRDefault="003C5751" w:rsidP="003C5751">
      <w:pPr>
        <w:pStyle w:val="Style27"/>
        <w:widowControl/>
        <w:spacing w:before="7" w:line="252" w:lineRule="exact"/>
        <w:jc w:val="left"/>
        <w:rPr>
          <w:rStyle w:val="FontStyle49"/>
        </w:rPr>
      </w:pPr>
      <w:r w:rsidRPr="00E86DEC">
        <w:rPr>
          <w:rStyle w:val="FontStyle49"/>
        </w:rPr>
        <w:t>в результате чрезвычайной ситуации установлен/не установлен.</w:t>
      </w:r>
    </w:p>
    <w:p w:rsidR="003C5751" w:rsidRDefault="003C5751" w:rsidP="003C5751">
      <w:pPr>
        <w:pStyle w:val="Style14"/>
        <w:widowControl/>
        <w:spacing w:line="252" w:lineRule="exact"/>
        <w:ind w:left="4284"/>
        <w:rPr>
          <w:rStyle w:val="FontStyle41"/>
        </w:rPr>
      </w:pPr>
      <w:r>
        <w:rPr>
          <w:rStyle w:val="FontStyle41"/>
        </w:rPr>
        <w:t>(нужное подчеркнуть)</w:t>
      </w:r>
    </w:p>
    <w:p w:rsidR="003C5751" w:rsidRPr="00E86DEC" w:rsidRDefault="003C5751" w:rsidP="003C5751">
      <w:pPr>
        <w:pStyle w:val="Style27"/>
        <w:widowControl/>
        <w:spacing w:line="240" w:lineRule="exact"/>
      </w:pPr>
    </w:p>
    <w:p w:rsidR="003C5751" w:rsidRPr="00E86DEC" w:rsidRDefault="003C5751" w:rsidP="003C5751">
      <w:pPr>
        <w:pStyle w:val="Style27"/>
        <w:widowControl/>
        <w:spacing w:line="360" w:lineRule="auto"/>
        <w:rPr>
          <w:rStyle w:val="FontStyle49"/>
        </w:rPr>
      </w:pPr>
      <w:r w:rsidRPr="00E86DEC">
        <w:rPr>
          <w:rStyle w:val="FontStyle49"/>
        </w:rPr>
        <w:t>Председатель комиссии:</w:t>
      </w:r>
      <w:r>
        <w:rPr>
          <w:rStyle w:val="FontStyle49"/>
        </w:rPr>
        <w:t xml:space="preserve"> ___________________________________________________________</w:t>
      </w:r>
    </w:p>
    <w:p w:rsidR="003C5751" w:rsidRDefault="003C5751" w:rsidP="003C5751">
      <w:pPr>
        <w:pStyle w:val="Style14"/>
        <w:widowControl/>
        <w:spacing w:line="360" w:lineRule="auto"/>
        <w:jc w:val="center"/>
        <w:rPr>
          <w:rStyle w:val="FontStyle41"/>
        </w:rPr>
      </w:pPr>
      <w:r>
        <w:rPr>
          <w:rStyle w:val="FontStyle41"/>
        </w:rPr>
        <w:t>(должность, подпись, фамилия, инициалы)</w:t>
      </w:r>
    </w:p>
    <w:p w:rsidR="003C5751" w:rsidRDefault="003C5751" w:rsidP="003C5751">
      <w:pPr>
        <w:pStyle w:val="Style27"/>
        <w:widowControl/>
        <w:spacing w:line="360" w:lineRule="auto"/>
        <w:jc w:val="left"/>
        <w:rPr>
          <w:rStyle w:val="FontStyle49"/>
        </w:rPr>
      </w:pPr>
      <w:r>
        <w:rPr>
          <w:rStyle w:val="FontStyle49"/>
        </w:rPr>
        <w:t>Члены комиссии:</w:t>
      </w:r>
    </w:p>
    <w:p w:rsidR="003C5751" w:rsidRDefault="003C5751" w:rsidP="003C5751">
      <w:pPr>
        <w:pStyle w:val="Style14"/>
        <w:widowControl/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</w:t>
      </w:r>
    </w:p>
    <w:p w:rsidR="003C5751" w:rsidRDefault="003C5751" w:rsidP="003C5751">
      <w:pPr>
        <w:pStyle w:val="Style14"/>
        <w:widowControl/>
        <w:spacing w:line="360" w:lineRule="auto"/>
        <w:jc w:val="center"/>
        <w:rPr>
          <w:rStyle w:val="FontStyle41"/>
        </w:rPr>
      </w:pPr>
      <w:r>
        <w:rPr>
          <w:rStyle w:val="FontStyle41"/>
        </w:rPr>
        <w:t>(должность, подпись, фамилия, инициалы)</w:t>
      </w:r>
    </w:p>
    <w:p w:rsidR="003C5751" w:rsidRDefault="003C5751" w:rsidP="003C5751">
      <w:pPr>
        <w:pStyle w:val="Style14"/>
        <w:widowControl/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</w:t>
      </w:r>
    </w:p>
    <w:p w:rsidR="003C5751" w:rsidRDefault="003C5751" w:rsidP="003C5751">
      <w:pPr>
        <w:pStyle w:val="Style14"/>
        <w:widowControl/>
        <w:spacing w:line="360" w:lineRule="auto"/>
        <w:jc w:val="center"/>
        <w:rPr>
          <w:rStyle w:val="FontStyle41"/>
        </w:rPr>
      </w:pPr>
      <w:r>
        <w:rPr>
          <w:rStyle w:val="FontStyle41"/>
        </w:rPr>
        <w:t>(должность, подпись, фамилия, инициалы)</w:t>
      </w:r>
    </w:p>
    <w:p w:rsidR="003C5751" w:rsidRDefault="003C5751" w:rsidP="003C5751">
      <w:pPr>
        <w:pStyle w:val="Style14"/>
        <w:widowControl/>
        <w:spacing w:line="360" w:lineRule="auto"/>
        <w:jc w:val="both"/>
        <w:rPr>
          <w:sz w:val="20"/>
          <w:szCs w:val="20"/>
        </w:rPr>
      </w:pPr>
      <w:r>
        <w:t>_</w:t>
      </w:r>
      <w:r>
        <w:rPr>
          <w:sz w:val="20"/>
          <w:szCs w:val="20"/>
        </w:rPr>
        <w:t>_______________________________________________________________________________________________</w:t>
      </w:r>
    </w:p>
    <w:p w:rsidR="003C5751" w:rsidRDefault="003C5751" w:rsidP="003C5751">
      <w:pPr>
        <w:pStyle w:val="Style14"/>
        <w:widowControl/>
        <w:spacing w:line="360" w:lineRule="auto"/>
        <w:jc w:val="center"/>
        <w:rPr>
          <w:rStyle w:val="FontStyle41"/>
        </w:rPr>
      </w:pPr>
      <w:r>
        <w:rPr>
          <w:rStyle w:val="FontStyle41"/>
        </w:rPr>
        <w:t>(должность, подпись, фамилия, инициалы)</w:t>
      </w:r>
    </w:p>
    <w:p w:rsidR="003C5751" w:rsidRPr="00E86DEC" w:rsidRDefault="003C5751" w:rsidP="003C5751">
      <w:pPr>
        <w:pStyle w:val="Style27"/>
        <w:widowControl/>
        <w:spacing w:line="360" w:lineRule="auto"/>
        <w:ind w:firstLine="720"/>
      </w:pPr>
    </w:p>
    <w:p w:rsidR="003C5751" w:rsidRDefault="003C5751" w:rsidP="003C5751">
      <w:pPr>
        <w:pStyle w:val="Style27"/>
        <w:widowControl/>
        <w:spacing w:line="360" w:lineRule="auto"/>
        <w:rPr>
          <w:rStyle w:val="FontStyle49"/>
        </w:rPr>
      </w:pPr>
      <w:r w:rsidRPr="00E86DEC">
        <w:rPr>
          <w:rStyle w:val="FontStyle49"/>
        </w:rPr>
        <w:t xml:space="preserve">С заключением комиссии ознакомлен: </w:t>
      </w:r>
    </w:p>
    <w:p w:rsidR="003C5751" w:rsidRPr="00E86DEC" w:rsidRDefault="003C5751" w:rsidP="003C5751">
      <w:pPr>
        <w:pStyle w:val="Style27"/>
        <w:widowControl/>
        <w:spacing w:line="360" w:lineRule="auto"/>
        <w:rPr>
          <w:rStyle w:val="FontStyle49"/>
        </w:rPr>
      </w:pPr>
      <w:r w:rsidRPr="00E86DEC">
        <w:rPr>
          <w:rStyle w:val="FontStyle49"/>
        </w:rPr>
        <w:t>заявитель</w:t>
      </w:r>
      <w:r>
        <w:rPr>
          <w:rStyle w:val="FontStyle49"/>
        </w:rPr>
        <w:t>________________________________________________________________________</w:t>
      </w:r>
    </w:p>
    <w:p w:rsidR="003C5751" w:rsidRDefault="003C5751" w:rsidP="003C5751">
      <w:pPr>
        <w:pStyle w:val="Style14"/>
        <w:widowControl/>
        <w:spacing w:line="360" w:lineRule="auto"/>
        <w:jc w:val="center"/>
        <w:rPr>
          <w:rStyle w:val="FontStyle41"/>
        </w:rPr>
      </w:pPr>
      <w:r>
        <w:rPr>
          <w:rStyle w:val="FontStyle41"/>
        </w:rPr>
        <w:t>(подпись, фамилия, инициалы)</w:t>
      </w:r>
    </w:p>
    <w:p w:rsidR="003C5751" w:rsidRDefault="003C5751" w:rsidP="003C5751">
      <w:pPr>
        <w:ind w:left="4536"/>
        <w:jc w:val="center"/>
      </w:pPr>
    </w:p>
    <w:p w:rsidR="003C5751" w:rsidRDefault="003C5751" w:rsidP="003C5751">
      <w:pPr>
        <w:ind w:left="5103"/>
        <w:jc w:val="center"/>
      </w:pPr>
    </w:p>
    <w:p w:rsidR="003C5751" w:rsidRDefault="003C5751" w:rsidP="003C5751">
      <w:pPr>
        <w:ind w:left="5103"/>
        <w:jc w:val="center"/>
      </w:pPr>
    </w:p>
    <w:p w:rsidR="003C5751" w:rsidRDefault="003C5751" w:rsidP="003C5751">
      <w:pPr>
        <w:ind w:left="5103"/>
        <w:jc w:val="center"/>
      </w:pPr>
    </w:p>
    <w:p w:rsidR="003C5751" w:rsidRDefault="003C5751" w:rsidP="003C5751">
      <w:pPr>
        <w:ind w:left="5103"/>
        <w:jc w:val="center"/>
      </w:pPr>
    </w:p>
    <w:p w:rsidR="003C5751" w:rsidRDefault="003C5751" w:rsidP="003C5751">
      <w:pPr>
        <w:ind w:left="5103"/>
        <w:jc w:val="center"/>
      </w:pPr>
    </w:p>
    <w:p w:rsidR="003C5751" w:rsidRDefault="003C5751" w:rsidP="003C5751">
      <w:pPr>
        <w:ind w:left="5103"/>
        <w:jc w:val="center"/>
      </w:pPr>
    </w:p>
    <w:p w:rsidR="003C5751" w:rsidRDefault="003C5751" w:rsidP="003C5751">
      <w:pPr>
        <w:ind w:left="5103"/>
        <w:jc w:val="center"/>
      </w:pPr>
    </w:p>
    <w:p w:rsidR="003C5751" w:rsidRDefault="003C5751" w:rsidP="003C5751">
      <w:pPr>
        <w:ind w:left="5103"/>
        <w:jc w:val="center"/>
      </w:pPr>
    </w:p>
    <w:p w:rsidR="003C5751" w:rsidRDefault="003C5751" w:rsidP="003C5751">
      <w:pPr>
        <w:ind w:left="5103"/>
        <w:jc w:val="center"/>
      </w:pPr>
    </w:p>
    <w:p w:rsidR="003C5751" w:rsidRDefault="003C5751" w:rsidP="003C5751">
      <w:pPr>
        <w:ind w:left="5103"/>
        <w:jc w:val="center"/>
      </w:pPr>
    </w:p>
    <w:p w:rsidR="003C5751" w:rsidRDefault="003C5751" w:rsidP="003C5751">
      <w:pPr>
        <w:ind w:left="5103"/>
        <w:jc w:val="center"/>
      </w:pPr>
    </w:p>
    <w:p w:rsidR="003C5751" w:rsidRDefault="003C5751" w:rsidP="003C5751">
      <w:pPr>
        <w:ind w:left="5103"/>
        <w:jc w:val="center"/>
      </w:pPr>
    </w:p>
    <w:p w:rsidR="003C5751" w:rsidRDefault="003C5751" w:rsidP="003C5751">
      <w:pPr>
        <w:ind w:left="5103"/>
        <w:jc w:val="center"/>
      </w:pPr>
    </w:p>
    <w:p w:rsidR="003C5751" w:rsidRDefault="003C5751" w:rsidP="003C5751">
      <w:pPr>
        <w:ind w:left="5103"/>
        <w:jc w:val="center"/>
      </w:pPr>
    </w:p>
    <w:p w:rsidR="003C5751" w:rsidRDefault="003C5751" w:rsidP="003C5751">
      <w:pPr>
        <w:ind w:left="5103"/>
        <w:jc w:val="center"/>
      </w:pPr>
    </w:p>
    <w:p w:rsidR="003C5751" w:rsidRDefault="003C5751" w:rsidP="003C5751">
      <w:pPr>
        <w:ind w:left="5103"/>
        <w:jc w:val="center"/>
      </w:pPr>
    </w:p>
    <w:p w:rsidR="003C5751" w:rsidRDefault="003C5751" w:rsidP="003C5751">
      <w:pPr>
        <w:ind w:left="5103"/>
        <w:jc w:val="center"/>
      </w:pPr>
    </w:p>
    <w:p w:rsidR="003C5751" w:rsidRDefault="003C5751" w:rsidP="003C5751">
      <w:pPr>
        <w:ind w:left="5103"/>
        <w:jc w:val="center"/>
      </w:pPr>
    </w:p>
    <w:p w:rsidR="003C5751" w:rsidRDefault="003C5751" w:rsidP="003C5751"/>
    <w:p w:rsidR="003C5751" w:rsidRDefault="003C5751" w:rsidP="003C5751">
      <w:pPr>
        <w:rPr>
          <w:color w:val="000000" w:themeColor="text1"/>
        </w:rPr>
      </w:pPr>
    </w:p>
    <w:p w:rsidR="003C5751" w:rsidRPr="003C5751" w:rsidRDefault="003C5751" w:rsidP="003C5751">
      <w:pPr>
        <w:jc w:val="right"/>
        <w:rPr>
          <w:color w:val="000000" w:themeColor="text1"/>
          <w:sz w:val="28"/>
        </w:rPr>
      </w:pPr>
      <w:r w:rsidRPr="003C5751">
        <w:rPr>
          <w:color w:val="000000" w:themeColor="text1"/>
          <w:sz w:val="28"/>
        </w:rPr>
        <w:lastRenderedPageBreak/>
        <w:t xml:space="preserve">Приложение № </w:t>
      </w:r>
      <w:r>
        <w:rPr>
          <w:color w:val="000000" w:themeColor="text1"/>
          <w:sz w:val="28"/>
        </w:rPr>
        <w:t>3</w:t>
      </w:r>
    </w:p>
    <w:p w:rsidR="003C5751" w:rsidRPr="003C5751" w:rsidRDefault="003C5751" w:rsidP="003C5751">
      <w:pPr>
        <w:shd w:val="clear" w:color="auto" w:fill="FFFFFF"/>
        <w:jc w:val="right"/>
        <w:rPr>
          <w:color w:val="000000" w:themeColor="text1"/>
          <w:sz w:val="28"/>
        </w:rPr>
      </w:pPr>
      <w:r w:rsidRPr="003C5751">
        <w:rPr>
          <w:color w:val="000000" w:themeColor="text1"/>
          <w:sz w:val="28"/>
        </w:rPr>
        <w:t>к постановлению администрации</w:t>
      </w:r>
    </w:p>
    <w:p w:rsidR="003C5751" w:rsidRPr="003C5751" w:rsidRDefault="003C5751" w:rsidP="003C5751">
      <w:pPr>
        <w:shd w:val="clear" w:color="auto" w:fill="FFFFFF"/>
        <w:jc w:val="right"/>
        <w:rPr>
          <w:sz w:val="28"/>
        </w:rPr>
      </w:pPr>
      <w:r w:rsidRPr="003C5751">
        <w:rPr>
          <w:sz w:val="28"/>
        </w:rPr>
        <w:t>Кыринского муниципального округа</w:t>
      </w:r>
    </w:p>
    <w:p w:rsidR="003C5751" w:rsidRPr="00F93D0A" w:rsidRDefault="003C5751" w:rsidP="003C5751">
      <w:pPr>
        <w:jc w:val="right"/>
        <w:rPr>
          <w:color w:val="000000" w:themeColor="text1"/>
        </w:rPr>
      </w:pPr>
      <w:r w:rsidRPr="003C5751">
        <w:rPr>
          <w:color w:val="000000" w:themeColor="text1"/>
          <w:sz w:val="28"/>
        </w:rPr>
        <w:t xml:space="preserve">        от ___</w:t>
      </w:r>
      <w:r>
        <w:rPr>
          <w:color w:val="000000" w:themeColor="text1"/>
          <w:sz w:val="28"/>
        </w:rPr>
        <w:t xml:space="preserve">_ сентября </w:t>
      </w:r>
      <w:r w:rsidRPr="003C5751">
        <w:rPr>
          <w:color w:val="000000" w:themeColor="text1"/>
          <w:sz w:val="28"/>
        </w:rPr>
        <w:t>2026 г</w:t>
      </w:r>
      <w:r>
        <w:rPr>
          <w:color w:val="000000" w:themeColor="text1"/>
          <w:sz w:val="28"/>
        </w:rPr>
        <w:t>ода</w:t>
      </w:r>
      <w:r w:rsidRPr="003C5751">
        <w:rPr>
          <w:color w:val="000000" w:themeColor="text1"/>
          <w:sz w:val="28"/>
        </w:rPr>
        <w:t xml:space="preserve"> № ___</w:t>
      </w:r>
    </w:p>
    <w:p w:rsidR="003C5751" w:rsidRDefault="003C5751" w:rsidP="003C5751">
      <w:pPr>
        <w:ind w:left="5103"/>
        <w:jc w:val="center"/>
      </w:pPr>
    </w:p>
    <w:tbl>
      <w:tblPr>
        <w:tblW w:w="97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5166"/>
      </w:tblGrid>
      <w:tr w:rsidR="003C5751" w:rsidTr="003C5751">
        <w:tc>
          <w:tcPr>
            <w:tcW w:w="4535" w:type="dxa"/>
          </w:tcPr>
          <w:p w:rsidR="003C5751" w:rsidRDefault="003C5751" w:rsidP="003C5751">
            <w:pPr>
              <w:autoSpaceDE w:val="0"/>
              <w:autoSpaceDN w:val="0"/>
              <w:adjustRightInd w:val="0"/>
            </w:pPr>
          </w:p>
        </w:tc>
        <w:tc>
          <w:tcPr>
            <w:tcW w:w="5166" w:type="dxa"/>
            <w:vAlign w:val="bottom"/>
          </w:tcPr>
          <w:p w:rsidR="003C5751" w:rsidRDefault="003C5751" w:rsidP="003C5751">
            <w:pPr>
              <w:autoSpaceDE w:val="0"/>
              <w:autoSpaceDN w:val="0"/>
              <w:adjustRightInd w:val="0"/>
              <w:jc w:val="center"/>
            </w:pPr>
            <w:r>
              <w:t>«УТВЕРЖДАЮ»</w:t>
            </w:r>
          </w:p>
        </w:tc>
      </w:tr>
      <w:tr w:rsidR="003C5751" w:rsidTr="003C5751">
        <w:tc>
          <w:tcPr>
            <w:tcW w:w="4535" w:type="dxa"/>
          </w:tcPr>
          <w:p w:rsidR="003C5751" w:rsidRDefault="003C5751" w:rsidP="003C5751">
            <w:pPr>
              <w:autoSpaceDE w:val="0"/>
              <w:autoSpaceDN w:val="0"/>
              <w:adjustRightInd w:val="0"/>
              <w:outlineLvl w:val="0"/>
            </w:pPr>
          </w:p>
        </w:tc>
        <w:tc>
          <w:tcPr>
            <w:tcW w:w="5166" w:type="dxa"/>
          </w:tcPr>
          <w:p w:rsidR="003C5751" w:rsidRPr="008F7E6A" w:rsidRDefault="003C5751" w:rsidP="003C575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F7E6A">
              <w:rPr>
                <w:sz w:val="28"/>
                <w:szCs w:val="28"/>
              </w:rPr>
              <w:t xml:space="preserve">Глава </w:t>
            </w:r>
            <w:r w:rsidRPr="00072A88">
              <w:rPr>
                <w:sz w:val="28"/>
                <w:szCs w:val="28"/>
              </w:rPr>
              <w:t>Кыринского муниципального</w:t>
            </w:r>
            <w:r w:rsidRPr="008F7E6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округа</w:t>
            </w:r>
          </w:p>
        </w:tc>
      </w:tr>
      <w:tr w:rsidR="003C5751" w:rsidTr="003C5751">
        <w:tc>
          <w:tcPr>
            <w:tcW w:w="4535" w:type="dxa"/>
          </w:tcPr>
          <w:p w:rsidR="003C5751" w:rsidRDefault="003C5751" w:rsidP="003C5751">
            <w:pPr>
              <w:autoSpaceDE w:val="0"/>
              <w:autoSpaceDN w:val="0"/>
              <w:adjustRightInd w:val="0"/>
            </w:pPr>
          </w:p>
        </w:tc>
        <w:tc>
          <w:tcPr>
            <w:tcW w:w="5166" w:type="dxa"/>
            <w:tcBorders>
              <w:bottom w:val="single" w:sz="4" w:space="0" w:color="auto"/>
            </w:tcBorders>
          </w:tcPr>
          <w:p w:rsidR="003C5751" w:rsidRDefault="003C5751" w:rsidP="003C5751">
            <w:pPr>
              <w:autoSpaceDE w:val="0"/>
              <w:autoSpaceDN w:val="0"/>
              <w:adjustRightInd w:val="0"/>
            </w:pPr>
            <w:r>
              <w:t xml:space="preserve">                                                 </w:t>
            </w:r>
          </w:p>
        </w:tc>
      </w:tr>
      <w:tr w:rsidR="003C5751" w:rsidTr="003C5751">
        <w:tc>
          <w:tcPr>
            <w:tcW w:w="4535" w:type="dxa"/>
          </w:tcPr>
          <w:p w:rsidR="003C5751" w:rsidRDefault="003C5751" w:rsidP="003C5751">
            <w:pPr>
              <w:autoSpaceDE w:val="0"/>
              <w:autoSpaceDN w:val="0"/>
              <w:adjustRightInd w:val="0"/>
            </w:pPr>
          </w:p>
        </w:tc>
        <w:tc>
          <w:tcPr>
            <w:tcW w:w="5166" w:type="dxa"/>
            <w:tcBorders>
              <w:top w:val="single" w:sz="4" w:space="0" w:color="auto"/>
            </w:tcBorders>
            <w:vAlign w:val="bottom"/>
          </w:tcPr>
          <w:p w:rsidR="003C5751" w:rsidRDefault="003C5751" w:rsidP="003C5751">
            <w:pPr>
              <w:autoSpaceDE w:val="0"/>
              <w:autoSpaceDN w:val="0"/>
              <w:adjustRightInd w:val="0"/>
              <w:jc w:val="center"/>
            </w:pPr>
            <w:r>
              <w:t>(подпись, фамилия, инициалы)</w:t>
            </w:r>
          </w:p>
        </w:tc>
      </w:tr>
      <w:tr w:rsidR="003C5751" w:rsidTr="003C5751">
        <w:trPr>
          <w:trHeight w:val="379"/>
        </w:trPr>
        <w:tc>
          <w:tcPr>
            <w:tcW w:w="4535" w:type="dxa"/>
          </w:tcPr>
          <w:p w:rsidR="003C5751" w:rsidRDefault="003C5751" w:rsidP="003C5751">
            <w:pPr>
              <w:autoSpaceDE w:val="0"/>
              <w:autoSpaceDN w:val="0"/>
              <w:adjustRightInd w:val="0"/>
            </w:pPr>
          </w:p>
        </w:tc>
        <w:tc>
          <w:tcPr>
            <w:tcW w:w="5166" w:type="dxa"/>
            <w:vAlign w:val="bottom"/>
          </w:tcPr>
          <w:p w:rsidR="003C5751" w:rsidRDefault="003C5751" w:rsidP="003C5751">
            <w:pPr>
              <w:autoSpaceDE w:val="0"/>
              <w:autoSpaceDN w:val="0"/>
              <w:adjustRightInd w:val="0"/>
              <w:jc w:val="center"/>
            </w:pPr>
            <w:r>
              <w:t>"__" _________ 20__ г.</w:t>
            </w:r>
          </w:p>
          <w:p w:rsidR="003C5751" w:rsidRDefault="003C5751" w:rsidP="003C5751">
            <w:pPr>
              <w:autoSpaceDE w:val="0"/>
              <w:autoSpaceDN w:val="0"/>
              <w:adjustRightInd w:val="0"/>
              <w:jc w:val="center"/>
            </w:pPr>
            <w:r>
              <w:t>М.П.</w:t>
            </w:r>
          </w:p>
        </w:tc>
      </w:tr>
    </w:tbl>
    <w:p w:rsidR="003C5751" w:rsidRDefault="003C5751" w:rsidP="003C5751">
      <w:pPr>
        <w:ind w:left="5103"/>
        <w:jc w:val="center"/>
      </w:pPr>
    </w:p>
    <w:p w:rsidR="003C5751" w:rsidRDefault="003C5751" w:rsidP="003C5751">
      <w:pPr>
        <w:ind w:left="5103"/>
        <w:jc w:val="center"/>
      </w:pPr>
    </w:p>
    <w:p w:rsidR="003C5751" w:rsidRDefault="003C5751" w:rsidP="003C5751">
      <w:pPr>
        <w:ind w:left="5103"/>
        <w:jc w:val="center"/>
      </w:pPr>
    </w:p>
    <w:p w:rsidR="003C5751" w:rsidRPr="00E200B4" w:rsidRDefault="003C5751" w:rsidP="003C5751">
      <w:pPr>
        <w:pStyle w:val="af5"/>
        <w:ind w:firstLine="709"/>
        <w:jc w:val="center"/>
        <w:rPr>
          <w:rFonts w:ascii="Times New Roman" w:hAnsi="Times New Roman" w:cs="Times New Roman"/>
        </w:rPr>
      </w:pPr>
      <w:r w:rsidRPr="00E200B4">
        <w:rPr>
          <w:rStyle w:val="af1"/>
          <w:rFonts w:ascii="Times New Roman" w:hAnsi="Times New Roman" w:cs="Times New Roman"/>
        </w:rPr>
        <w:t>ЗАКЛЮЧЕНИЕ</w:t>
      </w:r>
    </w:p>
    <w:p w:rsidR="003C5751" w:rsidRPr="00E200B4" w:rsidRDefault="003C5751" w:rsidP="003C5751">
      <w:pPr>
        <w:pStyle w:val="af5"/>
        <w:ind w:firstLine="709"/>
        <w:jc w:val="center"/>
        <w:rPr>
          <w:rFonts w:ascii="Times New Roman" w:hAnsi="Times New Roman" w:cs="Times New Roman"/>
        </w:rPr>
      </w:pPr>
      <w:r w:rsidRPr="00E200B4">
        <w:rPr>
          <w:rStyle w:val="af1"/>
          <w:rFonts w:ascii="Times New Roman" w:hAnsi="Times New Roman" w:cs="Times New Roman"/>
        </w:rPr>
        <w:t>об установлении факта проживания в жилом помещении,</w:t>
      </w:r>
    </w:p>
    <w:p w:rsidR="003C5751" w:rsidRPr="00E200B4" w:rsidRDefault="003C5751" w:rsidP="003C5751">
      <w:pPr>
        <w:pStyle w:val="af5"/>
        <w:ind w:firstLine="709"/>
        <w:jc w:val="center"/>
        <w:rPr>
          <w:rFonts w:ascii="Times New Roman" w:hAnsi="Times New Roman" w:cs="Times New Roman"/>
        </w:rPr>
      </w:pPr>
      <w:r w:rsidRPr="00E200B4">
        <w:rPr>
          <w:rStyle w:val="af1"/>
          <w:rFonts w:ascii="Times New Roman" w:hAnsi="Times New Roman" w:cs="Times New Roman"/>
        </w:rPr>
        <w:t>находящемся в зоне чрезвычайной ситуации,</w:t>
      </w:r>
    </w:p>
    <w:p w:rsidR="003C5751" w:rsidRPr="00E200B4" w:rsidRDefault="003C5751" w:rsidP="003C5751">
      <w:pPr>
        <w:pStyle w:val="af5"/>
        <w:ind w:firstLine="709"/>
        <w:jc w:val="center"/>
        <w:rPr>
          <w:rFonts w:ascii="Times New Roman" w:hAnsi="Times New Roman" w:cs="Times New Roman"/>
        </w:rPr>
      </w:pPr>
      <w:r w:rsidRPr="00E200B4">
        <w:rPr>
          <w:rStyle w:val="af1"/>
          <w:rFonts w:ascii="Times New Roman" w:hAnsi="Times New Roman" w:cs="Times New Roman"/>
        </w:rPr>
        <w:t>и факта утраты заявителем имущества первой необходимости</w:t>
      </w:r>
    </w:p>
    <w:p w:rsidR="003C5751" w:rsidRPr="00E200B4" w:rsidRDefault="003C5751" w:rsidP="003C5751">
      <w:pPr>
        <w:pStyle w:val="af5"/>
        <w:ind w:firstLine="709"/>
        <w:jc w:val="center"/>
        <w:rPr>
          <w:rFonts w:ascii="Times New Roman" w:hAnsi="Times New Roman" w:cs="Times New Roman"/>
        </w:rPr>
      </w:pPr>
      <w:r w:rsidRPr="00E200B4">
        <w:rPr>
          <w:rStyle w:val="af1"/>
          <w:rFonts w:ascii="Times New Roman" w:hAnsi="Times New Roman" w:cs="Times New Roman"/>
        </w:rPr>
        <w:t>в результате чрезвычайной ситуации</w:t>
      </w:r>
    </w:p>
    <w:p w:rsidR="003C5751" w:rsidRPr="00E200B4" w:rsidRDefault="003C5751" w:rsidP="003C5751">
      <w:pPr>
        <w:ind w:firstLine="709"/>
      </w:pPr>
    </w:p>
    <w:p w:rsidR="003C5751" w:rsidRPr="00AD4C1E" w:rsidRDefault="003C5751" w:rsidP="003C5751">
      <w:pPr>
        <w:pStyle w:val="Style35"/>
        <w:widowControl/>
        <w:spacing w:line="240" w:lineRule="auto"/>
        <w:rPr>
          <w:b/>
          <w:bCs/>
          <w:color w:val="000000"/>
        </w:rPr>
      </w:pPr>
      <w:r>
        <w:rPr>
          <w:rStyle w:val="FontStyle47"/>
        </w:rPr>
        <w:t>________________________________________________________________________________</w:t>
      </w:r>
    </w:p>
    <w:p w:rsidR="003C5751" w:rsidRPr="00AD4C1E" w:rsidRDefault="003C5751" w:rsidP="003C5751">
      <w:pPr>
        <w:pStyle w:val="Style37"/>
        <w:widowControl/>
        <w:spacing w:before="26" w:line="240" w:lineRule="auto"/>
        <w:ind w:left="1571" w:right="1599" w:firstLine="0"/>
        <w:jc w:val="center"/>
        <w:rPr>
          <w:rStyle w:val="FontStyle41"/>
        </w:rPr>
      </w:pPr>
      <w:r w:rsidRPr="00AD4C1E">
        <w:rPr>
          <w:rStyle w:val="FontStyle41"/>
        </w:rPr>
        <w:t>(реквизиты нормативного правового акта об отнесении сложившейся ситуации к чрезвычайной)</w:t>
      </w:r>
    </w:p>
    <w:p w:rsidR="003C5751" w:rsidRPr="00E200B4" w:rsidRDefault="003C5751" w:rsidP="003C5751">
      <w:pPr>
        <w:ind w:firstLine="709"/>
      </w:pPr>
    </w:p>
    <w:p w:rsidR="003C5751" w:rsidRPr="00E200B4" w:rsidRDefault="003C5751" w:rsidP="003C5751">
      <w:pPr>
        <w:pStyle w:val="af5"/>
        <w:ind w:firstLine="709"/>
        <w:rPr>
          <w:rFonts w:ascii="Times New Roman" w:hAnsi="Times New Roman" w:cs="Times New Roman"/>
        </w:rPr>
      </w:pPr>
      <w:r w:rsidRPr="00E200B4">
        <w:rPr>
          <w:rFonts w:ascii="Times New Roman" w:hAnsi="Times New Roman" w:cs="Times New Roman"/>
        </w:rPr>
        <w:t>Комиссия, действующая на основании _________</w:t>
      </w:r>
      <w:r>
        <w:rPr>
          <w:rFonts w:ascii="Times New Roman" w:hAnsi="Times New Roman" w:cs="Times New Roman"/>
        </w:rPr>
        <w:t>_______</w:t>
      </w:r>
      <w:r w:rsidRPr="00E200B4">
        <w:rPr>
          <w:rFonts w:ascii="Times New Roman" w:hAnsi="Times New Roman" w:cs="Times New Roman"/>
        </w:rPr>
        <w:t>________</w:t>
      </w:r>
      <w:r>
        <w:rPr>
          <w:rFonts w:ascii="Times New Roman" w:hAnsi="Times New Roman" w:cs="Times New Roman"/>
        </w:rPr>
        <w:t>_______</w:t>
      </w:r>
      <w:r w:rsidRPr="00E200B4">
        <w:rPr>
          <w:rFonts w:ascii="Times New Roman" w:hAnsi="Times New Roman" w:cs="Times New Roman"/>
        </w:rPr>
        <w:t>_________, в составе:</w:t>
      </w:r>
    </w:p>
    <w:p w:rsidR="003C5751" w:rsidRPr="00E200B4" w:rsidRDefault="003C5751" w:rsidP="003C5751">
      <w:pPr>
        <w:ind w:firstLine="709"/>
      </w:pPr>
    </w:p>
    <w:p w:rsidR="003C5751" w:rsidRPr="00E200B4" w:rsidRDefault="003C5751" w:rsidP="003C5751">
      <w:pPr>
        <w:pStyle w:val="af5"/>
        <w:ind w:firstLine="709"/>
        <w:rPr>
          <w:rFonts w:ascii="Times New Roman" w:hAnsi="Times New Roman" w:cs="Times New Roman"/>
        </w:rPr>
      </w:pPr>
      <w:r w:rsidRPr="00E200B4">
        <w:rPr>
          <w:rFonts w:ascii="Times New Roman" w:hAnsi="Times New Roman" w:cs="Times New Roman"/>
        </w:rPr>
        <w:t>Председатель комиссии: _________</w:t>
      </w:r>
      <w:r>
        <w:rPr>
          <w:rFonts w:ascii="Times New Roman" w:hAnsi="Times New Roman" w:cs="Times New Roman"/>
        </w:rPr>
        <w:t>_____</w:t>
      </w:r>
      <w:r w:rsidRPr="00E200B4">
        <w:rPr>
          <w:rFonts w:ascii="Times New Roman" w:hAnsi="Times New Roman" w:cs="Times New Roman"/>
        </w:rPr>
        <w:t>_____________________</w:t>
      </w:r>
      <w:r>
        <w:rPr>
          <w:rFonts w:ascii="Times New Roman" w:hAnsi="Times New Roman" w:cs="Times New Roman"/>
        </w:rPr>
        <w:t>_________________________</w:t>
      </w:r>
      <w:r w:rsidRPr="00E200B4">
        <w:rPr>
          <w:rFonts w:ascii="Times New Roman" w:hAnsi="Times New Roman" w:cs="Times New Roman"/>
        </w:rPr>
        <w:t>____________________</w:t>
      </w:r>
    </w:p>
    <w:p w:rsidR="003C5751" w:rsidRPr="00E200B4" w:rsidRDefault="003C5751" w:rsidP="003C5751">
      <w:pPr>
        <w:ind w:firstLine="709"/>
      </w:pPr>
    </w:p>
    <w:p w:rsidR="003C5751" w:rsidRPr="00E200B4" w:rsidRDefault="003C5751" w:rsidP="003C5751">
      <w:pPr>
        <w:pStyle w:val="af5"/>
        <w:ind w:firstLine="709"/>
        <w:rPr>
          <w:rFonts w:ascii="Times New Roman" w:hAnsi="Times New Roman" w:cs="Times New Roman"/>
        </w:rPr>
      </w:pPr>
      <w:r w:rsidRPr="00E200B4">
        <w:rPr>
          <w:rFonts w:ascii="Times New Roman" w:hAnsi="Times New Roman" w:cs="Times New Roman"/>
        </w:rPr>
        <w:t>Члены комиссии: ____________________</w:t>
      </w:r>
      <w:r>
        <w:rPr>
          <w:rFonts w:ascii="Times New Roman" w:hAnsi="Times New Roman" w:cs="Times New Roman"/>
        </w:rPr>
        <w:t>____</w:t>
      </w:r>
      <w:r w:rsidRPr="00E200B4">
        <w:rPr>
          <w:rFonts w:ascii="Times New Roman" w:hAnsi="Times New Roman" w:cs="Times New Roman"/>
        </w:rPr>
        <w:t>_____________</w:t>
      </w:r>
      <w:r>
        <w:rPr>
          <w:rFonts w:ascii="Times New Roman" w:hAnsi="Times New Roman" w:cs="Times New Roman"/>
        </w:rPr>
        <w:t>___________________</w:t>
      </w:r>
      <w:r w:rsidRPr="00E200B4">
        <w:rPr>
          <w:rFonts w:ascii="Times New Roman" w:hAnsi="Times New Roman" w:cs="Times New Roman"/>
        </w:rPr>
        <w:t>________________________</w:t>
      </w:r>
    </w:p>
    <w:p w:rsidR="003C5751" w:rsidRPr="00E200B4" w:rsidRDefault="003C5751" w:rsidP="003C5751">
      <w:pPr>
        <w:pStyle w:val="af5"/>
        <w:ind w:firstLine="709"/>
        <w:rPr>
          <w:rFonts w:ascii="Times New Roman" w:hAnsi="Times New Roman" w:cs="Times New Roman"/>
        </w:rPr>
      </w:pPr>
      <w:r w:rsidRPr="00E200B4">
        <w:rPr>
          <w:rFonts w:ascii="Times New Roman" w:hAnsi="Times New Roman" w:cs="Times New Roman"/>
        </w:rPr>
        <w:t xml:space="preserve">                _______________________</w:t>
      </w:r>
      <w:r>
        <w:rPr>
          <w:rFonts w:ascii="Times New Roman" w:hAnsi="Times New Roman" w:cs="Times New Roman"/>
        </w:rPr>
        <w:t>___________</w:t>
      </w:r>
      <w:r w:rsidRPr="00E200B4"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</w:rPr>
        <w:t>____________</w:t>
      </w:r>
      <w:r w:rsidRPr="00E200B4">
        <w:rPr>
          <w:rFonts w:ascii="Times New Roman" w:hAnsi="Times New Roman" w:cs="Times New Roman"/>
        </w:rPr>
        <w:t>_________________________________</w:t>
      </w:r>
    </w:p>
    <w:p w:rsidR="003C5751" w:rsidRPr="00E200B4" w:rsidRDefault="003C5751" w:rsidP="003C5751">
      <w:pPr>
        <w:pStyle w:val="af5"/>
        <w:ind w:firstLine="709"/>
        <w:rPr>
          <w:rFonts w:ascii="Times New Roman" w:hAnsi="Times New Roman" w:cs="Times New Roman"/>
        </w:rPr>
      </w:pPr>
      <w:r w:rsidRPr="00E200B4">
        <w:rPr>
          <w:rFonts w:ascii="Times New Roman" w:hAnsi="Times New Roman" w:cs="Times New Roman"/>
        </w:rPr>
        <w:t xml:space="preserve">                _______________________________</w:t>
      </w:r>
      <w:r>
        <w:rPr>
          <w:rFonts w:ascii="Times New Roman" w:hAnsi="Times New Roman" w:cs="Times New Roman"/>
        </w:rPr>
        <w:t>___________</w:t>
      </w:r>
      <w:r w:rsidRPr="00E200B4">
        <w:rPr>
          <w:rFonts w:ascii="Times New Roman" w:hAnsi="Times New Roman" w:cs="Times New Roman"/>
        </w:rPr>
        <w:t>_______________________</w:t>
      </w:r>
      <w:r>
        <w:rPr>
          <w:rFonts w:ascii="Times New Roman" w:hAnsi="Times New Roman" w:cs="Times New Roman"/>
        </w:rPr>
        <w:t>____________</w:t>
      </w:r>
      <w:r w:rsidRPr="00E200B4">
        <w:rPr>
          <w:rFonts w:ascii="Times New Roman" w:hAnsi="Times New Roman" w:cs="Times New Roman"/>
        </w:rPr>
        <w:t>___</w:t>
      </w:r>
    </w:p>
    <w:p w:rsidR="003C5751" w:rsidRPr="00E200B4" w:rsidRDefault="003C5751" w:rsidP="003C5751">
      <w:pPr>
        <w:pStyle w:val="af5"/>
        <w:ind w:firstLine="709"/>
        <w:rPr>
          <w:rFonts w:ascii="Times New Roman" w:hAnsi="Times New Roman" w:cs="Times New Roman"/>
        </w:rPr>
      </w:pPr>
      <w:r w:rsidRPr="00E200B4">
        <w:rPr>
          <w:rFonts w:ascii="Times New Roman" w:hAnsi="Times New Roman" w:cs="Times New Roman"/>
        </w:rPr>
        <w:t>провела ______</w:t>
      </w:r>
      <w:r>
        <w:rPr>
          <w:rFonts w:ascii="Times New Roman" w:hAnsi="Times New Roman" w:cs="Times New Roman"/>
        </w:rPr>
        <w:t>__</w:t>
      </w:r>
      <w:r w:rsidRPr="00E200B4">
        <w:rPr>
          <w:rFonts w:ascii="Times New Roman" w:hAnsi="Times New Roman" w:cs="Times New Roman"/>
        </w:rPr>
        <w:t>___ обследование утраченного имущества первой необходимости</w:t>
      </w:r>
    </w:p>
    <w:p w:rsidR="003C5751" w:rsidRPr="00E200B4" w:rsidRDefault="003C5751" w:rsidP="003C5751">
      <w:pPr>
        <w:pStyle w:val="af5"/>
        <w:ind w:firstLine="709"/>
        <w:rPr>
          <w:rFonts w:ascii="Times New Roman" w:hAnsi="Times New Roman" w:cs="Times New Roman"/>
        </w:rPr>
      </w:pPr>
      <w:r w:rsidRPr="00E200B4">
        <w:rPr>
          <w:rFonts w:ascii="Times New Roman" w:hAnsi="Times New Roman" w:cs="Times New Roman"/>
        </w:rPr>
        <w:t xml:space="preserve">      </w:t>
      </w:r>
      <w:r>
        <w:rPr>
          <w:rFonts w:ascii="Times New Roman" w:hAnsi="Times New Roman" w:cs="Times New Roman"/>
        </w:rPr>
        <w:t xml:space="preserve">            </w:t>
      </w:r>
      <w:r w:rsidRPr="00E200B4">
        <w:rPr>
          <w:rFonts w:ascii="Times New Roman" w:hAnsi="Times New Roman" w:cs="Times New Roman"/>
        </w:rPr>
        <w:t xml:space="preserve">  (дата)</w:t>
      </w:r>
    </w:p>
    <w:p w:rsidR="003C5751" w:rsidRPr="00E200B4" w:rsidRDefault="003C5751" w:rsidP="003C5751">
      <w:pPr>
        <w:tabs>
          <w:tab w:val="left" w:pos="3945"/>
        </w:tabs>
        <w:ind w:firstLine="709"/>
      </w:pPr>
      <w:r w:rsidRPr="00E200B4">
        <w:t>Адрес места жительства: _________</w:t>
      </w:r>
      <w:r>
        <w:t>_____</w:t>
      </w:r>
      <w:r w:rsidRPr="00E200B4">
        <w:t>______________</w:t>
      </w:r>
      <w:r>
        <w:t>__________________________</w:t>
      </w:r>
      <w:r w:rsidRPr="00E200B4">
        <w:t>__________________________</w:t>
      </w:r>
    </w:p>
    <w:p w:rsidR="003C5751" w:rsidRPr="00E200B4" w:rsidRDefault="003C5751" w:rsidP="003C5751">
      <w:pPr>
        <w:pStyle w:val="af5"/>
        <w:spacing w:line="360" w:lineRule="auto"/>
        <w:rPr>
          <w:rFonts w:ascii="Times New Roman" w:hAnsi="Times New Roman" w:cs="Times New Roman"/>
        </w:rPr>
      </w:pPr>
      <w:r w:rsidRPr="00E200B4">
        <w:rPr>
          <w:rFonts w:ascii="Times New Roman" w:hAnsi="Times New Roman" w:cs="Times New Roman"/>
        </w:rPr>
        <w:t>____________________________________________________________________</w:t>
      </w:r>
      <w:r>
        <w:rPr>
          <w:rFonts w:ascii="Times New Roman" w:hAnsi="Times New Roman" w:cs="Times New Roman"/>
        </w:rPr>
        <w:t>_______</w:t>
      </w:r>
      <w:r w:rsidRPr="00E200B4">
        <w:rPr>
          <w:rFonts w:ascii="Times New Roman" w:hAnsi="Times New Roman" w:cs="Times New Roman"/>
        </w:rPr>
        <w:t>__</w:t>
      </w:r>
      <w:r w:rsidRPr="00E200B4">
        <w:rPr>
          <w:rFonts w:ascii="Times New Roman" w:hAnsi="Times New Roman" w:cs="Times New Roman"/>
        </w:rPr>
        <w:lastRenderedPageBreak/>
        <w:t>___</w:t>
      </w:r>
    </w:p>
    <w:p w:rsidR="003C5751" w:rsidRPr="00E200B4" w:rsidRDefault="003C5751" w:rsidP="003C5751">
      <w:pPr>
        <w:pStyle w:val="af5"/>
        <w:ind w:firstLine="709"/>
        <w:rPr>
          <w:rFonts w:ascii="Times New Roman" w:hAnsi="Times New Roman" w:cs="Times New Roman"/>
        </w:rPr>
      </w:pPr>
      <w:r w:rsidRPr="00E200B4">
        <w:rPr>
          <w:rFonts w:ascii="Times New Roman" w:hAnsi="Times New Roman" w:cs="Times New Roman"/>
        </w:rPr>
        <w:t>Ф.И.О. заявителя: __________</w:t>
      </w:r>
      <w:r>
        <w:rPr>
          <w:rFonts w:ascii="Times New Roman" w:hAnsi="Times New Roman" w:cs="Times New Roman"/>
        </w:rPr>
        <w:t>_____</w:t>
      </w:r>
      <w:r w:rsidRPr="00E200B4">
        <w:rPr>
          <w:rFonts w:ascii="Times New Roman" w:hAnsi="Times New Roman" w:cs="Times New Roman"/>
        </w:rPr>
        <w:t>________________</w:t>
      </w:r>
      <w:r>
        <w:rPr>
          <w:rFonts w:ascii="Times New Roman" w:hAnsi="Times New Roman" w:cs="Times New Roman"/>
        </w:rPr>
        <w:t>____________________</w:t>
      </w:r>
      <w:r w:rsidRPr="00E200B4">
        <w:rPr>
          <w:rFonts w:ascii="Times New Roman" w:hAnsi="Times New Roman" w:cs="Times New Roman"/>
        </w:rPr>
        <w:t>_____________________________</w:t>
      </w:r>
    </w:p>
    <w:p w:rsidR="003C5751" w:rsidRPr="00E200B4" w:rsidRDefault="003C5751" w:rsidP="003C5751">
      <w:pPr>
        <w:pStyle w:val="af5"/>
        <w:spacing w:line="360" w:lineRule="auto"/>
        <w:ind w:firstLine="709"/>
        <w:rPr>
          <w:rFonts w:ascii="Times New Roman" w:hAnsi="Times New Roman" w:cs="Times New Roman"/>
        </w:rPr>
      </w:pPr>
      <w:r w:rsidRPr="00E200B4">
        <w:rPr>
          <w:rFonts w:ascii="Times New Roman" w:hAnsi="Times New Roman" w:cs="Times New Roman"/>
        </w:rPr>
        <w:t xml:space="preserve">Члены семьи </w:t>
      </w:r>
      <w:r>
        <w:rPr>
          <w:rFonts w:ascii="Times New Roman" w:hAnsi="Times New Roman" w:cs="Times New Roman"/>
        </w:rPr>
        <w:t xml:space="preserve">заявителя: </w:t>
      </w:r>
      <w:r w:rsidRPr="00E200B4">
        <w:rPr>
          <w:rFonts w:ascii="Times New Roman" w:hAnsi="Times New Roman" w:cs="Times New Roman"/>
        </w:rPr>
        <w:t>_____________________</w:t>
      </w:r>
      <w:r>
        <w:rPr>
          <w:rFonts w:ascii="Times New Roman" w:hAnsi="Times New Roman" w:cs="Times New Roman"/>
        </w:rPr>
        <w:t>______________</w:t>
      </w:r>
      <w:r w:rsidRPr="00E200B4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_______________________________________</w:t>
      </w:r>
    </w:p>
    <w:p w:rsidR="003C5751" w:rsidRPr="00E200B4" w:rsidRDefault="003C5751" w:rsidP="003C5751">
      <w:pPr>
        <w:pStyle w:val="af5"/>
        <w:spacing w:line="360" w:lineRule="auto"/>
        <w:rPr>
          <w:rFonts w:ascii="Times New Roman" w:hAnsi="Times New Roman" w:cs="Times New Roman"/>
        </w:rPr>
      </w:pPr>
      <w:r w:rsidRPr="00E200B4">
        <w:rPr>
          <w:rFonts w:ascii="Times New Roman" w:hAnsi="Times New Roman" w:cs="Times New Roman"/>
        </w:rPr>
        <w:t>_______________________________________________</w:t>
      </w:r>
      <w:r>
        <w:rPr>
          <w:rFonts w:ascii="Times New Roman" w:hAnsi="Times New Roman" w:cs="Times New Roman"/>
        </w:rPr>
        <w:t>_________________________________</w:t>
      </w:r>
    </w:p>
    <w:p w:rsidR="003C5751" w:rsidRPr="00E200B4" w:rsidRDefault="003C5751" w:rsidP="003C5751">
      <w:pPr>
        <w:pStyle w:val="af5"/>
        <w:tabs>
          <w:tab w:val="left" w:pos="11940"/>
        </w:tabs>
        <w:spacing w:line="360" w:lineRule="auto"/>
        <w:rPr>
          <w:rFonts w:ascii="Times New Roman" w:hAnsi="Times New Roman" w:cs="Times New Roman"/>
        </w:rPr>
      </w:pPr>
      <w:r w:rsidRPr="00E200B4">
        <w:rPr>
          <w:rFonts w:ascii="Times New Roman" w:hAnsi="Times New Roman" w:cs="Times New Roman"/>
        </w:rPr>
        <w:t>_______________________________________________</w:t>
      </w:r>
      <w:r>
        <w:rPr>
          <w:rFonts w:ascii="Times New Roman" w:hAnsi="Times New Roman" w:cs="Times New Roman"/>
        </w:rPr>
        <w:t>_________________________________</w:t>
      </w:r>
      <w:r w:rsidRPr="00E200B4">
        <w:rPr>
          <w:rFonts w:ascii="Times New Roman" w:hAnsi="Times New Roman" w:cs="Times New Roman"/>
        </w:rPr>
        <w:tab/>
      </w:r>
    </w:p>
    <w:p w:rsidR="003C5751" w:rsidRPr="00E200B4" w:rsidRDefault="003C5751" w:rsidP="003C5751">
      <w:pPr>
        <w:pStyle w:val="af5"/>
        <w:ind w:firstLine="709"/>
        <w:rPr>
          <w:rFonts w:ascii="Times New Roman" w:hAnsi="Times New Roman" w:cs="Times New Roman"/>
        </w:rPr>
      </w:pPr>
      <w:r w:rsidRPr="00E200B4">
        <w:rPr>
          <w:rFonts w:ascii="Times New Roman" w:hAnsi="Times New Roman" w:cs="Times New Roman"/>
        </w:rPr>
        <w:t>Факт проживания в жилом помещении ________________________</w:t>
      </w:r>
      <w:r>
        <w:rPr>
          <w:rFonts w:ascii="Times New Roman" w:hAnsi="Times New Roman" w:cs="Times New Roman"/>
        </w:rPr>
        <w:t>_____________________________________</w:t>
      </w:r>
      <w:r w:rsidRPr="00E200B4">
        <w:rPr>
          <w:rFonts w:ascii="Times New Roman" w:hAnsi="Times New Roman" w:cs="Times New Roman"/>
        </w:rPr>
        <w:t>_______________</w:t>
      </w:r>
      <w:r>
        <w:rPr>
          <w:rFonts w:ascii="Times New Roman" w:hAnsi="Times New Roman" w:cs="Times New Roman"/>
        </w:rPr>
        <w:t>____</w:t>
      </w:r>
    </w:p>
    <w:p w:rsidR="003C5751" w:rsidRPr="00E200B4" w:rsidRDefault="003C5751" w:rsidP="003C5751">
      <w:pPr>
        <w:pStyle w:val="af5"/>
        <w:ind w:firstLine="709"/>
        <w:jc w:val="center"/>
        <w:rPr>
          <w:rFonts w:ascii="Times New Roman" w:hAnsi="Times New Roman" w:cs="Times New Roman"/>
        </w:rPr>
      </w:pPr>
      <w:r w:rsidRPr="00E200B4">
        <w:rPr>
          <w:rFonts w:ascii="Times New Roman" w:hAnsi="Times New Roman" w:cs="Times New Roman"/>
        </w:rPr>
        <w:t>(Ф.И.О. заявителя)</w:t>
      </w:r>
    </w:p>
    <w:p w:rsidR="003C5751" w:rsidRPr="00E200B4" w:rsidRDefault="003C5751" w:rsidP="003C5751">
      <w:pPr>
        <w:pStyle w:val="af5"/>
        <w:ind w:firstLine="709"/>
        <w:rPr>
          <w:rFonts w:ascii="Times New Roman" w:hAnsi="Times New Roman" w:cs="Times New Roman"/>
        </w:rPr>
      </w:pPr>
      <w:r w:rsidRPr="00E81A6B">
        <w:rPr>
          <w:rFonts w:ascii="Times New Roman" w:hAnsi="Times New Roman" w:cs="Times New Roman"/>
          <w:u w:val="single"/>
        </w:rPr>
        <w:t>установлен/не установлен на основании</w:t>
      </w:r>
      <w:r w:rsidRPr="00E200B4">
        <w:rPr>
          <w:rFonts w:ascii="Times New Roman" w:hAnsi="Times New Roman" w:cs="Times New Roman"/>
        </w:rPr>
        <w:t xml:space="preserve"> (нужное подчеркнуть) _______________</w:t>
      </w:r>
      <w:r>
        <w:rPr>
          <w:rFonts w:ascii="Times New Roman" w:hAnsi="Times New Roman" w:cs="Times New Roman"/>
        </w:rPr>
        <w:t>_______</w:t>
      </w:r>
      <w:r w:rsidRPr="00E200B4">
        <w:rPr>
          <w:rFonts w:ascii="Times New Roman" w:hAnsi="Times New Roman" w:cs="Times New Roman"/>
        </w:rPr>
        <w:t>_______________</w:t>
      </w:r>
      <w:r>
        <w:rPr>
          <w:rFonts w:ascii="Times New Roman" w:hAnsi="Times New Roman" w:cs="Times New Roman"/>
        </w:rPr>
        <w:t>______________________________________</w:t>
      </w:r>
      <w:r w:rsidRPr="00E200B4">
        <w:rPr>
          <w:rFonts w:ascii="Times New Roman" w:hAnsi="Times New Roman" w:cs="Times New Roman"/>
        </w:rPr>
        <w:t>____.</w:t>
      </w:r>
    </w:p>
    <w:p w:rsidR="003C5751" w:rsidRPr="001D25B2" w:rsidRDefault="003C5751" w:rsidP="003C5751">
      <w:pPr>
        <w:pStyle w:val="af5"/>
        <w:ind w:firstLine="709"/>
        <w:rPr>
          <w:rFonts w:ascii="Times New Roman" w:hAnsi="Times New Roman" w:cs="Times New Roman"/>
          <w:sz w:val="20"/>
          <w:szCs w:val="20"/>
        </w:rPr>
      </w:pPr>
      <w:r w:rsidRPr="00E200B4">
        <w:rPr>
          <w:rFonts w:ascii="Times New Roman" w:hAnsi="Times New Roman" w:cs="Times New Roman"/>
        </w:rPr>
        <w:t xml:space="preserve">        </w:t>
      </w:r>
      <w:r>
        <w:rPr>
          <w:rFonts w:ascii="Times New Roman" w:hAnsi="Times New Roman" w:cs="Times New Roman"/>
        </w:rPr>
        <w:t xml:space="preserve">                          </w:t>
      </w:r>
      <w:r w:rsidRPr="00E200B4">
        <w:rPr>
          <w:rFonts w:ascii="Times New Roman" w:hAnsi="Times New Roman" w:cs="Times New Roman"/>
        </w:rPr>
        <w:t xml:space="preserve">   </w:t>
      </w:r>
      <w:r w:rsidRPr="001D25B2">
        <w:rPr>
          <w:rFonts w:ascii="Times New Roman" w:hAnsi="Times New Roman" w:cs="Times New Roman"/>
          <w:sz w:val="20"/>
          <w:szCs w:val="20"/>
        </w:rPr>
        <w:t>(указать, если факт проживания установлен)</w:t>
      </w:r>
    </w:p>
    <w:p w:rsidR="003C5751" w:rsidRDefault="003C5751" w:rsidP="003C5751">
      <w:pPr>
        <w:ind w:firstLine="709"/>
      </w:pPr>
    </w:p>
    <w:p w:rsidR="003C5751" w:rsidRDefault="003C5751" w:rsidP="003C5751">
      <w:pPr>
        <w:ind w:firstLine="709"/>
      </w:pPr>
    </w:p>
    <w:p w:rsidR="003C5751" w:rsidRPr="00E200B4" w:rsidRDefault="003C5751" w:rsidP="003C5751">
      <w:pPr>
        <w:pStyle w:val="af5"/>
        <w:ind w:firstLine="709"/>
        <w:rPr>
          <w:rFonts w:ascii="Times New Roman" w:hAnsi="Times New Roman" w:cs="Times New Roman"/>
        </w:rPr>
      </w:pPr>
      <w:r w:rsidRPr="00E200B4">
        <w:rPr>
          <w:rFonts w:ascii="Times New Roman" w:hAnsi="Times New Roman" w:cs="Times New Roman"/>
        </w:rPr>
        <w:t xml:space="preserve">            Список утраченного имущества первой необходимости</w:t>
      </w:r>
    </w:p>
    <w:p w:rsidR="003C5751" w:rsidRPr="00E200B4" w:rsidRDefault="003C5751" w:rsidP="003C5751">
      <w:pPr>
        <w:ind w:firstLine="709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160"/>
        <w:gridCol w:w="2100"/>
        <w:gridCol w:w="1379"/>
      </w:tblGrid>
      <w:tr w:rsidR="003C5751" w:rsidRPr="00E200B4" w:rsidTr="003C5751">
        <w:tc>
          <w:tcPr>
            <w:tcW w:w="6160" w:type="dxa"/>
            <w:tcBorders>
              <w:top w:val="single" w:sz="4" w:space="0" w:color="auto"/>
              <w:bottom w:val="nil"/>
              <w:right w:val="nil"/>
            </w:tcBorders>
          </w:tcPr>
          <w:p w:rsidR="003C5751" w:rsidRPr="00E200B4" w:rsidRDefault="003C5751" w:rsidP="003C5751">
            <w:pPr>
              <w:pStyle w:val="af6"/>
              <w:ind w:firstLine="709"/>
              <w:jc w:val="left"/>
              <w:rPr>
                <w:rFonts w:ascii="Times New Roman" w:hAnsi="Times New Roman" w:cs="Times New Roman"/>
              </w:rPr>
            </w:pPr>
            <w:r w:rsidRPr="00E200B4">
              <w:rPr>
                <w:rFonts w:ascii="Times New Roman" w:hAnsi="Times New Roman" w:cs="Times New Roman"/>
              </w:rPr>
              <w:t>Список имущества первой необходимости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C5751" w:rsidRPr="00E200B4" w:rsidRDefault="003C5751" w:rsidP="003C5751">
            <w:pPr>
              <w:pStyle w:val="af6"/>
              <w:jc w:val="center"/>
              <w:rPr>
                <w:rFonts w:ascii="Times New Roman" w:hAnsi="Times New Roman" w:cs="Times New Roman"/>
              </w:rPr>
            </w:pPr>
            <w:r w:rsidRPr="00E200B4">
              <w:rPr>
                <w:rFonts w:ascii="Times New Roman" w:hAnsi="Times New Roman" w:cs="Times New Roman"/>
              </w:rPr>
              <w:t>Утрачено</w:t>
            </w:r>
          </w:p>
          <w:p w:rsidR="003C5751" w:rsidRPr="00E200B4" w:rsidRDefault="003C5751" w:rsidP="003C5751">
            <w:pPr>
              <w:pStyle w:val="af6"/>
              <w:jc w:val="center"/>
              <w:rPr>
                <w:rFonts w:ascii="Times New Roman" w:hAnsi="Times New Roman" w:cs="Times New Roman"/>
              </w:rPr>
            </w:pPr>
            <w:r w:rsidRPr="00E200B4">
              <w:rPr>
                <w:rFonts w:ascii="Times New Roman" w:hAnsi="Times New Roman" w:cs="Times New Roman"/>
              </w:rPr>
              <w:t>(ДА или НЕТ)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3C5751" w:rsidRPr="00E200B4" w:rsidRDefault="003C5751" w:rsidP="003C5751">
            <w:pPr>
              <w:pStyle w:val="af6"/>
              <w:jc w:val="center"/>
              <w:rPr>
                <w:rFonts w:ascii="Times New Roman" w:hAnsi="Times New Roman" w:cs="Times New Roman"/>
              </w:rPr>
            </w:pPr>
            <w:r w:rsidRPr="00E200B4">
              <w:rPr>
                <w:rFonts w:ascii="Times New Roman" w:hAnsi="Times New Roman" w:cs="Times New Roman"/>
              </w:rPr>
              <w:t>Примечание</w:t>
            </w:r>
          </w:p>
        </w:tc>
      </w:tr>
      <w:tr w:rsidR="003C5751" w:rsidRPr="00E200B4" w:rsidTr="003C5751">
        <w:tc>
          <w:tcPr>
            <w:tcW w:w="6160" w:type="dxa"/>
            <w:tcBorders>
              <w:top w:val="single" w:sz="4" w:space="0" w:color="auto"/>
              <w:bottom w:val="nil"/>
              <w:right w:val="nil"/>
            </w:tcBorders>
          </w:tcPr>
          <w:p w:rsidR="003C5751" w:rsidRPr="00E200B4" w:rsidRDefault="003C5751" w:rsidP="003C5751">
            <w:pPr>
              <w:pStyle w:val="af7"/>
              <w:ind w:firstLine="709"/>
              <w:rPr>
                <w:rFonts w:ascii="Times New Roman" w:hAnsi="Times New Roman" w:cs="Times New Roman"/>
              </w:rPr>
            </w:pPr>
            <w:r w:rsidRPr="00E200B4">
              <w:rPr>
                <w:rFonts w:ascii="Times New Roman" w:hAnsi="Times New Roman" w:cs="Times New Roman"/>
              </w:rPr>
              <w:t>Предметы для хранения и приготовления пищи: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C5751" w:rsidRPr="00E200B4" w:rsidRDefault="003C5751" w:rsidP="003C5751">
            <w:pPr>
              <w:pStyle w:val="af6"/>
              <w:ind w:firstLine="709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3C5751" w:rsidRPr="00E200B4" w:rsidRDefault="003C5751" w:rsidP="003C5751">
            <w:pPr>
              <w:pStyle w:val="af6"/>
              <w:ind w:firstLine="709"/>
              <w:jc w:val="left"/>
              <w:rPr>
                <w:rFonts w:ascii="Times New Roman" w:hAnsi="Times New Roman" w:cs="Times New Roman"/>
              </w:rPr>
            </w:pPr>
          </w:p>
        </w:tc>
      </w:tr>
      <w:tr w:rsidR="003C5751" w:rsidRPr="00E200B4" w:rsidTr="003C5751">
        <w:tc>
          <w:tcPr>
            <w:tcW w:w="6160" w:type="dxa"/>
            <w:tcBorders>
              <w:top w:val="single" w:sz="4" w:space="0" w:color="auto"/>
              <w:bottom w:val="nil"/>
              <w:right w:val="nil"/>
            </w:tcBorders>
          </w:tcPr>
          <w:p w:rsidR="003C5751" w:rsidRPr="00E200B4" w:rsidRDefault="003C5751" w:rsidP="003C5751">
            <w:pPr>
              <w:pStyle w:val="af7"/>
              <w:ind w:firstLine="709"/>
              <w:rPr>
                <w:rFonts w:ascii="Times New Roman" w:hAnsi="Times New Roman" w:cs="Times New Roman"/>
              </w:rPr>
            </w:pPr>
            <w:r w:rsidRPr="00E200B4">
              <w:rPr>
                <w:rFonts w:ascii="Times New Roman" w:hAnsi="Times New Roman" w:cs="Times New Roman"/>
              </w:rPr>
              <w:t>холодильник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C5751" w:rsidRPr="00E200B4" w:rsidRDefault="003C5751" w:rsidP="003C5751">
            <w:pPr>
              <w:pStyle w:val="af6"/>
              <w:ind w:firstLine="709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3C5751" w:rsidRPr="00E200B4" w:rsidRDefault="003C5751" w:rsidP="003C5751">
            <w:pPr>
              <w:pStyle w:val="af6"/>
              <w:ind w:firstLine="709"/>
              <w:jc w:val="left"/>
              <w:rPr>
                <w:rFonts w:ascii="Times New Roman" w:hAnsi="Times New Roman" w:cs="Times New Roman"/>
              </w:rPr>
            </w:pPr>
          </w:p>
        </w:tc>
      </w:tr>
      <w:tr w:rsidR="003C5751" w:rsidRPr="00E200B4" w:rsidTr="003C5751">
        <w:tc>
          <w:tcPr>
            <w:tcW w:w="6160" w:type="dxa"/>
            <w:tcBorders>
              <w:top w:val="single" w:sz="4" w:space="0" w:color="auto"/>
              <w:bottom w:val="nil"/>
              <w:right w:val="nil"/>
            </w:tcBorders>
          </w:tcPr>
          <w:p w:rsidR="003C5751" w:rsidRPr="00E200B4" w:rsidRDefault="003C5751" w:rsidP="003C5751">
            <w:pPr>
              <w:pStyle w:val="af7"/>
              <w:ind w:firstLine="709"/>
              <w:rPr>
                <w:rFonts w:ascii="Times New Roman" w:hAnsi="Times New Roman" w:cs="Times New Roman"/>
              </w:rPr>
            </w:pPr>
            <w:r w:rsidRPr="00E200B4">
              <w:rPr>
                <w:rFonts w:ascii="Times New Roman" w:hAnsi="Times New Roman" w:cs="Times New Roman"/>
              </w:rPr>
              <w:t>газовая плита (электроплита)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C5751" w:rsidRPr="00E200B4" w:rsidRDefault="003C5751" w:rsidP="003C5751">
            <w:pPr>
              <w:pStyle w:val="af6"/>
              <w:ind w:firstLine="709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3C5751" w:rsidRPr="00E200B4" w:rsidRDefault="003C5751" w:rsidP="003C5751">
            <w:pPr>
              <w:pStyle w:val="af6"/>
              <w:ind w:firstLine="709"/>
              <w:jc w:val="left"/>
              <w:rPr>
                <w:rFonts w:ascii="Times New Roman" w:hAnsi="Times New Roman" w:cs="Times New Roman"/>
              </w:rPr>
            </w:pPr>
          </w:p>
        </w:tc>
      </w:tr>
      <w:tr w:rsidR="003C5751" w:rsidRPr="00E200B4" w:rsidTr="003C5751">
        <w:tc>
          <w:tcPr>
            <w:tcW w:w="6160" w:type="dxa"/>
            <w:tcBorders>
              <w:top w:val="single" w:sz="4" w:space="0" w:color="auto"/>
              <w:bottom w:val="nil"/>
              <w:right w:val="nil"/>
            </w:tcBorders>
          </w:tcPr>
          <w:p w:rsidR="003C5751" w:rsidRPr="00E200B4" w:rsidRDefault="003C5751" w:rsidP="003C5751">
            <w:pPr>
              <w:pStyle w:val="af7"/>
              <w:ind w:firstLine="709"/>
              <w:rPr>
                <w:rFonts w:ascii="Times New Roman" w:hAnsi="Times New Roman" w:cs="Times New Roman"/>
              </w:rPr>
            </w:pPr>
            <w:r w:rsidRPr="00E200B4">
              <w:rPr>
                <w:rFonts w:ascii="Times New Roman" w:hAnsi="Times New Roman" w:cs="Times New Roman"/>
              </w:rPr>
              <w:t>шкаф для посуды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C5751" w:rsidRPr="00E200B4" w:rsidRDefault="003C5751" w:rsidP="003C5751">
            <w:pPr>
              <w:pStyle w:val="af6"/>
              <w:ind w:firstLine="709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3C5751" w:rsidRPr="00E200B4" w:rsidRDefault="003C5751" w:rsidP="003C5751">
            <w:pPr>
              <w:pStyle w:val="af6"/>
              <w:ind w:firstLine="709"/>
              <w:jc w:val="left"/>
              <w:rPr>
                <w:rFonts w:ascii="Times New Roman" w:hAnsi="Times New Roman" w:cs="Times New Roman"/>
              </w:rPr>
            </w:pPr>
          </w:p>
        </w:tc>
      </w:tr>
      <w:tr w:rsidR="003C5751" w:rsidRPr="00E200B4" w:rsidTr="003C5751">
        <w:tc>
          <w:tcPr>
            <w:tcW w:w="6160" w:type="dxa"/>
            <w:tcBorders>
              <w:top w:val="single" w:sz="4" w:space="0" w:color="auto"/>
              <w:bottom w:val="nil"/>
              <w:right w:val="nil"/>
            </w:tcBorders>
          </w:tcPr>
          <w:p w:rsidR="003C5751" w:rsidRPr="00E200B4" w:rsidRDefault="003C5751" w:rsidP="003C5751">
            <w:pPr>
              <w:pStyle w:val="af7"/>
              <w:ind w:firstLine="709"/>
              <w:rPr>
                <w:rFonts w:ascii="Times New Roman" w:hAnsi="Times New Roman" w:cs="Times New Roman"/>
              </w:rPr>
            </w:pPr>
            <w:r w:rsidRPr="00E200B4">
              <w:rPr>
                <w:rFonts w:ascii="Times New Roman" w:hAnsi="Times New Roman" w:cs="Times New Roman"/>
              </w:rPr>
              <w:t>Предметы мебели для приема пищи: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C5751" w:rsidRPr="00E200B4" w:rsidRDefault="003C5751" w:rsidP="003C5751">
            <w:pPr>
              <w:pStyle w:val="af6"/>
              <w:ind w:firstLine="709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3C5751" w:rsidRPr="00E200B4" w:rsidRDefault="003C5751" w:rsidP="003C5751">
            <w:pPr>
              <w:pStyle w:val="af6"/>
              <w:ind w:firstLine="709"/>
              <w:jc w:val="left"/>
              <w:rPr>
                <w:rFonts w:ascii="Times New Roman" w:hAnsi="Times New Roman" w:cs="Times New Roman"/>
              </w:rPr>
            </w:pPr>
          </w:p>
        </w:tc>
      </w:tr>
      <w:tr w:rsidR="003C5751" w:rsidRPr="00E200B4" w:rsidTr="003C5751">
        <w:tc>
          <w:tcPr>
            <w:tcW w:w="6160" w:type="dxa"/>
            <w:tcBorders>
              <w:top w:val="single" w:sz="4" w:space="0" w:color="auto"/>
              <w:bottom w:val="nil"/>
              <w:right w:val="nil"/>
            </w:tcBorders>
          </w:tcPr>
          <w:p w:rsidR="003C5751" w:rsidRPr="00E200B4" w:rsidRDefault="003C5751" w:rsidP="003C5751">
            <w:pPr>
              <w:pStyle w:val="af7"/>
              <w:ind w:firstLine="709"/>
              <w:rPr>
                <w:rFonts w:ascii="Times New Roman" w:hAnsi="Times New Roman" w:cs="Times New Roman"/>
              </w:rPr>
            </w:pPr>
            <w:r w:rsidRPr="00E200B4">
              <w:rPr>
                <w:rFonts w:ascii="Times New Roman" w:hAnsi="Times New Roman" w:cs="Times New Roman"/>
              </w:rPr>
              <w:t>стол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C5751" w:rsidRPr="00E200B4" w:rsidRDefault="003C5751" w:rsidP="003C5751">
            <w:pPr>
              <w:pStyle w:val="af6"/>
              <w:ind w:firstLine="709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3C5751" w:rsidRPr="00E200B4" w:rsidRDefault="003C5751" w:rsidP="003C5751">
            <w:pPr>
              <w:pStyle w:val="af6"/>
              <w:ind w:firstLine="709"/>
              <w:jc w:val="left"/>
              <w:rPr>
                <w:rFonts w:ascii="Times New Roman" w:hAnsi="Times New Roman" w:cs="Times New Roman"/>
              </w:rPr>
            </w:pPr>
          </w:p>
        </w:tc>
      </w:tr>
      <w:tr w:rsidR="003C5751" w:rsidRPr="00E200B4" w:rsidTr="003C5751">
        <w:tc>
          <w:tcPr>
            <w:tcW w:w="6160" w:type="dxa"/>
            <w:tcBorders>
              <w:top w:val="single" w:sz="4" w:space="0" w:color="auto"/>
              <w:bottom w:val="nil"/>
              <w:right w:val="nil"/>
            </w:tcBorders>
          </w:tcPr>
          <w:p w:rsidR="003C5751" w:rsidRPr="00E200B4" w:rsidRDefault="003C5751" w:rsidP="003C5751">
            <w:pPr>
              <w:pStyle w:val="af7"/>
              <w:ind w:firstLine="709"/>
              <w:rPr>
                <w:rFonts w:ascii="Times New Roman" w:hAnsi="Times New Roman" w:cs="Times New Roman"/>
              </w:rPr>
            </w:pPr>
            <w:r w:rsidRPr="00E200B4">
              <w:rPr>
                <w:rFonts w:ascii="Times New Roman" w:hAnsi="Times New Roman" w:cs="Times New Roman"/>
              </w:rPr>
              <w:t>стул (табуретка)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C5751" w:rsidRPr="00E200B4" w:rsidRDefault="003C5751" w:rsidP="003C5751">
            <w:pPr>
              <w:pStyle w:val="af6"/>
              <w:ind w:firstLine="709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3C5751" w:rsidRPr="00E200B4" w:rsidRDefault="003C5751" w:rsidP="003C5751">
            <w:pPr>
              <w:pStyle w:val="af6"/>
              <w:ind w:firstLine="709"/>
              <w:jc w:val="left"/>
              <w:rPr>
                <w:rFonts w:ascii="Times New Roman" w:hAnsi="Times New Roman" w:cs="Times New Roman"/>
              </w:rPr>
            </w:pPr>
          </w:p>
        </w:tc>
      </w:tr>
      <w:tr w:rsidR="003C5751" w:rsidRPr="00E200B4" w:rsidTr="003C5751">
        <w:tc>
          <w:tcPr>
            <w:tcW w:w="6160" w:type="dxa"/>
            <w:tcBorders>
              <w:top w:val="single" w:sz="4" w:space="0" w:color="auto"/>
              <w:bottom w:val="nil"/>
              <w:right w:val="nil"/>
            </w:tcBorders>
          </w:tcPr>
          <w:p w:rsidR="003C5751" w:rsidRPr="00E200B4" w:rsidRDefault="003C5751" w:rsidP="003C5751">
            <w:pPr>
              <w:pStyle w:val="af7"/>
              <w:ind w:firstLine="709"/>
              <w:rPr>
                <w:rFonts w:ascii="Times New Roman" w:hAnsi="Times New Roman" w:cs="Times New Roman"/>
              </w:rPr>
            </w:pPr>
            <w:r w:rsidRPr="00E200B4">
              <w:rPr>
                <w:rFonts w:ascii="Times New Roman" w:hAnsi="Times New Roman" w:cs="Times New Roman"/>
              </w:rPr>
              <w:t>Предметы мебели для сна: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C5751" w:rsidRPr="00E200B4" w:rsidRDefault="003C5751" w:rsidP="003C5751">
            <w:pPr>
              <w:pStyle w:val="af6"/>
              <w:ind w:firstLine="709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3C5751" w:rsidRPr="00E200B4" w:rsidRDefault="003C5751" w:rsidP="003C5751">
            <w:pPr>
              <w:pStyle w:val="af6"/>
              <w:ind w:firstLine="709"/>
              <w:jc w:val="left"/>
              <w:rPr>
                <w:rFonts w:ascii="Times New Roman" w:hAnsi="Times New Roman" w:cs="Times New Roman"/>
              </w:rPr>
            </w:pPr>
          </w:p>
        </w:tc>
      </w:tr>
      <w:tr w:rsidR="003C5751" w:rsidRPr="00E200B4" w:rsidTr="003C5751">
        <w:tc>
          <w:tcPr>
            <w:tcW w:w="6160" w:type="dxa"/>
            <w:tcBorders>
              <w:top w:val="single" w:sz="4" w:space="0" w:color="auto"/>
              <w:bottom w:val="nil"/>
              <w:right w:val="nil"/>
            </w:tcBorders>
          </w:tcPr>
          <w:p w:rsidR="003C5751" w:rsidRPr="00E200B4" w:rsidRDefault="003C5751" w:rsidP="003C5751">
            <w:pPr>
              <w:pStyle w:val="af7"/>
              <w:ind w:firstLine="709"/>
              <w:rPr>
                <w:rFonts w:ascii="Times New Roman" w:hAnsi="Times New Roman" w:cs="Times New Roman"/>
              </w:rPr>
            </w:pPr>
            <w:r w:rsidRPr="00E200B4">
              <w:rPr>
                <w:rFonts w:ascii="Times New Roman" w:hAnsi="Times New Roman" w:cs="Times New Roman"/>
              </w:rPr>
              <w:t>кровать (диван)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C5751" w:rsidRPr="00E200B4" w:rsidRDefault="003C5751" w:rsidP="003C5751">
            <w:pPr>
              <w:pStyle w:val="af6"/>
              <w:ind w:firstLine="709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3C5751" w:rsidRPr="00E200B4" w:rsidRDefault="003C5751" w:rsidP="003C5751">
            <w:pPr>
              <w:pStyle w:val="af6"/>
              <w:ind w:firstLine="709"/>
              <w:jc w:val="left"/>
              <w:rPr>
                <w:rFonts w:ascii="Times New Roman" w:hAnsi="Times New Roman" w:cs="Times New Roman"/>
              </w:rPr>
            </w:pPr>
          </w:p>
        </w:tc>
      </w:tr>
      <w:tr w:rsidR="003C5751" w:rsidRPr="00E200B4" w:rsidTr="003C5751">
        <w:tc>
          <w:tcPr>
            <w:tcW w:w="6160" w:type="dxa"/>
            <w:tcBorders>
              <w:top w:val="single" w:sz="4" w:space="0" w:color="auto"/>
              <w:bottom w:val="nil"/>
              <w:right w:val="nil"/>
            </w:tcBorders>
          </w:tcPr>
          <w:p w:rsidR="003C5751" w:rsidRPr="00E200B4" w:rsidRDefault="003C5751" w:rsidP="003C5751">
            <w:pPr>
              <w:pStyle w:val="af7"/>
              <w:ind w:firstLine="709"/>
              <w:rPr>
                <w:rFonts w:ascii="Times New Roman" w:hAnsi="Times New Roman" w:cs="Times New Roman"/>
              </w:rPr>
            </w:pPr>
            <w:r w:rsidRPr="00E200B4">
              <w:rPr>
                <w:rFonts w:ascii="Times New Roman" w:hAnsi="Times New Roman" w:cs="Times New Roman"/>
              </w:rPr>
              <w:t>Предметы средств информирования граждан: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C5751" w:rsidRPr="00E200B4" w:rsidRDefault="003C5751" w:rsidP="003C5751">
            <w:pPr>
              <w:pStyle w:val="af6"/>
              <w:ind w:firstLine="709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3C5751" w:rsidRPr="00E200B4" w:rsidRDefault="003C5751" w:rsidP="003C5751">
            <w:pPr>
              <w:pStyle w:val="af6"/>
              <w:ind w:firstLine="709"/>
              <w:jc w:val="left"/>
              <w:rPr>
                <w:rFonts w:ascii="Times New Roman" w:hAnsi="Times New Roman" w:cs="Times New Roman"/>
              </w:rPr>
            </w:pPr>
          </w:p>
        </w:tc>
      </w:tr>
      <w:tr w:rsidR="003C5751" w:rsidRPr="00E200B4" w:rsidTr="003C5751">
        <w:tc>
          <w:tcPr>
            <w:tcW w:w="6160" w:type="dxa"/>
            <w:tcBorders>
              <w:top w:val="single" w:sz="4" w:space="0" w:color="auto"/>
              <w:bottom w:val="nil"/>
              <w:right w:val="nil"/>
            </w:tcBorders>
          </w:tcPr>
          <w:p w:rsidR="003C5751" w:rsidRPr="00E200B4" w:rsidRDefault="003C5751" w:rsidP="003C5751">
            <w:pPr>
              <w:pStyle w:val="af7"/>
              <w:ind w:firstLine="709"/>
              <w:rPr>
                <w:rFonts w:ascii="Times New Roman" w:hAnsi="Times New Roman" w:cs="Times New Roman"/>
              </w:rPr>
            </w:pPr>
            <w:r w:rsidRPr="00E200B4">
              <w:rPr>
                <w:rFonts w:ascii="Times New Roman" w:hAnsi="Times New Roman" w:cs="Times New Roman"/>
              </w:rPr>
              <w:t>телевизор (радио)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C5751" w:rsidRPr="00E200B4" w:rsidRDefault="003C5751" w:rsidP="003C5751">
            <w:pPr>
              <w:pStyle w:val="af6"/>
              <w:ind w:firstLine="709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3C5751" w:rsidRPr="00E200B4" w:rsidRDefault="003C5751" w:rsidP="003C5751">
            <w:pPr>
              <w:pStyle w:val="af6"/>
              <w:ind w:firstLine="709"/>
              <w:jc w:val="left"/>
              <w:rPr>
                <w:rFonts w:ascii="Times New Roman" w:hAnsi="Times New Roman" w:cs="Times New Roman"/>
              </w:rPr>
            </w:pPr>
          </w:p>
        </w:tc>
      </w:tr>
      <w:tr w:rsidR="003C5751" w:rsidRPr="00E200B4" w:rsidTr="003C5751">
        <w:tc>
          <w:tcPr>
            <w:tcW w:w="6160" w:type="dxa"/>
            <w:tcBorders>
              <w:top w:val="single" w:sz="4" w:space="0" w:color="auto"/>
              <w:bottom w:val="nil"/>
              <w:right w:val="nil"/>
            </w:tcBorders>
          </w:tcPr>
          <w:p w:rsidR="003C5751" w:rsidRPr="00E200B4" w:rsidRDefault="003C5751" w:rsidP="003C5751">
            <w:pPr>
              <w:pStyle w:val="af7"/>
              <w:ind w:firstLine="709"/>
              <w:rPr>
                <w:rFonts w:ascii="Times New Roman" w:hAnsi="Times New Roman" w:cs="Times New Roman"/>
              </w:rPr>
            </w:pPr>
            <w:r w:rsidRPr="00E200B4">
              <w:rPr>
                <w:rFonts w:ascii="Times New Roman" w:hAnsi="Times New Roman" w:cs="Times New Roman"/>
              </w:rPr>
              <w:t>Предметы средств водоснабжения и отопления (заполняется в случае отсутствия централизованного водоснабжения и отопления):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C5751" w:rsidRPr="00E200B4" w:rsidRDefault="003C5751" w:rsidP="003C5751">
            <w:pPr>
              <w:pStyle w:val="af6"/>
              <w:ind w:firstLine="709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3C5751" w:rsidRPr="00E200B4" w:rsidRDefault="003C5751" w:rsidP="003C5751">
            <w:pPr>
              <w:pStyle w:val="af6"/>
              <w:ind w:firstLine="709"/>
              <w:jc w:val="left"/>
              <w:rPr>
                <w:rFonts w:ascii="Times New Roman" w:hAnsi="Times New Roman" w:cs="Times New Roman"/>
              </w:rPr>
            </w:pPr>
          </w:p>
        </w:tc>
      </w:tr>
      <w:tr w:rsidR="003C5751" w:rsidRPr="00E200B4" w:rsidTr="003C5751">
        <w:tc>
          <w:tcPr>
            <w:tcW w:w="6160" w:type="dxa"/>
            <w:tcBorders>
              <w:top w:val="single" w:sz="4" w:space="0" w:color="auto"/>
              <w:bottom w:val="nil"/>
              <w:right w:val="nil"/>
            </w:tcBorders>
          </w:tcPr>
          <w:p w:rsidR="003C5751" w:rsidRPr="00E200B4" w:rsidRDefault="003C5751" w:rsidP="003C5751">
            <w:pPr>
              <w:pStyle w:val="af7"/>
              <w:ind w:firstLine="709"/>
              <w:rPr>
                <w:rFonts w:ascii="Times New Roman" w:hAnsi="Times New Roman" w:cs="Times New Roman"/>
              </w:rPr>
            </w:pPr>
            <w:r w:rsidRPr="00E200B4">
              <w:rPr>
                <w:rFonts w:ascii="Times New Roman" w:hAnsi="Times New Roman" w:cs="Times New Roman"/>
              </w:rPr>
              <w:t>насос для подачи воды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C5751" w:rsidRPr="00E200B4" w:rsidRDefault="003C5751" w:rsidP="003C5751">
            <w:pPr>
              <w:pStyle w:val="af6"/>
              <w:ind w:firstLine="709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3C5751" w:rsidRPr="00E200B4" w:rsidRDefault="003C5751" w:rsidP="003C5751">
            <w:pPr>
              <w:pStyle w:val="af6"/>
              <w:ind w:firstLine="709"/>
              <w:jc w:val="left"/>
              <w:rPr>
                <w:rFonts w:ascii="Times New Roman" w:hAnsi="Times New Roman" w:cs="Times New Roman"/>
              </w:rPr>
            </w:pPr>
          </w:p>
        </w:tc>
      </w:tr>
      <w:tr w:rsidR="003C5751" w:rsidRPr="00E200B4" w:rsidTr="003C5751">
        <w:tc>
          <w:tcPr>
            <w:tcW w:w="6160" w:type="dxa"/>
            <w:tcBorders>
              <w:top w:val="single" w:sz="4" w:space="0" w:color="auto"/>
              <w:bottom w:val="nil"/>
              <w:right w:val="nil"/>
            </w:tcBorders>
          </w:tcPr>
          <w:p w:rsidR="003C5751" w:rsidRPr="00E200B4" w:rsidRDefault="003C5751" w:rsidP="003C5751">
            <w:pPr>
              <w:pStyle w:val="af7"/>
              <w:ind w:firstLine="709"/>
              <w:rPr>
                <w:rFonts w:ascii="Times New Roman" w:hAnsi="Times New Roman" w:cs="Times New Roman"/>
              </w:rPr>
            </w:pPr>
            <w:r w:rsidRPr="00E200B4">
              <w:rPr>
                <w:rFonts w:ascii="Times New Roman" w:hAnsi="Times New Roman" w:cs="Times New Roman"/>
              </w:rPr>
              <w:t>водонагреватель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C5751" w:rsidRPr="00E200B4" w:rsidRDefault="003C5751" w:rsidP="003C5751">
            <w:pPr>
              <w:pStyle w:val="af6"/>
              <w:ind w:firstLine="709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3C5751" w:rsidRPr="00E200B4" w:rsidRDefault="003C5751" w:rsidP="003C5751">
            <w:pPr>
              <w:pStyle w:val="af6"/>
              <w:ind w:firstLine="709"/>
              <w:jc w:val="left"/>
              <w:rPr>
                <w:rFonts w:ascii="Times New Roman" w:hAnsi="Times New Roman" w:cs="Times New Roman"/>
              </w:rPr>
            </w:pPr>
          </w:p>
        </w:tc>
      </w:tr>
      <w:tr w:rsidR="003C5751" w:rsidRPr="00E200B4" w:rsidTr="003C5751">
        <w:tc>
          <w:tcPr>
            <w:tcW w:w="616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3C5751" w:rsidRPr="00E200B4" w:rsidRDefault="003C5751" w:rsidP="003C5751">
            <w:pPr>
              <w:pStyle w:val="af7"/>
              <w:ind w:firstLine="709"/>
              <w:rPr>
                <w:rFonts w:ascii="Times New Roman" w:hAnsi="Times New Roman" w:cs="Times New Roman"/>
              </w:rPr>
            </w:pPr>
            <w:r w:rsidRPr="00E200B4">
              <w:rPr>
                <w:rFonts w:ascii="Times New Roman" w:hAnsi="Times New Roman" w:cs="Times New Roman"/>
              </w:rPr>
              <w:t>котел отопительный (переносная печь)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C5751" w:rsidRPr="00E200B4" w:rsidRDefault="003C5751" w:rsidP="003C5751">
            <w:pPr>
              <w:pStyle w:val="af6"/>
              <w:ind w:firstLine="709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5751" w:rsidRPr="00E200B4" w:rsidRDefault="003C5751" w:rsidP="003C5751">
            <w:pPr>
              <w:pStyle w:val="af6"/>
              <w:ind w:firstLine="709"/>
              <w:jc w:val="left"/>
              <w:rPr>
                <w:rFonts w:ascii="Times New Roman" w:hAnsi="Times New Roman" w:cs="Times New Roman"/>
              </w:rPr>
            </w:pPr>
          </w:p>
        </w:tc>
      </w:tr>
    </w:tbl>
    <w:p w:rsidR="003C5751" w:rsidRPr="00E200B4" w:rsidRDefault="003C5751" w:rsidP="003C5751">
      <w:pPr>
        <w:ind w:firstLine="709"/>
      </w:pPr>
    </w:p>
    <w:p w:rsidR="003C5751" w:rsidRPr="00E200B4" w:rsidRDefault="003C5751" w:rsidP="003C5751">
      <w:pPr>
        <w:pStyle w:val="af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E200B4">
        <w:rPr>
          <w:rFonts w:ascii="Times New Roman" w:hAnsi="Times New Roman" w:cs="Times New Roman"/>
        </w:rPr>
        <w:t>Факт утраты имущества первой необходимости ____________________</w:t>
      </w:r>
      <w:r>
        <w:rPr>
          <w:rFonts w:ascii="Times New Roman" w:hAnsi="Times New Roman" w:cs="Times New Roman"/>
        </w:rPr>
        <w:t>_______</w:t>
      </w:r>
      <w:r w:rsidRPr="00E200B4">
        <w:rPr>
          <w:rFonts w:ascii="Times New Roman" w:hAnsi="Times New Roman" w:cs="Times New Roman"/>
        </w:rPr>
        <w:t>__</w:t>
      </w:r>
      <w:r>
        <w:rPr>
          <w:rFonts w:ascii="Times New Roman" w:hAnsi="Times New Roman" w:cs="Times New Roman"/>
        </w:rPr>
        <w:t>________________________________________________</w:t>
      </w:r>
      <w:r w:rsidRPr="00E200B4">
        <w:rPr>
          <w:rFonts w:ascii="Times New Roman" w:hAnsi="Times New Roman" w:cs="Times New Roman"/>
        </w:rPr>
        <w:t>___</w:t>
      </w:r>
    </w:p>
    <w:p w:rsidR="003C5751" w:rsidRPr="00E200B4" w:rsidRDefault="003C5751" w:rsidP="003C5751">
      <w:pPr>
        <w:pStyle w:val="af5"/>
        <w:rPr>
          <w:rFonts w:ascii="Times New Roman" w:hAnsi="Times New Roman" w:cs="Times New Roman"/>
        </w:rPr>
      </w:pPr>
      <w:r w:rsidRPr="00E200B4">
        <w:rPr>
          <w:rFonts w:ascii="Times New Roman" w:hAnsi="Times New Roman" w:cs="Times New Roman"/>
        </w:rPr>
        <w:t xml:space="preserve">                                                 (Ф.И.О. заявителя)</w:t>
      </w:r>
    </w:p>
    <w:p w:rsidR="003C5751" w:rsidRPr="00E81A6B" w:rsidRDefault="003C5751" w:rsidP="003C5751">
      <w:pPr>
        <w:pStyle w:val="af5"/>
        <w:rPr>
          <w:rFonts w:ascii="Times New Roman" w:hAnsi="Times New Roman" w:cs="Times New Roman"/>
          <w:u w:val="single"/>
        </w:rPr>
      </w:pPr>
      <w:r w:rsidRPr="00E81A6B">
        <w:rPr>
          <w:rFonts w:ascii="Times New Roman" w:hAnsi="Times New Roman" w:cs="Times New Roman"/>
          <w:u w:val="single"/>
        </w:rPr>
        <w:t>в результате чрезвычайной ситуации установлен/не установлен.</w:t>
      </w:r>
    </w:p>
    <w:p w:rsidR="003C5751" w:rsidRPr="001D25B2" w:rsidRDefault="003C5751" w:rsidP="003C5751">
      <w:pPr>
        <w:pStyle w:val="af5"/>
        <w:jc w:val="center"/>
        <w:rPr>
          <w:rFonts w:ascii="Times New Roman" w:hAnsi="Times New Roman" w:cs="Times New Roman"/>
          <w:sz w:val="20"/>
          <w:szCs w:val="20"/>
        </w:rPr>
      </w:pPr>
      <w:r w:rsidRPr="001D25B2">
        <w:rPr>
          <w:rFonts w:ascii="Times New Roman" w:hAnsi="Times New Roman" w:cs="Times New Roman"/>
          <w:sz w:val="20"/>
          <w:szCs w:val="20"/>
        </w:rPr>
        <w:lastRenderedPageBreak/>
        <w:t>(нужное подчеркнуть)</w:t>
      </w:r>
    </w:p>
    <w:p w:rsidR="003C5751" w:rsidRPr="00E200B4" w:rsidRDefault="003C5751" w:rsidP="003C5751">
      <w:pPr>
        <w:pStyle w:val="Style27"/>
        <w:widowControl/>
        <w:jc w:val="left"/>
        <w:rPr>
          <w:rStyle w:val="FontStyle49"/>
        </w:rPr>
      </w:pPr>
      <w:r w:rsidRPr="00E81A6B">
        <w:rPr>
          <w:rStyle w:val="FontStyle49"/>
          <w:u w:val="single"/>
        </w:rPr>
        <w:t>Имущество первой необходимости утрачено полностью/частично</w:t>
      </w:r>
      <w:r w:rsidRPr="00E200B4">
        <w:rPr>
          <w:rStyle w:val="FontStyle49"/>
        </w:rPr>
        <w:t>.</w:t>
      </w:r>
    </w:p>
    <w:p w:rsidR="003C5751" w:rsidRPr="00E200B4" w:rsidRDefault="003C5751" w:rsidP="003C5751">
      <w:pPr>
        <w:pStyle w:val="Style27"/>
        <w:widowControl/>
        <w:jc w:val="center"/>
        <w:rPr>
          <w:rStyle w:val="FontStyle41"/>
        </w:rPr>
      </w:pPr>
      <w:r w:rsidRPr="00E200B4">
        <w:rPr>
          <w:rStyle w:val="FontStyle41"/>
        </w:rPr>
        <w:t>(нужное подчеркнуть)</w:t>
      </w:r>
    </w:p>
    <w:p w:rsidR="003C5751" w:rsidRPr="00E200B4" w:rsidRDefault="003C5751" w:rsidP="003C5751">
      <w:pPr>
        <w:pStyle w:val="af5"/>
        <w:rPr>
          <w:rFonts w:ascii="Times New Roman" w:hAnsi="Times New Roman" w:cs="Times New Roman"/>
        </w:rPr>
      </w:pPr>
    </w:p>
    <w:p w:rsidR="003C5751" w:rsidRPr="00E200B4" w:rsidRDefault="003C5751" w:rsidP="003C5751">
      <w:pPr>
        <w:pStyle w:val="af5"/>
        <w:rPr>
          <w:rFonts w:ascii="Times New Roman" w:hAnsi="Times New Roman" w:cs="Times New Roman"/>
        </w:rPr>
      </w:pPr>
      <w:r w:rsidRPr="00E200B4">
        <w:rPr>
          <w:rFonts w:ascii="Times New Roman" w:hAnsi="Times New Roman" w:cs="Times New Roman"/>
        </w:rPr>
        <w:t>Председатель комиссии:</w:t>
      </w:r>
    </w:p>
    <w:p w:rsidR="003C5751" w:rsidRPr="00E200B4" w:rsidRDefault="003C5751" w:rsidP="003C5751">
      <w:pPr>
        <w:pStyle w:val="af5"/>
        <w:rPr>
          <w:rFonts w:ascii="Times New Roman" w:hAnsi="Times New Roman" w:cs="Times New Roman"/>
        </w:rPr>
      </w:pPr>
      <w:r w:rsidRPr="00E200B4">
        <w:rPr>
          <w:rFonts w:ascii="Times New Roman" w:hAnsi="Times New Roman" w:cs="Times New Roman"/>
        </w:rPr>
        <w:t>_________________________________________________________________________</w:t>
      </w:r>
    </w:p>
    <w:p w:rsidR="003C5751" w:rsidRPr="001D25B2" w:rsidRDefault="003C5751" w:rsidP="003C5751">
      <w:pPr>
        <w:pStyle w:val="af5"/>
        <w:jc w:val="center"/>
        <w:rPr>
          <w:rFonts w:ascii="Times New Roman" w:hAnsi="Times New Roman" w:cs="Times New Roman"/>
          <w:sz w:val="20"/>
          <w:szCs w:val="20"/>
        </w:rPr>
      </w:pPr>
      <w:r w:rsidRPr="001D25B2">
        <w:rPr>
          <w:rFonts w:ascii="Times New Roman" w:hAnsi="Times New Roman" w:cs="Times New Roman"/>
          <w:sz w:val="20"/>
          <w:szCs w:val="20"/>
        </w:rPr>
        <w:t>(должность, подпись, фамилия, инициалы)</w:t>
      </w:r>
    </w:p>
    <w:p w:rsidR="003C5751" w:rsidRPr="00E200B4" w:rsidRDefault="003C5751" w:rsidP="003C5751">
      <w:pPr>
        <w:pStyle w:val="af5"/>
        <w:rPr>
          <w:rFonts w:ascii="Times New Roman" w:hAnsi="Times New Roman" w:cs="Times New Roman"/>
        </w:rPr>
      </w:pPr>
      <w:r w:rsidRPr="00E200B4">
        <w:rPr>
          <w:rFonts w:ascii="Times New Roman" w:hAnsi="Times New Roman" w:cs="Times New Roman"/>
        </w:rPr>
        <w:t>Члены комиссии:</w:t>
      </w:r>
    </w:p>
    <w:p w:rsidR="003C5751" w:rsidRPr="00E200B4" w:rsidRDefault="003C5751" w:rsidP="003C5751">
      <w:pPr>
        <w:pStyle w:val="af5"/>
        <w:rPr>
          <w:rFonts w:ascii="Times New Roman" w:hAnsi="Times New Roman" w:cs="Times New Roman"/>
        </w:rPr>
      </w:pPr>
      <w:r w:rsidRPr="00E200B4">
        <w:rPr>
          <w:rFonts w:ascii="Times New Roman" w:hAnsi="Times New Roman" w:cs="Times New Roman"/>
        </w:rPr>
        <w:t>_________________________________________________________________________</w:t>
      </w:r>
    </w:p>
    <w:p w:rsidR="003C5751" w:rsidRPr="001D25B2" w:rsidRDefault="003C5751" w:rsidP="003C5751">
      <w:pPr>
        <w:pStyle w:val="af5"/>
        <w:jc w:val="center"/>
        <w:rPr>
          <w:rFonts w:ascii="Times New Roman" w:hAnsi="Times New Roman" w:cs="Times New Roman"/>
          <w:sz w:val="20"/>
          <w:szCs w:val="20"/>
        </w:rPr>
      </w:pPr>
      <w:r w:rsidRPr="001D25B2">
        <w:rPr>
          <w:rFonts w:ascii="Times New Roman" w:hAnsi="Times New Roman" w:cs="Times New Roman"/>
          <w:sz w:val="20"/>
          <w:szCs w:val="20"/>
        </w:rPr>
        <w:t>(должность, подпись, фамилия, инициалы)</w:t>
      </w:r>
    </w:p>
    <w:p w:rsidR="003C5751" w:rsidRPr="00E200B4" w:rsidRDefault="003C5751" w:rsidP="003C5751">
      <w:pPr>
        <w:pStyle w:val="af5"/>
        <w:rPr>
          <w:rFonts w:ascii="Times New Roman" w:hAnsi="Times New Roman" w:cs="Times New Roman"/>
        </w:rPr>
      </w:pPr>
      <w:r w:rsidRPr="00E200B4">
        <w:rPr>
          <w:rFonts w:ascii="Times New Roman" w:hAnsi="Times New Roman" w:cs="Times New Roman"/>
        </w:rPr>
        <w:t>_________________________________________________________________________</w:t>
      </w:r>
    </w:p>
    <w:p w:rsidR="003C5751" w:rsidRPr="001D25B2" w:rsidRDefault="003C5751" w:rsidP="003C5751">
      <w:pPr>
        <w:pStyle w:val="af5"/>
        <w:jc w:val="center"/>
        <w:rPr>
          <w:rFonts w:ascii="Times New Roman" w:hAnsi="Times New Roman" w:cs="Times New Roman"/>
          <w:sz w:val="20"/>
          <w:szCs w:val="20"/>
        </w:rPr>
      </w:pPr>
      <w:r w:rsidRPr="001D25B2">
        <w:rPr>
          <w:rFonts w:ascii="Times New Roman" w:hAnsi="Times New Roman" w:cs="Times New Roman"/>
          <w:sz w:val="20"/>
          <w:szCs w:val="20"/>
        </w:rPr>
        <w:t>(должность, подпись, фамилия, инициалы)</w:t>
      </w:r>
    </w:p>
    <w:p w:rsidR="003C5751" w:rsidRPr="00E200B4" w:rsidRDefault="003C5751" w:rsidP="003C5751">
      <w:pPr>
        <w:pStyle w:val="af5"/>
        <w:rPr>
          <w:rFonts w:ascii="Times New Roman" w:hAnsi="Times New Roman" w:cs="Times New Roman"/>
        </w:rPr>
      </w:pPr>
      <w:r w:rsidRPr="00E200B4">
        <w:rPr>
          <w:rFonts w:ascii="Times New Roman" w:hAnsi="Times New Roman" w:cs="Times New Roman"/>
        </w:rPr>
        <w:t>_________________________________________________________________________</w:t>
      </w:r>
    </w:p>
    <w:p w:rsidR="003C5751" w:rsidRPr="001D25B2" w:rsidRDefault="003C5751" w:rsidP="003C5751">
      <w:pPr>
        <w:pStyle w:val="af5"/>
        <w:jc w:val="center"/>
        <w:rPr>
          <w:rFonts w:ascii="Times New Roman" w:hAnsi="Times New Roman" w:cs="Times New Roman"/>
          <w:sz w:val="20"/>
          <w:szCs w:val="20"/>
        </w:rPr>
      </w:pPr>
      <w:r w:rsidRPr="001D25B2">
        <w:rPr>
          <w:rFonts w:ascii="Times New Roman" w:hAnsi="Times New Roman" w:cs="Times New Roman"/>
          <w:sz w:val="20"/>
          <w:szCs w:val="20"/>
        </w:rPr>
        <w:t>(должность, подпись, фамилия, инициалы)</w:t>
      </w:r>
    </w:p>
    <w:p w:rsidR="003C5751" w:rsidRPr="00E200B4" w:rsidRDefault="003C5751" w:rsidP="003C5751"/>
    <w:p w:rsidR="003C5751" w:rsidRPr="00E200B4" w:rsidRDefault="003C5751" w:rsidP="003C5751">
      <w:pPr>
        <w:pStyle w:val="af5"/>
        <w:rPr>
          <w:rFonts w:ascii="Times New Roman" w:hAnsi="Times New Roman" w:cs="Times New Roman"/>
        </w:rPr>
      </w:pPr>
      <w:r w:rsidRPr="00E200B4">
        <w:rPr>
          <w:rFonts w:ascii="Times New Roman" w:hAnsi="Times New Roman" w:cs="Times New Roman"/>
        </w:rPr>
        <w:t>С заключением комиссии ознакомлен:</w:t>
      </w:r>
    </w:p>
    <w:p w:rsidR="003C5751" w:rsidRPr="00E200B4" w:rsidRDefault="003C5751" w:rsidP="003C5751">
      <w:pPr>
        <w:pStyle w:val="af5"/>
        <w:rPr>
          <w:rFonts w:ascii="Times New Roman" w:hAnsi="Times New Roman" w:cs="Times New Roman"/>
        </w:rPr>
      </w:pPr>
      <w:r w:rsidRPr="00E200B4">
        <w:rPr>
          <w:rFonts w:ascii="Times New Roman" w:hAnsi="Times New Roman" w:cs="Times New Roman"/>
        </w:rPr>
        <w:t>заявитель _______________________________________________________________</w:t>
      </w:r>
    </w:p>
    <w:p w:rsidR="003C5751" w:rsidRDefault="003C5751" w:rsidP="003C5751">
      <w:pPr>
        <w:pStyle w:val="af5"/>
        <w:jc w:val="center"/>
        <w:rPr>
          <w:rFonts w:ascii="Times New Roman" w:hAnsi="Times New Roman" w:cs="Times New Roman"/>
          <w:sz w:val="20"/>
          <w:szCs w:val="20"/>
        </w:rPr>
      </w:pPr>
      <w:r w:rsidRPr="001D25B2">
        <w:rPr>
          <w:rFonts w:ascii="Times New Roman" w:hAnsi="Times New Roman" w:cs="Times New Roman"/>
          <w:sz w:val="20"/>
          <w:szCs w:val="20"/>
        </w:rPr>
        <w:t>(подпись, фамилия, инициалы)</w:t>
      </w:r>
    </w:p>
    <w:p w:rsidR="003C5751" w:rsidRPr="001D25B2" w:rsidRDefault="003C5751" w:rsidP="003C5751"/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Pr="00737442" w:rsidRDefault="003C5751" w:rsidP="003C5751">
      <w:pPr>
        <w:jc w:val="right"/>
        <w:rPr>
          <w:color w:val="000000" w:themeColor="text1"/>
        </w:rPr>
      </w:pPr>
      <w:r w:rsidRPr="00737442">
        <w:rPr>
          <w:color w:val="000000" w:themeColor="text1"/>
        </w:rPr>
        <w:t>Приложение</w:t>
      </w:r>
      <w:r>
        <w:rPr>
          <w:color w:val="000000" w:themeColor="text1"/>
        </w:rPr>
        <w:t xml:space="preserve"> № 1 к положению</w:t>
      </w:r>
    </w:p>
    <w:p w:rsidR="003C5751" w:rsidRDefault="003C5751" w:rsidP="003C5751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</w:p>
    <w:p w:rsidR="003C5751" w:rsidRDefault="003C5751" w:rsidP="003C5751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</w:p>
    <w:p w:rsidR="003C5751" w:rsidRPr="00F80F1E" w:rsidRDefault="003C5751" w:rsidP="003C5751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F80F1E">
        <w:rPr>
          <w:rFonts w:ascii="Courier New" w:hAnsi="Courier New" w:cs="Courier New"/>
          <w:sz w:val="22"/>
          <w:szCs w:val="22"/>
        </w:rPr>
        <w:t>Директору ГКУ «Краевой центр социальной</w:t>
      </w:r>
      <w:r w:rsidRPr="00F80F1E">
        <w:rPr>
          <w:rFonts w:ascii="Courier New" w:hAnsi="Courier New" w:cs="Courier New"/>
          <w:sz w:val="22"/>
          <w:szCs w:val="22"/>
        </w:rPr>
        <w:br/>
        <w:t>защиты населения» Забайкальского края</w:t>
      </w:r>
      <w:r w:rsidRPr="00F80F1E">
        <w:rPr>
          <w:rFonts w:ascii="Courier New" w:hAnsi="Courier New" w:cs="Courier New"/>
          <w:sz w:val="22"/>
          <w:szCs w:val="22"/>
        </w:rPr>
        <w:br/>
      </w:r>
      <w:r>
        <w:rPr>
          <w:rFonts w:ascii="Courier New" w:hAnsi="Courier New" w:cs="Courier New"/>
          <w:sz w:val="22"/>
          <w:szCs w:val="22"/>
        </w:rPr>
        <w:t>______________________________________</w:t>
      </w:r>
    </w:p>
    <w:p w:rsidR="003C5751" w:rsidRPr="00F80F1E" w:rsidRDefault="003C5751" w:rsidP="003C5751">
      <w:pPr>
        <w:autoSpaceDE w:val="0"/>
        <w:autoSpaceDN w:val="0"/>
        <w:adjustRightInd w:val="0"/>
        <w:jc w:val="center"/>
      </w:pPr>
      <w:r>
        <w:t xml:space="preserve">                                                                                    (ФИО)</w:t>
      </w:r>
    </w:p>
    <w:p w:rsidR="003C5751" w:rsidRDefault="003C5751" w:rsidP="003C5751">
      <w:pPr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/>
          <w:bCs/>
          <w:color w:val="26282F"/>
        </w:rPr>
      </w:pPr>
    </w:p>
    <w:p w:rsidR="003C5751" w:rsidRPr="00F80F1E" w:rsidRDefault="003C5751" w:rsidP="003C5751">
      <w:pPr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/>
          <w:bCs/>
          <w:color w:val="26282F"/>
        </w:rPr>
      </w:pPr>
      <w:r w:rsidRPr="00F80F1E">
        <w:rPr>
          <w:rFonts w:ascii="Times New Roman CYR" w:hAnsi="Times New Roman CYR" w:cs="Times New Roman CYR"/>
          <w:b/>
          <w:bCs/>
          <w:color w:val="26282F"/>
        </w:rPr>
        <w:t>ЗАЯВЛЕНИЕ</w:t>
      </w:r>
    </w:p>
    <w:p w:rsidR="003C5751" w:rsidRPr="00F80F1E" w:rsidRDefault="003C5751" w:rsidP="003C5751">
      <w:pPr>
        <w:autoSpaceDE w:val="0"/>
        <w:autoSpaceDN w:val="0"/>
        <w:adjustRightInd w:val="0"/>
      </w:pPr>
    </w:p>
    <w:p w:rsidR="003C5751" w:rsidRPr="00F80F1E" w:rsidRDefault="003C5751" w:rsidP="003C5751">
      <w:pPr>
        <w:autoSpaceDE w:val="0"/>
        <w:autoSpaceDN w:val="0"/>
        <w:adjustRightInd w:val="0"/>
      </w:pPr>
    </w:p>
    <w:p w:rsidR="003C5751" w:rsidRPr="00F80F1E" w:rsidRDefault="003C5751" w:rsidP="003C5751">
      <w:pPr>
        <w:autoSpaceDE w:val="0"/>
        <w:autoSpaceDN w:val="0"/>
        <w:adjustRightInd w:val="0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  Прошу назначить мне, _______</w:t>
      </w:r>
      <w:r w:rsidRPr="00F80F1E">
        <w:rPr>
          <w:rFonts w:ascii="Courier New" w:hAnsi="Courier New" w:cs="Courier New"/>
          <w:sz w:val="22"/>
          <w:szCs w:val="22"/>
        </w:rPr>
        <w:t>_________________________________________</w:t>
      </w:r>
      <w:r>
        <w:rPr>
          <w:rFonts w:ascii="Courier New" w:hAnsi="Courier New" w:cs="Courier New"/>
          <w:sz w:val="22"/>
          <w:szCs w:val="22"/>
        </w:rPr>
        <w:t>_</w:t>
      </w:r>
    </w:p>
    <w:p w:rsidR="003C5751" w:rsidRPr="00F80F1E" w:rsidRDefault="003C5751" w:rsidP="003C5751">
      <w:pPr>
        <w:autoSpaceDE w:val="0"/>
        <w:autoSpaceDN w:val="0"/>
        <w:adjustRightInd w:val="0"/>
        <w:rPr>
          <w:rFonts w:ascii="Courier New" w:hAnsi="Courier New" w:cs="Courier New"/>
          <w:sz w:val="22"/>
          <w:szCs w:val="22"/>
        </w:rPr>
      </w:pPr>
      <w:r w:rsidRPr="00F80F1E">
        <w:rPr>
          <w:rFonts w:ascii="Courier New" w:hAnsi="Courier New" w:cs="Courier New"/>
          <w:sz w:val="22"/>
          <w:szCs w:val="22"/>
        </w:rPr>
        <w:t>_________________________________________________________________________</w:t>
      </w:r>
    </w:p>
    <w:p w:rsidR="003C5751" w:rsidRPr="00F80F1E" w:rsidRDefault="003C5751" w:rsidP="003C5751">
      <w:pPr>
        <w:autoSpaceDE w:val="0"/>
        <w:autoSpaceDN w:val="0"/>
        <w:adjustRightInd w:val="0"/>
        <w:rPr>
          <w:rFonts w:ascii="Courier New" w:hAnsi="Courier New" w:cs="Courier New"/>
          <w:sz w:val="22"/>
          <w:szCs w:val="22"/>
        </w:rPr>
      </w:pPr>
      <w:r w:rsidRPr="00F80F1E">
        <w:rPr>
          <w:rFonts w:ascii="Courier New" w:hAnsi="Courier New" w:cs="Courier New"/>
          <w:sz w:val="22"/>
          <w:szCs w:val="22"/>
        </w:rPr>
        <w:t>_______________________________</w:t>
      </w:r>
      <w:r>
        <w:rPr>
          <w:rFonts w:ascii="Courier New" w:hAnsi="Courier New" w:cs="Courier New"/>
          <w:sz w:val="22"/>
          <w:szCs w:val="22"/>
        </w:rPr>
        <w:t>_________________________________________________________________________</w:t>
      </w:r>
      <w:r w:rsidRPr="00F80F1E">
        <w:rPr>
          <w:rFonts w:ascii="Courier New" w:hAnsi="Courier New" w:cs="Courier New"/>
          <w:sz w:val="22"/>
          <w:szCs w:val="22"/>
        </w:rPr>
        <w:t>________________________________</w:t>
      </w:r>
      <w:r>
        <w:rPr>
          <w:rFonts w:ascii="Courier New" w:hAnsi="Courier New" w:cs="Courier New"/>
          <w:sz w:val="22"/>
          <w:szCs w:val="22"/>
        </w:rPr>
        <w:t>__________</w:t>
      </w:r>
    </w:p>
    <w:p w:rsidR="003C5751" w:rsidRPr="00F80F1E" w:rsidRDefault="003C5751" w:rsidP="003C5751">
      <w:pPr>
        <w:autoSpaceDE w:val="0"/>
        <w:autoSpaceDN w:val="0"/>
        <w:adjustRightInd w:val="0"/>
        <w:rPr>
          <w:rFonts w:ascii="Courier New" w:hAnsi="Courier New" w:cs="Courier New"/>
          <w:sz w:val="22"/>
          <w:szCs w:val="22"/>
        </w:rPr>
      </w:pPr>
      <w:r w:rsidRPr="00F80F1E">
        <w:rPr>
          <w:rFonts w:ascii="Courier New" w:hAnsi="Courier New" w:cs="Courier New"/>
          <w:sz w:val="22"/>
          <w:szCs w:val="22"/>
        </w:rPr>
        <w:t xml:space="preserve"> (фамилия, имя, отчество (при наличии), дата рождения, данные документа,</w:t>
      </w:r>
    </w:p>
    <w:p w:rsidR="003C5751" w:rsidRPr="00F80F1E" w:rsidRDefault="003C5751" w:rsidP="003C5751">
      <w:pPr>
        <w:autoSpaceDE w:val="0"/>
        <w:autoSpaceDN w:val="0"/>
        <w:adjustRightInd w:val="0"/>
        <w:rPr>
          <w:rFonts w:ascii="Courier New" w:hAnsi="Courier New" w:cs="Courier New"/>
          <w:sz w:val="22"/>
          <w:szCs w:val="22"/>
        </w:rPr>
      </w:pPr>
      <w:r w:rsidRPr="00F80F1E">
        <w:rPr>
          <w:rFonts w:ascii="Courier New" w:hAnsi="Courier New" w:cs="Courier New"/>
          <w:sz w:val="22"/>
          <w:szCs w:val="22"/>
        </w:rPr>
        <w:t xml:space="preserve">          удостоверяющего личность, адрес места жительства)</w:t>
      </w:r>
    </w:p>
    <w:p w:rsidR="003C5751" w:rsidRPr="00F80F1E" w:rsidRDefault="003C5751" w:rsidP="003C5751">
      <w:pPr>
        <w:autoSpaceDE w:val="0"/>
        <w:autoSpaceDN w:val="0"/>
        <w:adjustRightInd w:val="0"/>
      </w:pPr>
    </w:p>
    <w:p w:rsidR="003C5751" w:rsidRPr="00F80F1E" w:rsidRDefault="003C5751" w:rsidP="003C5751">
      <w:pPr>
        <w:autoSpaceDE w:val="0"/>
        <w:autoSpaceDN w:val="0"/>
        <w:adjustRightInd w:val="0"/>
        <w:rPr>
          <w:rFonts w:ascii="Courier New" w:hAnsi="Courier New" w:cs="Courier New"/>
          <w:sz w:val="22"/>
          <w:szCs w:val="22"/>
        </w:rPr>
      </w:pPr>
      <w:r w:rsidRPr="00F80F1E">
        <w:rPr>
          <w:rFonts w:ascii="Courier New" w:hAnsi="Courier New" w:cs="Courier New"/>
          <w:sz w:val="22"/>
          <w:szCs w:val="22"/>
        </w:rPr>
        <w:t>выплату единовременной материальной помощи в связи с нарушением условий</w:t>
      </w:r>
    </w:p>
    <w:p w:rsidR="003C5751" w:rsidRPr="00F80F1E" w:rsidRDefault="003C5751" w:rsidP="003C5751">
      <w:pPr>
        <w:autoSpaceDE w:val="0"/>
        <w:autoSpaceDN w:val="0"/>
        <w:adjustRightInd w:val="0"/>
        <w:rPr>
          <w:rFonts w:ascii="Courier New" w:hAnsi="Courier New" w:cs="Courier New"/>
          <w:sz w:val="22"/>
          <w:szCs w:val="22"/>
        </w:rPr>
      </w:pPr>
      <w:r w:rsidRPr="00F80F1E">
        <w:rPr>
          <w:rFonts w:ascii="Courier New" w:hAnsi="Courier New" w:cs="Courier New"/>
          <w:sz w:val="22"/>
          <w:szCs w:val="22"/>
        </w:rPr>
        <w:t>жизнедеятельности в результате чрезвычайной ситуации: ______________________</w:t>
      </w:r>
      <w:r>
        <w:rPr>
          <w:rFonts w:ascii="Courier New" w:hAnsi="Courier New" w:cs="Courier New"/>
          <w:sz w:val="22"/>
          <w:szCs w:val="22"/>
        </w:rPr>
        <w:t>___________________________________________________</w:t>
      </w:r>
    </w:p>
    <w:p w:rsidR="003C5751" w:rsidRPr="00F80F1E" w:rsidRDefault="003C5751" w:rsidP="003C5751">
      <w:pPr>
        <w:autoSpaceDE w:val="0"/>
        <w:autoSpaceDN w:val="0"/>
        <w:adjustRightInd w:val="0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            </w:t>
      </w:r>
      <w:r w:rsidRPr="00F80F1E">
        <w:rPr>
          <w:rFonts w:ascii="Courier New" w:hAnsi="Courier New" w:cs="Courier New"/>
          <w:sz w:val="22"/>
          <w:szCs w:val="22"/>
        </w:rPr>
        <w:t>(причина нарушения условий жизнедеятельности)</w:t>
      </w:r>
    </w:p>
    <w:p w:rsidR="003C5751" w:rsidRPr="00F80F1E" w:rsidRDefault="003C5751" w:rsidP="003C5751">
      <w:pPr>
        <w:autoSpaceDE w:val="0"/>
        <w:autoSpaceDN w:val="0"/>
        <w:adjustRightInd w:val="0"/>
        <w:rPr>
          <w:rFonts w:ascii="Courier New" w:hAnsi="Courier New" w:cs="Courier New"/>
          <w:sz w:val="22"/>
          <w:szCs w:val="22"/>
        </w:rPr>
      </w:pPr>
      <w:r w:rsidRPr="00F80F1E">
        <w:rPr>
          <w:rFonts w:ascii="Courier New" w:hAnsi="Courier New" w:cs="Courier New"/>
          <w:sz w:val="22"/>
          <w:szCs w:val="22"/>
        </w:rPr>
        <w:t>______________________________________________________________</w:t>
      </w:r>
      <w:r>
        <w:rPr>
          <w:rFonts w:ascii="Courier New" w:hAnsi="Courier New" w:cs="Courier New"/>
          <w:sz w:val="22"/>
          <w:szCs w:val="22"/>
        </w:rPr>
        <w:t>__________</w:t>
      </w:r>
      <w:r w:rsidRPr="00F80F1E">
        <w:rPr>
          <w:rFonts w:ascii="Courier New" w:hAnsi="Courier New" w:cs="Courier New"/>
          <w:sz w:val="22"/>
          <w:szCs w:val="22"/>
        </w:rPr>
        <w:t>,</w:t>
      </w:r>
    </w:p>
    <w:p w:rsidR="003C5751" w:rsidRPr="00F80F1E" w:rsidRDefault="003C5751" w:rsidP="003C5751">
      <w:pPr>
        <w:autoSpaceDE w:val="0"/>
        <w:autoSpaceDN w:val="0"/>
        <w:adjustRightInd w:val="0"/>
        <w:rPr>
          <w:rFonts w:ascii="Courier New" w:hAnsi="Courier New" w:cs="Courier New"/>
          <w:sz w:val="22"/>
          <w:szCs w:val="22"/>
        </w:rPr>
      </w:pPr>
      <w:r w:rsidRPr="00F80F1E">
        <w:rPr>
          <w:rFonts w:ascii="Courier New" w:hAnsi="Courier New" w:cs="Courier New"/>
          <w:sz w:val="22"/>
          <w:szCs w:val="22"/>
        </w:rPr>
        <w:t xml:space="preserve">             (дата нарушения условий жизнедеятельности)</w:t>
      </w:r>
    </w:p>
    <w:p w:rsidR="003C5751" w:rsidRPr="00F80F1E" w:rsidRDefault="003C5751" w:rsidP="003C5751">
      <w:pPr>
        <w:autoSpaceDE w:val="0"/>
        <w:autoSpaceDN w:val="0"/>
        <w:adjustRightInd w:val="0"/>
        <w:rPr>
          <w:rFonts w:ascii="Courier New" w:hAnsi="Courier New" w:cs="Courier New"/>
          <w:sz w:val="22"/>
          <w:szCs w:val="22"/>
        </w:rPr>
      </w:pPr>
      <w:r w:rsidRPr="00F80F1E">
        <w:rPr>
          <w:rFonts w:ascii="Courier New" w:hAnsi="Courier New" w:cs="Courier New"/>
          <w:sz w:val="22"/>
          <w:szCs w:val="22"/>
        </w:rPr>
        <w:t>________________________________________________________________</w:t>
      </w:r>
      <w:r>
        <w:rPr>
          <w:rFonts w:ascii="Courier New" w:hAnsi="Courier New" w:cs="Courier New"/>
          <w:sz w:val="22"/>
          <w:szCs w:val="22"/>
        </w:rPr>
        <w:t>________</w:t>
      </w:r>
      <w:r w:rsidRPr="00F80F1E">
        <w:rPr>
          <w:rFonts w:ascii="Courier New" w:hAnsi="Courier New" w:cs="Courier New"/>
          <w:sz w:val="22"/>
          <w:szCs w:val="22"/>
        </w:rPr>
        <w:t>.</w:t>
      </w:r>
    </w:p>
    <w:p w:rsidR="003C5751" w:rsidRPr="00F80F1E" w:rsidRDefault="003C5751" w:rsidP="003C5751">
      <w:pPr>
        <w:autoSpaceDE w:val="0"/>
        <w:autoSpaceDN w:val="0"/>
        <w:adjustRightInd w:val="0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</w:t>
      </w:r>
      <w:r w:rsidRPr="00F80F1E">
        <w:rPr>
          <w:rFonts w:ascii="Courier New" w:hAnsi="Courier New" w:cs="Courier New"/>
          <w:sz w:val="22"/>
          <w:szCs w:val="22"/>
        </w:rPr>
        <w:t xml:space="preserve">     (указывается способ выплаты: через кредитные организации</w:t>
      </w:r>
    </w:p>
    <w:p w:rsidR="003C5751" w:rsidRPr="00F80F1E" w:rsidRDefault="003C5751" w:rsidP="003C5751">
      <w:pPr>
        <w:autoSpaceDE w:val="0"/>
        <w:autoSpaceDN w:val="0"/>
        <w:adjustRightInd w:val="0"/>
        <w:rPr>
          <w:rFonts w:ascii="Courier New" w:hAnsi="Courier New" w:cs="Courier New"/>
          <w:sz w:val="22"/>
          <w:szCs w:val="22"/>
        </w:rPr>
      </w:pPr>
      <w:r w:rsidRPr="00F80F1E">
        <w:rPr>
          <w:rFonts w:ascii="Courier New" w:hAnsi="Courier New" w:cs="Courier New"/>
          <w:sz w:val="22"/>
          <w:szCs w:val="22"/>
        </w:rPr>
        <w:t xml:space="preserve">                 или через организации почтовой связи)</w:t>
      </w:r>
    </w:p>
    <w:p w:rsidR="003C5751" w:rsidRPr="00F80F1E" w:rsidRDefault="003C5751" w:rsidP="003C5751">
      <w:pPr>
        <w:autoSpaceDE w:val="0"/>
        <w:autoSpaceDN w:val="0"/>
        <w:adjustRightInd w:val="0"/>
      </w:pPr>
    </w:p>
    <w:p w:rsidR="003C5751" w:rsidRPr="00F80F1E" w:rsidRDefault="003C5751" w:rsidP="003C5751">
      <w:pPr>
        <w:autoSpaceDE w:val="0"/>
        <w:autoSpaceDN w:val="0"/>
        <w:adjustRightInd w:val="0"/>
        <w:rPr>
          <w:rFonts w:ascii="Courier New" w:hAnsi="Courier New" w:cs="Courier New"/>
          <w:sz w:val="22"/>
          <w:szCs w:val="22"/>
        </w:rPr>
      </w:pPr>
      <w:r w:rsidRPr="00F80F1E">
        <w:rPr>
          <w:rFonts w:ascii="Courier New" w:hAnsi="Courier New" w:cs="Courier New"/>
          <w:sz w:val="22"/>
          <w:szCs w:val="22"/>
        </w:rPr>
        <w:t xml:space="preserve">   Контактные данные заявителя:</w:t>
      </w:r>
    </w:p>
    <w:p w:rsidR="003C5751" w:rsidRPr="00F80F1E" w:rsidRDefault="003C5751" w:rsidP="003C5751">
      <w:pPr>
        <w:autoSpaceDE w:val="0"/>
        <w:autoSpaceDN w:val="0"/>
        <w:adjustRightInd w:val="0"/>
        <w:rPr>
          <w:rFonts w:ascii="Courier New" w:hAnsi="Courier New" w:cs="Courier New"/>
          <w:sz w:val="22"/>
          <w:szCs w:val="22"/>
        </w:rPr>
      </w:pPr>
      <w:r w:rsidRPr="00F80F1E">
        <w:rPr>
          <w:rFonts w:ascii="Courier New" w:hAnsi="Courier New" w:cs="Courier New"/>
          <w:sz w:val="22"/>
          <w:szCs w:val="22"/>
        </w:rPr>
        <w:t>Телефон: ________________________________</w:t>
      </w:r>
    </w:p>
    <w:p w:rsidR="003C5751" w:rsidRPr="00F80F1E" w:rsidRDefault="003C5751" w:rsidP="003C5751">
      <w:pPr>
        <w:autoSpaceDE w:val="0"/>
        <w:autoSpaceDN w:val="0"/>
        <w:adjustRightInd w:val="0"/>
      </w:pPr>
    </w:p>
    <w:p w:rsidR="003C5751" w:rsidRPr="00F80F1E" w:rsidRDefault="003C5751" w:rsidP="003C5751">
      <w:pPr>
        <w:autoSpaceDE w:val="0"/>
        <w:autoSpaceDN w:val="0"/>
        <w:adjustRightInd w:val="0"/>
        <w:rPr>
          <w:rFonts w:ascii="Courier New" w:hAnsi="Courier New" w:cs="Courier New"/>
          <w:sz w:val="22"/>
          <w:szCs w:val="22"/>
        </w:rPr>
      </w:pPr>
      <w:r w:rsidRPr="00F80F1E">
        <w:rPr>
          <w:rFonts w:ascii="Courier New" w:hAnsi="Courier New" w:cs="Courier New"/>
          <w:sz w:val="22"/>
          <w:szCs w:val="22"/>
        </w:rPr>
        <w:t>Банковские реквизиты для выплаты:</w:t>
      </w:r>
    </w:p>
    <w:p w:rsidR="003C5751" w:rsidRPr="00F80F1E" w:rsidRDefault="003C5751" w:rsidP="003C5751">
      <w:pPr>
        <w:autoSpaceDE w:val="0"/>
        <w:autoSpaceDN w:val="0"/>
        <w:adjustRightInd w:val="0"/>
        <w:rPr>
          <w:rFonts w:ascii="Courier New" w:hAnsi="Courier New" w:cs="Courier New"/>
          <w:sz w:val="22"/>
          <w:szCs w:val="22"/>
        </w:rPr>
      </w:pPr>
      <w:r w:rsidRPr="00F80F1E">
        <w:rPr>
          <w:rFonts w:ascii="Courier New" w:hAnsi="Courier New" w:cs="Courier New"/>
          <w:sz w:val="22"/>
          <w:szCs w:val="22"/>
        </w:rPr>
        <w:t>Лицевой счет: ___________________________</w:t>
      </w:r>
    </w:p>
    <w:p w:rsidR="003C5751" w:rsidRPr="00F80F1E" w:rsidRDefault="003C5751" w:rsidP="003C5751">
      <w:pPr>
        <w:autoSpaceDE w:val="0"/>
        <w:autoSpaceDN w:val="0"/>
        <w:adjustRightInd w:val="0"/>
        <w:rPr>
          <w:rFonts w:ascii="Courier New" w:hAnsi="Courier New" w:cs="Courier New"/>
          <w:sz w:val="22"/>
          <w:szCs w:val="22"/>
        </w:rPr>
      </w:pPr>
      <w:r w:rsidRPr="00F80F1E">
        <w:rPr>
          <w:rFonts w:ascii="Courier New" w:hAnsi="Courier New" w:cs="Courier New"/>
          <w:sz w:val="22"/>
          <w:szCs w:val="22"/>
        </w:rPr>
        <w:t>Расчетный счет: _________________________</w:t>
      </w:r>
    </w:p>
    <w:p w:rsidR="003C5751" w:rsidRPr="00F80F1E" w:rsidRDefault="003C5751" w:rsidP="003C5751">
      <w:pPr>
        <w:autoSpaceDE w:val="0"/>
        <w:autoSpaceDN w:val="0"/>
        <w:adjustRightInd w:val="0"/>
        <w:rPr>
          <w:rFonts w:ascii="Courier New" w:hAnsi="Courier New" w:cs="Courier New"/>
          <w:sz w:val="22"/>
          <w:szCs w:val="22"/>
        </w:rPr>
      </w:pPr>
      <w:r w:rsidRPr="00F80F1E">
        <w:rPr>
          <w:rFonts w:ascii="Courier New" w:hAnsi="Courier New" w:cs="Courier New"/>
          <w:sz w:val="22"/>
          <w:szCs w:val="22"/>
        </w:rPr>
        <w:t>Наименование банка: _____________________</w:t>
      </w:r>
    </w:p>
    <w:p w:rsidR="003C5751" w:rsidRPr="00F80F1E" w:rsidRDefault="00645703" w:rsidP="003C5751">
      <w:pPr>
        <w:autoSpaceDE w:val="0"/>
        <w:autoSpaceDN w:val="0"/>
        <w:adjustRightInd w:val="0"/>
        <w:rPr>
          <w:rFonts w:ascii="Courier New" w:hAnsi="Courier New" w:cs="Courier New"/>
          <w:sz w:val="22"/>
          <w:szCs w:val="22"/>
        </w:rPr>
      </w:pPr>
      <w:hyperlink r:id="rId5" w:history="1">
        <w:r w:rsidR="003C5751" w:rsidRPr="00F80F1E">
          <w:rPr>
            <w:rFonts w:ascii="Courier New" w:hAnsi="Courier New"/>
            <w:sz w:val="22"/>
            <w:szCs w:val="22"/>
          </w:rPr>
          <w:t>БИК</w:t>
        </w:r>
      </w:hyperlink>
      <w:r w:rsidR="003C5751" w:rsidRPr="00F80F1E">
        <w:rPr>
          <w:rFonts w:ascii="Courier New" w:hAnsi="Courier New" w:cs="Courier New"/>
          <w:sz w:val="22"/>
          <w:szCs w:val="22"/>
        </w:rPr>
        <w:t xml:space="preserve"> _____________________________________</w:t>
      </w:r>
    </w:p>
    <w:p w:rsidR="003C5751" w:rsidRPr="00F80F1E" w:rsidRDefault="003C5751" w:rsidP="003C5751">
      <w:pPr>
        <w:autoSpaceDE w:val="0"/>
        <w:autoSpaceDN w:val="0"/>
        <w:adjustRightInd w:val="0"/>
        <w:rPr>
          <w:rFonts w:ascii="Courier New" w:hAnsi="Courier New" w:cs="Courier New"/>
          <w:sz w:val="22"/>
          <w:szCs w:val="22"/>
        </w:rPr>
      </w:pPr>
      <w:r w:rsidRPr="00F80F1E">
        <w:rPr>
          <w:rFonts w:ascii="Courier New" w:hAnsi="Courier New" w:cs="Courier New"/>
          <w:sz w:val="22"/>
          <w:szCs w:val="22"/>
        </w:rPr>
        <w:t>ИНН _____________________________________</w:t>
      </w:r>
    </w:p>
    <w:p w:rsidR="003C5751" w:rsidRPr="00F80F1E" w:rsidRDefault="003C5751" w:rsidP="003C5751">
      <w:pPr>
        <w:autoSpaceDE w:val="0"/>
        <w:autoSpaceDN w:val="0"/>
        <w:adjustRightInd w:val="0"/>
        <w:rPr>
          <w:rFonts w:ascii="Courier New" w:hAnsi="Courier New" w:cs="Courier New"/>
          <w:sz w:val="22"/>
          <w:szCs w:val="22"/>
        </w:rPr>
      </w:pPr>
      <w:r w:rsidRPr="00F80F1E">
        <w:rPr>
          <w:rFonts w:ascii="Courier New" w:hAnsi="Courier New" w:cs="Courier New"/>
          <w:sz w:val="22"/>
          <w:szCs w:val="22"/>
        </w:rPr>
        <w:t>КПП _____________________________________</w:t>
      </w:r>
    </w:p>
    <w:p w:rsidR="003C5751" w:rsidRPr="00F80F1E" w:rsidRDefault="003C5751" w:rsidP="003C5751">
      <w:pPr>
        <w:autoSpaceDE w:val="0"/>
        <w:autoSpaceDN w:val="0"/>
        <w:adjustRightInd w:val="0"/>
        <w:rPr>
          <w:rFonts w:ascii="Courier New" w:hAnsi="Courier New" w:cs="Courier New"/>
          <w:sz w:val="22"/>
          <w:szCs w:val="22"/>
        </w:rPr>
      </w:pPr>
      <w:r w:rsidRPr="00F80F1E">
        <w:rPr>
          <w:rFonts w:ascii="Courier New" w:hAnsi="Courier New" w:cs="Courier New"/>
          <w:sz w:val="22"/>
          <w:szCs w:val="22"/>
        </w:rPr>
        <w:t>Номер банковской карты __________________</w:t>
      </w:r>
    </w:p>
    <w:p w:rsidR="003C5751" w:rsidRDefault="003C5751" w:rsidP="003C5751">
      <w:pPr>
        <w:autoSpaceDE w:val="0"/>
        <w:autoSpaceDN w:val="0"/>
        <w:adjustRightInd w:val="0"/>
      </w:pPr>
    </w:p>
    <w:p w:rsidR="003C5751" w:rsidRPr="00F80F1E" w:rsidRDefault="003C5751" w:rsidP="003C5751">
      <w:pPr>
        <w:autoSpaceDE w:val="0"/>
        <w:autoSpaceDN w:val="0"/>
        <w:adjustRightInd w:val="0"/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6"/>
        <w:gridCol w:w="379"/>
        <w:gridCol w:w="255"/>
        <w:gridCol w:w="1981"/>
        <w:gridCol w:w="551"/>
        <w:gridCol w:w="1490"/>
        <w:gridCol w:w="236"/>
        <w:gridCol w:w="4228"/>
      </w:tblGrid>
      <w:tr w:rsidR="003C5751" w:rsidRPr="00F80F1E" w:rsidTr="003C5751"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3C5751" w:rsidRPr="00F80F1E" w:rsidRDefault="003C5751" w:rsidP="003C5751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80F1E">
              <w:rPr>
                <w:rFonts w:ascii="Times New Roman CYR" w:hAnsi="Times New Roman CYR" w:cs="Times New Roman CYR"/>
              </w:rPr>
              <w:t>"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C5751" w:rsidRPr="00F80F1E" w:rsidRDefault="003C5751" w:rsidP="003C5751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3C5751" w:rsidRPr="00F80F1E" w:rsidRDefault="003C5751" w:rsidP="003C5751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F80F1E">
              <w:rPr>
                <w:rFonts w:ascii="Times New Roman CYR" w:hAnsi="Times New Roman CYR" w:cs="Times New Roman CYR"/>
              </w:rPr>
              <w:t>"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C5751" w:rsidRPr="00F80F1E" w:rsidRDefault="003C5751" w:rsidP="003C5751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:rsidR="003C5751" w:rsidRPr="00F80F1E" w:rsidRDefault="003C5751" w:rsidP="003C575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F80F1E">
              <w:rPr>
                <w:rFonts w:ascii="Courier New" w:hAnsi="Courier New" w:cs="Courier New"/>
              </w:rPr>
              <w:t>г.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C5751" w:rsidRPr="00F80F1E" w:rsidRDefault="003C5751" w:rsidP="003C5751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3C5751" w:rsidRPr="00F80F1E" w:rsidRDefault="003C5751" w:rsidP="003C5751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C5751" w:rsidRPr="00F80F1E" w:rsidRDefault="003C5751" w:rsidP="003C5751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3C5751" w:rsidRPr="00F80F1E" w:rsidTr="003C5751"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3C5751" w:rsidRPr="00F80F1E" w:rsidRDefault="003C5751" w:rsidP="003C5751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</w:tcPr>
          <w:p w:rsidR="003C5751" w:rsidRPr="00F80F1E" w:rsidRDefault="003C5751" w:rsidP="003C5751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3C5751" w:rsidRPr="00F80F1E" w:rsidRDefault="003C5751" w:rsidP="003C5751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</w:tcPr>
          <w:p w:rsidR="003C5751" w:rsidRPr="00F80F1E" w:rsidRDefault="003C5751" w:rsidP="003C575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80F1E">
              <w:rPr>
                <w:rFonts w:ascii="Courier New" w:hAnsi="Courier New" w:cs="Courier New"/>
                <w:sz w:val="20"/>
                <w:szCs w:val="20"/>
              </w:rPr>
              <w:t>(дата)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:rsidR="003C5751" w:rsidRPr="00F80F1E" w:rsidRDefault="003C5751" w:rsidP="003C575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:rsidR="003C5751" w:rsidRPr="00F80F1E" w:rsidRDefault="003C5751" w:rsidP="003C575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80F1E">
              <w:rPr>
                <w:rFonts w:ascii="Courier New" w:hAnsi="Courier New" w:cs="Courier New"/>
                <w:sz w:val="20"/>
                <w:szCs w:val="20"/>
              </w:rPr>
              <w:t>(подпись)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3C5751" w:rsidRPr="00F80F1E" w:rsidRDefault="003C5751" w:rsidP="003C575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228" w:type="dxa"/>
            <w:tcBorders>
              <w:top w:val="nil"/>
              <w:left w:val="nil"/>
              <w:bottom w:val="nil"/>
              <w:right w:val="nil"/>
            </w:tcBorders>
          </w:tcPr>
          <w:p w:rsidR="003C5751" w:rsidRPr="00F80F1E" w:rsidRDefault="003C5751" w:rsidP="003C575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80F1E">
              <w:rPr>
                <w:rFonts w:ascii="Courier New" w:hAnsi="Courier New" w:cs="Courier New"/>
                <w:sz w:val="20"/>
                <w:szCs w:val="20"/>
              </w:rPr>
              <w:t>(фамилия, инициалы)</w:t>
            </w:r>
          </w:p>
        </w:tc>
      </w:tr>
    </w:tbl>
    <w:p w:rsidR="003C5751" w:rsidRPr="00F80F1E" w:rsidRDefault="003C5751" w:rsidP="003C5751">
      <w:pPr>
        <w:autoSpaceDE w:val="0"/>
        <w:autoSpaceDN w:val="0"/>
        <w:adjustRightInd w:val="0"/>
      </w:pPr>
    </w:p>
    <w:p w:rsidR="003C5751" w:rsidRPr="00F80F1E" w:rsidRDefault="003C5751" w:rsidP="003C5751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22"/>
          <w:szCs w:val="22"/>
        </w:rPr>
      </w:pPr>
      <w:r w:rsidRPr="00F80F1E">
        <w:rPr>
          <w:rFonts w:ascii="Courier New" w:hAnsi="Courier New" w:cs="Courier New"/>
          <w:sz w:val="22"/>
          <w:szCs w:val="22"/>
        </w:rPr>
        <w:t xml:space="preserve">В соответствии с Федеральным законом от 27 июля 2006 г. N 152-ФЗ "О персональных данных" даю согласие на обработку (сбор, систематизацию, накопление, хранение, уточнение, использование, распространение (в том </w:t>
      </w:r>
      <w:r w:rsidRPr="00F80F1E">
        <w:rPr>
          <w:rFonts w:ascii="Courier New" w:hAnsi="Courier New" w:cs="Courier New"/>
          <w:sz w:val="22"/>
          <w:szCs w:val="22"/>
        </w:rPr>
        <w:lastRenderedPageBreak/>
        <w:t>числе передачу), обезличивание, блокирование, уничтожение) сведений, указанных в настоящем заявлении и прилагаемых документах.</w:t>
      </w:r>
    </w:p>
    <w:p w:rsidR="003C5751" w:rsidRPr="00F80F1E" w:rsidRDefault="003C5751" w:rsidP="003C5751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22"/>
          <w:szCs w:val="22"/>
        </w:rPr>
      </w:pPr>
      <w:r w:rsidRPr="00F80F1E">
        <w:rPr>
          <w:rFonts w:ascii="Courier New" w:hAnsi="Courier New" w:cs="Courier New"/>
          <w:sz w:val="22"/>
          <w:szCs w:val="22"/>
        </w:rPr>
        <w:t>Мне разъяснено, что данное согласие может быть отозвано мною.</w:t>
      </w:r>
    </w:p>
    <w:p w:rsidR="003C5751" w:rsidRPr="00F80F1E" w:rsidRDefault="003C5751" w:rsidP="003C5751">
      <w:pPr>
        <w:autoSpaceDE w:val="0"/>
        <w:autoSpaceDN w:val="0"/>
        <w:adjustRightInd w:val="0"/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6"/>
        <w:gridCol w:w="379"/>
        <w:gridCol w:w="255"/>
        <w:gridCol w:w="1981"/>
        <w:gridCol w:w="551"/>
        <w:gridCol w:w="1490"/>
        <w:gridCol w:w="236"/>
        <w:gridCol w:w="4370"/>
      </w:tblGrid>
      <w:tr w:rsidR="003C5751" w:rsidRPr="00F80F1E" w:rsidTr="003C5751"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3C5751" w:rsidRPr="00F80F1E" w:rsidRDefault="003C5751" w:rsidP="003C5751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80F1E">
              <w:rPr>
                <w:rFonts w:ascii="Times New Roman CYR" w:hAnsi="Times New Roman CYR" w:cs="Times New Roman CYR"/>
              </w:rPr>
              <w:t>"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C5751" w:rsidRPr="00F80F1E" w:rsidRDefault="003C5751" w:rsidP="003C5751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3C5751" w:rsidRPr="00F80F1E" w:rsidRDefault="003C5751" w:rsidP="003C5751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F80F1E">
              <w:rPr>
                <w:rFonts w:ascii="Times New Roman CYR" w:hAnsi="Times New Roman CYR" w:cs="Times New Roman CYR"/>
              </w:rPr>
              <w:t>"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C5751" w:rsidRPr="00F80F1E" w:rsidRDefault="003C5751" w:rsidP="003C5751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:rsidR="003C5751" w:rsidRPr="00F80F1E" w:rsidRDefault="003C5751" w:rsidP="003C575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F80F1E">
              <w:rPr>
                <w:rFonts w:ascii="Courier New" w:hAnsi="Courier New" w:cs="Courier New"/>
              </w:rPr>
              <w:t>г.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C5751" w:rsidRPr="00F80F1E" w:rsidRDefault="003C5751" w:rsidP="003C5751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3C5751" w:rsidRPr="00F80F1E" w:rsidRDefault="003C5751" w:rsidP="003C5751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C5751" w:rsidRPr="00F80F1E" w:rsidRDefault="003C5751" w:rsidP="003C5751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3C5751" w:rsidRPr="00F80F1E" w:rsidTr="003C5751"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3C5751" w:rsidRPr="00F80F1E" w:rsidRDefault="003C5751" w:rsidP="003C5751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</w:tcPr>
          <w:p w:rsidR="003C5751" w:rsidRPr="00F80F1E" w:rsidRDefault="003C5751" w:rsidP="003C5751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3C5751" w:rsidRPr="00F80F1E" w:rsidRDefault="003C5751" w:rsidP="003C5751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</w:tcPr>
          <w:p w:rsidR="003C5751" w:rsidRPr="00F80F1E" w:rsidRDefault="003C5751" w:rsidP="003C575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80F1E">
              <w:rPr>
                <w:rFonts w:ascii="Courier New" w:hAnsi="Courier New" w:cs="Courier New"/>
                <w:sz w:val="20"/>
                <w:szCs w:val="20"/>
              </w:rPr>
              <w:t>(дата)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:rsidR="003C5751" w:rsidRPr="00F80F1E" w:rsidRDefault="003C5751" w:rsidP="003C575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:rsidR="003C5751" w:rsidRPr="00F80F1E" w:rsidRDefault="003C5751" w:rsidP="003C575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80F1E">
              <w:rPr>
                <w:rFonts w:ascii="Courier New" w:hAnsi="Courier New" w:cs="Courier New"/>
                <w:sz w:val="20"/>
                <w:szCs w:val="20"/>
              </w:rPr>
              <w:t>(подпись)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3C5751" w:rsidRPr="00F80F1E" w:rsidRDefault="003C5751" w:rsidP="003C575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370" w:type="dxa"/>
            <w:tcBorders>
              <w:top w:val="nil"/>
              <w:left w:val="nil"/>
              <w:bottom w:val="nil"/>
              <w:right w:val="nil"/>
            </w:tcBorders>
          </w:tcPr>
          <w:p w:rsidR="003C5751" w:rsidRPr="00F80F1E" w:rsidRDefault="003C5751" w:rsidP="003C575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80F1E">
              <w:rPr>
                <w:rFonts w:ascii="Courier New" w:hAnsi="Courier New" w:cs="Courier New"/>
                <w:sz w:val="20"/>
                <w:szCs w:val="20"/>
              </w:rPr>
              <w:t>(фамилия, инициалы)</w:t>
            </w:r>
          </w:p>
        </w:tc>
      </w:tr>
    </w:tbl>
    <w:p w:rsidR="003C5751" w:rsidRDefault="003C5751" w:rsidP="003C5751"/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Pr="00737442" w:rsidRDefault="003C5751" w:rsidP="003C5751">
      <w:pPr>
        <w:jc w:val="right"/>
        <w:rPr>
          <w:color w:val="000000" w:themeColor="text1"/>
        </w:rPr>
      </w:pPr>
      <w:r w:rsidRPr="00737442">
        <w:rPr>
          <w:color w:val="000000" w:themeColor="text1"/>
        </w:rPr>
        <w:lastRenderedPageBreak/>
        <w:t>Приложение</w:t>
      </w:r>
      <w:r>
        <w:rPr>
          <w:color w:val="000000" w:themeColor="text1"/>
        </w:rPr>
        <w:t xml:space="preserve"> № 2 к положению</w:t>
      </w:r>
    </w:p>
    <w:p w:rsidR="003C5751" w:rsidRDefault="003C5751" w:rsidP="003C5751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</w:p>
    <w:p w:rsidR="003C5751" w:rsidRDefault="003C5751" w:rsidP="003C5751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</w:p>
    <w:p w:rsidR="003C5751" w:rsidRPr="00F80F1E" w:rsidRDefault="003C5751" w:rsidP="003C5751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F80F1E">
        <w:rPr>
          <w:rFonts w:ascii="Courier New" w:hAnsi="Courier New" w:cs="Courier New"/>
          <w:sz w:val="22"/>
          <w:szCs w:val="22"/>
        </w:rPr>
        <w:t>Директору ГКУ «Краевой центр социальной</w:t>
      </w:r>
      <w:r w:rsidRPr="00F80F1E">
        <w:rPr>
          <w:rFonts w:ascii="Courier New" w:hAnsi="Courier New" w:cs="Courier New"/>
          <w:sz w:val="22"/>
          <w:szCs w:val="22"/>
        </w:rPr>
        <w:br/>
        <w:t>защиты населения» Забайкальского края</w:t>
      </w:r>
      <w:r w:rsidRPr="00F80F1E">
        <w:rPr>
          <w:rFonts w:ascii="Courier New" w:hAnsi="Courier New" w:cs="Courier New"/>
          <w:sz w:val="22"/>
          <w:szCs w:val="22"/>
        </w:rPr>
        <w:br/>
      </w:r>
      <w:r>
        <w:rPr>
          <w:rFonts w:ascii="Courier New" w:hAnsi="Courier New" w:cs="Courier New"/>
          <w:sz w:val="22"/>
          <w:szCs w:val="22"/>
        </w:rPr>
        <w:t>______________________________________</w:t>
      </w:r>
    </w:p>
    <w:p w:rsidR="003C5751" w:rsidRPr="00F80F1E" w:rsidRDefault="003C5751" w:rsidP="003C5751">
      <w:pPr>
        <w:autoSpaceDE w:val="0"/>
        <w:autoSpaceDN w:val="0"/>
        <w:adjustRightInd w:val="0"/>
        <w:jc w:val="center"/>
      </w:pPr>
      <w:r>
        <w:t xml:space="preserve">                                                                                    (ФИО)</w:t>
      </w:r>
    </w:p>
    <w:p w:rsidR="003C5751" w:rsidRDefault="003C5751" w:rsidP="003C5751">
      <w:pPr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/>
          <w:bCs/>
          <w:color w:val="26282F"/>
        </w:rPr>
      </w:pPr>
    </w:p>
    <w:p w:rsidR="003C5751" w:rsidRPr="00F80F1E" w:rsidRDefault="003C5751" w:rsidP="003C5751">
      <w:pPr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/>
          <w:bCs/>
          <w:color w:val="26282F"/>
        </w:rPr>
      </w:pPr>
      <w:r w:rsidRPr="00F80F1E">
        <w:rPr>
          <w:rFonts w:ascii="Times New Roman CYR" w:hAnsi="Times New Roman CYR" w:cs="Times New Roman CYR"/>
          <w:b/>
          <w:bCs/>
          <w:color w:val="26282F"/>
        </w:rPr>
        <w:t>ЗАЯВЛЕНИЕ</w:t>
      </w:r>
    </w:p>
    <w:p w:rsidR="003C5751" w:rsidRPr="00F80F1E" w:rsidRDefault="003C5751" w:rsidP="003C5751">
      <w:pPr>
        <w:autoSpaceDE w:val="0"/>
        <w:autoSpaceDN w:val="0"/>
        <w:adjustRightInd w:val="0"/>
      </w:pPr>
    </w:p>
    <w:p w:rsidR="003C5751" w:rsidRPr="00F80F1E" w:rsidRDefault="003C5751" w:rsidP="003C5751">
      <w:pPr>
        <w:autoSpaceDE w:val="0"/>
        <w:autoSpaceDN w:val="0"/>
        <w:adjustRightInd w:val="0"/>
      </w:pPr>
    </w:p>
    <w:p w:rsidR="003C5751" w:rsidRPr="00F80F1E" w:rsidRDefault="003C5751" w:rsidP="003C5751">
      <w:pPr>
        <w:autoSpaceDE w:val="0"/>
        <w:autoSpaceDN w:val="0"/>
        <w:adjustRightInd w:val="0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  Прошу назначить мне, _______</w:t>
      </w:r>
      <w:r w:rsidRPr="00F80F1E">
        <w:rPr>
          <w:rFonts w:ascii="Courier New" w:hAnsi="Courier New" w:cs="Courier New"/>
          <w:sz w:val="22"/>
          <w:szCs w:val="22"/>
        </w:rPr>
        <w:t>_________________________________________</w:t>
      </w:r>
      <w:r>
        <w:rPr>
          <w:rFonts w:ascii="Courier New" w:hAnsi="Courier New" w:cs="Courier New"/>
          <w:sz w:val="22"/>
          <w:szCs w:val="22"/>
        </w:rPr>
        <w:t>_</w:t>
      </w:r>
    </w:p>
    <w:p w:rsidR="003C5751" w:rsidRPr="00F80F1E" w:rsidRDefault="003C5751" w:rsidP="003C5751">
      <w:pPr>
        <w:autoSpaceDE w:val="0"/>
        <w:autoSpaceDN w:val="0"/>
        <w:adjustRightInd w:val="0"/>
        <w:rPr>
          <w:rFonts w:ascii="Courier New" w:hAnsi="Courier New" w:cs="Courier New"/>
          <w:sz w:val="22"/>
          <w:szCs w:val="22"/>
        </w:rPr>
      </w:pPr>
      <w:r w:rsidRPr="00F80F1E">
        <w:rPr>
          <w:rFonts w:ascii="Courier New" w:hAnsi="Courier New" w:cs="Courier New"/>
          <w:sz w:val="22"/>
          <w:szCs w:val="22"/>
        </w:rPr>
        <w:t>_________________________________________________________________________</w:t>
      </w:r>
    </w:p>
    <w:p w:rsidR="003C5751" w:rsidRPr="00F80F1E" w:rsidRDefault="003C5751" w:rsidP="003C5751">
      <w:pPr>
        <w:autoSpaceDE w:val="0"/>
        <w:autoSpaceDN w:val="0"/>
        <w:adjustRightInd w:val="0"/>
        <w:rPr>
          <w:rFonts w:ascii="Courier New" w:hAnsi="Courier New" w:cs="Courier New"/>
          <w:sz w:val="22"/>
          <w:szCs w:val="22"/>
        </w:rPr>
      </w:pPr>
      <w:r w:rsidRPr="00F80F1E">
        <w:rPr>
          <w:rFonts w:ascii="Courier New" w:hAnsi="Courier New" w:cs="Courier New"/>
          <w:sz w:val="22"/>
          <w:szCs w:val="22"/>
        </w:rPr>
        <w:t>_______________________________</w:t>
      </w:r>
      <w:r>
        <w:rPr>
          <w:rFonts w:ascii="Courier New" w:hAnsi="Courier New" w:cs="Courier New"/>
          <w:sz w:val="22"/>
          <w:szCs w:val="22"/>
        </w:rPr>
        <w:t>_________________________________________________________________________</w:t>
      </w:r>
      <w:r w:rsidRPr="00F80F1E">
        <w:rPr>
          <w:rFonts w:ascii="Courier New" w:hAnsi="Courier New" w:cs="Courier New"/>
          <w:sz w:val="22"/>
          <w:szCs w:val="22"/>
        </w:rPr>
        <w:t>________________________________</w:t>
      </w:r>
      <w:r>
        <w:rPr>
          <w:rFonts w:ascii="Courier New" w:hAnsi="Courier New" w:cs="Courier New"/>
          <w:sz w:val="22"/>
          <w:szCs w:val="22"/>
        </w:rPr>
        <w:t>__________</w:t>
      </w:r>
    </w:p>
    <w:p w:rsidR="003C5751" w:rsidRPr="00F80F1E" w:rsidRDefault="003C5751" w:rsidP="003C5751">
      <w:pPr>
        <w:autoSpaceDE w:val="0"/>
        <w:autoSpaceDN w:val="0"/>
        <w:adjustRightInd w:val="0"/>
        <w:rPr>
          <w:rFonts w:ascii="Courier New" w:hAnsi="Courier New" w:cs="Courier New"/>
          <w:sz w:val="22"/>
          <w:szCs w:val="22"/>
        </w:rPr>
      </w:pPr>
      <w:r w:rsidRPr="00F80F1E">
        <w:rPr>
          <w:rFonts w:ascii="Courier New" w:hAnsi="Courier New" w:cs="Courier New"/>
          <w:sz w:val="22"/>
          <w:szCs w:val="22"/>
        </w:rPr>
        <w:t xml:space="preserve"> (фамилия, имя, отчество (при наличии), дата рождения, данные документа,</w:t>
      </w:r>
    </w:p>
    <w:p w:rsidR="003C5751" w:rsidRPr="00F80F1E" w:rsidRDefault="003C5751" w:rsidP="003C5751">
      <w:pPr>
        <w:autoSpaceDE w:val="0"/>
        <w:autoSpaceDN w:val="0"/>
        <w:adjustRightInd w:val="0"/>
        <w:rPr>
          <w:rFonts w:ascii="Courier New" w:hAnsi="Courier New" w:cs="Courier New"/>
          <w:sz w:val="22"/>
          <w:szCs w:val="22"/>
        </w:rPr>
      </w:pPr>
      <w:r w:rsidRPr="00F80F1E">
        <w:rPr>
          <w:rFonts w:ascii="Courier New" w:hAnsi="Courier New" w:cs="Courier New"/>
          <w:sz w:val="22"/>
          <w:szCs w:val="22"/>
        </w:rPr>
        <w:t xml:space="preserve">          удостоверяющего личность, адрес места жительства)</w:t>
      </w:r>
    </w:p>
    <w:p w:rsidR="003C5751" w:rsidRDefault="003C5751" w:rsidP="003C5751">
      <w:pPr>
        <w:pStyle w:val="af5"/>
        <w:rPr>
          <w:sz w:val="22"/>
          <w:szCs w:val="22"/>
        </w:rPr>
      </w:pPr>
    </w:p>
    <w:p w:rsidR="003C5751" w:rsidRDefault="003C5751" w:rsidP="003C5751">
      <w:pPr>
        <w:pStyle w:val="af5"/>
        <w:rPr>
          <w:sz w:val="22"/>
          <w:szCs w:val="22"/>
        </w:rPr>
      </w:pPr>
      <w:r>
        <w:rPr>
          <w:sz w:val="22"/>
          <w:szCs w:val="22"/>
        </w:rPr>
        <w:t>выплату   финансовой   помощи   в   связи   с   утратой имущества первой</w:t>
      </w:r>
    </w:p>
    <w:p w:rsidR="003C5751" w:rsidRDefault="003C5751" w:rsidP="003C5751">
      <w:pPr>
        <w:pStyle w:val="af5"/>
        <w:rPr>
          <w:sz w:val="22"/>
          <w:szCs w:val="22"/>
        </w:rPr>
      </w:pPr>
      <w:r>
        <w:rPr>
          <w:sz w:val="22"/>
          <w:szCs w:val="22"/>
        </w:rPr>
        <w:t>необходимости: _________________________________________________________________________</w:t>
      </w:r>
    </w:p>
    <w:p w:rsidR="003C5751" w:rsidRPr="006A33AC" w:rsidRDefault="003C5751" w:rsidP="003C5751">
      <w:pPr>
        <w:pStyle w:val="af5"/>
        <w:rPr>
          <w:sz w:val="20"/>
          <w:szCs w:val="20"/>
        </w:rPr>
      </w:pPr>
      <w:r>
        <w:rPr>
          <w:sz w:val="22"/>
          <w:szCs w:val="22"/>
        </w:rPr>
        <w:t xml:space="preserve">                           </w:t>
      </w:r>
      <w:r w:rsidRPr="006A33AC">
        <w:rPr>
          <w:sz w:val="20"/>
          <w:szCs w:val="20"/>
        </w:rPr>
        <w:t>(причина утраты)</w:t>
      </w:r>
    </w:p>
    <w:p w:rsidR="003C5751" w:rsidRDefault="003C5751" w:rsidP="003C5751">
      <w:pPr>
        <w:pStyle w:val="af5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________________________________________________________________________,</w:t>
      </w:r>
    </w:p>
    <w:p w:rsidR="003C5751" w:rsidRPr="006A33AC" w:rsidRDefault="003C5751" w:rsidP="003C5751">
      <w:pPr>
        <w:pStyle w:val="af5"/>
        <w:rPr>
          <w:sz w:val="20"/>
          <w:szCs w:val="20"/>
        </w:rPr>
      </w:pPr>
      <w:r>
        <w:rPr>
          <w:sz w:val="22"/>
          <w:szCs w:val="22"/>
        </w:rPr>
        <w:t xml:space="preserve">                            </w:t>
      </w:r>
      <w:r w:rsidRPr="006A33AC">
        <w:rPr>
          <w:sz w:val="20"/>
          <w:szCs w:val="20"/>
        </w:rPr>
        <w:t>(дата утраты)</w:t>
      </w:r>
    </w:p>
    <w:p w:rsidR="003C5751" w:rsidRDefault="003C5751" w:rsidP="003C5751">
      <w:pPr>
        <w:pStyle w:val="af5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________________________________________________________________________.</w:t>
      </w:r>
    </w:p>
    <w:p w:rsidR="003C5751" w:rsidRPr="006A33AC" w:rsidRDefault="003C5751" w:rsidP="003C5751">
      <w:pPr>
        <w:pStyle w:val="af5"/>
        <w:jc w:val="center"/>
        <w:rPr>
          <w:sz w:val="20"/>
          <w:szCs w:val="20"/>
        </w:rPr>
      </w:pPr>
      <w:r>
        <w:rPr>
          <w:sz w:val="22"/>
          <w:szCs w:val="22"/>
        </w:rPr>
        <w:t>(</w:t>
      </w:r>
      <w:r w:rsidRPr="006A33AC">
        <w:rPr>
          <w:sz w:val="20"/>
          <w:szCs w:val="20"/>
        </w:rPr>
        <w:t>указывается способ выплаты: через кредитные организации</w:t>
      </w:r>
    </w:p>
    <w:p w:rsidR="003C5751" w:rsidRPr="006A33AC" w:rsidRDefault="003C5751" w:rsidP="003C5751">
      <w:pPr>
        <w:pStyle w:val="af5"/>
        <w:jc w:val="center"/>
        <w:rPr>
          <w:sz w:val="20"/>
          <w:szCs w:val="20"/>
        </w:rPr>
      </w:pPr>
      <w:r w:rsidRPr="006A33AC">
        <w:rPr>
          <w:sz w:val="20"/>
          <w:szCs w:val="20"/>
        </w:rPr>
        <w:t>или через организации почтовой связи)</w:t>
      </w:r>
    </w:p>
    <w:p w:rsidR="003C5751" w:rsidRDefault="003C5751" w:rsidP="003C5751"/>
    <w:p w:rsidR="003C5751" w:rsidRDefault="003C5751" w:rsidP="003C5751">
      <w:pPr>
        <w:pStyle w:val="af5"/>
        <w:rPr>
          <w:sz w:val="22"/>
          <w:szCs w:val="22"/>
        </w:rPr>
      </w:pPr>
      <w:r>
        <w:rPr>
          <w:sz w:val="22"/>
          <w:szCs w:val="22"/>
        </w:rPr>
        <w:t xml:space="preserve">   Контактные данные заявителя:</w:t>
      </w:r>
    </w:p>
    <w:p w:rsidR="003C5751" w:rsidRDefault="003C5751" w:rsidP="003C5751">
      <w:pPr>
        <w:pStyle w:val="af5"/>
        <w:rPr>
          <w:sz w:val="22"/>
          <w:szCs w:val="22"/>
        </w:rPr>
      </w:pPr>
      <w:r>
        <w:rPr>
          <w:sz w:val="22"/>
          <w:szCs w:val="22"/>
        </w:rPr>
        <w:t>Телефон: ________________________________</w:t>
      </w:r>
    </w:p>
    <w:p w:rsidR="003C5751" w:rsidRDefault="003C5751" w:rsidP="003C5751"/>
    <w:p w:rsidR="003C5751" w:rsidRDefault="003C5751" w:rsidP="003C5751">
      <w:pPr>
        <w:pStyle w:val="af5"/>
        <w:rPr>
          <w:sz w:val="22"/>
          <w:szCs w:val="22"/>
        </w:rPr>
      </w:pPr>
      <w:r>
        <w:rPr>
          <w:sz w:val="22"/>
          <w:szCs w:val="22"/>
        </w:rPr>
        <w:t>Банковские реквизиты для выплаты:</w:t>
      </w:r>
    </w:p>
    <w:p w:rsidR="003C5751" w:rsidRDefault="003C5751" w:rsidP="003C5751">
      <w:pPr>
        <w:pStyle w:val="af5"/>
        <w:rPr>
          <w:sz w:val="22"/>
          <w:szCs w:val="22"/>
        </w:rPr>
      </w:pPr>
      <w:r>
        <w:rPr>
          <w:sz w:val="22"/>
          <w:szCs w:val="22"/>
        </w:rPr>
        <w:t>Лицевой счет: ___________________________</w:t>
      </w:r>
    </w:p>
    <w:p w:rsidR="003C5751" w:rsidRDefault="003C5751" w:rsidP="003C5751">
      <w:pPr>
        <w:pStyle w:val="af5"/>
        <w:rPr>
          <w:sz w:val="22"/>
          <w:szCs w:val="22"/>
        </w:rPr>
      </w:pPr>
      <w:r>
        <w:rPr>
          <w:sz w:val="22"/>
          <w:szCs w:val="22"/>
        </w:rPr>
        <w:t>Расчетный счет: _________________________</w:t>
      </w:r>
    </w:p>
    <w:p w:rsidR="003C5751" w:rsidRDefault="003C5751" w:rsidP="003C5751">
      <w:pPr>
        <w:pStyle w:val="af5"/>
        <w:rPr>
          <w:sz w:val="22"/>
          <w:szCs w:val="22"/>
        </w:rPr>
      </w:pPr>
      <w:r>
        <w:rPr>
          <w:sz w:val="22"/>
          <w:szCs w:val="22"/>
        </w:rPr>
        <w:t>Наименование банка: _____________________</w:t>
      </w:r>
    </w:p>
    <w:p w:rsidR="003C5751" w:rsidRDefault="00645703" w:rsidP="003C5751">
      <w:pPr>
        <w:pStyle w:val="af5"/>
        <w:rPr>
          <w:sz w:val="22"/>
          <w:szCs w:val="22"/>
        </w:rPr>
      </w:pPr>
      <w:hyperlink r:id="rId6" w:history="1">
        <w:r w:rsidR="003C5751" w:rsidRPr="00763BC9">
          <w:rPr>
            <w:rStyle w:val="af2"/>
            <w:sz w:val="22"/>
            <w:szCs w:val="22"/>
          </w:rPr>
          <w:t>БИК</w:t>
        </w:r>
      </w:hyperlink>
      <w:r w:rsidR="003C5751">
        <w:rPr>
          <w:sz w:val="22"/>
          <w:szCs w:val="22"/>
        </w:rPr>
        <w:t xml:space="preserve"> _____________________________________</w:t>
      </w:r>
    </w:p>
    <w:p w:rsidR="003C5751" w:rsidRDefault="003C5751" w:rsidP="003C5751">
      <w:pPr>
        <w:pStyle w:val="af5"/>
        <w:rPr>
          <w:sz w:val="22"/>
          <w:szCs w:val="22"/>
        </w:rPr>
      </w:pPr>
      <w:r>
        <w:rPr>
          <w:sz w:val="22"/>
          <w:szCs w:val="22"/>
        </w:rPr>
        <w:t>ИНН _____________________________________</w:t>
      </w:r>
    </w:p>
    <w:p w:rsidR="003C5751" w:rsidRDefault="003C5751" w:rsidP="003C5751">
      <w:pPr>
        <w:pStyle w:val="af5"/>
        <w:rPr>
          <w:sz w:val="22"/>
          <w:szCs w:val="22"/>
        </w:rPr>
      </w:pPr>
      <w:r>
        <w:rPr>
          <w:sz w:val="22"/>
          <w:szCs w:val="22"/>
        </w:rPr>
        <w:t>КПП _____________________________________</w:t>
      </w:r>
    </w:p>
    <w:p w:rsidR="003C5751" w:rsidRDefault="003C5751" w:rsidP="003C5751">
      <w:pPr>
        <w:rPr>
          <w:sz w:val="22"/>
          <w:szCs w:val="22"/>
        </w:rPr>
      </w:pPr>
      <w:r w:rsidRPr="00BE5FFE">
        <w:rPr>
          <w:rFonts w:ascii="Courier New" w:hAnsi="Courier New" w:cs="Courier New"/>
          <w:sz w:val="22"/>
          <w:szCs w:val="22"/>
        </w:rPr>
        <w:t>Номер банковской карты</w:t>
      </w:r>
      <w:r>
        <w:rPr>
          <w:sz w:val="22"/>
          <w:szCs w:val="22"/>
        </w:rPr>
        <w:t xml:space="preserve"> __________________</w:t>
      </w:r>
    </w:p>
    <w:p w:rsidR="003C5751" w:rsidRDefault="003C5751" w:rsidP="003C5751">
      <w:pPr>
        <w:rPr>
          <w:sz w:val="22"/>
          <w:szCs w:val="22"/>
        </w:rPr>
      </w:pPr>
    </w:p>
    <w:p w:rsidR="003C5751" w:rsidRDefault="003C5751" w:rsidP="003C5751">
      <w:pPr>
        <w:rPr>
          <w:sz w:val="22"/>
          <w:szCs w:val="22"/>
        </w:rPr>
      </w:pPr>
    </w:p>
    <w:p w:rsidR="003C5751" w:rsidRDefault="003C5751" w:rsidP="003C5751">
      <w:pPr>
        <w:rPr>
          <w:sz w:val="22"/>
          <w:szCs w:val="22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6"/>
        <w:gridCol w:w="379"/>
        <w:gridCol w:w="255"/>
        <w:gridCol w:w="1981"/>
        <w:gridCol w:w="551"/>
        <w:gridCol w:w="1490"/>
        <w:gridCol w:w="236"/>
        <w:gridCol w:w="4228"/>
      </w:tblGrid>
      <w:tr w:rsidR="003C5751" w:rsidRPr="00F80F1E" w:rsidTr="003C5751"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3C5751" w:rsidRPr="00F80F1E" w:rsidRDefault="003C5751" w:rsidP="003C5751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80F1E">
              <w:rPr>
                <w:rFonts w:ascii="Times New Roman CYR" w:hAnsi="Times New Roman CYR" w:cs="Times New Roman CYR"/>
              </w:rPr>
              <w:t>"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C5751" w:rsidRPr="00F80F1E" w:rsidRDefault="003C5751" w:rsidP="003C5751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3C5751" w:rsidRPr="00F80F1E" w:rsidRDefault="003C5751" w:rsidP="003C5751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F80F1E">
              <w:rPr>
                <w:rFonts w:ascii="Times New Roman CYR" w:hAnsi="Times New Roman CYR" w:cs="Times New Roman CYR"/>
              </w:rPr>
              <w:t>"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C5751" w:rsidRPr="00F80F1E" w:rsidRDefault="003C5751" w:rsidP="003C5751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:rsidR="003C5751" w:rsidRPr="00F80F1E" w:rsidRDefault="003C5751" w:rsidP="003C575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F80F1E">
              <w:rPr>
                <w:rFonts w:ascii="Courier New" w:hAnsi="Courier New" w:cs="Courier New"/>
              </w:rPr>
              <w:t>г.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C5751" w:rsidRPr="00F80F1E" w:rsidRDefault="003C5751" w:rsidP="003C5751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3C5751" w:rsidRPr="00F80F1E" w:rsidRDefault="003C5751" w:rsidP="003C5751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C5751" w:rsidRPr="00F80F1E" w:rsidRDefault="003C5751" w:rsidP="003C5751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3C5751" w:rsidRPr="00F80F1E" w:rsidTr="003C5751"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3C5751" w:rsidRPr="00F80F1E" w:rsidRDefault="003C5751" w:rsidP="003C5751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</w:tcPr>
          <w:p w:rsidR="003C5751" w:rsidRPr="00F80F1E" w:rsidRDefault="003C5751" w:rsidP="003C5751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3C5751" w:rsidRPr="00F80F1E" w:rsidRDefault="003C5751" w:rsidP="003C5751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</w:tcPr>
          <w:p w:rsidR="003C5751" w:rsidRPr="00F80F1E" w:rsidRDefault="003C5751" w:rsidP="003C575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80F1E">
              <w:rPr>
                <w:rFonts w:ascii="Courier New" w:hAnsi="Courier New" w:cs="Courier New"/>
                <w:sz w:val="20"/>
                <w:szCs w:val="20"/>
              </w:rPr>
              <w:t>(дата)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:rsidR="003C5751" w:rsidRPr="00F80F1E" w:rsidRDefault="003C5751" w:rsidP="003C575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:rsidR="003C5751" w:rsidRPr="00F80F1E" w:rsidRDefault="003C5751" w:rsidP="003C575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80F1E">
              <w:rPr>
                <w:rFonts w:ascii="Courier New" w:hAnsi="Courier New" w:cs="Courier New"/>
                <w:sz w:val="20"/>
                <w:szCs w:val="20"/>
              </w:rPr>
              <w:t>(подпись)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3C5751" w:rsidRPr="00F80F1E" w:rsidRDefault="003C5751" w:rsidP="003C575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228" w:type="dxa"/>
            <w:tcBorders>
              <w:top w:val="nil"/>
              <w:left w:val="nil"/>
              <w:bottom w:val="nil"/>
              <w:right w:val="nil"/>
            </w:tcBorders>
          </w:tcPr>
          <w:p w:rsidR="003C5751" w:rsidRPr="00F80F1E" w:rsidRDefault="003C5751" w:rsidP="003C575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80F1E">
              <w:rPr>
                <w:rFonts w:ascii="Courier New" w:hAnsi="Courier New" w:cs="Courier New"/>
                <w:sz w:val="20"/>
                <w:szCs w:val="20"/>
              </w:rPr>
              <w:t>(фамилия, инициалы)</w:t>
            </w:r>
          </w:p>
        </w:tc>
      </w:tr>
    </w:tbl>
    <w:p w:rsidR="003C5751" w:rsidRPr="00F80F1E" w:rsidRDefault="003C5751" w:rsidP="003C5751">
      <w:pPr>
        <w:autoSpaceDE w:val="0"/>
        <w:autoSpaceDN w:val="0"/>
        <w:adjustRightInd w:val="0"/>
      </w:pPr>
    </w:p>
    <w:p w:rsidR="003C5751" w:rsidRPr="00F80F1E" w:rsidRDefault="003C5751" w:rsidP="003C5751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22"/>
          <w:szCs w:val="22"/>
        </w:rPr>
      </w:pPr>
      <w:r w:rsidRPr="00F80F1E">
        <w:rPr>
          <w:rFonts w:ascii="Courier New" w:hAnsi="Courier New" w:cs="Courier New"/>
          <w:sz w:val="22"/>
          <w:szCs w:val="22"/>
        </w:rPr>
        <w:t xml:space="preserve">В соответствии с Федеральным законом от 27 июля 2006 г. N 152-ФЗ "О персональных данных" даю согласие на обработку (сбор, систематизацию, накопление, хранение, уточнение, использование, распространение (в том </w:t>
      </w:r>
      <w:r w:rsidRPr="00F80F1E">
        <w:rPr>
          <w:rFonts w:ascii="Courier New" w:hAnsi="Courier New" w:cs="Courier New"/>
          <w:sz w:val="22"/>
          <w:szCs w:val="22"/>
        </w:rPr>
        <w:lastRenderedPageBreak/>
        <w:t>числе передачу), обезличивание, блокирование, уничтожение) сведений, указанных в настоящем заявлении и прилагаемых документах.</w:t>
      </w:r>
    </w:p>
    <w:p w:rsidR="003C5751" w:rsidRPr="00F80F1E" w:rsidRDefault="003C5751" w:rsidP="003C5751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22"/>
          <w:szCs w:val="22"/>
        </w:rPr>
      </w:pPr>
      <w:r w:rsidRPr="00F80F1E">
        <w:rPr>
          <w:rFonts w:ascii="Courier New" w:hAnsi="Courier New" w:cs="Courier New"/>
          <w:sz w:val="22"/>
          <w:szCs w:val="22"/>
        </w:rPr>
        <w:t>Мне разъяснено, что данное согласие может быть отозвано мною.</w:t>
      </w:r>
    </w:p>
    <w:p w:rsidR="003C5751" w:rsidRPr="00F80F1E" w:rsidRDefault="003C5751" w:rsidP="003C5751">
      <w:pPr>
        <w:autoSpaceDE w:val="0"/>
        <w:autoSpaceDN w:val="0"/>
        <w:adjustRightInd w:val="0"/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6"/>
        <w:gridCol w:w="379"/>
        <w:gridCol w:w="255"/>
        <w:gridCol w:w="1981"/>
        <w:gridCol w:w="551"/>
        <w:gridCol w:w="1490"/>
        <w:gridCol w:w="236"/>
        <w:gridCol w:w="4370"/>
      </w:tblGrid>
      <w:tr w:rsidR="003C5751" w:rsidRPr="00F80F1E" w:rsidTr="003C5751"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3C5751" w:rsidRPr="00F80F1E" w:rsidRDefault="003C5751" w:rsidP="003C5751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80F1E">
              <w:rPr>
                <w:rFonts w:ascii="Times New Roman CYR" w:hAnsi="Times New Roman CYR" w:cs="Times New Roman CYR"/>
              </w:rPr>
              <w:t>"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C5751" w:rsidRPr="00F80F1E" w:rsidRDefault="003C5751" w:rsidP="003C5751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3C5751" w:rsidRPr="00F80F1E" w:rsidRDefault="003C5751" w:rsidP="003C5751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F80F1E">
              <w:rPr>
                <w:rFonts w:ascii="Times New Roman CYR" w:hAnsi="Times New Roman CYR" w:cs="Times New Roman CYR"/>
              </w:rPr>
              <w:t>"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C5751" w:rsidRPr="00F80F1E" w:rsidRDefault="003C5751" w:rsidP="003C5751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:rsidR="003C5751" w:rsidRPr="00F80F1E" w:rsidRDefault="003C5751" w:rsidP="003C575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F80F1E">
              <w:rPr>
                <w:rFonts w:ascii="Courier New" w:hAnsi="Courier New" w:cs="Courier New"/>
              </w:rPr>
              <w:t>г.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C5751" w:rsidRPr="00F80F1E" w:rsidRDefault="003C5751" w:rsidP="003C5751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3C5751" w:rsidRPr="00F80F1E" w:rsidRDefault="003C5751" w:rsidP="003C5751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C5751" w:rsidRPr="00F80F1E" w:rsidRDefault="003C5751" w:rsidP="003C5751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3C5751" w:rsidRPr="00F80F1E" w:rsidTr="003C5751"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3C5751" w:rsidRPr="00F80F1E" w:rsidRDefault="003C5751" w:rsidP="003C5751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</w:tcPr>
          <w:p w:rsidR="003C5751" w:rsidRPr="00F80F1E" w:rsidRDefault="003C5751" w:rsidP="003C5751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3C5751" w:rsidRPr="00F80F1E" w:rsidRDefault="003C5751" w:rsidP="003C5751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</w:tcPr>
          <w:p w:rsidR="003C5751" w:rsidRPr="00F80F1E" w:rsidRDefault="003C5751" w:rsidP="003C575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80F1E">
              <w:rPr>
                <w:rFonts w:ascii="Courier New" w:hAnsi="Courier New" w:cs="Courier New"/>
                <w:sz w:val="20"/>
                <w:szCs w:val="20"/>
              </w:rPr>
              <w:t>(дата)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:rsidR="003C5751" w:rsidRPr="00F80F1E" w:rsidRDefault="003C5751" w:rsidP="003C575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:rsidR="003C5751" w:rsidRPr="00F80F1E" w:rsidRDefault="003C5751" w:rsidP="003C575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80F1E">
              <w:rPr>
                <w:rFonts w:ascii="Courier New" w:hAnsi="Courier New" w:cs="Courier New"/>
                <w:sz w:val="20"/>
                <w:szCs w:val="20"/>
              </w:rPr>
              <w:t>(подпись)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3C5751" w:rsidRPr="00F80F1E" w:rsidRDefault="003C5751" w:rsidP="003C575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370" w:type="dxa"/>
            <w:tcBorders>
              <w:top w:val="nil"/>
              <w:left w:val="nil"/>
              <w:bottom w:val="nil"/>
              <w:right w:val="nil"/>
            </w:tcBorders>
          </w:tcPr>
          <w:p w:rsidR="003C5751" w:rsidRPr="00F80F1E" w:rsidRDefault="003C5751" w:rsidP="003C575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80F1E">
              <w:rPr>
                <w:rFonts w:ascii="Courier New" w:hAnsi="Courier New" w:cs="Courier New"/>
                <w:sz w:val="20"/>
                <w:szCs w:val="20"/>
              </w:rPr>
              <w:t>(фамилия, инициалы)</w:t>
            </w:r>
          </w:p>
        </w:tc>
      </w:tr>
    </w:tbl>
    <w:p w:rsidR="003C5751" w:rsidRDefault="003C5751" w:rsidP="003C5751"/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Pr="00737442" w:rsidRDefault="003C5751" w:rsidP="003C5751">
      <w:pPr>
        <w:jc w:val="right"/>
        <w:rPr>
          <w:color w:val="000000" w:themeColor="text1"/>
        </w:rPr>
      </w:pPr>
      <w:r w:rsidRPr="00737442">
        <w:rPr>
          <w:color w:val="000000" w:themeColor="text1"/>
        </w:rPr>
        <w:lastRenderedPageBreak/>
        <w:t>Приложение</w:t>
      </w:r>
      <w:r>
        <w:rPr>
          <w:color w:val="000000" w:themeColor="text1"/>
        </w:rPr>
        <w:t xml:space="preserve"> № 3 к положению</w:t>
      </w:r>
    </w:p>
    <w:p w:rsidR="003C5751" w:rsidRDefault="003C5751" w:rsidP="003C5751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</w:p>
    <w:p w:rsidR="003C5751" w:rsidRDefault="003C5751" w:rsidP="003C5751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</w:p>
    <w:p w:rsidR="003C5751" w:rsidRPr="00F80F1E" w:rsidRDefault="003C5751" w:rsidP="003C5751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F80F1E">
        <w:rPr>
          <w:rFonts w:ascii="Courier New" w:hAnsi="Courier New" w:cs="Courier New"/>
          <w:sz w:val="22"/>
          <w:szCs w:val="22"/>
        </w:rPr>
        <w:t>Директору ГКУ «Краевой центр социальной</w:t>
      </w:r>
      <w:r w:rsidRPr="00F80F1E">
        <w:rPr>
          <w:rFonts w:ascii="Courier New" w:hAnsi="Courier New" w:cs="Courier New"/>
          <w:sz w:val="22"/>
          <w:szCs w:val="22"/>
        </w:rPr>
        <w:br/>
        <w:t>защиты населения» Забайкальского края</w:t>
      </w:r>
      <w:r w:rsidRPr="00F80F1E">
        <w:rPr>
          <w:rFonts w:ascii="Courier New" w:hAnsi="Courier New" w:cs="Courier New"/>
          <w:sz w:val="22"/>
          <w:szCs w:val="22"/>
        </w:rPr>
        <w:br/>
      </w:r>
      <w:r>
        <w:rPr>
          <w:rFonts w:ascii="Courier New" w:hAnsi="Courier New" w:cs="Courier New"/>
          <w:sz w:val="22"/>
          <w:szCs w:val="22"/>
        </w:rPr>
        <w:t>______________________________________</w:t>
      </w:r>
    </w:p>
    <w:p w:rsidR="003C5751" w:rsidRPr="00F80F1E" w:rsidRDefault="003C5751" w:rsidP="003C5751">
      <w:pPr>
        <w:autoSpaceDE w:val="0"/>
        <w:autoSpaceDN w:val="0"/>
        <w:adjustRightInd w:val="0"/>
        <w:jc w:val="center"/>
      </w:pPr>
      <w:r>
        <w:t xml:space="preserve">                                                                                    (ФИО)</w:t>
      </w:r>
    </w:p>
    <w:p w:rsidR="003C5751" w:rsidRDefault="003C5751" w:rsidP="003C5751">
      <w:pPr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/>
          <w:bCs/>
          <w:color w:val="26282F"/>
        </w:rPr>
      </w:pPr>
    </w:p>
    <w:p w:rsidR="003C5751" w:rsidRPr="00F80F1E" w:rsidRDefault="003C5751" w:rsidP="003C5751">
      <w:pPr>
        <w:autoSpaceDE w:val="0"/>
        <w:autoSpaceDN w:val="0"/>
        <w:adjustRightInd w:val="0"/>
        <w:spacing w:before="108" w:after="108"/>
        <w:jc w:val="center"/>
        <w:outlineLvl w:val="0"/>
      </w:pPr>
      <w:r w:rsidRPr="00F80F1E">
        <w:rPr>
          <w:rFonts w:ascii="Times New Roman CYR" w:hAnsi="Times New Roman CYR" w:cs="Times New Roman CYR"/>
          <w:b/>
          <w:bCs/>
          <w:color w:val="26282F"/>
        </w:rPr>
        <w:t>ЗАЯВЛЕНИЕ</w:t>
      </w:r>
    </w:p>
    <w:p w:rsidR="003C5751" w:rsidRPr="00F80F1E" w:rsidRDefault="003C5751" w:rsidP="003C5751">
      <w:pPr>
        <w:autoSpaceDE w:val="0"/>
        <w:autoSpaceDN w:val="0"/>
        <w:adjustRightInd w:val="0"/>
      </w:pPr>
    </w:p>
    <w:p w:rsidR="003C5751" w:rsidRPr="00F80F1E" w:rsidRDefault="003C5751" w:rsidP="003C5751">
      <w:pPr>
        <w:autoSpaceDE w:val="0"/>
        <w:autoSpaceDN w:val="0"/>
        <w:adjustRightInd w:val="0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  Прошу назначить мне, _______</w:t>
      </w:r>
      <w:r w:rsidRPr="00F80F1E">
        <w:rPr>
          <w:rFonts w:ascii="Courier New" w:hAnsi="Courier New" w:cs="Courier New"/>
          <w:sz w:val="22"/>
          <w:szCs w:val="22"/>
        </w:rPr>
        <w:t>_________________________________________</w:t>
      </w:r>
      <w:r>
        <w:rPr>
          <w:rFonts w:ascii="Courier New" w:hAnsi="Courier New" w:cs="Courier New"/>
          <w:sz w:val="22"/>
          <w:szCs w:val="22"/>
        </w:rPr>
        <w:t>_</w:t>
      </w:r>
    </w:p>
    <w:p w:rsidR="003C5751" w:rsidRPr="00F80F1E" w:rsidRDefault="003C5751" w:rsidP="003C5751">
      <w:pPr>
        <w:autoSpaceDE w:val="0"/>
        <w:autoSpaceDN w:val="0"/>
        <w:adjustRightInd w:val="0"/>
        <w:rPr>
          <w:rFonts w:ascii="Courier New" w:hAnsi="Courier New" w:cs="Courier New"/>
          <w:sz w:val="22"/>
          <w:szCs w:val="22"/>
        </w:rPr>
      </w:pPr>
      <w:r w:rsidRPr="00F80F1E">
        <w:rPr>
          <w:rFonts w:ascii="Courier New" w:hAnsi="Courier New" w:cs="Courier New"/>
          <w:sz w:val="22"/>
          <w:szCs w:val="22"/>
        </w:rPr>
        <w:t>_________________________________________________________________________</w:t>
      </w:r>
    </w:p>
    <w:p w:rsidR="003C5751" w:rsidRPr="00F80F1E" w:rsidRDefault="003C5751" w:rsidP="003C5751">
      <w:pPr>
        <w:autoSpaceDE w:val="0"/>
        <w:autoSpaceDN w:val="0"/>
        <w:adjustRightInd w:val="0"/>
        <w:rPr>
          <w:rFonts w:ascii="Courier New" w:hAnsi="Courier New" w:cs="Courier New"/>
          <w:sz w:val="22"/>
          <w:szCs w:val="22"/>
        </w:rPr>
      </w:pPr>
      <w:r w:rsidRPr="00F80F1E">
        <w:rPr>
          <w:rFonts w:ascii="Courier New" w:hAnsi="Courier New" w:cs="Courier New"/>
          <w:sz w:val="22"/>
          <w:szCs w:val="22"/>
        </w:rPr>
        <w:t>_______________________________</w:t>
      </w:r>
      <w:r>
        <w:rPr>
          <w:rFonts w:ascii="Courier New" w:hAnsi="Courier New" w:cs="Courier New"/>
          <w:sz w:val="22"/>
          <w:szCs w:val="22"/>
        </w:rPr>
        <w:t>_________________________________________________________________________</w:t>
      </w:r>
      <w:r w:rsidRPr="00F80F1E">
        <w:rPr>
          <w:rFonts w:ascii="Courier New" w:hAnsi="Courier New" w:cs="Courier New"/>
          <w:sz w:val="22"/>
          <w:szCs w:val="22"/>
        </w:rPr>
        <w:t>________________________________</w:t>
      </w:r>
      <w:r>
        <w:rPr>
          <w:rFonts w:ascii="Courier New" w:hAnsi="Courier New" w:cs="Courier New"/>
          <w:sz w:val="22"/>
          <w:szCs w:val="22"/>
        </w:rPr>
        <w:t>__________</w:t>
      </w:r>
    </w:p>
    <w:p w:rsidR="003C5751" w:rsidRPr="00F80F1E" w:rsidRDefault="003C5751" w:rsidP="003C5751">
      <w:pPr>
        <w:autoSpaceDE w:val="0"/>
        <w:autoSpaceDN w:val="0"/>
        <w:adjustRightInd w:val="0"/>
        <w:rPr>
          <w:rFonts w:ascii="Courier New" w:hAnsi="Courier New" w:cs="Courier New"/>
          <w:sz w:val="22"/>
          <w:szCs w:val="22"/>
        </w:rPr>
      </w:pPr>
      <w:r w:rsidRPr="00F80F1E">
        <w:rPr>
          <w:rFonts w:ascii="Courier New" w:hAnsi="Courier New" w:cs="Courier New"/>
          <w:sz w:val="22"/>
          <w:szCs w:val="22"/>
        </w:rPr>
        <w:t xml:space="preserve"> (фамилия, имя, отчество (при наличии), дата рождения, данные документа,</w:t>
      </w:r>
    </w:p>
    <w:p w:rsidR="003C5751" w:rsidRPr="00F80F1E" w:rsidRDefault="003C5751" w:rsidP="003C5751">
      <w:pPr>
        <w:autoSpaceDE w:val="0"/>
        <w:autoSpaceDN w:val="0"/>
        <w:adjustRightInd w:val="0"/>
        <w:rPr>
          <w:rFonts w:ascii="Courier New" w:hAnsi="Courier New" w:cs="Courier New"/>
          <w:sz w:val="22"/>
          <w:szCs w:val="22"/>
        </w:rPr>
      </w:pPr>
      <w:r w:rsidRPr="00F80F1E">
        <w:rPr>
          <w:rFonts w:ascii="Courier New" w:hAnsi="Courier New" w:cs="Courier New"/>
          <w:sz w:val="22"/>
          <w:szCs w:val="22"/>
        </w:rPr>
        <w:t xml:space="preserve">          удостоверяющего личность, адрес места жительства)</w:t>
      </w:r>
    </w:p>
    <w:p w:rsidR="003C5751" w:rsidRDefault="003C5751" w:rsidP="003C5751">
      <w:pPr>
        <w:pStyle w:val="af5"/>
        <w:rPr>
          <w:sz w:val="22"/>
          <w:szCs w:val="22"/>
        </w:rPr>
      </w:pPr>
    </w:p>
    <w:p w:rsidR="003C5751" w:rsidRDefault="003C5751" w:rsidP="003C5751">
      <w:pPr>
        <w:pStyle w:val="af5"/>
        <w:rPr>
          <w:sz w:val="22"/>
          <w:szCs w:val="22"/>
        </w:rPr>
      </w:pPr>
      <w:r>
        <w:rPr>
          <w:sz w:val="22"/>
          <w:szCs w:val="22"/>
        </w:rPr>
        <w:t>выплату   финансовой   помощи   в   связи   с   утратой имущества первой</w:t>
      </w:r>
    </w:p>
    <w:p w:rsidR="003C5751" w:rsidRDefault="003C5751" w:rsidP="003C5751">
      <w:pPr>
        <w:pStyle w:val="af5"/>
        <w:rPr>
          <w:sz w:val="22"/>
          <w:szCs w:val="22"/>
        </w:rPr>
      </w:pPr>
      <w:r>
        <w:rPr>
          <w:sz w:val="22"/>
          <w:szCs w:val="22"/>
        </w:rPr>
        <w:t>необходимости: _________________________________________________________________________</w:t>
      </w:r>
    </w:p>
    <w:p w:rsidR="003C5751" w:rsidRPr="006A33AC" w:rsidRDefault="003C5751" w:rsidP="003C5751">
      <w:pPr>
        <w:pStyle w:val="af5"/>
        <w:rPr>
          <w:sz w:val="20"/>
          <w:szCs w:val="20"/>
        </w:rPr>
      </w:pPr>
      <w:r>
        <w:rPr>
          <w:sz w:val="22"/>
          <w:szCs w:val="22"/>
        </w:rPr>
        <w:t xml:space="preserve">                  </w:t>
      </w:r>
      <w:r w:rsidRPr="006A33AC">
        <w:rPr>
          <w:sz w:val="20"/>
          <w:szCs w:val="20"/>
        </w:rPr>
        <w:t xml:space="preserve">(причина </w:t>
      </w:r>
      <w:r>
        <w:rPr>
          <w:sz w:val="20"/>
          <w:szCs w:val="20"/>
        </w:rPr>
        <w:t>нарушения условий жизнедеятельности</w:t>
      </w:r>
      <w:r w:rsidRPr="006A33AC">
        <w:rPr>
          <w:sz w:val="20"/>
          <w:szCs w:val="20"/>
        </w:rPr>
        <w:t>)</w:t>
      </w:r>
    </w:p>
    <w:p w:rsidR="003C5751" w:rsidRDefault="003C5751" w:rsidP="003C5751">
      <w:pPr>
        <w:pStyle w:val="af5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________________________________________________________________________,</w:t>
      </w:r>
    </w:p>
    <w:p w:rsidR="003C5751" w:rsidRPr="006A33AC" w:rsidRDefault="003C5751" w:rsidP="003C5751">
      <w:pPr>
        <w:pStyle w:val="af5"/>
        <w:rPr>
          <w:sz w:val="20"/>
          <w:szCs w:val="20"/>
        </w:rPr>
      </w:pPr>
      <w:r>
        <w:rPr>
          <w:sz w:val="22"/>
          <w:szCs w:val="22"/>
        </w:rPr>
        <w:t xml:space="preserve">                   </w:t>
      </w:r>
      <w:r w:rsidRPr="006A33AC">
        <w:rPr>
          <w:sz w:val="20"/>
          <w:szCs w:val="20"/>
        </w:rPr>
        <w:t xml:space="preserve">(дата </w:t>
      </w:r>
      <w:r>
        <w:rPr>
          <w:sz w:val="20"/>
          <w:szCs w:val="20"/>
        </w:rPr>
        <w:t>нарушения условий жизнедеятельности</w:t>
      </w:r>
      <w:r w:rsidRPr="006A33AC">
        <w:rPr>
          <w:sz w:val="20"/>
          <w:szCs w:val="20"/>
        </w:rPr>
        <w:t>)</w:t>
      </w:r>
    </w:p>
    <w:p w:rsidR="003C5751" w:rsidRDefault="003C5751" w:rsidP="003C5751"/>
    <w:p w:rsidR="003C5751" w:rsidRDefault="003C5751" w:rsidP="003C5751">
      <w:pPr>
        <w:pStyle w:val="af5"/>
        <w:rPr>
          <w:sz w:val="22"/>
          <w:szCs w:val="22"/>
        </w:rPr>
      </w:pPr>
      <w:r>
        <w:rPr>
          <w:sz w:val="22"/>
          <w:szCs w:val="22"/>
        </w:rPr>
        <w:t>на моих несовершеннолетних детей:</w:t>
      </w:r>
    </w:p>
    <w:p w:rsidR="003C5751" w:rsidRDefault="003C5751" w:rsidP="003C5751">
      <w:pPr>
        <w:pStyle w:val="af5"/>
        <w:rPr>
          <w:sz w:val="22"/>
          <w:szCs w:val="22"/>
        </w:rPr>
      </w:pPr>
      <w:r>
        <w:rPr>
          <w:sz w:val="22"/>
          <w:szCs w:val="22"/>
        </w:rPr>
        <w:t>1. _____________________________________________________________________</w:t>
      </w:r>
    </w:p>
    <w:p w:rsidR="003C5751" w:rsidRPr="004927D7" w:rsidRDefault="003C5751" w:rsidP="003C5751">
      <w:pPr>
        <w:pStyle w:val="af5"/>
        <w:jc w:val="center"/>
        <w:rPr>
          <w:sz w:val="20"/>
          <w:szCs w:val="20"/>
        </w:rPr>
      </w:pPr>
      <w:r w:rsidRPr="004927D7">
        <w:rPr>
          <w:sz w:val="20"/>
          <w:szCs w:val="20"/>
        </w:rPr>
        <w:t>(фамилия, имя, отчество (при наличии), дата рождения, свидетельство</w:t>
      </w:r>
      <w:r>
        <w:rPr>
          <w:sz w:val="20"/>
          <w:szCs w:val="20"/>
        </w:rPr>
        <w:t xml:space="preserve"> </w:t>
      </w:r>
      <w:r w:rsidRPr="004927D7">
        <w:rPr>
          <w:sz w:val="20"/>
          <w:szCs w:val="20"/>
        </w:rPr>
        <w:t>о рождении (серия, номер, дата), дата и номер записи акта о рождении</w:t>
      </w:r>
      <w:r>
        <w:rPr>
          <w:sz w:val="20"/>
          <w:szCs w:val="20"/>
        </w:rPr>
        <w:t xml:space="preserve"> </w:t>
      </w:r>
      <w:r w:rsidRPr="004927D7">
        <w:rPr>
          <w:sz w:val="20"/>
          <w:szCs w:val="20"/>
        </w:rPr>
        <w:t>или реквизиты документа о рождении, выданного компетентным органом</w:t>
      </w:r>
      <w:r>
        <w:rPr>
          <w:sz w:val="20"/>
          <w:szCs w:val="20"/>
        </w:rPr>
        <w:t xml:space="preserve"> </w:t>
      </w:r>
      <w:r w:rsidRPr="004927D7">
        <w:rPr>
          <w:sz w:val="20"/>
          <w:szCs w:val="20"/>
        </w:rPr>
        <w:t>иностранного государства)</w:t>
      </w:r>
    </w:p>
    <w:p w:rsidR="003C5751" w:rsidRDefault="003C5751" w:rsidP="003C5751">
      <w:pPr>
        <w:pStyle w:val="af5"/>
        <w:rPr>
          <w:sz w:val="22"/>
          <w:szCs w:val="22"/>
        </w:rPr>
      </w:pPr>
      <w:r>
        <w:rPr>
          <w:sz w:val="22"/>
          <w:szCs w:val="22"/>
        </w:rPr>
        <w:t>2. ____________________________________________________________________,</w:t>
      </w:r>
    </w:p>
    <w:p w:rsidR="003C5751" w:rsidRPr="004927D7" w:rsidRDefault="003C5751" w:rsidP="003C5751">
      <w:pPr>
        <w:pStyle w:val="af5"/>
        <w:jc w:val="center"/>
        <w:rPr>
          <w:sz w:val="20"/>
          <w:szCs w:val="20"/>
        </w:rPr>
      </w:pPr>
      <w:r w:rsidRPr="004927D7">
        <w:rPr>
          <w:sz w:val="20"/>
          <w:szCs w:val="20"/>
        </w:rPr>
        <w:t>(фамилия, имя, отчество (при наличии), дата рождения, свидетельство</w:t>
      </w:r>
      <w:r>
        <w:rPr>
          <w:sz w:val="20"/>
          <w:szCs w:val="20"/>
        </w:rPr>
        <w:t xml:space="preserve"> </w:t>
      </w:r>
      <w:r w:rsidRPr="004927D7">
        <w:rPr>
          <w:sz w:val="20"/>
          <w:szCs w:val="20"/>
        </w:rPr>
        <w:t>о рождении (серия, номер, дата), дата и номер записи акта о рождении</w:t>
      </w:r>
      <w:r>
        <w:rPr>
          <w:sz w:val="20"/>
          <w:szCs w:val="20"/>
        </w:rPr>
        <w:t xml:space="preserve"> </w:t>
      </w:r>
      <w:r w:rsidRPr="004927D7">
        <w:rPr>
          <w:sz w:val="20"/>
          <w:szCs w:val="20"/>
        </w:rPr>
        <w:t>или реквизиты документа о рождении, выданного компетентным органом</w:t>
      </w:r>
      <w:r>
        <w:rPr>
          <w:sz w:val="20"/>
          <w:szCs w:val="20"/>
        </w:rPr>
        <w:t xml:space="preserve"> </w:t>
      </w:r>
      <w:r w:rsidRPr="004927D7">
        <w:rPr>
          <w:sz w:val="20"/>
          <w:szCs w:val="20"/>
        </w:rPr>
        <w:t>иностранного государства)</w:t>
      </w:r>
    </w:p>
    <w:p w:rsidR="003C5751" w:rsidRDefault="003C5751" w:rsidP="003C5751">
      <w:pPr>
        <w:pStyle w:val="af5"/>
        <w:rPr>
          <w:sz w:val="22"/>
          <w:szCs w:val="22"/>
        </w:rPr>
      </w:pPr>
    </w:p>
    <w:p w:rsidR="003C5751" w:rsidRDefault="003C5751" w:rsidP="003C5751">
      <w:pPr>
        <w:pStyle w:val="af5"/>
        <w:rPr>
          <w:sz w:val="22"/>
          <w:szCs w:val="22"/>
        </w:rPr>
      </w:pPr>
      <w:r>
        <w:rPr>
          <w:sz w:val="22"/>
          <w:szCs w:val="22"/>
        </w:rPr>
        <w:t>иных лиц, представителем и (или) законным представителем которых я</w:t>
      </w:r>
    </w:p>
    <w:p w:rsidR="003C5751" w:rsidRDefault="003C5751" w:rsidP="003C5751">
      <w:pPr>
        <w:pStyle w:val="af5"/>
        <w:rPr>
          <w:sz w:val="22"/>
          <w:szCs w:val="22"/>
        </w:rPr>
      </w:pPr>
      <w:r>
        <w:rPr>
          <w:sz w:val="22"/>
          <w:szCs w:val="22"/>
        </w:rPr>
        <w:t>являюсь:</w:t>
      </w:r>
    </w:p>
    <w:p w:rsidR="003C5751" w:rsidRDefault="003C5751" w:rsidP="003C5751">
      <w:pPr>
        <w:pStyle w:val="af5"/>
        <w:rPr>
          <w:sz w:val="22"/>
          <w:szCs w:val="22"/>
        </w:rPr>
      </w:pPr>
      <w:r>
        <w:rPr>
          <w:sz w:val="22"/>
          <w:szCs w:val="22"/>
        </w:rPr>
        <w:t>1. ______________________________________________________________________</w:t>
      </w:r>
    </w:p>
    <w:p w:rsidR="003C5751" w:rsidRPr="004927D7" w:rsidRDefault="003C5751" w:rsidP="003C5751">
      <w:pPr>
        <w:pStyle w:val="af5"/>
        <w:rPr>
          <w:sz w:val="20"/>
          <w:szCs w:val="20"/>
        </w:rPr>
      </w:pPr>
      <w:r>
        <w:rPr>
          <w:sz w:val="22"/>
          <w:szCs w:val="22"/>
        </w:rPr>
        <w:t xml:space="preserve">         </w:t>
      </w:r>
      <w:r w:rsidRPr="004927D7">
        <w:rPr>
          <w:sz w:val="20"/>
          <w:szCs w:val="20"/>
        </w:rPr>
        <w:t>(фамилия, имя, отчество (при наличии), дата рождения,</w:t>
      </w:r>
    </w:p>
    <w:p w:rsidR="003C5751" w:rsidRPr="004927D7" w:rsidRDefault="003C5751" w:rsidP="003C5751">
      <w:pPr>
        <w:pStyle w:val="af5"/>
        <w:rPr>
          <w:sz w:val="20"/>
          <w:szCs w:val="20"/>
        </w:rPr>
      </w:pPr>
      <w:r w:rsidRPr="004927D7">
        <w:rPr>
          <w:sz w:val="20"/>
          <w:szCs w:val="20"/>
        </w:rPr>
        <w:t xml:space="preserve">              данные документа, удостоверяющего личность)</w:t>
      </w:r>
    </w:p>
    <w:p w:rsidR="003C5751" w:rsidRDefault="003C5751" w:rsidP="003C5751">
      <w:pPr>
        <w:pStyle w:val="af5"/>
        <w:rPr>
          <w:sz w:val="22"/>
          <w:szCs w:val="22"/>
        </w:rPr>
      </w:pPr>
      <w:r>
        <w:rPr>
          <w:sz w:val="22"/>
          <w:szCs w:val="22"/>
        </w:rPr>
        <w:t>2. _____________________________________________________________________,</w:t>
      </w:r>
    </w:p>
    <w:p w:rsidR="003C5751" w:rsidRPr="004927D7" w:rsidRDefault="003C5751" w:rsidP="003C5751">
      <w:pPr>
        <w:pStyle w:val="af5"/>
        <w:rPr>
          <w:sz w:val="20"/>
          <w:szCs w:val="20"/>
        </w:rPr>
      </w:pPr>
      <w:r>
        <w:rPr>
          <w:sz w:val="22"/>
          <w:szCs w:val="22"/>
        </w:rPr>
        <w:t xml:space="preserve">         </w:t>
      </w:r>
      <w:r w:rsidRPr="004927D7">
        <w:rPr>
          <w:sz w:val="20"/>
          <w:szCs w:val="20"/>
        </w:rPr>
        <w:t>(фамилия, имя, отчество (при наличии), дата рождения,</w:t>
      </w:r>
    </w:p>
    <w:p w:rsidR="003C5751" w:rsidRPr="004927D7" w:rsidRDefault="003C5751" w:rsidP="003C5751">
      <w:pPr>
        <w:pStyle w:val="af5"/>
        <w:rPr>
          <w:sz w:val="20"/>
          <w:szCs w:val="20"/>
        </w:rPr>
      </w:pPr>
      <w:r w:rsidRPr="004927D7">
        <w:rPr>
          <w:sz w:val="20"/>
          <w:szCs w:val="20"/>
        </w:rPr>
        <w:t xml:space="preserve">              данные документа, удостоверяющего личность)</w:t>
      </w:r>
    </w:p>
    <w:p w:rsidR="003C5751" w:rsidRDefault="003C5751" w:rsidP="003C5751">
      <w:pPr>
        <w:pStyle w:val="af5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3C5751" w:rsidRPr="004927D7" w:rsidRDefault="003C5751" w:rsidP="003C5751">
      <w:pPr>
        <w:pStyle w:val="af5"/>
        <w:rPr>
          <w:sz w:val="20"/>
          <w:szCs w:val="20"/>
        </w:rPr>
      </w:pPr>
      <w:r>
        <w:rPr>
          <w:sz w:val="22"/>
          <w:szCs w:val="22"/>
        </w:rPr>
        <w:t xml:space="preserve">       </w:t>
      </w:r>
      <w:r w:rsidRPr="004927D7">
        <w:rPr>
          <w:sz w:val="20"/>
          <w:szCs w:val="20"/>
        </w:rPr>
        <w:t>(указывается способ выплаты: через кредитные организации</w:t>
      </w:r>
    </w:p>
    <w:p w:rsidR="003C5751" w:rsidRPr="004927D7" w:rsidRDefault="003C5751" w:rsidP="003C5751">
      <w:pPr>
        <w:pStyle w:val="af5"/>
        <w:rPr>
          <w:sz w:val="20"/>
          <w:szCs w:val="20"/>
        </w:rPr>
      </w:pPr>
      <w:r w:rsidRPr="004927D7">
        <w:rPr>
          <w:sz w:val="20"/>
          <w:szCs w:val="20"/>
        </w:rPr>
        <w:t xml:space="preserve">                 или через организации почтовой связи)</w:t>
      </w:r>
    </w:p>
    <w:p w:rsidR="003C5751" w:rsidRDefault="003C5751" w:rsidP="003C5751"/>
    <w:p w:rsidR="003C5751" w:rsidRDefault="003C5751" w:rsidP="003C5751">
      <w:pPr>
        <w:pStyle w:val="af5"/>
        <w:rPr>
          <w:sz w:val="22"/>
          <w:szCs w:val="22"/>
        </w:rPr>
      </w:pPr>
      <w:r>
        <w:rPr>
          <w:sz w:val="22"/>
          <w:szCs w:val="22"/>
        </w:rPr>
        <w:t xml:space="preserve">   Контактные данные заявителя:</w:t>
      </w:r>
    </w:p>
    <w:p w:rsidR="003C5751" w:rsidRDefault="003C5751" w:rsidP="003C5751">
      <w:pPr>
        <w:pStyle w:val="af5"/>
        <w:rPr>
          <w:sz w:val="22"/>
          <w:szCs w:val="22"/>
        </w:rPr>
      </w:pPr>
      <w:r>
        <w:rPr>
          <w:sz w:val="22"/>
          <w:szCs w:val="22"/>
        </w:rPr>
        <w:t>Телефон: ________________________________</w:t>
      </w:r>
    </w:p>
    <w:p w:rsidR="003C5751" w:rsidRDefault="003C5751" w:rsidP="003C5751"/>
    <w:p w:rsidR="003C5751" w:rsidRDefault="003C5751" w:rsidP="003C5751">
      <w:pPr>
        <w:pStyle w:val="af5"/>
        <w:rPr>
          <w:sz w:val="22"/>
          <w:szCs w:val="22"/>
        </w:rPr>
      </w:pPr>
      <w:r>
        <w:rPr>
          <w:sz w:val="22"/>
          <w:szCs w:val="22"/>
        </w:rPr>
        <w:t>Банковские реквизиты для выплаты:</w:t>
      </w:r>
    </w:p>
    <w:p w:rsidR="003C5751" w:rsidRDefault="003C5751" w:rsidP="003C5751">
      <w:pPr>
        <w:pStyle w:val="af5"/>
        <w:rPr>
          <w:sz w:val="22"/>
          <w:szCs w:val="22"/>
        </w:rPr>
      </w:pPr>
      <w:r>
        <w:rPr>
          <w:sz w:val="22"/>
          <w:szCs w:val="22"/>
        </w:rPr>
        <w:t>Лицевой счет: ___________________________</w:t>
      </w:r>
    </w:p>
    <w:p w:rsidR="003C5751" w:rsidRDefault="003C5751" w:rsidP="003C5751">
      <w:pPr>
        <w:pStyle w:val="af5"/>
        <w:rPr>
          <w:sz w:val="22"/>
          <w:szCs w:val="22"/>
        </w:rPr>
      </w:pPr>
      <w:r>
        <w:rPr>
          <w:sz w:val="22"/>
          <w:szCs w:val="22"/>
        </w:rPr>
        <w:t>Расчетный счет: _________________________</w:t>
      </w:r>
    </w:p>
    <w:p w:rsidR="003C5751" w:rsidRDefault="003C5751" w:rsidP="003C5751">
      <w:pPr>
        <w:pStyle w:val="af5"/>
        <w:rPr>
          <w:sz w:val="22"/>
          <w:szCs w:val="22"/>
        </w:rPr>
      </w:pPr>
      <w:r>
        <w:rPr>
          <w:sz w:val="22"/>
          <w:szCs w:val="22"/>
        </w:rPr>
        <w:t>Наименование банка: _____________________</w:t>
      </w:r>
    </w:p>
    <w:p w:rsidR="003C5751" w:rsidRDefault="00645703" w:rsidP="003C5751">
      <w:pPr>
        <w:pStyle w:val="af5"/>
        <w:rPr>
          <w:sz w:val="22"/>
          <w:szCs w:val="22"/>
        </w:rPr>
      </w:pPr>
      <w:hyperlink r:id="rId7" w:history="1">
        <w:r w:rsidR="003C5751" w:rsidRPr="00763BC9">
          <w:rPr>
            <w:rStyle w:val="af2"/>
            <w:sz w:val="22"/>
            <w:szCs w:val="22"/>
          </w:rPr>
          <w:t>БИК</w:t>
        </w:r>
      </w:hyperlink>
      <w:r w:rsidR="003C5751">
        <w:rPr>
          <w:sz w:val="22"/>
          <w:szCs w:val="22"/>
        </w:rPr>
        <w:t xml:space="preserve"> _____________________________________</w:t>
      </w:r>
    </w:p>
    <w:p w:rsidR="003C5751" w:rsidRDefault="003C5751" w:rsidP="003C5751">
      <w:pPr>
        <w:pStyle w:val="af5"/>
        <w:rPr>
          <w:sz w:val="22"/>
          <w:szCs w:val="22"/>
        </w:rPr>
      </w:pPr>
      <w:r>
        <w:rPr>
          <w:sz w:val="22"/>
          <w:szCs w:val="22"/>
        </w:rPr>
        <w:t>ИНН _____________________________________</w:t>
      </w:r>
    </w:p>
    <w:p w:rsidR="003C5751" w:rsidRDefault="003C5751" w:rsidP="003C5751">
      <w:pPr>
        <w:pStyle w:val="af5"/>
        <w:rPr>
          <w:sz w:val="22"/>
          <w:szCs w:val="22"/>
        </w:rPr>
      </w:pPr>
      <w:r>
        <w:rPr>
          <w:sz w:val="22"/>
          <w:szCs w:val="22"/>
        </w:rPr>
        <w:t>КПП _____________________________________</w:t>
      </w:r>
    </w:p>
    <w:p w:rsidR="003C5751" w:rsidRDefault="003C5751" w:rsidP="003C5751">
      <w:pPr>
        <w:rPr>
          <w:sz w:val="22"/>
          <w:szCs w:val="22"/>
        </w:rPr>
      </w:pPr>
      <w:r w:rsidRPr="00BE5FFE">
        <w:rPr>
          <w:rFonts w:ascii="Courier New" w:hAnsi="Courier New" w:cs="Courier New"/>
          <w:sz w:val="22"/>
          <w:szCs w:val="22"/>
        </w:rPr>
        <w:t>Номер банковской карты</w:t>
      </w:r>
      <w:r>
        <w:rPr>
          <w:sz w:val="22"/>
          <w:szCs w:val="22"/>
        </w:rPr>
        <w:t xml:space="preserve"> __________________</w:t>
      </w:r>
    </w:p>
    <w:p w:rsidR="003C5751" w:rsidRDefault="003C5751" w:rsidP="003C5751">
      <w:pPr>
        <w:rPr>
          <w:sz w:val="22"/>
          <w:szCs w:val="22"/>
        </w:rPr>
      </w:pPr>
    </w:p>
    <w:p w:rsidR="003C5751" w:rsidRDefault="003C5751" w:rsidP="003C5751">
      <w:pPr>
        <w:rPr>
          <w:sz w:val="22"/>
          <w:szCs w:val="22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6"/>
        <w:gridCol w:w="379"/>
        <w:gridCol w:w="255"/>
        <w:gridCol w:w="1981"/>
        <w:gridCol w:w="551"/>
        <w:gridCol w:w="1490"/>
        <w:gridCol w:w="236"/>
        <w:gridCol w:w="4228"/>
      </w:tblGrid>
      <w:tr w:rsidR="003C5751" w:rsidRPr="00F80F1E" w:rsidTr="003C5751"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3C5751" w:rsidRPr="00F80F1E" w:rsidRDefault="003C5751" w:rsidP="003C5751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80F1E">
              <w:rPr>
                <w:rFonts w:ascii="Times New Roman CYR" w:hAnsi="Times New Roman CYR" w:cs="Times New Roman CYR"/>
              </w:rPr>
              <w:t>"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C5751" w:rsidRPr="00F80F1E" w:rsidRDefault="003C5751" w:rsidP="003C5751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3C5751" w:rsidRPr="00F80F1E" w:rsidRDefault="003C5751" w:rsidP="003C5751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F80F1E">
              <w:rPr>
                <w:rFonts w:ascii="Times New Roman CYR" w:hAnsi="Times New Roman CYR" w:cs="Times New Roman CYR"/>
              </w:rPr>
              <w:t>"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C5751" w:rsidRPr="00F80F1E" w:rsidRDefault="003C5751" w:rsidP="003C5751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:rsidR="003C5751" w:rsidRPr="00F80F1E" w:rsidRDefault="003C5751" w:rsidP="003C575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F80F1E">
              <w:rPr>
                <w:rFonts w:ascii="Courier New" w:hAnsi="Courier New" w:cs="Courier New"/>
              </w:rPr>
              <w:t>г.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C5751" w:rsidRPr="00F80F1E" w:rsidRDefault="003C5751" w:rsidP="003C5751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3C5751" w:rsidRPr="00F80F1E" w:rsidRDefault="003C5751" w:rsidP="003C5751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C5751" w:rsidRPr="00F80F1E" w:rsidRDefault="003C5751" w:rsidP="003C5751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3C5751" w:rsidRPr="00F80F1E" w:rsidTr="003C5751"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3C5751" w:rsidRPr="00F80F1E" w:rsidRDefault="003C5751" w:rsidP="003C5751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</w:tcPr>
          <w:p w:rsidR="003C5751" w:rsidRPr="00F80F1E" w:rsidRDefault="003C5751" w:rsidP="003C5751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3C5751" w:rsidRPr="00F80F1E" w:rsidRDefault="003C5751" w:rsidP="003C5751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</w:tcPr>
          <w:p w:rsidR="003C5751" w:rsidRPr="00F80F1E" w:rsidRDefault="003C5751" w:rsidP="003C575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80F1E">
              <w:rPr>
                <w:rFonts w:ascii="Courier New" w:hAnsi="Courier New" w:cs="Courier New"/>
                <w:sz w:val="20"/>
                <w:szCs w:val="20"/>
              </w:rPr>
              <w:t>(дата)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:rsidR="003C5751" w:rsidRPr="00F80F1E" w:rsidRDefault="003C5751" w:rsidP="003C575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:rsidR="003C5751" w:rsidRPr="00F80F1E" w:rsidRDefault="003C5751" w:rsidP="003C575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80F1E">
              <w:rPr>
                <w:rFonts w:ascii="Courier New" w:hAnsi="Courier New" w:cs="Courier New"/>
                <w:sz w:val="20"/>
                <w:szCs w:val="20"/>
              </w:rPr>
              <w:t>(подпись)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3C5751" w:rsidRPr="00F80F1E" w:rsidRDefault="003C5751" w:rsidP="003C575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228" w:type="dxa"/>
            <w:tcBorders>
              <w:top w:val="nil"/>
              <w:left w:val="nil"/>
              <w:bottom w:val="nil"/>
              <w:right w:val="nil"/>
            </w:tcBorders>
          </w:tcPr>
          <w:p w:rsidR="003C5751" w:rsidRPr="00F80F1E" w:rsidRDefault="003C5751" w:rsidP="003C575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80F1E">
              <w:rPr>
                <w:rFonts w:ascii="Courier New" w:hAnsi="Courier New" w:cs="Courier New"/>
                <w:sz w:val="20"/>
                <w:szCs w:val="20"/>
              </w:rPr>
              <w:t>(фамилия, инициалы)</w:t>
            </w:r>
          </w:p>
        </w:tc>
      </w:tr>
    </w:tbl>
    <w:p w:rsidR="003C5751" w:rsidRPr="00F80F1E" w:rsidRDefault="003C5751" w:rsidP="003C5751">
      <w:pPr>
        <w:autoSpaceDE w:val="0"/>
        <w:autoSpaceDN w:val="0"/>
        <w:adjustRightInd w:val="0"/>
      </w:pPr>
    </w:p>
    <w:p w:rsidR="003C5751" w:rsidRPr="00F80F1E" w:rsidRDefault="003C5751" w:rsidP="003C5751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22"/>
          <w:szCs w:val="22"/>
        </w:rPr>
      </w:pPr>
      <w:r w:rsidRPr="00F80F1E">
        <w:rPr>
          <w:rFonts w:ascii="Courier New" w:hAnsi="Courier New" w:cs="Courier New"/>
          <w:sz w:val="22"/>
          <w:szCs w:val="22"/>
        </w:rPr>
        <w:t>В соответствии с Федеральным законом от 27 июля 2006 г. N 152-ФЗ "О персональных данных" даю согласие на обработку (сбор, систематизацию, накопление, хранение, уточнение, использование, распространение (в том числе передачу), обезличивание, блокирование, уничтожение) сведений, указанных в настоящем заявлении и прилагаемых документах.</w:t>
      </w:r>
    </w:p>
    <w:p w:rsidR="003C5751" w:rsidRPr="00F80F1E" w:rsidRDefault="003C5751" w:rsidP="003C5751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22"/>
          <w:szCs w:val="22"/>
        </w:rPr>
      </w:pPr>
      <w:r w:rsidRPr="00F80F1E">
        <w:rPr>
          <w:rFonts w:ascii="Courier New" w:hAnsi="Courier New" w:cs="Courier New"/>
          <w:sz w:val="22"/>
          <w:szCs w:val="22"/>
        </w:rPr>
        <w:t>Мне разъяснено, что данное согласие может быть отозвано мною.</w:t>
      </w:r>
    </w:p>
    <w:p w:rsidR="003C5751" w:rsidRPr="00F80F1E" w:rsidRDefault="003C5751" w:rsidP="003C5751">
      <w:pPr>
        <w:autoSpaceDE w:val="0"/>
        <w:autoSpaceDN w:val="0"/>
        <w:adjustRightInd w:val="0"/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6"/>
        <w:gridCol w:w="379"/>
        <w:gridCol w:w="255"/>
        <w:gridCol w:w="1981"/>
        <w:gridCol w:w="551"/>
        <w:gridCol w:w="1490"/>
        <w:gridCol w:w="236"/>
        <w:gridCol w:w="4370"/>
      </w:tblGrid>
      <w:tr w:rsidR="003C5751" w:rsidRPr="00F80F1E" w:rsidTr="003C5751"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3C5751" w:rsidRPr="00F80F1E" w:rsidRDefault="003C5751" w:rsidP="003C5751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80F1E">
              <w:rPr>
                <w:rFonts w:ascii="Times New Roman CYR" w:hAnsi="Times New Roman CYR" w:cs="Times New Roman CYR"/>
              </w:rPr>
              <w:t>"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C5751" w:rsidRPr="00F80F1E" w:rsidRDefault="003C5751" w:rsidP="003C5751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3C5751" w:rsidRPr="00F80F1E" w:rsidRDefault="003C5751" w:rsidP="003C5751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F80F1E">
              <w:rPr>
                <w:rFonts w:ascii="Times New Roman CYR" w:hAnsi="Times New Roman CYR" w:cs="Times New Roman CYR"/>
              </w:rPr>
              <w:t>"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C5751" w:rsidRPr="00F80F1E" w:rsidRDefault="003C5751" w:rsidP="003C5751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:rsidR="003C5751" w:rsidRPr="00F80F1E" w:rsidRDefault="003C5751" w:rsidP="003C575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F80F1E">
              <w:rPr>
                <w:rFonts w:ascii="Courier New" w:hAnsi="Courier New" w:cs="Courier New"/>
              </w:rPr>
              <w:t>г.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C5751" w:rsidRPr="00F80F1E" w:rsidRDefault="003C5751" w:rsidP="003C5751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3C5751" w:rsidRPr="00F80F1E" w:rsidRDefault="003C5751" w:rsidP="003C5751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C5751" w:rsidRPr="00F80F1E" w:rsidRDefault="003C5751" w:rsidP="003C5751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3C5751" w:rsidRPr="00F80F1E" w:rsidTr="003C5751"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3C5751" w:rsidRPr="00F80F1E" w:rsidRDefault="003C5751" w:rsidP="003C5751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</w:tcPr>
          <w:p w:rsidR="003C5751" w:rsidRPr="00F80F1E" w:rsidRDefault="003C5751" w:rsidP="003C5751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3C5751" w:rsidRPr="00F80F1E" w:rsidRDefault="003C5751" w:rsidP="003C5751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</w:tcPr>
          <w:p w:rsidR="003C5751" w:rsidRPr="00F80F1E" w:rsidRDefault="003C5751" w:rsidP="003C575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80F1E">
              <w:rPr>
                <w:rFonts w:ascii="Courier New" w:hAnsi="Courier New" w:cs="Courier New"/>
                <w:sz w:val="20"/>
                <w:szCs w:val="20"/>
              </w:rPr>
              <w:t>(дата)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:rsidR="003C5751" w:rsidRPr="00F80F1E" w:rsidRDefault="003C5751" w:rsidP="003C575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:rsidR="003C5751" w:rsidRPr="00F80F1E" w:rsidRDefault="003C5751" w:rsidP="003C575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80F1E">
              <w:rPr>
                <w:rFonts w:ascii="Courier New" w:hAnsi="Courier New" w:cs="Courier New"/>
                <w:sz w:val="20"/>
                <w:szCs w:val="20"/>
              </w:rPr>
              <w:t>(подпись)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3C5751" w:rsidRPr="00F80F1E" w:rsidRDefault="003C5751" w:rsidP="003C575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370" w:type="dxa"/>
            <w:tcBorders>
              <w:top w:val="nil"/>
              <w:left w:val="nil"/>
              <w:bottom w:val="nil"/>
              <w:right w:val="nil"/>
            </w:tcBorders>
          </w:tcPr>
          <w:p w:rsidR="003C5751" w:rsidRPr="00F80F1E" w:rsidRDefault="003C5751" w:rsidP="003C575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80F1E">
              <w:rPr>
                <w:rFonts w:ascii="Courier New" w:hAnsi="Courier New" w:cs="Courier New"/>
                <w:sz w:val="20"/>
                <w:szCs w:val="20"/>
              </w:rPr>
              <w:t>(фамилия, инициалы)</w:t>
            </w:r>
          </w:p>
        </w:tc>
      </w:tr>
    </w:tbl>
    <w:p w:rsidR="003C5751" w:rsidRDefault="003C5751" w:rsidP="003C5751"/>
    <w:p w:rsidR="003C5751" w:rsidRDefault="003C5751" w:rsidP="003C5751"/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3C5751" w:rsidRDefault="003C5751" w:rsidP="003C5751">
      <w:pPr>
        <w:jc w:val="right"/>
        <w:rPr>
          <w:color w:val="000000" w:themeColor="text1"/>
        </w:rPr>
      </w:pPr>
    </w:p>
    <w:p w:rsidR="00DE3B52" w:rsidRDefault="00DE3B52" w:rsidP="003C5751">
      <w:pPr>
        <w:jc w:val="right"/>
        <w:rPr>
          <w:color w:val="000000" w:themeColor="text1"/>
        </w:rPr>
      </w:pPr>
    </w:p>
    <w:p w:rsidR="003C5751" w:rsidRPr="00737442" w:rsidRDefault="003C5751" w:rsidP="003C5751">
      <w:pPr>
        <w:jc w:val="right"/>
        <w:rPr>
          <w:color w:val="000000" w:themeColor="text1"/>
        </w:rPr>
      </w:pPr>
      <w:r w:rsidRPr="00737442">
        <w:rPr>
          <w:color w:val="000000" w:themeColor="text1"/>
        </w:rPr>
        <w:lastRenderedPageBreak/>
        <w:t>Приложение</w:t>
      </w:r>
      <w:r>
        <w:rPr>
          <w:color w:val="000000" w:themeColor="text1"/>
        </w:rPr>
        <w:t xml:space="preserve"> № 4 к положению</w:t>
      </w:r>
    </w:p>
    <w:p w:rsidR="003C5751" w:rsidRDefault="003C5751" w:rsidP="003C5751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</w:p>
    <w:p w:rsidR="003C5751" w:rsidRDefault="003C5751" w:rsidP="003C5751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</w:p>
    <w:p w:rsidR="003C5751" w:rsidRPr="00F80F1E" w:rsidRDefault="003C5751" w:rsidP="003C5751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F80F1E">
        <w:rPr>
          <w:rFonts w:ascii="Courier New" w:hAnsi="Courier New" w:cs="Courier New"/>
          <w:sz w:val="22"/>
          <w:szCs w:val="22"/>
        </w:rPr>
        <w:t>Директору ГКУ «Краевой центр социальной</w:t>
      </w:r>
      <w:r w:rsidRPr="00F80F1E">
        <w:rPr>
          <w:rFonts w:ascii="Courier New" w:hAnsi="Courier New" w:cs="Courier New"/>
          <w:sz w:val="22"/>
          <w:szCs w:val="22"/>
        </w:rPr>
        <w:br/>
        <w:t>защиты населения» Забайкальского края</w:t>
      </w:r>
      <w:r w:rsidRPr="00F80F1E">
        <w:rPr>
          <w:rFonts w:ascii="Courier New" w:hAnsi="Courier New" w:cs="Courier New"/>
          <w:sz w:val="22"/>
          <w:szCs w:val="22"/>
        </w:rPr>
        <w:br/>
      </w:r>
      <w:r>
        <w:rPr>
          <w:rFonts w:ascii="Courier New" w:hAnsi="Courier New" w:cs="Courier New"/>
          <w:sz w:val="22"/>
          <w:szCs w:val="22"/>
        </w:rPr>
        <w:t>______________________________________</w:t>
      </w:r>
    </w:p>
    <w:p w:rsidR="003C5751" w:rsidRPr="00F80F1E" w:rsidRDefault="003C5751" w:rsidP="003C5751">
      <w:pPr>
        <w:autoSpaceDE w:val="0"/>
        <w:autoSpaceDN w:val="0"/>
        <w:adjustRightInd w:val="0"/>
        <w:jc w:val="center"/>
      </w:pPr>
      <w:r>
        <w:t xml:space="preserve">                                                                                    (ФИО)</w:t>
      </w:r>
    </w:p>
    <w:p w:rsidR="003C5751" w:rsidRDefault="003C5751" w:rsidP="003C5751">
      <w:pPr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/>
          <w:bCs/>
          <w:color w:val="26282F"/>
        </w:rPr>
      </w:pPr>
    </w:p>
    <w:p w:rsidR="003C5751" w:rsidRPr="00F80F1E" w:rsidRDefault="003C5751" w:rsidP="003C5751">
      <w:pPr>
        <w:autoSpaceDE w:val="0"/>
        <w:autoSpaceDN w:val="0"/>
        <w:adjustRightInd w:val="0"/>
        <w:spacing w:before="108" w:after="108"/>
        <w:jc w:val="center"/>
        <w:outlineLvl w:val="0"/>
      </w:pPr>
      <w:r w:rsidRPr="00F80F1E">
        <w:rPr>
          <w:rFonts w:ascii="Times New Roman CYR" w:hAnsi="Times New Roman CYR" w:cs="Times New Roman CYR"/>
          <w:b/>
          <w:bCs/>
          <w:color w:val="26282F"/>
        </w:rPr>
        <w:t>ЗАЯВЛЕНИЕ</w:t>
      </w:r>
    </w:p>
    <w:p w:rsidR="003C5751" w:rsidRPr="00F80F1E" w:rsidRDefault="003C5751" w:rsidP="003C5751">
      <w:pPr>
        <w:autoSpaceDE w:val="0"/>
        <w:autoSpaceDN w:val="0"/>
        <w:adjustRightInd w:val="0"/>
      </w:pPr>
    </w:p>
    <w:p w:rsidR="003C5751" w:rsidRPr="00F80F1E" w:rsidRDefault="003C5751" w:rsidP="003C5751">
      <w:pPr>
        <w:autoSpaceDE w:val="0"/>
        <w:autoSpaceDN w:val="0"/>
        <w:adjustRightInd w:val="0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  Прошу назначить мне, _______</w:t>
      </w:r>
      <w:r w:rsidRPr="00F80F1E">
        <w:rPr>
          <w:rFonts w:ascii="Courier New" w:hAnsi="Courier New" w:cs="Courier New"/>
          <w:sz w:val="22"/>
          <w:szCs w:val="22"/>
        </w:rPr>
        <w:t>_________________________________________</w:t>
      </w:r>
      <w:r>
        <w:rPr>
          <w:rFonts w:ascii="Courier New" w:hAnsi="Courier New" w:cs="Courier New"/>
          <w:sz w:val="22"/>
          <w:szCs w:val="22"/>
        </w:rPr>
        <w:t>_</w:t>
      </w:r>
    </w:p>
    <w:p w:rsidR="003C5751" w:rsidRPr="00F80F1E" w:rsidRDefault="003C5751" w:rsidP="003C5751">
      <w:pPr>
        <w:autoSpaceDE w:val="0"/>
        <w:autoSpaceDN w:val="0"/>
        <w:adjustRightInd w:val="0"/>
        <w:rPr>
          <w:rFonts w:ascii="Courier New" w:hAnsi="Courier New" w:cs="Courier New"/>
          <w:sz w:val="22"/>
          <w:szCs w:val="22"/>
        </w:rPr>
      </w:pPr>
      <w:r w:rsidRPr="00F80F1E">
        <w:rPr>
          <w:rFonts w:ascii="Courier New" w:hAnsi="Courier New" w:cs="Courier New"/>
          <w:sz w:val="22"/>
          <w:szCs w:val="22"/>
        </w:rPr>
        <w:t>_________________________________________________________________________</w:t>
      </w:r>
    </w:p>
    <w:p w:rsidR="003C5751" w:rsidRPr="00F80F1E" w:rsidRDefault="003C5751" w:rsidP="003C5751">
      <w:pPr>
        <w:autoSpaceDE w:val="0"/>
        <w:autoSpaceDN w:val="0"/>
        <w:adjustRightInd w:val="0"/>
        <w:rPr>
          <w:rFonts w:ascii="Courier New" w:hAnsi="Courier New" w:cs="Courier New"/>
          <w:sz w:val="22"/>
          <w:szCs w:val="22"/>
        </w:rPr>
      </w:pPr>
      <w:r w:rsidRPr="00F80F1E">
        <w:rPr>
          <w:rFonts w:ascii="Courier New" w:hAnsi="Courier New" w:cs="Courier New"/>
          <w:sz w:val="22"/>
          <w:szCs w:val="22"/>
        </w:rPr>
        <w:t>_______________________________</w:t>
      </w:r>
      <w:r>
        <w:rPr>
          <w:rFonts w:ascii="Courier New" w:hAnsi="Courier New" w:cs="Courier New"/>
          <w:sz w:val="22"/>
          <w:szCs w:val="22"/>
        </w:rPr>
        <w:t>_________________________________________________________________________</w:t>
      </w:r>
      <w:r w:rsidRPr="00F80F1E">
        <w:rPr>
          <w:rFonts w:ascii="Courier New" w:hAnsi="Courier New" w:cs="Courier New"/>
          <w:sz w:val="22"/>
          <w:szCs w:val="22"/>
        </w:rPr>
        <w:t>________________________________</w:t>
      </w:r>
      <w:r>
        <w:rPr>
          <w:rFonts w:ascii="Courier New" w:hAnsi="Courier New" w:cs="Courier New"/>
          <w:sz w:val="22"/>
          <w:szCs w:val="22"/>
        </w:rPr>
        <w:t>__________</w:t>
      </w:r>
    </w:p>
    <w:p w:rsidR="003C5751" w:rsidRPr="00F80F1E" w:rsidRDefault="003C5751" w:rsidP="003C5751">
      <w:pPr>
        <w:autoSpaceDE w:val="0"/>
        <w:autoSpaceDN w:val="0"/>
        <w:adjustRightInd w:val="0"/>
        <w:rPr>
          <w:rFonts w:ascii="Courier New" w:hAnsi="Courier New" w:cs="Courier New"/>
          <w:sz w:val="22"/>
          <w:szCs w:val="22"/>
        </w:rPr>
      </w:pPr>
      <w:r w:rsidRPr="00F80F1E">
        <w:rPr>
          <w:rFonts w:ascii="Courier New" w:hAnsi="Courier New" w:cs="Courier New"/>
          <w:sz w:val="22"/>
          <w:szCs w:val="22"/>
        </w:rPr>
        <w:t xml:space="preserve"> (фамилия, имя, отчество (при наличии), дата рождения, данные документа,</w:t>
      </w:r>
    </w:p>
    <w:p w:rsidR="003C5751" w:rsidRPr="00F80F1E" w:rsidRDefault="003C5751" w:rsidP="003C5751">
      <w:pPr>
        <w:autoSpaceDE w:val="0"/>
        <w:autoSpaceDN w:val="0"/>
        <w:adjustRightInd w:val="0"/>
        <w:rPr>
          <w:rFonts w:ascii="Courier New" w:hAnsi="Courier New" w:cs="Courier New"/>
          <w:sz w:val="22"/>
          <w:szCs w:val="22"/>
        </w:rPr>
      </w:pPr>
      <w:r w:rsidRPr="00F80F1E">
        <w:rPr>
          <w:rFonts w:ascii="Courier New" w:hAnsi="Courier New" w:cs="Courier New"/>
          <w:sz w:val="22"/>
          <w:szCs w:val="22"/>
        </w:rPr>
        <w:t xml:space="preserve">          удостоверяющего личность, адрес места жительства)</w:t>
      </w:r>
    </w:p>
    <w:p w:rsidR="003C5751" w:rsidRDefault="003C5751" w:rsidP="003C5751">
      <w:pPr>
        <w:pStyle w:val="af5"/>
        <w:rPr>
          <w:sz w:val="22"/>
          <w:szCs w:val="22"/>
        </w:rPr>
      </w:pPr>
    </w:p>
    <w:p w:rsidR="003C5751" w:rsidRDefault="003C5751" w:rsidP="003C5751">
      <w:pPr>
        <w:pStyle w:val="af5"/>
        <w:rPr>
          <w:sz w:val="22"/>
          <w:szCs w:val="22"/>
        </w:rPr>
      </w:pPr>
      <w:r>
        <w:rPr>
          <w:sz w:val="22"/>
          <w:szCs w:val="22"/>
        </w:rPr>
        <w:t>выплату   финансовой   помощи   в   связи   с   утратой имущества первой</w:t>
      </w:r>
    </w:p>
    <w:p w:rsidR="003C5751" w:rsidRDefault="003C5751" w:rsidP="003C5751">
      <w:pPr>
        <w:pStyle w:val="af5"/>
        <w:rPr>
          <w:sz w:val="22"/>
          <w:szCs w:val="22"/>
        </w:rPr>
      </w:pPr>
      <w:r>
        <w:rPr>
          <w:sz w:val="22"/>
          <w:szCs w:val="22"/>
        </w:rPr>
        <w:t>необходимости: _________________________________________________________________________</w:t>
      </w:r>
    </w:p>
    <w:p w:rsidR="003C5751" w:rsidRPr="006A33AC" w:rsidRDefault="003C5751" w:rsidP="003C5751">
      <w:pPr>
        <w:pStyle w:val="af5"/>
        <w:rPr>
          <w:sz w:val="20"/>
          <w:szCs w:val="20"/>
        </w:rPr>
      </w:pPr>
      <w:r>
        <w:rPr>
          <w:sz w:val="22"/>
          <w:szCs w:val="22"/>
        </w:rPr>
        <w:t xml:space="preserve">                             </w:t>
      </w:r>
      <w:r w:rsidRPr="006A33AC">
        <w:rPr>
          <w:sz w:val="20"/>
          <w:szCs w:val="20"/>
        </w:rPr>
        <w:t xml:space="preserve">(причина </w:t>
      </w:r>
      <w:r>
        <w:rPr>
          <w:sz w:val="20"/>
          <w:szCs w:val="20"/>
        </w:rPr>
        <w:t>утраты</w:t>
      </w:r>
      <w:r w:rsidRPr="006A33AC">
        <w:rPr>
          <w:sz w:val="20"/>
          <w:szCs w:val="20"/>
        </w:rPr>
        <w:t>)</w:t>
      </w:r>
    </w:p>
    <w:p w:rsidR="003C5751" w:rsidRDefault="003C5751" w:rsidP="003C5751">
      <w:pPr>
        <w:pStyle w:val="af5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________________________________________________________________________,</w:t>
      </w:r>
    </w:p>
    <w:p w:rsidR="003C5751" w:rsidRPr="006A33AC" w:rsidRDefault="003C5751" w:rsidP="003C5751">
      <w:pPr>
        <w:pStyle w:val="af5"/>
        <w:rPr>
          <w:sz w:val="20"/>
          <w:szCs w:val="20"/>
        </w:rPr>
      </w:pPr>
      <w:r>
        <w:rPr>
          <w:sz w:val="22"/>
          <w:szCs w:val="22"/>
        </w:rPr>
        <w:t xml:space="preserve">                              </w:t>
      </w:r>
      <w:r w:rsidRPr="006A33AC">
        <w:rPr>
          <w:sz w:val="20"/>
          <w:szCs w:val="20"/>
        </w:rPr>
        <w:t xml:space="preserve">(дата </w:t>
      </w:r>
      <w:r>
        <w:rPr>
          <w:sz w:val="20"/>
          <w:szCs w:val="20"/>
        </w:rPr>
        <w:t>утраты</w:t>
      </w:r>
      <w:r w:rsidRPr="006A33AC">
        <w:rPr>
          <w:sz w:val="20"/>
          <w:szCs w:val="20"/>
        </w:rPr>
        <w:t>)</w:t>
      </w:r>
    </w:p>
    <w:p w:rsidR="003C5751" w:rsidRDefault="003C5751" w:rsidP="003C5751"/>
    <w:p w:rsidR="003C5751" w:rsidRDefault="003C5751" w:rsidP="003C5751">
      <w:pPr>
        <w:pStyle w:val="af5"/>
        <w:rPr>
          <w:sz w:val="22"/>
          <w:szCs w:val="22"/>
        </w:rPr>
      </w:pPr>
      <w:r>
        <w:rPr>
          <w:sz w:val="22"/>
          <w:szCs w:val="22"/>
        </w:rPr>
        <w:t>на моих несовершеннолетних детей:</w:t>
      </w:r>
    </w:p>
    <w:p w:rsidR="003C5751" w:rsidRDefault="003C5751" w:rsidP="003C5751">
      <w:pPr>
        <w:pStyle w:val="af5"/>
        <w:rPr>
          <w:sz w:val="22"/>
          <w:szCs w:val="22"/>
        </w:rPr>
      </w:pPr>
      <w:r>
        <w:rPr>
          <w:sz w:val="22"/>
          <w:szCs w:val="22"/>
        </w:rPr>
        <w:t>1. _____________________________________________________________________</w:t>
      </w:r>
    </w:p>
    <w:p w:rsidR="003C5751" w:rsidRPr="004927D7" w:rsidRDefault="003C5751" w:rsidP="003C5751">
      <w:pPr>
        <w:pStyle w:val="af5"/>
        <w:jc w:val="center"/>
        <w:rPr>
          <w:sz w:val="20"/>
          <w:szCs w:val="20"/>
        </w:rPr>
      </w:pPr>
      <w:r w:rsidRPr="004927D7">
        <w:rPr>
          <w:sz w:val="20"/>
          <w:szCs w:val="20"/>
        </w:rPr>
        <w:t>(фамилия, имя, отчество (при наличии), дата рождения, свидетельство</w:t>
      </w:r>
      <w:r>
        <w:rPr>
          <w:sz w:val="20"/>
          <w:szCs w:val="20"/>
        </w:rPr>
        <w:t xml:space="preserve"> </w:t>
      </w:r>
      <w:r w:rsidRPr="004927D7">
        <w:rPr>
          <w:sz w:val="20"/>
          <w:szCs w:val="20"/>
        </w:rPr>
        <w:t>о рождении (серия, номер, дата), дата и номер записи акта о рождении</w:t>
      </w:r>
      <w:r>
        <w:rPr>
          <w:sz w:val="20"/>
          <w:szCs w:val="20"/>
        </w:rPr>
        <w:t xml:space="preserve"> </w:t>
      </w:r>
      <w:r w:rsidRPr="004927D7">
        <w:rPr>
          <w:sz w:val="20"/>
          <w:szCs w:val="20"/>
        </w:rPr>
        <w:t>или реквизиты документа о рождении, выданного компетентным органом</w:t>
      </w:r>
      <w:r>
        <w:rPr>
          <w:sz w:val="20"/>
          <w:szCs w:val="20"/>
        </w:rPr>
        <w:t xml:space="preserve"> </w:t>
      </w:r>
      <w:r w:rsidRPr="004927D7">
        <w:rPr>
          <w:sz w:val="20"/>
          <w:szCs w:val="20"/>
        </w:rPr>
        <w:t>иностранного государства)</w:t>
      </w:r>
    </w:p>
    <w:p w:rsidR="003C5751" w:rsidRDefault="003C5751" w:rsidP="003C5751">
      <w:pPr>
        <w:pStyle w:val="af5"/>
        <w:rPr>
          <w:sz w:val="22"/>
          <w:szCs w:val="22"/>
        </w:rPr>
      </w:pPr>
      <w:r>
        <w:rPr>
          <w:sz w:val="22"/>
          <w:szCs w:val="22"/>
        </w:rPr>
        <w:t>2. ____________________________________________________________________,</w:t>
      </w:r>
    </w:p>
    <w:p w:rsidR="003C5751" w:rsidRPr="004927D7" w:rsidRDefault="003C5751" w:rsidP="003C5751">
      <w:pPr>
        <w:pStyle w:val="af5"/>
        <w:jc w:val="center"/>
        <w:rPr>
          <w:sz w:val="20"/>
          <w:szCs w:val="20"/>
        </w:rPr>
      </w:pPr>
      <w:r w:rsidRPr="004927D7">
        <w:rPr>
          <w:sz w:val="20"/>
          <w:szCs w:val="20"/>
        </w:rPr>
        <w:t>(фамилия, имя, отчество (при наличии), дата рождения, свидетельство</w:t>
      </w:r>
      <w:r>
        <w:rPr>
          <w:sz w:val="20"/>
          <w:szCs w:val="20"/>
        </w:rPr>
        <w:t xml:space="preserve"> </w:t>
      </w:r>
      <w:r w:rsidRPr="004927D7">
        <w:rPr>
          <w:sz w:val="20"/>
          <w:szCs w:val="20"/>
        </w:rPr>
        <w:t>о рождении (серия, номер, дата), дата и номер записи акта о рождении</w:t>
      </w:r>
      <w:r>
        <w:rPr>
          <w:sz w:val="20"/>
          <w:szCs w:val="20"/>
        </w:rPr>
        <w:t xml:space="preserve"> </w:t>
      </w:r>
      <w:r w:rsidRPr="004927D7">
        <w:rPr>
          <w:sz w:val="20"/>
          <w:szCs w:val="20"/>
        </w:rPr>
        <w:t>или реквизиты документа о рождении, выданного компетентным органом</w:t>
      </w:r>
      <w:r>
        <w:rPr>
          <w:sz w:val="20"/>
          <w:szCs w:val="20"/>
        </w:rPr>
        <w:t xml:space="preserve"> </w:t>
      </w:r>
      <w:r w:rsidRPr="004927D7">
        <w:rPr>
          <w:sz w:val="20"/>
          <w:szCs w:val="20"/>
        </w:rPr>
        <w:t>иностранного государства)</w:t>
      </w:r>
    </w:p>
    <w:p w:rsidR="003C5751" w:rsidRDefault="003C5751" w:rsidP="003C5751">
      <w:pPr>
        <w:pStyle w:val="af5"/>
        <w:rPr>
          <w:sz w:val="22"/>
          <w:szCs w:val="22"/>
        </w:rPr>
      </w:pPr>
    </w:p>
    <w:p w:rsidR="003C5751" w:rsidRDefault="003C5751" w:rsidP="003C5751">
      <w:pPr>
        <w:pStyle w:val="af5"/>
        <w:rPr>
          <w:sz w:val="22"/>
          <w:szCs w:val="22"/>
        </w:rPr>
      </w:pPr>
      <w:r>
        <w:rPr>
          <w:sz w:val="22"/>
          <w:szCs w:val="22"/>
        </w:rPr>
        <w:t>иных лиц, представителем и (или) законным представителем которых я</w:t>
      </w:r>
    </w:p>
    <w:p w:rsidR="003C5751" w:rsidRDefault="003C5751" w:rsidP="003C5751">
      <w:pPr>
        <w:pStyle w:val="af5"/>
        <w:rPr>
          <w:sz w:val="22"/>
          <w:szCs w:val="22"/>
        </w:rPr>
      </w:pPr>
      <w:r>
        <w:rPr>
          <w:sz w:val="22"/>
          <w:szCs w:val="22"/>
        </w:rPr>
        <w:t>являюсь:</w:t>
      </w:r>
    </w:p>
    <w:p w:rsidR="003C5751" w:rsidRDefault="003C5751" w:rsidP="003C5751">
      <w:pPr>
        <w:pStyle w:val="af5"/>
        <w:rPr>
          <w:sz w:val="22"/>
          <w:szCs w:val="22"/>
        </w:rPr>
      </w:pPr>
      <w:r>
        <w:rPr>
          <w:sz w:val="22"/>
          <w:szCs w:val="22"/>
        </w:rPr>
        <w:t>1. ______________________________________________________________________</w:t>
      </w:r>
    </w:p>
    <w:p w:rsidR="003C5751" w:rsidRPr="004927D7" w:rsidRDefault="003C5751" w:rsidP="003C5751">
      <w:pPr>
        <w:pStyle w:val="af5"/>
        <w:rPr>
          <w:sz w:val="20"/>
          <w:szCs w:val="20"/>
        </w:rPr>
      </w:pPr>
      <w:r>
        <w:rPr>
          <w:sz w:val="22"/>
          <w:szCs w:val="22"/>
        </w:rPr>
        <w:t xml:space="preserve">         </w:t>
      </w:r>
      <w:r w:rsidRPr="004927D7">
        <w:rPr>
          <w:sz w:val="20"/>
          <w:szCs w:val="20"/>
        </w:rPr>
        <w:t>(фамилия, имя, отчество (при наличии), дата рождения,</w:t>
      </w:r>
    </w:p>
    <w:p w:rsidR="003C5751" w:rsidRPr="004927D7" w:rsidRDefault="003C5751" w:rsidP="003C5751">
      <w:pPr>
        <w:pStyle w:val="af5"/>
        <w:rPr>
          <w:sz w:val="20"/>
          <w:szCs w:val="20"/>
        </w:rPr>
      </w:pPr>
      <w:r w:rsidRPr="004927D7">
        <w:rPr>
          <w:sz w:val="20"/>
          <w:szCs w:val="20"/>
        </w:rPr>
        <w:t xml:space="preserve">              данные документа, удостоверяющего личность)</w:t>
      </w:r>
    </w:p>
    <w:p w:rsidR="003C5751" w:rsidRDefault="003C5751" w:rsidP="003C5751">
      <w:pPr>
        <w:pStyle w:val="af5"/>
        <w:rPr>
          <w:sz w:val="22"/>
          <w:szCs w:val="22"/>
        </w:rPr>
      </w:pPr>
      <w:r>
        <w:rPr>
          <w:sz w:val="22"/>
          <w:szCs w:val="22"/>
        </w:rPr>
        <w:t>2. _____________________________________________________________________,</w:t>
      </w:r>
    </w:p>
    <w:p w:rsidR="003C5751" w:rsidRPr="004927D7" w:rsidRDefault="003C5751" w:rsidP="003C5751">
      <w:pPr>
        <w:pStyle w:val="af5"/>
        <w:rPr>
          <w:sz w:val="20"/>
          <w:szCs w:val="20"/>
        </w:rPr>
      </w:pPr>
      <w:r>
        <w:rPr>
          <w:sz w:val="22"/>
          <w:szCs w:val="22"/>
        </w:rPr>
        <w:t xml:space="preserve">         </w:t>
      </w:r>
      <w:r w:rsidRPr="004927D7">
        <w:rPr>
          <w:sz w:val="20"/>
          <w:szCs w:val="20"/>
        </w:rPr>
        <w:t>(фамилия, имя, отчество (при наличии), дата рождения,</w:t>
      </w:r>
    </w:p>
    <w:p w:rsidR="003C5751" w:rsidRPr="004927D7" w:rsidRDefault="003C5751" w:rsidP="003C5751">
      <w:pPr>
        <w:pStyle w:val="af5"/>
        <w:rPr>
          <w:sz w:val="20"/>
          <w:szCs w:val="20"/>
        </w:rPr>
      </w:pPr>
      <w:r w:rsidRPr="004927D7">
        <w:rPr>
          <w:sz w:val="20"/>
          <w:szCs w:val="20"/>
        </w:rPr>
        <w:t xml:space="preserve">              данные документа, удостоверяющего личность)</w:t>
      </w:r>
    </w:p>
    <w:p w:rsidR="003C5751" w:rsidRDefault="003C5751" w:rsidP="003C5751">
      <w:pPr>
        <w:pStyle w:val="af5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3C5751" w:rsidRPr="004927D7" w:rsidRDefault="003C5751" w:rsidP="003C5751">
      <w:pPr>
        <w:pStyle w:val="af5"/>
        <w:rPr>
          <w:sz w:val="20"/>
          <w:szCs w:val="20"/>
        </w:rPr>
      </w:pPr>
      <w:r>
        <w:rPr>
          <w:sz w:val="22"/>
          <w:szCs w:val="22"/>
        </w:rPr>
        <w:t xml:space="preserve">       </w:t>
      </w:r>
      <w:r w:rsidRPr="004927D7">
        <w:rPr>
          <w:sz w:val="20"/>
          <w:szCs w:val="20"/>
        </w:rPr>
        <w:t>(указывается способ выплаты: через кредитные организации</w:t>
      </w:r>
    </w:p>
    <w:p w:rsidR="003C5751" w:rsidRPr="004927D7" w:rsidRDefault="003C5751" w:rsidP="003C5751">
      <w:pPr>
        <w:pStyle w:val="af5"/>
        <w:rPr>
          <w:sz w:val="20"/>
          <w:szCs w:val="20"/>
        </w:rPr>
      </w:pPr>
      <w:r w:rsidRPr="004927D7">
        <w:rPr>
          <w:sz w:val="20"/>
          <w:szCs w:val="20"/>
        </w:rPr>
        <w:t xml:space="preserve">                 или через организации почтовой связи)</w:t>
      </w:r>
    </w:p>
    <w:p w:rsidR="003C5751" w:rsidRDefault="003C5751" w:rsidP="003C5751"/>
    <w:p w:rsidR="003C5751" w:rsidRDefault="003C5751" w:rsidP="003C5751">
      <w:pPr>
        <w:pStyle w:val="af5"/>
        <w:rPr>
          <w:sz w:val="22"/>
          <w:szCs w:val="22"/>
        </w:rPr>
      </w:pPr>
      <w:r>
        <w:rPr>
          <w:sz w:val="22"/>
          <w:szCs w:val="22"/>
        </w:rPr>
        <w:t xml:space="preserve">   Контактные данные заявителя:</w:t>
      </w:r>
    </w:p>
    <w:p w:rsidR="003C5751" w:rsidRDefault="003C5751" w:rsidP="003C5751">
      <w:pPr>
        <w:pStyle w:val="af5"/>
        <w:rPr>
          <w:sz w:val="22"/>
          <w:szCs w:val="22"/>
        </w:rPr>
      </w:pPr>
      <w:r>
        <w:rPr>
          <w:sz w:val="22"/>
          <w:szCs w:val="22"/>
        </w:rPr>
        <w:t>Телефон: ________________________________</w:t>
      </w:r>
    </w:p>
    <w:p w:rsidR="003C5751" w:rsidRDefault="003C5751" w:rsidP="003C5751"/>
    <w:p w:rsidR="003C5751" w:rsidRDefault="003C5751" w:rsidP="003C5751">
      <w:pPr>
        <w:pStyle w:val="af5"/>
        <w:rPr>
          <w:sz w:val="22"/>
          <w:szCs w:val="22"/>
        </w:rPr>
      </w:pPr>
      <w:r>
        <w:rPr>
          <w:sz w:val="22"/>
          <w:szCs w:val="22"/>
        </w:rPr>
        <w:t>Банковские реквизиты для выплаты:</w:t>
      </w:r>
    </w:p>
    <w:p w:rsidR="003C5751" w:rsidRDefault="003C5751" w:rsidP="003C5751">
      <w:pPr>
        <w:pStyle w:val="af5"/>
        <w:rPr>
          <w:sz w:val="22"/>
          <w:szCs w:val="22"/>
        </w:rPr>
      </w:pPr>
      <w:r>
        <w:rPr>
          <w:sz w:val="22"/>
          <w:szCs w:val="22"/>
        </w:rPr>
        <w:t>Лицевой счет: ___________________________</w:t>
      </w:r>
    </w:p>
    <w:p w:rsidR="003C5751" w:rsidRDefault="003C5751" w:rsidP="003C5751">
      <w:pPr>
        <w:pStyle w:val="af5"/>
        <w:rPr>
          <w:sz w:val="22"/>
          <w:szCs w:val="22"/>
        </w:rPr>
      </w:pPr>
      <w:r>
        <w:rPr>
          <w:sz w:val="22"/>
          <w:szCs w:val="22"/>
        </w:rPr>
        <w:t>Расчетный счет: _________________________</w:t>
      </w:r>
    </w:p>
    <w:p w:rsidR="003C5751" w:rsidRDefault="003C5751" w:rsidP="003C5751">
      <w:pPr>
        <w:pStyle w:val="af5"/>
        <w:rPr>
          <w:sz w:val="22"/>
          <w:szCs w:val="22"/>
        </w:rPr>
      </w:pPr>
      <w:r>
        <w:rPr>
          <w:sz w:val="22"/>
          <w:szCs w:val="22"/>
        </w:rPr>
        <w:t>Наименование банка: _____________________</w:t>
      </w:r>
    </w:p>
    <w:p w:rsidR="003C5751" w:rsidRDefault="00645703" w:rsidP="003C5751">
      <w:pPr>
        <w:pStyle w:val="af5"/>
        <w:rPr>
          <w:sz w:val="22"/>
          <w:szCs w:val="22"/>
        </w:rPr>
      </w:pPr>
      <w:hyperlink r:id="rId8" w:history="1">
        <w:r w:rsidR="003C5751" w:rsidRPr="00763BC9">
          <w:rPr>
            <w:rStyle w:val="af2"/>
            <w:sz w:val="22"/>
            <w:szCs w:val="22"/>
          </w:rPr>
          <w:t>БИК</w:t>
        </w:r>
      </w:hyperlink>
      <w:r w:rsidR="003C5751">
        <w:rPr>
          <w:sz w:val="22"/>
          <w:szCs w:val="22"/>
        </w:rPr>
        <w:t xml:space="preserve"> _____________________________________</w:t>
      </w:r>
    </w:p>
    <w:p w:rsidR="003C5751" w:rsidRDefault="003C5751" w:rsidP="003C5751">
      <w:pPr>
        <w:pStyle w:val="af5"/>
        <w:rPr>
          <w:sz w:val="22"/>
          <w:szCs w:val="22"/>
        </w:rPr>
      </w:pPr>
      <w:r>
        <w:rPr>
          <w:sz w:val="22"/>
          <w:szCs w:val="22"/>
        </w:rPr>
        <w:t>ИНН _____________________________________</w:t>
      </w:r>
    </w:p>
    <w:p w:rsidR="003C5751" w:rsidRDefault="003C5751" w:rsidP="003C5751">
      <w:pPr>
        <w:pStyle w:val="af5"/>
        <w:rPr>
          <w:sz w:val="22"/>
          <w:szCs w:val="22"/>
        </w:rPr>
      </w:pPr>
      <w:r>
        <w:rPr>
          <w:sz w:val="22"/>
          <w:szCs w:val="22"/>
        </w:rPr>
        <w:t>КПП _____________________________________</w:t>
      </w:r>
    </w:p>
    <w:p w:rsidR="003C5751" w:rsidRDefault="003C5751" w:rsidP="003C5751">
      <w:pPr>
        <w:rPr>
          <w:sz w:val="22"/>
          <w:szCs w:val="22"/>
        </w:rPr>
      </w:pPr>
      <w:r w:rsidRPr="00BE5FFE">
        <w:rPr>
          <w:rFonts w:ascii="Courier New" w:hAnsi="Courier New" w:cs="Courier New"/>
          <w:sz w:val="22"/>
          <w:szCs w:val="22"/>
        </w:rPr>
        <w:t>Номер банковской карты</w:t>
      </w:r>
      <w:r>
        <w:rPr>
          <w:sz w:val="22"/>
          <w:szCs w:val="22"/>
        </w:rPr>
        <w:t xml:space="preserve"> __________________</w:t>
      </w:r>
    </w:p>
    <w:p w:rsidR="003C5751" w:rsidRDefault="003C5751" w:rsidP="003C5751">
      <w:pPr>
        <w:rPr>
          <w:sz w:val="22"/>
          <w:szCs w:val="22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6"/>
        <w:gridCol w:w="379"/>
        <w:gridCol w:w="255"/>
        <w:gridCol w:w="1981"/>
        <w:gridCol w:w="551"/>
        <w:gridCol w:w="1490"/>
        <w:gridCol w:w="236"/>
        <w:gridCol w:w="4228"/>
      </w:tblGrid>
      <w:tr w:rsidR="003C5751" w:rsidRPr="00F80F1E" w:rsidTr="003C5751"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3C5751" w:rsidRPr="00F80F1E" w:rsidRDefault="003C5751" w:rsidP="003C5751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80F1E">
              <w:rPr>
                <w:rFonts w:ascii="Times New Roman CYR" w:hAnsi="Times New Roman CYR" w:cs="Times New Roman CYR"/>
              </w:rPr>
              <w:t>"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C5751" w:rsidRPr="00F80F1E" w:rsidRDefault="003C5751" w:rsidP="003C5751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3C5751" w:rsidRPr="00F80F1E" w:rsidRDefault="003C5751" w:rsidP="003C5751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F80F1E">
              <w:rPr>
                <w:rFonts w:ascii="Times New Roman CYR" w:hAnsi="Times New Roman CYR" w:cs="Times New Roman CYR"/>
              </w:rPr>
              <w:t>"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C5751" w:rsidRPr="00F80F1E" w:rsidRDefault="003C5751" w:rsidP="003C5751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:rsidR="003C5751" w:rsidRPr="00F80F1E" w:rsidRDefault="003C5751" w:rsidP="003C575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F80F1E">
              <w:rPr>
                <w:rFonts w:ascii="Courier New" w:hAnsi="Courier New" w:cs="Courier New"/>
              </w:rPr>
              <w:t>г.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C5751" w:rsidRPr="00F80F1E" w:rsidRDefault="003C5751" w:rsidP="003C5751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3C5751" w:rsidRPr="00F80F1E" w:rsidRDefault="003C5751" w:rsidP="003C5751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C5751" w:rsidRPr="00F80F1E" w:rsidRDefault="003C5751" w:rsidP="003C5751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3C5751" w:rsidRPr="00F80F1E" w:rsidTr="003C5751"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3C5751" w:rsidRPr="00F80F1E" w:rsidRDefault="003C5751" w:rsidP="003C5751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</w:tcPr>
          <w:p w:rsidR="003C5751" w:rsidRPr="00F80F1E" w:rsidRDefault="003C5751" w:rsidP="003C5751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3C5751" w:rsidRPr="00F80F1E" w:rsidRDefault="003C5751" w:rsidP="003C5751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</w:tcPr>
          <w:p w:rsidR="003C5751" w:rsidRPr="00F80F1E" w:rsidRDefault="003C5751" w:rsidP="003C575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80F1E">
              <w:rPr>
                <w:rFonts w:ascii="Courier New" w:hAnsi="Courier New" w:cs="Courier New"/>
                <w:sz w:val="20"/>
                <w:szCs w:val="20"/>
              </w:rPr>
              <w:t>(дата)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:rsidR="003C5751" w:rsidRPr="00F80F1E" w:rsidRDefault="003C5751" w:rsidP="003C575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:rsidR="003C5751" w:rsidRPr="00F80F1E" w:rsidRDefault="003C5751" w:rsidP="003C575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80F1E">
              <w:rPr>
                <w:rFonts w:ascii="Courier New" w:hAnsi="Courier New" w:cs="Courier New"/>
                <w:sz w:val="20"/>
                <w:szCs w:val="20"/>
              </w:rPr>
              <w:t>(подпись)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3C5751" w:rsidRPr="00F80F1E" w:rsidRDefault="003C5751" w:rsidP="003C575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228" w:type="dxa"/>
            <w:tcBorders>
              <w:top w:val="nil"/>
              <w:left w:val="nil"/>
              <w:bottom w:val="nil"/>
              <w:right w:val="nil"/>
            </w:tcBorders>
          </w:tcPr>
          <w:p w:rsidR="003C5751" w:rsidRPr="00F80F1E" w:rsidRDefault="003C5751" w:rsidP="003C575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80F1E">
              <w:rPr>
                <w:rFonts w:ascii="Courier New" w:hAnsi="Courier New" w:cs="Courier New"/>
                <w:sz w:val="20"/>
                <w:szCs w:val="20"/>
              </w:rPr>
              <w:t>(фамилия, инициалы)</w:t>
            </w:r>
          </w:p>
        </w:tc>
      </w:tr>
    </w:tbl>
    <w:p w:rsidR="003C5751" w:rsidRPr="00F80F1E" w:rsidRDefault="003C5751" w:rsidP="003C5751">
      <w:pPr>
        <w:autoSpaceDE w:val="0"/>
        <w:autoSpaceDN w:val="0"/>
        <w:adjustRightInd w:val="0"/>
      </w:pPr>
    </w:p>
    <w:p w:rsidR="003C5751" w:rsidRPr="00F80F1E" w:rsidRDefault="003C5751" w:rsidP="003C5751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22"/>
          <w:szCs w:val="22"/>
        </w:rPr>
      </w:pPr>
      <w:r w:rsidRPr="00F80F1E">
        <w:rPr>
          <w:rFonts w:ascii="Courier New" w:hAnsi="Courier New" w:cs="Courier New"/>
          <w:sz w:val="22"/>
          <w:szCs w:val="22"/>
        </w:rPr>
        <w:t>В соответствии с Федеральным законом от 27 июля 2006 г. N 152-ФЗ "О персональных данных" даю согласие на обработку (сбор, систематизацию, накопление, хранение, уточнение, использование, распространение (в том числе передачу), обезличивание, блокирование, уничтожение) сведений, указанных в настоящем заявлении и прилагаемых документах.</w:t>
      </w:r>
    </w:p>
    <w:p w:rsidR="003C5751" w:rsidRPr="00F80F1E" w:rsidRDefault="003C5751" w:rsidP="003C5751">
      <w:pPr>
        <w:autoSpaceDE w:val="0"/>
        <w:autoSpaceDN w:val="0"/>
        <w:adjustRightInd w:val="0"/>
        <w:ind w:firstLine="709"/>
        <w:jc w:val="both"/>
        <w:rPr>
          <w:rFonts w:ascii="Courier New" w:hAnsi="Courier New" w:cs="Courier New"/>
          <w:sz w:val="22"/>
          <w:szCs w:val="22"/>
        </w:rPr>
      </w:pPr>
      <w:r w:rsidRPr="00F80F1E">
        <w:rPr>
          <w:rFonts w:ascii="Courier New" w:hAnsi="Courier New" w:cs="Courier New"/>
          <w:sz w:val="22"/>
          <w:szCs w:val="22"/>
        </w:rPr>
        <w:t>Мне разъяснено, что данное согласие может быть отозвано мною.</w:t>
      </w:r>
    </w:p>
    <w:p w:rsidR="003C5751" w:rsidRPr="00F80F1E" w:rsidRDefault="003C5751" w:rsidP="003C5751">
      <w:pPr>
        <w:autoSpaceDE w:val="0"/>
        <w:autoSpaceDN w:val="0"/>
        <w:adjustRightInd w:val="0"/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6"/>
        <w:gridCol w:w="379"/>
        <w:gridCol w:w="255"/>
        <w:gridCol w:w="1981"/>
        <w:gridCol w:w="551"/>
        <w:gridCol w:w="1490"/>
        <w:gridCol w:w="236"/>
        <w:gridCol w:w="4370"/>
      </w:tblGrid>
      <w:tr w:rsidR="003C5751" w:rsidRPr="00F80F1E" w:rsidTr="003C5751"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3C5751" w:rsidRPr="00F80F1E" w:rsidRDefault="003C5751" w:rsidP="003C5751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80F1E">
              <w:rPr>
                <w:rFonts w:ascii="Times New Roman CYR" w:hAnsi="Times New Roman CYR" w:cs="Times New Roman CYR"/>
              </w:rPr>
              <w:t>"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C5751" w:rsidRPr="00F80F1E" w:rsidRDefault="003C5751" w:rsidP="003C5751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3C5751" w:rsidRPr="00F80F1E" w:rsidRDefault="003C5751" w:rsidP="003C5751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F80F1E">
              <w:rPr>
                <w:rFonts w:ascii="Times New Roman CYR" w:hAnsi="Times New Roman CYR" w:cs="Times New Roman CYR"/>
              </w:rPr>
              <w:t>"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C5751" w:rsidRPr="00F80F1E" w:rsidRDefault="003C5751" w:rsidP="003C5751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:rsidR="003C5751" w:rsidRPr="00F80F1E" w:rsidRDefault="003C5751" w:rsidP="003C575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F80F1E">
              <w:rPr>
                <w:rFonts w:ascii="Courier New" w:hAnsi="Courier New" w:cs="Courier New"/>
              </w:rPr>
              <w:t>г.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C5751" w:rsidRPr="00F80F1E" w:rsidRDefault="003C5751" w:rsidP="003C5751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3C5751" w:rsidRPr="00F80F1E" w:rsidRDefault="003C5751" w:rsidP="003C5751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C5751" w:rsidRPr="00F80F1E" w:rsidRDefault="003C5751" w:rsidP="003C5751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3C5751" w:rsidRPr="00F80F1E" w:rsidTr="003C5751"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3C5751" w:rsidRPr="00F80F1E" w:rsidRDefault="003C5751" w:rsidP="003C5751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</w:tcPr>
          <w:p w:rsidR="003C5751" w:rsidRPr="00F80F1E" w:rsidRDefault="003C5751" w:rsidP="003C5751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3C5751" w:rsidRPr="00F80F1E" w:rsidRDefault="003C5751" w:rsidP="003C5751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</w:tcPr>
          <w:p w:rsidR="003C5751" w:rsidRPr="00F80F1E" w:rsidRDefault="003C5751" w:rsidP="003C575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80F1E">
              <w:rPr>
                <w:rFonts w:ascii="Courier New" w:hAnsi="Courier New" w:cs="Courier New"/>
                <w:sz w:val="20"/>
                <w:szCs w:val="20"/>
              </w:rPr>
              <w:t>(дата)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:rsidR="003C5751" w:rsidRPr="00F80F1E" w:rsidRDefault="003C5751" w:rsidP="003C575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:rsidR="003C5751" w:rsidRPr="00F80F1E" w:rsidRDefault="003C5751" w:rsidP="003C575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80F1E">
              <w:rPr>
                <w:rFonts w:ascii="Courier New" w:hAnsi="Courier New" w:cs="Courier New"/>
                <w:sz w:val="20"/>
                <w:szCs w:val="20"/>
              </w:rPr>
              <w:t>(подпись)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3C5751" w:rsidRPr="00F80F1E" w:rsidRDefault="003C5751" w:rsidP="003C575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370" w:type="dxa"/>
            <w:tcBorders>
              <w:top w:val="nil"/>
              <w:left w:val="nil"/>
              <w:bottom w:val="nil"/>
              <w:right w:val="nil"/>
            </w:tcBorders>
          </w:tcPr>
          <w:p w:rsidR="003C5751" w:rsidRPr="00F80F1E" w:rsidRDefault="003C5751" w:rsidP="003C575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80F1E">
              <w:rPr>
                <w:rFonts w:ascii="Courier New" w:hAnsi="Courier New" w:cs="Courier New"/>
                <w:sz w:val="20"/>
                <w:szCs w:val="20"/>
              </w:rPr>
              <w:t>(фамилия, инициалы)</w:t>
            </w:r>
          </w:p>
        </w:tc>
      </w:tr>
    </w:tbl>
    <w:p w:rsidR="003C5751" w:rsidRDefault="003C5751" w:rsidP="003C5751"/>
    <w:p w:rsidR="003C5751" w:rsidRDefault="003C5751" w:rsidP="00637D0C">
      <w:pPr>
        <w:widowControl w:val="0"/>
        <w:autoSpaceDE w:val="0"/>
        <w:autoSpaceDN w:val="0"/>
        <w:jc w:val="both"/>
        <w:rPr>
          <w:sz w:val="28"/>
          <w:szCs w:val="26"/>
        </w:rPr>
      </w:pPr>
    </w:p>
    <w:p w:rsidR="008A018E" w:rsidRDefault="008A018E" w:rsidP="008A018E">
      <w:pPr>
        <w:widowControl w:val="0"/>
        <w:shd w:val="clear" w:color="auto" w:fill="FFFFFF"/>
        <w:autoSpaceDE w:val="0"/>
        <w:autoSpaceDN w:val="0"/>
        <w:adjustRightInd w:val="0"/>
        <w:ind w:left="4820"/>
        <w:rPr>
          <w:lang w:eastAsia="zh-CN"/>
        </w:rPr>
      </w:pPr>
    </w:p>
    <w:sectPr w:rsidR="008A018E" w:rsidSect="00566592">
      <w:pgSz w:w="11906" w:h="16838"/>
      <w:pgMar w:top="1134" w:right="849" w:bottom="709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MS Gothic"/>
    <w:charset w:val="80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402"/>
    <w:multiLevelType w:val="multilevel"/>
    <w:tmpl w:val="8304B21A"/>
    <w:lvl w:ilvl="0">
      <w:start w:val="1"/>
      <w:numFmt w:val="decimal"/>
      <w:lvlText w:val="%1."/>
      <w:lvlJc w:val="left"/>
      <w:pPr>
        <w:ind w:left="121" w:hanging="1026"/>
      </w:pPr>
      <w:rPr>
        <w:rFonts w:ascii="Times New Roman" w:hAnsi="Times New Roman" w:cs="Times New Roman"/>
        <w:b w:val="0"/>
        <w:bCs w:val="0"/>
        <w:spacing w:val="-37"/>
        <w:w w:val="100"/>
        <w:sz w:val="28"/>
        <w:szCs w:val="28"/>
      </w:rPr>
    </w:lvl>
    <w:lvl w:ilvl="1">
      <w:start w:val="1"/>
      <w:numFmt w:val="decimal"/>
      <w:lvlText w:val="%2."/>
      <w:lvlJc w:val="left"/>
      <w:pPr>
        <w:ind w:left="3627" w:hanging="282"/>
      </w:pPr>
      <w:rPr>
        <w:rFonts w:ascii="Times New Roman" w:hAnsi="Times New Roman" w:cs="Times New Roman"/>
        <w:b/>
        <w:bCs/>
        <w:w w:val="106"/>
        <w:sz w:val="28"/>
        <w:szCs w:val="28"/>
      </w:rPr>
    </w:lvl>
    <w:lvl w:ilvl="2">
      <w:numFmt w:val="bullet"/>
      <w:lvlText w:val="•"/>
      <w:lvlJc w:val="left"/>
      <w:pPr>
        <w:ind w:left="4257" w:hanging="282"/>
      </w:pPr>
    </w:lvl>
    <w:lvl w:ilvl="3">
      <w:numFmt w:val="bullet"/>
      <w:lvlText w:val="•"/>
      <w:lvlJc w:val="left"/>
      <w:pPr>
        <w:ind w:left="4894" w:hanging="282"/>
      </w:pPr>
    </w:lvl>
    <w:lvl w:ilvl="4">
      <w:numFmt w:val="bullet"/>
      <w:lvlText w:val="•"/>
      <w:lvlJc w:val="left"/>
      <w:pPr>
        <w:ind w:left="5531" w:hanging="282"/>
      </w:pPr>
    </w:lvl>
    <w:lvl w:ilvl="5">
      <w:numFmt w:val="bullet"/>
      <w:lvlText w:val="•"/>
      <w:lvlJc w:val="left"/>
      <w:pPr>
        <w:ind w:left="6168" w:hanging="282"/>
      </w:pPr>
    </w:lvl>
    <w:lvl w:ilvl="6">
      <w:numFmt w:val="bullet"/>
      <w:lvlText w:val="•"/>
      <w:lvlJc w:val="left"/>
      <w:pPr>
        <w:ind w:left="6805" w:hanging="282"/>
      </w:pPr>
    </w:lvl>
    <w:lvl w:ilvl="7">
      <w:numFmt w:val="bullet"/>
      <w:lvlText w:val="•"/>
      <w:lvlJc w:val="left"/>
      <w:pPr>
        <w:ind w:left="7442" w:hanging="282"/>
      </w:pPr>
    </w:lvl>
    <w:lvl w:ilvl="8">
      <w:numFmt w:val="bullet"/>
      <w:lvlText w:val="•"/>
      <w:lvlJc w:val="left"/>
      <w:pPr>
        <w:ind w:left="8079" w:hanging="282"/>
      </w:pPr>
    </w:lvl>
  </w:abstractNum>
  <w:abstractNum w:abstractNumId="1" w15:restartNumberingAfterBreak="0">
    <w:nsid w:val="00000403"/>
    <w:multiLevelType w:val="multilevel"/>
    <w:tmpl w:val="3ACAD088"/>
    <w:lvl w:ilvl="0">
      <w:start w:val="1"/>
      <w:numFmt w:val="decimal"/>
      <w:lvlText w:val="%1"/>
      <w:lvlJc w:val="left"/>
      <w:pPr>
        <w:ind w:left="102" w:hanging="481"/>
      </w:pPr>
    </w:lvl>
    <w:lvl w:ilvl="1">
      <w:start w:val="1"/>
      <w:numFmt w:val="decimal"/>
      <w:lvlText w:val="%2."/>
      <w:lvlJc w:val="left"/>
      <w:pPr>
        <w:ind w:left="102" w:hanging="481"/>
      </w:pPr>
      <w:rPr>
        <w:rFonts w:ascii="Times New Roman" w:eastAsia="DejaVu Sans" w:hAnsi="Times New Roman" w:cs="Times New Roman"/>
        <w:b w:val="0"/>
        <w:bCs/>
        <w:spacing w:val="-1"/>
        <w:w w:val="101"/>
      </w:rPr>
    </w:lvl>
    <w:lvl w:ilvl="2">
      <w:numFmt w:val="bullet"/>
      <w:lvlText w:val="•"/>
      <w:lvlJc w:val="left"/>
      <w:pPr>
        <w:ind w:left="1950" w:hanging="481"/>
      </w:pPr>
    </w:lvl>
    <w:lvl w:ilvl="3">
      <w:numFmt w:val="bullet"/>
      <w:lvlText w:val="•"/>
      <w:lvlJc w:val="left"/>
      <w:pPr>
        <w:ind w:left="2875" w:hanging="481"/>
      </w:pPr>
    </w:lvl>
    <w:lvl w:ilvl="4">
      <w:numFmt w:val="bullet"/>
      <w:lvlText w:val="•"/>
      <w:lvlJc w:val="left"/>
      <w:pPr>
        <w:ind w:left="3801" w:hanging="481"/>
      </w:pPr>
    </w:lvl>
    <w:lvl w:ilvl="5">
      <w:numFmt w:val="bullet"/>
      <w:lvlText w:val="•"/>
      <w:lvlJc w:val="left"/>
      <w:pPr>
        <w:ind w:left="4726" w:hanging="481"/>
      </w:pPr>
    </w:lvl>
    <w:lvl w:ilvl="6">
      <w:numFmt w:val="bullet"/>
      <w:lvlText w:val="•"/>
      <w:lvlJc w:val="left"/>
      <w:pPr>
        <w:ind w:left="5651" w:hanging="481"/>
      </w:pPr>
    </w:lvl>
    <w:lvl w:ilvl="7">
      <w:numFmt w:val="bullet"/>
      <w:lvlText w:val="•"/>
      <w:lvlJc w:val="left"/>
      <w:pPr>
        <w:ind w:left="6577" w:hanging="481"/>
      </w:pPr>
    </w:lvl>
    <w:lvl w:ilvl="8">
      <w:numFmt w:val="bullet"/>
      <w:lvlText w:val="•"/>
      <w:lvlJc w:val="left"/>
      <w:pPr>
        <w:ind w:left="7502" w:hanging="481"/>
      </w:pPr>
    </w:lvl>
  </w:abstractNum>
  <w:abstractNum w:abstractNumId="2" w15:restartNumberingAfterBreak="0">
    <w:nsid w:val="00000404"/>
    <w:multiLevelType w:val="multilevel"/>
    <w:tmpl w:val="00000887"/>
    <w:lvl w:ilvl="0">
      <w:start w:val="2"/>
      <w:numFmt w:val="decimal"/>
      <w:lvlText w:val="%1"/>
      <w:lvlJc w:val="left"/>
      <w:pPr>
        <w:ind w:left="1300" w:hanging="487"/>
      </w:pPr>
    </w:lvl>
    <w:lvl w:ilvl="1">
      <w:start w:val="1"/>
      <w:numFmt w:val="decimal"/>
      <w:lvlText w:val="%1.%2."/>
      <w:lvlJc w:val="left"/>
      <w:pPr>
        <w:ind w:left="2046" w:hanging="487"/>
      </w:pPr>
      <w:rPr>
        <w:rFonts w:ascii="Times New Roman" w:hAnsi="Times New Roman" w:cs="Times New Roman"/>
        <w:b w:val="0"/>
        <w:bCs w:val="0"/>
        <w:w w:val="100"/>
        <w:sz w:val="28"/>
        <w:szCs w:val="28"/>
      </w:rPr>
    </w:lvl>
    <w:lvl w:ilvl="2">
      <w:start w:val="1"/>
      <w:numFmt w:val="decimal"/>
      <w:lvlText w:val="%1.%2.%3."/>
      <w:lvlJc w:val="left"/>
      <w:pPr>
        <w:ind w:left="146" w:hanging="703"/>
      </w:pPr>
      <w:rPr>
        <w:rFonts w:ascii="Times New Roman" w:hAnsi="Times New Roman" w:cs="Times New Roman"/>
        <w:b w:val="0"/>
        <w:bCs w:val="0"/>
        <w:w w:val="100"/>
        <w:sz w:val="28"/>
        <w:szCs w:val="28"/>
      </w:rPr>
    </w:lvl>
    <w:lvl w:ilvl="3">
      <w:numFmt w:val="bullet"/>
      <w:lvlText w:val="•"/>
      <w:lvlJc w:val="left"/>
      <w:pPr>
        <w:ind w:left="2303" w:hanging="703"/>
      </w:pPr>
    </w:lvl>
    <w:lvl w:ilvl="4">
      <w:numFmt w:val="bullet"/>
      <w:lvlText w:val="•"/>
      <w:lvlJc w:val="left"/>
      <w:pPr>
        <w:ind w:left="3306" w:hanging="703"/>
      </w:pPr>
    </w:lvl>
    <w:lvl w:ilvl="5">
      <w:numFmt w:val="bullet"/>
      <w:lvlText w:val="•"/>
      <w:lvlJc w:val="left"/>
      <w:pPr>
        <w:ind w:left="4309" w:hanging="703"/>
      </w:pPr>
    </w:lvl>
    <w:lvl w:ilvl="6">
      <w:numFmt w:val="bullet"/>
      <w:lvlText w:val="•"/>
      <w:lvlJc w:val="left"/>
      <w:pPr>
        <w:ind w:left="5312" w:hanging="703"/>
      </w:pPr>
    </w:lvl>
    <w:lvl w:ilvl="7">
      <w:numFmt w:val="bullet"/>
      <w:lvlText w:val="•"/>
      <w:lvlJc w:val="left"/>
      <w:pPr>
        <w:ind w:left="6315" w:hanging="703"/>
      </w:pPr>
    </w:lvl>
    <w:lvl w:ilvl="8">
      <w:numFmt w:val="bullet"/>
      <w:lvlText w:val="•"/>
      <w:lvlJc w:val="left"/>
      <w:pPr>
        <w:ind w:left="7318" w:hanging="703"/>
      </w:pPr>
    </w:lvl>
  </w:abstractNum>
  <w:abstractNum w:abstractNumId="3" w15:restartNumberingAfterBreak="0">
    <w:nsid w:val="00000405"/>
    <w:multiLevelType w:val="multilevel"/>
    <w:tmpl w:val="94B8BFF2"/>
    <w:lvl w:ilvl="0">
      <w:start w:val="1"/>
      <w:numFmt w:val="decimal"/>
      <w:lvlText w:val="2.1.%1."/>
      <w:lvlJc w:val="left"/>
      <w:pPr>
        <w:ind w:left="106" w:hanging="169"/>
      </w:pPr>
      <w:rPr>
        <w:rFonts w:ascii="Times New Roman" w:hAnsi="Times New Roman" w:cs="Times New Roman" w:hint="default"/>
        <w:b w:val="0"/>
        <w:bCs w:val="0"/>
        <w:w w:val="106"/>
        <w:sz w:val="27"/>
        <w:szCs w:val="27"/>
      </w:rPr>
    </w:lvl>
    <w:lvl w:ilvl="1">
      <w:numFmt w:val="bullet"/>
      <w:lvlText w:val="•"/>
      <w:lvlJc w:val="left"/>
      <w:pPr>
        <w:ind w:left="1024" w:hanging="169"/>
      </w:pPr>
    </w:lvl>
    <w:lvl w:ilvl="2">
      <w:numFmt w:val="bullet"/>
      <w:lvlText w:val="•"/>
      <w:lvlJc w:val="left"/>
      <w:pPr>
        <w:ind w:left="1948" w:hanging="169"/>
      </w:pPr>
    </w:lvl>
    <w:lvl w:ilvl="3">
      <w:numFmt w:val="bullet"/>
      <w:lvlText w:val="•"/>
      <w:lvlJc w:val="left"/>
      <w:pPr>
        <w:ind w:left="2873" w:hanging="169"/>
      </w:pPr>
    </w:lvl>
    <w:lvl w:ilvl="4">
      <w:numFmt w:val="bullet"/>
      <w:lvlText w:val="•"/>
      <w:lvlJc w:val="left"/>
      <w:pPr>
        <w:ind w:left="3797" w:hanging="169"/>
      </w:pPr>
    </w:lvl>
    <w:lvl w:ilvl="5">
      <w:numFmt w:val="bullet"/>
      <w:lvlText w:val="•"/>
      <w:lvlJc w:val="left"/>
      <w:pPr>
        <w:ind w:left="4722" w:hanging="169"/>
      </w:pPr>
    </w:lvl>
    <w:lvl w:ilvl="6">
      <w:numFmt w:val="bullet"/>
      <w:lvlText w:val="•"/>
      <w:lvlJc w:val="left"/>
      <w:pPr>
        <w:ind w:left="5646" w:hanging="169"/>
      </w:pPr>
    </w:lvl>
    <w:lvl w:ilvl="7">
      <w:numFmt w:val="bullet"/>
      <w:lvlText w:val="•"/>
      <w:lvlJc w:val="left"/>
      <w:pPr>
        <w:ind w:left="6570" w:hanging="169"/>
      </w:pPr>
    </w:lvl>
    <w:lvl w:ilvl="8">
      <w:numFmt w:val="bullet"/>
      <w:lvlText w:val="•"/>
      <w:lvlJc w:val="left"/>
      <w:pPr>
        <w:ind w:left="7495" w:hanging="169"/>
      </w:pPr>
    </w:lvl>
  </w:abstractNum>
  <w:abstractNum w:abstractNumId="4" w15:restartNumberingAfterBreak="0">
    <w:nsid w:val="00000406"/>
    <w:multiLevelType w:val="multilevel"/>
    <w:tmpl w:val="00000889"/>
    <w:lvl w:ilvl="0">
      <w:start w:val="4"/>
      <w:numFmt w:val="decimal"/>
      <w:lvlText w:val="%1"/>
      <w:lvlJc w:val="left"/>
      <w:pPr>
        <w:ind w:left="1320" w:hanging="494"/>
      </w:pPr>
    </w:lvl>
    <w:lvl w:ilvl="1">
      <w:start w:val="1"/>
      <w:numFmt w:val="decimal"/>
      <w:lvlText w:val="%1.%2."/>
      <w:lvlJc w:val="left"/>
      <w:pPr>
        <w:ind w:left="1320" w:hanging="494"/>
      </w:pPr>
      <w:rPr>
        <w:rFonts w:ascii="Times New Roman" w:hAnsi="Times New Roman" w:cs="Times New Roman"/>
        <w:b w:val="0"/>
        <w:bCs w:val="0"/>
        <w:w w:val="104"/>
        <w:sz w:val="27"/>
        <w:szCs w:val="27"/>
      </w:rPr>
    </w:lvl>
    <w:lvl w:ilvl="2">
      <w:numFmt w:val="bullet"/>
      <w:lvlText w:val="•"/>
      <w:lvlJc w:val="left"/>
      <w:pPr>
        <w:ind w:left="2931" w:hanging="494"/>
      </w:pPr>
    </w:lvl>
    <w:lvl w:ilvl="3">
      <w:numFmt w:val="bullet"/>
      <w:lvlText w:val="•"/>
      <w:lvlJc w:val="left"/>
      <w:pPr>
        <w:ind w:left="3737" w:hanging="494"/>
      </w:pPr>
    </w:lvl>
    <w:lvl w:ilvl="4">
      <w:numFmt w:val="bullet"/>
      <w:lvlText w:val="•"/>
      <w:lvlJc w:val="left"/>
      <w:pPr>
        <w:ind w:left="4543" w:hanging="494"/>
      </w:pPr>
    </w:lvl>
    <w:lvl w:ilvl="5">
      <w:numFmt w:val="bullet"/>
      <w:lvlText w:val="•"/>
      <w:lvlJc w:val="left"/>
      <w:pPr>
        <w:ind w:left="5349" w:hanging="494"/>
      </w:pPr>
    </w:lvl>
    <w:lvl w:ilvl="6">
      <w:numFmt w:val="bullet"/>
      <w:lvlText w:val="•"/>
      <w:lvlJc w:val="left"/>
      <w:pPr>
        <w:ind w:left="6155" w:hanging="494"/>
      </w:pPr>
    </w:lvl>
    <w:lvl w:ilvl="7">
      <w:numFmt w:val="bullet"/>
      <w:lvlText w:val="•"/>
      <w:lvlJc w:val="left"/>
      <w:pPr>
        <w:ind w:left="6961" w:hanging="494"/>
      </w:pPr>
    </w:lvl>
    <w:lvl w:ilvl="8">
      <w:numFmt w:val="bullet"/>
      <w:lvlText w:val="•"/>
      <w:lvlJc w:val="left"/>
      <w:pPr>
        <w:ind w:left="7767" w:hanging="494"/>
      </w:pPr>
    </w:lvl>
  </w:abstractNum>
  <w:abstractNum w:abstractNumId="5" w15:restartNumberingAfterBreak="0">
    <w:nsid w:val="00000407"/>
    <w:multiLevelType w:val="multilevel"/>
    <w:tmpl w:val="0000088A"/>
    <w:lvl w:ilvl="0">
      <w:start w:val="4"/>
      <w:numFmt w:val="decimal"/>
      <w:lvlText w:val="%1"/>
      <w:lvlJc w:val="left"/>
      <w:pPr>
        <w:ind w:left="119" w:hanging="701"/>
      </w:pPr>
    </w:lvl>
    <w:lvl w:ilvl="1">
      <w:start w:val="1"/>
      <w:numFmt w:val="decimal"/>
      <w:lvlText w:val="%1.%2"/>
      <w:lvlJc w:val="left"/>
      <w:pPr>
        <w:ind w:left="119" w:hanging="701"/>
      </w:pPr>
    </w:lvl>
    <w:lvl w:ilvl="2">
      <w:start w:val="2"/>
      <w:numFmt w:val="decimal"/>
      <w:lvlText w:val="%1.%2.%3."/>
      <w:lvlJc w:val="left"/>
      <w:pPr>
        <w:ind w:left="119" w:hanging="701"/>
      </w:pPr>
      <w:rPr>
        <w:rFonts w:ascii="Times New Roman" w:hAnsi="Times New Roman" w:cs="Times New Roman"/>
        <w:b w:val="0"/>
        <w:bCs w:val="0"/>
        <w:w w:val="102"/>
        <w:sz w:val="27"/>
        <w:szCs w:val="27"/>
      </w:rPr>
    </w:lvl>
    <w:lvl w:ilvl="3">
      <w:numFmt w:val="bullet"/>
      <w:lvlText w:val="•"/>
      <w:lvlJc w:val="left"/>
      <w:pPr>
        <w:ind w:left="2897" w:hanging="701"/>
      </w:pPr>
    </w:lvl>
    <w:lvl w:ilvl="4">
      <w:numFmt w:val="bullet"/>
      <w:lvlText w:val="•"/>
      <w:lvlJc w:val="left"/>
      <w:pPr>
        <w:ind w:left="3823" w:hanging="701"/>
      </w:pPr>
    </w:lvl>
    <w:lvl w:ilvl="5">
      <w:numFmt w:val="bullet"/>
      <w:lvlText w:val="•"/>
      <w:lvlJc w:val="left"/>
      <w:pPr>
        <w:ind w:left="4749" w:hanging="701"/>
      </w:pPr>
    </w:lvl>
    <w:lvl w:ilvl="6">
      <w:numFmt w:val="bullet"/>
      <w:lvlText w:val="•"/>
      <w:lvlJc w:val="left"/>
      <w:pPr>
        <w:ind w:left="5675" w:hanging="701"/>
      </w:pPr>
    </w:lvl>
    <w:lvl w:ilvl="7">
      <w:numFmt w:val="bullet"/>
      <w:lvlText w:val="•"/>
      <w:lvlJc w:val="left"/>
      <w:pPr>
        <w:ind w:left="6601" w:hanging="701"/>
      </w:pPr>
    </w:lvl>
    <w:lvl w:ilvl="8">
      <w:numFmt w:val="bullet"/>
      <w:lvlText w:val="•"/>
      <w:lvlJc w:val="left"/>
      <w:pPr>
        <w:ind w:left="7527" w:hanging="701"/>
      </w:pPr>
    </w:lvl>
  </w:abstractNum>
  <w:abstractNum w:abstractNumId="6" w15:restartNumberingAfterBreak="0">
    <w:nsid w:val="083A49CC"/>
    <w:multiLevelType w:val="multilevel"/>
    <w:tmpl w:val="C41E5EBE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06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3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9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7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4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08" w:hanging="2160"/>
      </w:pPr>
      <w:rPr>
        <w:rFonts w:hint="default"/>
      </w:rPr>
    </w:lvl>
  </w:abstractNum>
  <w:abstractNum w:abstractNumId="7" w15:restartNumberingAfterBreak="0">
    <w:nsid w:val="0A2141C4"/>
    <w:multiLevelType w:val="multilevel"/>
    <w:tmpl w:val="84EE0DE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8" w15:restartNumberingAfterBreak="0">
    <w:nsid w:val="112A26EC"/>
    <w:multiLevelType w:val="hybridMultilevel"/>
    <w:tmpl w:val="30E64A38"/>
    <w:lvl w:ilvl="0" w:tplc="0430F046">
      <w:start w:val="1"/>
      <w:numFmt w:val="decimal"/>
      <w:lvlText w:val="%1."/>
      <w:lvlJc w:val="left"/>
      <w:pPr>
        <w:ind w:left="1211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140F3DE9"/>
    <w:multiLevelType w:val="multilevel"/>
    <w:tmpl w:val="8552FFC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ind w:left="2586" w:hanging="45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4992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7128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9624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11760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14256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16392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18888" w:hanging="1800"/>
      </w:pPr>
      <w:rPr>
        <w:rFonts w:hint="default"/>
        <w:sz w:val="28"/>
      </w:rPr>
    </w:lvl>
  </w:abstractNum>
  <w:abstractNum w:abstractNumId="10" w15:restartNumberingAfterBreak="0">
    <w:nsid w:val="1A4E51B4"/>
    <w:multiLevelType w:val="multilevel"/>
    <w:tmpl w:val="F71EE7AC"/>
    <w:lvl w:ilvl="0">
      <w:start w:val="1"/>
      <w:numFmt w:val="decimal"/>
      <w:lvlText w:val="%1."/>
      <w:lvlJc w:val="left"/>
      <w:pPr>
        <w:ind w:left="1919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2279" w:hanging="720"/>
      </w:pPr>
      <w:rPr>
        <w:rFonts w:ascii="Times New Roman" w:eastAsia="DejaVu Sans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27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3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9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5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19" w:hanging="2160"/>
      </w:pPr>
      <w:rPr>
        <w:rFonts w:hint="default"/>
      </w:rPr>
    </w:lvl>
  </w:abstractNum>
  <w:abstractNum w:abstractNumId="11" w15:restartNumberingAfterBreak="0">
    <w:nsid w:val="1CD31391"/>
    <w:multiLevelType w:val="hybridMultilevel"/>
    <w:tmpl w:val="C798A3EA"/>
    <w:lvl w:ilvl="0" w:tplc="53E4EC50">
      <w:start w:val="1"/>
      <w:numFmt w:val="decimal"/>
      <w:lvlText w:val="2.2.%1."/>
      <w:lvlJc w:val="left"/>
      <w:pPr>
        <w:ind w:left="720" w:hanging="360"/>
      </w:pPr>
      <w:rPr>
        <w:rFonts w:ascii="Times New Roman" w:hAnsi="Times New Roman" w:cs="Times New Roman" w:hint="default"/>
        <w:sz w:val="27"/>
        <w:szCs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DA2119"/>
    <w:multiLevelType w:val="multilevel"/>
    <w:tmpl w:val="064A828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8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13" w15:restartNumberingAfterBreak="0">
    <w:nsid w:val="1E4C0AE8"/>
    <w:multiLevelType w:val="multilevel"/>
    <w:tmpl w:val="19B21CC0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2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88" w:hanging="720"/>
      </w:pPr>
      <w:rPr>
        <w:rFonts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26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32" w:hanging="2160"/>
      </w:pPr>
      <w:rPr>
        <w:rFonts w:hint="default"/>
      </w:rPr>
    </w:lvl>
  </w:abstractNum>
  <w:abstractNum w:abstractNumId="14" w15:restartNumberingAfterBreak="0">
    <w:nsid w:val="207F5400"/>
    <w:multiLevelType w:val="multilevel"/>
    <w:tmpl w:val="8AD23FD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7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75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3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2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1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71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632" w:hanging="2160"/>
      </w:pPr>
      <w:rPr>
        <w:rFonts w:hint="default"/>
      </w:rPr>
    </w:lvl>
  </w:abstractNum>
  <w:abstractNum w:abstractNumId="15" w15:restartNumberingAfterBreak="0">
    <w:nsid w:val="2F27334C"/>
    <w:multiLevelType w:val="hybridMultilevel"/>
    <w:tmpl w:val="DB74AA42"/>
    <w:lvl w:ilvl="0" w:tplc="2CD2E850">
      <w:start w:val="1"/>
      <w:numFmt w:val="decimal"/>
      <w:lvlText w:val="2.5.%1."/>
      <w:lvlJc w:val="left"/>
      <w:pPr>
        <w:ind w:left="142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368720C6"/>
    <w:multiLevelType w:val="hybridMultilevel"/>
    <w:tmpl w:val="BEEE48BE"/>
    <w:lvl w:ilvl="0" w:tplc="B5AE4CA4">
      <w:start w:val="1"/>
      <w:numFmt w:val="upperRoman"/>
      <w:lvlText w:val="%1."/>
      <w:lvlJc w:val="left"/>
      <w:pPr>
        <w:ind w:left="4065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425" w:hanging="360"/>
      </w:pPr>
    </w:lvl>
    <w:lvl w:ilvl="2" w:tplc="0419001B" w:tentative="1">
      <w:start w:val="1"/>
      <w:numFmt w:val="lowerRoman"/>
      <w:lvlText w:val="%3."/>
      <w:lvlJc w:val="right"/>
      <w:pPr>
        <w:ind w:left="5145" w:hanging="180"/>
      </w:pPr>
    </w:lvl>
    <w:lvl w:ilvl="3" w:tplc="0419000F" w:tentative="1">
      <w:start w:val="1"/>
      <w:numFmt w:val="decimal"/>
      <w:lvlText w:val="%4."/>
      <w:lvlJc w:val="left"/>
      <w:pPr>
        <w:ind w:left="5865" w:hanging="360"/>
      </w:pPr>
    </w:lvl>
    <w:lvl w:ilvl="4" w:tplc="04190019" w:tentative="1">
      <w:start w:val="1"/>
      <w:numFmt w:val="lowerLetter"/>
      <w:lvlText w:val="%5."/>
      <w:lvlJc w:val="left"/>
      <w:pPr>
        <w:ind w:left="6585" w:hanging="360"/>
      </w:pPr>
    </w:lvl>
    <w:lvl w:ilvl="5" w:tplc="0419001B" w:tentative="1">
      <w:start w:val="1"/>
      <w:numFmt w:val="lowerRoman"/>
      <w:lvlText w:val="%6."/>
      <w:lvlJc w:val="right"/>
      <w:pPr>
        <w:ind w:left="7305" w:hanging="180"/>
      </w:pPr>
    </w:lvl>
    <w:lvl w:ilvl="6" w:tplc="0419000F" w:tentative="1">
      <w:start w:val="1"/>
      <w:numFmt w:val="decimal"/>
      <w:lvlText w:val="%7."/>
      <w:lvlJc w:val="left"/>
      <w:pPr>
        <w:ind w:left="8025" w:hanging="360"/>
      </w:pPr>
    </w:lvl>
    <w:lvl w:ilvl="7" w:tplc="04190019" w:tentative="1">
      <w:start w:val="1"/>
      <w:numFmt w:val="lowerLetter"/>
      <w:lvlText w:val="%8."/>
      <w:lvlJc w:val="left"/>
      <w:pPr>
        <w:ind w:left="8745" w:hanging="360"/>
      </w:pPr>
    </w:lvl>
    <w:lvl w:ilvl="8" w:tplc="0419001B" w:tentative="1">
      <w:start w:val="1"/>
      <w:numFmt w:val="lowerRoman"/>
      <w:lvlText w:val="%9."/>
      <w:lvlJc w:val="right"/>
      <w:pPr>
        <w:ind w:left="9465" w:hanging="180"/>
      </w:pPr>
    </w:lvl>
  </w:abstractNum>
  <w:abstractNum w:abstractNumId="17" w15:restartNumberingAfterBreak="0">
    <w:nsid w:val="37503936"/>
    <w:multiLevelType w:val="hybridMultilevel"/>
    <w:tmpl w:val="39C47748"/>
    <w:lvl w:ilvl="0" w:tplc="8758C528">
      <w:start w:val="1"/>
      <w:numFmt w:val="decimal"/>
      <w:lvlText w:val="%1."/>
      <w:lvlJc w:val="left"/>
      <w:pPr>
        <w:ind w:left="5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28417F6">
      <w:start w:val="1"/>
      <w:numFmt w:val="lowerLetter"/>
      <w:lvlText w:val="%2"/>
      <w:lvlJc w:val="left"/>
      <w:pPr>
        <w:ind w:left="1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A060A36">
      <w:start w:val="1"/>
      <w:numFmt w:val="lowerRoman"/>
      <w:lvlText w:val="%3"/>
      <w:lvlJc w:val="left"/>
      <w:pPr>
        <w:ind w:left="2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834FE18">
      <w:start w:val="1"/>
      <w:numFmt w:val="decimal"/>
      <w:lvlText w:val="%4"/>
      <w:lvlJc w:val="left"/>
      <w:pPr>
        <w:ind w:left="3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76A667A">
      <w:start w:val="1"/>
      <w:numFmt w:val="lowerLetter"/>
      <w:lvlText w:val="%5"/>
      <w:lvlJc w:val="left"/>
      <w:pPr>
        <w:ind w:left="3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93E1A2C">
      <w:start w:val="1"/>
      <w:numFmt w:val="lowerRoman"/>
      <w:lvlText w:val="%6"/>
      <w:lvlJc w:val="left"/>
      <w:pPr>
        <w:ind w:left="4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1E860FC">
      <w:start w:val="1"/>
      <w:numFmt w:val="decimal"/>
      <w:lvlText w:val="%7"/>
      <w:lvlJc w:val="left"/>
      <w:pPr>
        <w:ind w:left="5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0C0EE3C">
      <w:start w:val="1"/>
      <w:numFmt w:val="lowerLetter"/>
      <w:lvlText w:val="%8"/>
      <w:lvlJc w:val="left"/>
      <w:pPr>
        <w:ind w:left="6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81859C4">
      <w:start w:val="1"/>
      <w:numFmt w:val="lowerRoman"/>
      <w:lvlText w:val="%9"/>
      <w:lvlJc w:val="left"/>
      <w:pPr>
        <w:ind w:left="6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3C554CF5"/>
    <w:multiLevelType w:val="hybridMultilevel"/>
    <w:tmpl w:val="6A8A979C"/>
    <w:lvl w:ilvl="0" w:tplc="62945CF4">
      <w:start w:val="1"/>
      <w:numFmt w:val="decimal"/>
      <w:lvlText w:val="2.7.%1."/>
      <w:lvlJc w:val="left"/>
      <w:pPr>
        <w:ind w:left="1429" w:hanging="360"/>
      </w:pPr>
      <w:rPr>
        <w:rFonts w:ascii="Times New Roman" w:hAnsi="Times New Roman" w:cs="Times New Roman" w:hint="default"/>
        <w:sz w:val="27"/>
        <w:szCs w:val="27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40A41EBD"/>
    <w:multiLevelType w:val="hybridMultilevel"/>
    <w:tmpl w:val="A68A73DE"/>
    <w:lvl w:ilvl="0" w:tplc="55562EBE">
      <w:start w:val="1"/>
      <w:numFmt w:val="decimal"/>
      <w:lvlText w:val="2.9.3.%1."/>
      <w:lvlJc w:val="left"/>
      <w:pPr>
        <w:ind w:left="142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460A2B9E"/>
    <w:multiLevelType w:val="multilevel"/>
    <w:tmpl w:val="A7504BF4"/>
    <w:lvl w:ilvl="0">
      <w:start w:val="1"/>
      <w:numFmt w:val="decimal"/>
      <w:lvlText w:val="%1."/>
      <w:lvlJc w:val="left"/>
      <w:pPr>
        <w:ind w:left="191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7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7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3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9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5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19" w:hanging="2160"/>
      </w:pPr>
      <w:rPr>
        <w:rFonts w:hint="default"/>
      </w:rPr>
    </w:lvl>
  </w:abstractNum>
  <w:abstractNum w:abstractNumId="21" w15:restartNumberingAfterBreak="0">
    <w:nsid w:val="48B926A6"/>
    <w:multiLevelType w:val="hybridMultilevel"/>
    <w:tmpl w:val="68BA078C"/>
    <w:lvl w:ilvl="0" w:tplc="07A0D9F0">
      <w:start w:val="1"/>
      <w:numFmt w:val="decimal"/>
      <w:lvlText w:val="%1."/>
      <w:lvlJc w:val="left"/>
      <w:pPr>
        <w:ind w:left="11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6" w:hanging="360"/>
      </w:pPr>
    </w:lvl>
    <w:lvl w:ilvl="2" w:tplc="0419001B" w:tentative="1">
      <w:start w:val="1"/>
      <w:numFmt w:val="lowerRoman"/>
      <w:lvlText w:val="%3."/>
      <w:lvlJc w:val="right"/>
      <w:pPr>
        <w:ind w:left="2626" w:hanging="180"/>
      </w:pPr>
    </w:lvl>
    <w:lvl w:ilvl="3" w:tplc="0419000F" w:tentative="1">
      <w:start w:val="1"/>
      <w:numFmt w:val="decimal"/>
      <w:lvlText w:val="%4."/>
      <w:lvlJc w:val="left"/>
      <w:pPr>
        <w:ind w:left="3346" w:hanging="360"/>
      </w:pPr>
    </w:lvl>
    <w:lvl w:ilvl="4" w:tplc="04190019" w:tentative="1">
      <w:start w:val="1"/>
      <w:numFmt w:val="lowerLetter"/>
      <w:lvlText w:val="%5."/>
      <w:lvlJc w:val="left"/>
      <w:pPr>
        <w:ind w:left="4066" w:hanging="360"/>
      </w:pPr>
    </w:lvl>
    <w:lvl w:ilvl="5" w:tplc="0419001B" w:tentative="1">
      <w:start w:val="1"/>
      <w:numFmt w:val="lowerRoman"/>
      <w:lvlText w:val="%6."/>
      <w:lvlJc w:val="right"/>
      <w:pPr>
        <w:ind w:left="4786" w:hanging="180"/>
      </w:pPr>
    </w:lvl>
    <w:lvl w:ilvl="6" w:tplc="0419000F" w:tentative="1">
      <w:start w:val="1"/>
      <w:numFmt w:val="decimal"/>
      <w:lvlText w:val="%7."/>
      <w:lvlJc w:val="left"/>
      <w:pPr>
        <w:ind w:left="5506" w:hanging="360"/>
      </w:pPr>
    </w:lvl>
    <w:lvl w:ilvl="7" w:tplc="04190019" w:tentative="1">
      <w:start w:val="1"/>
      <w:numFmt w:val="lowerLetter"/>
      <w:lvlText w:val="%8."/>
      <w:lvlJc w:val="left"/>
      <w:pPr>
        <w:ind w:left="6226" w:hanging="360"/>
      </w:pPr>
    </w:lvl>
    <w:lvl w:ilvl="8" w:tplc="0419001B" w:tentative="1">
      <w:start w:val="1"/>
      <w:numFmt w:val="lowerRoman"/>
      <w:lvlText w:val="%9."/>
      <w:lvlJc w:val="right"/>
      <w:pPr>
        <w:ind w:left="6946" w:hanging="180"/>
      </w:pPr>
    </w:lvl>
  </w:abstractNum>
  <w:abstractNum w:abstractNumId="22" w15:restartNumberingAfterBreak="0">
    <w:nsid w:val="4B5E1223"/>
    <w:multiLevelType w:val="hybridMultilevel"/>
    <w:tmpl w:val="E18407F8"/>
    <w:lvl w:ilvl="0" w:tplc="EEBC3678">
      <w:start w:val="1"/>
      <w:numFmt w:val="decimal"/>
      <w:lvlText w:val="3.1.%1."/>
      <w:lvlJc w:val="left"/>
      <w:pPr>
        <w:ind w:left="142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4E3352A6"/>
    <w:multiLevelType w:val="hybridMultilevel"/>
    <w:tmpl w:val="DCF68BFE"/>
    <w:lvl w:ilvl="0" w:tplc="733EA198">
      <w:start w:val="1"/>
      <w:numFmt w:val="decimal"/>
      <w:lvlText w:val="2.9.%1."/>
      <w:lvlJc w:val="left"/>
      <w:pPr>
        <w:ind w:left="1429" w:hanging="360"/>
      </w:pPr>
      <w:rPr>
        <w:rFonts w:ascii="Times New Roman" w:hAnsi="Times New Roman" w:cs="Times New Roman" w:hint="default"/>
        <w:sz w:val="27"/>
        <w:szCs w:val="27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51FE43A9"/>
    <w:multiLevelType w:val="hybridMultilevel"/>
    <w:tmpl w:val="38F0A220"/>
    <w:lvl w:ilvl="0" w:tplc="0DFA891C">
      <w:start w:val="1"/>
      <w:numFmt w:val="decimal"/>
      <w:lvlText w:val="%1."/>
      <w:lvlJc w:val="left"/>
      <w:pPr>
        <w:ind w:left="3274" w:hanging="100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58410119"/>
    <w:multiLevelType w:val="hybridMultilevel"/>
    <w:tmpl w:val="BC0CA874"/>
    <w:lvl w:ilvl="0" w:tplc="7F869F7A">
      <w:start w:val="1"/>
      <w:numFmt w:val="decimal"/>
      <w:lvlText w:val="2.6.%1."/>
      <w:lvlJc w:val="left"/>
      <w:pPr>
        <w:ind w:left="142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595F52D9"/>
    <w:multiLevelType w:val="multilevel"/>
    <w:tmpl w:val="4D38EBB4"/>
    <w:lvl w:ilvl="0">
      <w:start w:val="4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4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66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12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14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169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227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496" w:hanging="2160"/>
      </w:pPr>
      <w:rPr>
        <w:rFonts w:hint="default"/>
      </w:rPr>
    </w:lvl>
  </w:abstractNum>
  <w:abstractNum w:abstractNumId="27" w15:restartNumberingAfterBreak="0">
    <w:nsid w:val="653C09AE"/>
    <w:multiLevelType w:val="multilevel"/>
    <w:tmpl w:val="2922769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04" w:hanging="2160"/>
      </w:pPr>
      <w:rPr>
        <w:rFonts w:hint="default"/>
      </w:rPr>
    </w:lvl>
  </w:abstractNum>
  <w:abstractNum w:abstractNumId="28" w15:restartNumberingAfterBreak="0">
    <w:nsid w:val="66DF36C7"/>
    <w:multiLevelType w:val="multilevel"/>
    <w:tmpl w:val="1A58E6D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2279" w:hanging="720"/>
      </w:pPr>
      <w:rPr>
        <w:rFonts w:ascii="Times New Roman" w:eastAsia="DejaVu Sans" w:hAnsi="Times New Roman" w:cs="Times New Roman"/>
      </w:rPr>
    </w:lvl>
    <w:lvl w:ilvl="2">
      <w:start w:val="1"/>
      <w:numFmt w:val="decimal"/>
      <w:lvlText w:val="%1.%2.%3."/>
      <w:lvlJc w:val="left"/>
      <w:pPr>
        <w:ind w:left="38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75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3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2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1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71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632" w:hanging="2160"/>
      </w:pPr>
      <w:rPr>
        <w:rFonts w:hint="default"/>
      </w:rPr>
    </w:lvl>
  </w:abstractNum>
  <w:abstractNum w:abstractNumId="29" w15:restartNumberingAfterBreak="0">
    <w:nsid w:val="6719096B"/>
    <w:multiLevelType w:val="multilevel"/>
    <w:tmpl w:val="F8E88DE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30" w15:restartNumberingAfterBreak="0">
    <w:nsid w:val="69651F86"/>
    <w:multiLevelType w:val="hybridMultilevel"/>
    <w:tmpl w:val="C5AE4E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245FEE"/>
    <w:multiLevelType w:val="singleLevel"/>
    <w:tmpl w:val="16E801F6"/>
    <w:lvl w:ilvl="0">
      <w:start w:val="2"/>
      <w:numFmt w:val="decimal"/>
      <w:lvlText w:val="%1.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32" w15:restartNumberingAfterBreak="0">
    <w:nsid w:val="789834E7"/>
    <w:multiLevelType w:val="hybridMultilevel"/>
    <w:tmpl w:val="814EF432"/>
    <w:lvl w:ilvl="0" w:tplc="5136D838">
      <w:start w:val="1"/>
      <w:numFmt w:val="decimal"/>
      <w:lvlText w:val="%1."/>
      <w:lvlJc w:val="left"/>
      <w:pPr>
        <w:ind w:left="24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16" w:hanging="360"/>
      </w:pPr>
    </w:lvl>
    <w:lvl w:ilvl="2" w:tplc="0419001B" w:tentative="1">
      <w:start w:val="1"/>
      <w:numFmt w:val="lowerRoman"/>
      <w:lvlText w:val="%3."/>
      <w:lvlJc w:val="right"/>
      <w:pPr>
        <w:ind w:left="3936" w:hanging="180"/>
      </w:pPr>
    </w:lvl>
    <w:lvl w:ilvl="3" w:tplc="0419000F" w:tentative="1">
      <w:start w:val="1"/>
      <w:numFmt w:val="decimal"/>
      <w:lvlText w:val="%4."/>
      <w:lvlJc w:val="left"/>
      <w:pPr>
        <w:ind w:left="4656" w:hanging="360"/>
      </w:pPr>
    </w:lvl>
    <w:lvl w:ilvl="4" w:tplc="04190019" w:tentative="1">
      <w:start w:val="1"/>
      <w:numFmt w:val="lowerLetter"/>
      <w:lvlText w:val="%5."/>
      <w:lvlJc w:val="left"/>
      <w:pPr>
        <w:ind w:left="5376" w:hanging="360"/>
      </w:pPr>
    </w:lvl>
    <w:lvl w:ilvl="5" w:tplc="0419001B" w:tentative="1">
      <w:start w:val="1"/>
      <w:numFmt w:val="lowerRoman"/>
      <w:lvlText w:val="%6."/>
      <w:lvlJc w:val="right"/>
      <w:pPr>
        <w:ind w:left="6096" w:hanging="180"/>
      </w:pPr>
    </w:lvl>
    <w:lvl w:ilvl="6" w:tplc="0419000F" w:tentative="1">
      <w:start w:val="1"/>
      <w:numFmt w:val="decimal"/>
      <w:lvlText w:val="%7."/>
      <w:lvlJc w:val="left"/>
      <w:pPr>
        <w:ind w:left="6816" w:hanging="360"/>
      </w:pPr>
    </w:lvl>
    <w:lvl w:ilvl="7" w:tplc="04190019" w:tentative="1">
      <w:start w:val="1"/>
      <w:numFmt w:val="lowerLetter"/>
      <w:lvlText w:val="%8."/>
      <w:lvlJc w:val="left"/>
      <w:pPr>
        <w:ind w:left="7536" w:hanging="360"/>
      </w:pPr>
    </w:lvl>
    <w:lvl w:ilvl="8" w:tplc="0419001B" w:tentative="1">
      <w:start w:val="1"/>
      <w:numFmt w:val="lowerRoman"/>
      <w:lvlText w:val="%9."/>
      <w:lvlJc w:val="right"/>
      <w:pPr>
        <w:ind w:left="8256" w:hanging="180"/>
      </w:pPr>
    </w:lvl>
  </w:abstractNum>
  <w:abstractNum w:abstractNumId="33" w15:restartNumberingAfterBreak="0">
    <w:nsid w:val="7B873D80"/>
    <w:multiLevelType w:val="multilevel"/>
    <w:tmpl w:val="22B0280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7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75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3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2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1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71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632" w:hanging="2160"/>
      </w:pPr>
      <w:rPr>
        <w:rFonts w:hint="default"/>
      </w:rPr>
    </w:lvl>
  </w:abstractNum>
  <w:num w:numId="1">
    <w:abstractNumId w:val="30"/>
  </w:num>
  <w:num w:numId="2">
    <w:abstractNumId w:val="24"/>
  </w:num>
  <w:num w:numId="3">
    <w:abstractNumId w:val="0"/>
  </w:num>
  <w:num w:numId="4">
    <w:abstractNumId w:val="1"/>
  </w:num>
  <w:num w:numId="5">
    <w:abstractNumId w:val="3"/>
  </w:num>
  <w:num w:numId="6">
    <w:abstractNumId w:val="2"/>
  </w:num>
  <w:num w:numId="7">
    <w:abstractNumId w:val="31"/>
  </w:num>
  <w:num w:numId="8">
    <w:abstractNumId w:val="5"/>
  </w:num>
  <w:num w:numId="9">
    <w:abstractNumId w:val="4"/>
  </w:num>
  <w:num w:numId="10">
    <w:abstractNumId w:val="26"/>
  </w:num>
  <w:num w:numId="11">
    <w:abstractNumId w:val="8"/>
  </w:num>
  <w:num w:numId="12">
    <w:abstractNumId w:val="11"/>
  </w:num>
  <w:num w:numId="13">
    <w:abstractNumId w:val="15"/>
  </w:num>
  <w:num w:numId="14">
    <w:abstractNumId w:val="25"/>
  </w:num>
  <w:num w:numId="15">
    <w:abstractNumId w:val="18"/>
  </w:num>
  <w:num w:numId="16">
    <w:abstractNumId w:val="23"/>
  </w:num>
  <w:num w:numId="17">
    <w:abstractNumId w:val="19"/>
  </w:num>
  <w:num w:numId="18">
    <w:abstractNumId w:val="22"/>
  </w:num>
  <w:num w:numId="19">
    <w:abstractNumId w:val="6"/>
  </w:num>
  <w:num w:numId="20">
    <w:abstractNumId w:val="13"/>
  </w:num>
  <w:num w:numId="21">
    <w:abstractNumId w:val="10"/>
  </w:num>
  <w:num w:numId="22">
    <w:abstractNumId w:val="29"/>
  </w:num>
  <w:num w:numId="23">
    <w:abstractNumId w:val="27"/>
  </w:num>
  <w:num w:numId="24">
    <w:abstractNumId w:val="9"/>
  </w:num>
  <w:num w:numId="25">
    <w:abstractNumId w:val="32"/>
  </w:num>
  <w:num w:numId="26">
    <w:abstractNumId w:val="16"/>
  </w:num>
  <w:num w:numId="27">
    <w:abstractNumId w:val="20"/>
  </w:num>
  <w:num w:numId="28">
    <w:abstractNumId w:val="28"/>
  </w:num>
  <w:num w:numId="29">
    <w:abstractNumId w:val="14"/>
  </w:num>
  <w:num w:numId="30">
    <w:abstractNumId w:val="7"/>
  </w:num>
  <w:num w:numId="31">
    <w:abstractNumId w:val="33"/>
  </w:num>
  <w:num w:numId="32">
    <w:abstractNumId w:val="12"/>
  </w:num>
  <w:num w:numId="33">
    <w:abstractNumId w:val="21"/>
  </w:num>
  <w:num w:numId="34">
    <w:abstractNumId w:val="1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0DF"/>
    <w:rsid w:val="00026AA4"/>
    <w:rsid w:val="0003059C"/>
    <w:rsid w:val="00034586"/>
    <w:rsid w:val="00040F4C"/>
    <w:rsid w:val="00070566"/>
    <w:rsid w:val="000C1184"/>
    <w:rsid w:val="001329F2"/>
    <w:rsid w:val="00145BD6"/>
    <w:rsid w:val="00145DC1"/>
    <w:rsid w:val="00150FF6"/>
    <w:rsid w:val="00166EEB"/>
    <w:rsid w:val="001751FE"/>
    <w:rsid w:val="001A7A94"/>
    <w:rsid w:val="0022242D"/>
    <w:rsid w:val="00235E3B"/>
    <w:rsid w:val="0024532A"/>
    <w:rsid w:val="00291844"/>
    <w:rsid w:val="002D0D6D"/>
    <w:rsid w:val="002D4059"/>
    <w:rsid w:val="002D4561"/>
    <w:rsid w:val="002E2D63"/>
    <w:rsid w:val="002E2F0A"/>
    <w:rsid w:val="002E6D4B"/>
    <w:rsid w:val="002F3E63"/>
    <w:rsid w:val="0031068B"/>
    <w:rsid w:val="00311661"/>
    <w:rsid w:val="00313193"/>
    <w:rsid w:val="003135BA"/>
    <w:rsid w:val="00320575"/>
    <w:rsid w:val="003221D3"/>
    <w:rsid w:val="00326226"/>
    <w:rsid w:val="00334D14"/>
    <w:rsid w:val="00351808"/>
    <w:rsid w:val="003A0BD2"/>
    <w:rsid w:val="003A27A8"/>
    <w:rsid w:val="003C5751"/>
    <w:rsid w:val="003C5919"/>
    <w:rsid w:val="003D29E8"/>
    <w:rsid w:val="003D7B24"/>
    <w:rsid w:val="003E7701"/>
    <w:rsid w:val="003F1FCF"/>
    <w:rsid w:val="0042201D"/>
    <w:rsid w:val="00426BB7"/>
    <w:rsid w:val="0042713F"/>
    <w:rsid w:val="00440D91"/>
    <w:rsid w:val="00475DF6"/>
    <w:rsid w:val="00476954"/>
    <w:rsid w:val="00492EB5"/>
    <w:rsid w:val="0049411C"/>
    <w:rsid w:val="00494A5E"/>
    <w:rsid w:val="004A19EF"/>
    <w:rsid w:val="004B2B0E"/>
    <w:rsid w:val="004C31B3"/>
    <w:rsid w:val="004D1AD5"/>
    <w:rsid w:val="004D5672"/>
    <w:rsid w:val="004F5478"/>
    <w:rsid w:val="00532D7C"/>
    <w:rsid w:val="00544B6E"/>
    <w:rsid w:val="00561B94"/>
    <w:rsid w:val="00566592"/>
    <w:rsid w:val="00580945"/>
    <w:rsid w:val="005A4962"/>
    <w:rsid w:val="005C3BFB"/>
    <w:rsid w:val="005C5541"/>
    <w:rsid w:val="005F6D2F"/>
    <w:rsid w:val="00626E4F"/>
    <w:rsid w:val="00637D0C"/>
    <w:rsid w:val="00637E58"/>
    <w:rsid w:val="00640E03"/>
    <w:rsid w:val="00644768"/>
    <w:rsid w:val="00645703"/>
    <w:rsid w:val="00652506"/>
    <w:rsid w:val="00660E7E"/>
    <w:rsid w:val="006C7A96"/>
    <w:rsid w:val="0072008E"/>
    <w:rsid w:val="0074191A"/>
    <w:rsid w:val="00751C66"/>
    <w:rsid w:val="007555AC"/>
    <w:rsid w:val="007813B8"/>
    <w:rsid w:val="007F0317"/>
    <w:rsid w:val="00803C9B"/>
    <w:rsid w:val="008200EF"/>
    <w:rsid w:val="008216C9"/>
    <w:rsid w:val="0084200A"/>
    <w:rsid w:val="008900DF"/>
    <w:rsid w:val="008939F3"/>
    <w:rsid w:val="008A018E"/>
    <w:rsid w:val="008D7790"/>
    <w:rsid w:val="00922298"/>
    <w:rsid w:val="0094527C"/>
    <w:rsid w:val="00976A3F"/>
    <w:rsid w:val="009B2A5E"/>
    <w:rsid w:val="009B65FF"/>
    <w:rsid w:val="009D1C2C"/>
    <w:rsid w:val="009D361E"/>
    <w:rsid w:val="009F55F2"/>
    <w:rsid w:val="00A33750"/>
    <w:rsid w:val="00A36691"/>
    <w:rsid w:val="00A465F8"/>
    <w:rsid w:val="00AD27F2"/>
    <w:rsid w:val="00AE3D4D"/>
    <w:rsid w:val="00AE3FE7"/>
    <w:rsid w:val="00AF5398"/>
    <w:rsid w:val="00B00595"/>
    <w:rsid w:val="00B141FA"/>
    <w:rsid w:val="00B30902"/>
    <w:rsid w:val="00B44F1F"/>
    <w:rsid w:val="00B46EA6"/>
    <w:rsid w:val="00B774FC"/>
    <w:rsid w:val="00B828AF"/>
    <w:rsid w:val="00B83954"/>
    <w:rsid w:val="00B85828"/>
    <w:rsid w:val="00B87E3B"/>
    <w:rsid w:val="00BA220C"/>
    <w:rsid w:val="00BB4B41"/>
    <w:rsid w:val="00BB7B99"/>
    <w:rsid w:val="00BD493A"/>
    <w:rsid w:val="00C8110D"/>
    <w:rsid w:val="00CC5029"/>
    <w:rsid w:val="00CE6460"/>
    <w:rsid w:val="00D00D55"/>
    <w:rsid w:val="00D20C19"/>
    <w:rsid w:val="00D34D67"/>
    <w:rsid w:val="00D36F3E"/>
    <w:rsid w:val="00D95F95"/>
    <w:rsid w:val="00DB6EF2"/>
    <w:rsid w:val="00DC7552"/>
    <w:rsid w:val="00DE3B52"/>
    <w:rsid w:val="00E05246"/>
    <w:rsid w:val="00E30537"/>
    <w:rsid w:val="00E54EA2"/>
    <w:rsid w:val="00E7577B"/>
    <w:rsid w:val="00EA7A1E"/>
    <w:rsid w:val="00EB5086"/>
    <w:rsid w:val="00EC0FC8"/>
    <w:rsid w:val="00F14F6A"/>
    <w:rsid w:val="00F56CBC"/>
    <w:rsid w:val="00F706CC"/>
    <w:rsid w:val="00F77F34"/>
    <w:rsid w:val="00FA4845"/>
    <w:rsid w:val="00FC138C"/>
    <w:rsid w:val="00FD7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30B13"/>
  <w15:docId w15:val="{4F1BE01E-EC88-44E1-8D11-7B997D008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47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56CBC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val="x-none" w:eastAsia="x-none"/>
    </w:rPr>
  </w:style>
  <w:style w:type="paragraph" w:styleId="4">
    <w:name w:val="heading 4"/>
    <w:basedOn w:val="a"/>
    <w:link w:val="40"/>
    <w:uiPriority w:val="9"/>
    <w:qFormat/>
    <w:rsid w:val="00F56CBC"/>
    <w:pPr>
      <w:spacing w:before="100" w:beforeAutospacing="1" w:after="100" w:afterAutospacing="1"/>
      <w:outlineLvl w:val="3"/>
    </w:pPr>
    <w:rPr>
      <w:b/>
      <w:bCs/>
      <w:lang w:val="x-none" w:eastAsia="x-none"/>
    </w:rPr>
  </w:style>
  <w:style w:type="paragraph" w:styleId="5">
    <w:name w:val="heading 5"/>
    <w:basedOn w:val="a"/>
    <w:link w:val="50"/>
    <w:uiPriority w:val="9"/>
    <w:qFormat/>
    <w:rsid w:val="00F56CBC"/>
    <w:pPr>
      <w:spacing w:before="100" w:beforeAutospacing="1" w:after="100" w:afterAutospacing="1"/>
      <w:outlineLvl w:val="4"/>
    </w:pPr>
    <w:rPr>
      <w:b/>
      <w:bCs/>
      <w:sz w:val="2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94A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494A5E"/>
    <w:pPr>
      <w:widowControl w:val="0"/>
      <w:ind w:left="720"/>
      <w:contextualSpacing/>
    </w:pPr>
    <w:rPr>
      <w:rFonts w:ascii="Arial Unicode MS" w:eastAsia="Arial Unicode MS" w:hAnsi="Arial Unicode MS" w:cs="Arial Unicode MS"/>
      <w:color w:val="000000"/>
      <w:lang w:bidi="ru-RU"/>
    </w:rPr>
  </w:style>
  <w:style w:type="paragraph" w:styleId="a4">
    <w:name w:val="Balloon Text"/>
    <w:basedOn w:val="a"/>
    <w:link w:val="a5"/>
    <w:unhideWhenUsed/>
    <w:rsid w:val="00494A5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494A5E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49411C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unhideWhenUsed/>
    <w:rsid w:val="0049411C"/>
    <w:rPr>
      <w:color w:val="605E5C"/>
      <w:shd w:val="clear" w:color="auto" w:fill="E1DFDD"/>
    </w:rPr>
  </w:style>
  <w:style w:type="table" w:styleId="a7">
    <w:name w:val="Table Grid"/>
    <w:basedOn w:val="a1"/>
    <w:uiPriority w:val="59"/>
    <w:rsid w:val="00E0524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Body Text"/>
    <w:basedOn w:val="a"/>
    <w:link w:val="a9"/>
    <w:qFormat/>
    <w:rsid w:val="00BA220C"/>
    <w:pPr>
      <w:widowControl w:val="0"/>
      <w:autoSpaceDE w:val="0"/>
      <w:autoSpaceDN w:val="0"/>
    </w:pPr>
    <w:rPr>
      <w:sz w:val="29"/>
      <w:szCs w:val="29"/>
      <w:lang w:eastAsia="en-US"/>
    </w:rPr>
  </w:style>
  <w:style w:type="character" w:customStyle="1" w:styleId="a9">
    <w:name w:val="Основной текст Знак"/>
    <w:basedOn w:val="a0"/>
    <w:link w:val="a8"/>
    <w:rsid w:val="00BA220C"/>
    <w:rPr>
      <w:rFonts w:ascii="Times New Roman" w:eastAsia="Times New Roman" w:hAnsi="Times New Roman" w:cs="Times New Roman"/>
      <w:sz w:val="29"/>
      <w:szCs w:val="29"/>
    </w:rPr>
  </w:style>
  <w:style w:type="paragraph" w:customStyle="1" w:styleId="ConsPlusTitle">
    <w:name w:val="ConsPlusTitle"/>
    <w:rsid w:val="005C3BF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56CBC"/>
    <w:rPr>
      <w:rFonts w:ascii="Cambria" w:eastAsia="Times New Roman" w:hAnsi="Cambria" w:cs="Times New Roman"/>
      <w:b/>
      <w:bCs/>
      <w:color w:val="365F91"/>
      <w:sz w:val="28"/>
      <w:szCs w:val="28"/>
      <w:lang w:val="x-none" w:eastAsia="x-none"/>
    </w:rPr>
  </w:style>
  <w:style w:type="character" w:customStyle="1" w:styleId="40">
    <w:name w:val="Заголовок 4 Знак"/>
    <w:basedOn w:val="a0"/>
    <w:link w:val="4"/>
    <w:uiPriority w:val="9"/>
    <w:rsid w:val="00F56CBC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basedOn w:val="a0"/>
    <w:link w:val="5"/>
    <w:uiPriority w:val="9"/>
    <w:rsid w:val="00F56CBC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numbering" w:customStyle="1" w:styleId="11">
    <w:name w:val="Нет списка1"/>
    <w:next w:val="a2"/>
    <w:uiPriority w:val="99"/>
    <w:semiHidden/>
    <w:unhideWhenUsed/>
    <w:rsid w:val="00F56CBC"/>
  </w:style>
  <w:style w:type="character" w:styleId="aa">
    <w:name w:val="FollowedHyperlink"/>
    <w:uiPriority w:val="99"/>
    <w:unhideWhenUsed/>
    <w:rsid w:val="00F56CBC"/>
    <w:rPr>
      <w:color w:val="800080"/>
      <w:u w:val="single"/>
    </w:rPr>
  </w:style>
  <w:style w:type="paragraph" w:styleId="ab">
    <w:name w:val="header"/>
    <w:basedOn w:val="a"/>
    <w:link w:val="ac"/>
    <w:uiPriority w:val="99"/>
    <w:unhideWhenUsed/>
    <w:rsid w:val="00F56CBC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  <w:lang w:val="x-none" w:eastAsia="x-none"/>
    </w:rPr>
  </w:style>
  <w:style w:type="character" w:customStyle="1" w:styleId="ac">
    <w:name w:val="Верхний колонтитул Знак"/>
    <w:basedOn w:val="a0"/>
    <w:link w:val="ab"/>
    <w:uiPriority w:val="99"/>
    <w:rsid w:val="00F56CBC"/>
    <w:rPr>
      <w:rFonts w:ascii="Calibri" w:eastAsia="Times New Roman" w:hAnsi="Calibri" w:cs="Times New Roman"/>
      <w:lang w:val="x-none" w:eastAsia="x-none"/>
    </w:rPr>
  </w:style>
  <w:style w:type="paragraph" w:styleId="ad">
    <w:name w:val="footer"/>
    <w:basedOn w:val="a"/>
    <w:link w:val="ae"/>
    <w:unhideWhenUsed/>
    <w:rsid w:val="00F56CBC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  <w:lang w:val="x-none" w:eastAsia="x-none"/>
    </w:rPr>
  </w:style>
  <w:style w:type="character" w:customStyle="1" w:styleId="ae">
    <w:name w:val="Нижний колонтитул Знак"/>
    <w:basedOn w:val="a0"/>
    <w:link w:val="ad"/>
    <w:rsid w:val="00F56CBC"/>
    <w:rPr>
      <w:rFonts w:ascii="Calibri" w:eastAsia="Times New Roman" w:hAnsi="Calibri" w:cs="Times New Roman"/>
      <w:lang w:val="x-none" w:eastAsia="x-none"/>
    </w:rPr>
  </w:style>
  <w:style w:type="paragraph" w:styleId="af">
    <w:name w:val="Normal (Web)"/>
    <w:basedOn w:val="a"/>
    <w:uiPriority w:val="99"/>
    <w:unhideWhenUsed/>
    <w:rsid w:val="00F56CBC"/>
    <w:pPr>
      <w:spacing w:before="100" w:beforeAutospacing="1" w:after="100" w:afterAutospacing="1"/>
    </w:pPr>
  </w:style>
  <w:style w:type="paragraph" w:customStyle="1" w:styleId="210">
    <w:name w:val="210"/>
    <w:basedOn w:val="a"/>
    <w:rsid w:val="00F56CBC"/>
    <w:pPr>
      <w:spacing w:before="100" w:beforeAutospacing="1" w:after="100" w:afterAutospacing="1"/>
    </w:pPr>
  </w:style>
  <w:style w:type="character" w:customStyle="1" w:styleId="12">
    <w:name w:val="Гиперссылка1"/>
    <w:rsid w:val="00F56CBC"/>
  </w:style>
  <w:style w:type="paragraph" w:customStyle="1" w:styleId="consplusnormal0">
    <w:name w:val="consplusnormal"/>
    <w:basedOn w:val="a"/>
    <w:rsid w:val="00F56CBC"/>
    <w:pPr>
      <w:spacing w:before="100" w:beforeAutospacing="1" w:after="100" w:afterAutospacing="1"/>
    </w:pPr>
  </w:style>
  <w:style w:type="paragraph" w:customStyle="1" w:styleId="bodytextindent2">
    <w:name w:val="bodytextindent2"/>
    <w:basedOn w:val="a"/>
    <w:rsid w:val="00F56CBC"/>
    <w:pPr>
      <w:spacing w:before="100" w:beforeAutospacing="1" w:after="100" w:afterAutospacing="1"/>
    </w:pPr>
  </w:style>
  <w:style w:type="paragraph" w:customStyle="1" w:styleId="110">
    <w:name w:val="11"/>
    <w:basedOn w:val="a"/>
    <w:rsid w:val="00F56CBC"/>
    <w:pPr>
      <w:spacing w:before="100" w:beforeAutospacing="1" w:after="100" w:afterAutospacing="1"/>
    </w:pPr>
  </w:style>
  <w:style w:type="paragraph" w:styleId="af0">
    <w:name w:val="No Spacing"/>
    <w:uiPriority w:val="1"/>
    <w:qFormat/>
    <w:rsid w:val="00F56CB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3">
    <w:name w:val="Заголовок №1_"/>
    <w:link w:val="14"/>
    <w:qFormat/>
    <w:locked/>
    <w:rsid w:val="00F56CBC"/>
    <w:rPr>
      <w:sz w:val="28"/>
      <w:szCs w:val="28"/>
      <w:shd w:val="clear" w:color="auto" w:fill="FFFFFF"/>
    </w:rPr>
  </w:style>
  <w:style w:type="paragraph" w:customStyle="1" w:styleId="14">
    <w:name w:val="Заголовок №1"/>
    <w:basedOn w:val="a"/>
    <w:link w:val="13"/>
    <w:qFormat/>
    <w:rsid w:val="00F56CBC"/>
    <w:pPr>
      <w:widowControl w:val="0"/>
      <w:shd w:val="clear" w:color="auto" w:fill="FFFFFF"/>
      <w:spacing w:after="300" w:line="374" w:lineRule="exact"/>
      <w:jc w:val="center"/>
      <w:outlineLvl w:val="0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table" w:customStyle="1" w:styleId="15">
    <w:name w:val="Сетка таблицы1"/>
    <w:basedOn w:val="a1"/>
    <w:next w:val="a7"/>
    <w:rsid w:val="00F56C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">
    <w:name w:val="Основной текст (2)_"/>
    <w:basedOn w:val="a0"/>
    <w:link w:val="20"/>
    <w:locked/>
    <w:rsid w:val="00F56CBC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56CBC"/>
    <w:pPr>
      <w:widowControl w:val="0"/>
      <w:shd w:val="clear" w:color="auto" w:fill="FFFFFF"/>
      <w:spacing w:before="480" w:after="480" w:line="0" w:lineRule="atLeast"/>
      <w:jc w:val="both"/>
    </w:pPr>
    <w:rPr>
      <w:rFonts w:eastAsiaTheme="minorHAnsi" w:cstheme="minorBidi"/>
      <w:sz w:val="28"/>
      <w:szCs w:val="28"/>
      <w:lang w:eastAsia="en-US"/>
    </w:rPr>
  </w:style>
  <w:style w:type="table" w:customStyle="1" w:styleId="TableStyle0">
    <w:name w:val="TableStyle0"/>
    <w:rsid w:val="00BB4B41"/>
    <w:pPr>
      <w:spacing w:after="0" w:line="240" w:lineRule="auto"/>
    </w:pPr>
    <w:rPr>
      <w:rFonts w:ascii="Arial" w:eastAsia="Times New Roman" w:hAnsi="Arial" w:cs="Times New Roman"/>
      <w:sz w:val="8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1">
    <w:name w:val="Цветовое выделение"/>
    <w:uiPriority w:val="99"/>
    <w:rsid w:val="003C5751"/>
    <w:rPr>
      <w:b/>
      <w:bCs/>
      <w:color w:val="26282F"/>
      <w:sz w:val="26"/>
      <w:szCs w:val="26"/>
    </w:rPr>
  </w:style>
  <w:style w:type="character" w:customStyle="1" w:styleId="af2">
    <w:name w:val="Гипертекстовая ссылка"/>
    <w:uiPriority w:val="99"/>
    <w:rsid w:val="003C5751"/>
    <w:rPr>
      <w:b/>
      <w:bCs/>
      <w:color w:val="106BBE"/>
      <w:sz w:val="26"/>
      <w:szCs w:val="26"/>
    </w:rPr>
  </w:style>
  <w:style w:type="paragraph" w:customStyle="1" w:styleId="Title">
    <w:name w:val="Title!Название НПА"/>
    <w:basedOn w:val="a"/>
    <w:rsid w:val="003C5751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21">
    <w:name w:val="Body Text Indent 2"/>
    <w:basedOn w:val="a"/>
    <w:link w:val="22"/>
    <w:rsid w:val="003C5751"/>
    <w:pPr>
      <w:widowControl w:val="0"/>
      <w:suppressAutoHyphens/>
      <w:spacing w:after="120" w:line="480" w:lineRule="auto"/>
      <w:ind w:left="283"/>
    </w:pPr>
    <w:rPr>
      <w:rFonts w:eastAsia="DejaVu Sans"/>
      <w:color w:val="000000"/>
      <w:kern w:val="2"/>
      <w:lang w:eastAsia="en-US"/>
    </w:rPr>
  </w:style>
  <w:style w:type="character" w:customStyle="1" w:styleId="22">
    <w:name w:val="Основной текст с отступом 2 Знак"/>
    <w:basedOn w:val="a0"/>
    <w:link w:val="21"/>
    <w:rsid w:val="003C5751"/>
    <w:rPr>
      <w:rFonts w:ascii="Times New Roman" w:eastAsia="DejaVu Sans" w:hAnsi="Times New Roman" w:cs="Times New Roman"/>
      <w:color w:val="000000"/>
      <w:kern w:val="2"/>
      <w:sz w:val="24"/>
      <w:szCs w:val="24"/>
    </w:rPr>
  </w:style>
  <w:style w:type="paragraph" w:styleId="af3">
    <w:name w:val="annotation text"/>
    <w:aliases w:val="!Равноширинный текст документа"/>
    <w:basedOn w:val="a"/>
    <w:link w:val="af4"/>
    <w:rsid w:val="003C5751"/>
    <w:pPr>
      <w:ind w:firstLine="567"/>
      <w:jc w:val="both"/>
    </w:pPr>
    <w:rPr>
      <w:rFonts w:ascii="Courier" w:hAnsi="Courier"/>
      <w:sz w:val="22"/>
      <w:szCs w:val="20"/>
    </w:rPr>
  </w:style>
  <w:style w:type="character" w:customStyle="1" w:styleId="af4">
    <w:name w:val="Текст примечания Знак"/>
    <w:aliases w:val="!Равноширинный текст документа Знак"/>
    <w:basedOn w:val="a0"/>
    <w:link w:val="af3"/>
    <w:rsid w:val="003C5751"/>
    <w:rPr>
      <w:rFonts w:ascii="Courier" w:eastAsia="Times New Roman" w:hAnsi="Courier" w:cs="Times New Roman"/>
      <w:szCs w:val="20"/>
      <w:lang w:eastAsia="ru-RU"/>
    </w:rPr>
  </w:style>
  <w:style w:type="paragraph" w:customStyle="1" w:styleId="Default">
    <w:name w:val="Default"/>
    <w:rsid w:val="003C575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11">
    <w:name w:val="Заголовок 11"/>
    <w:basedOn w:val="a"/>
    <w:uiPriority w:val="1"/>
    <w:qFormat/>
    <w:rsid w:val="003C5751"/>
    <w:pPr>
      <w:widowControl w:val="0"/>
      <w:autoSpaceDE w:val="0"/>
      <w:autoSpaceDN w:val="0"/>
      <w:adjustRightInd w:val="0"/>
      <w:spacing w:line="345" w:lineRule="exact"/>
      <w:ind w:left="259" w:right="281"/>
      <w:jc w:val="center"/>
      <w:outlineLvl w:val="0"/>
    </w:pPr>
    <w:rPr>
      <w:rFonts w:eastAsiaTheme="minorEastAsia"/>
      <w:b/>
      <w:bCs/>
      <w:sz w:val="32"/>
      <w:szCs w:val="32"/>
    </w:rPr>
  </w:style>
  <w:style w:type="character" w:customStyle="1" w:styleId="FontStyle44">
    <w:name w:val="Font Style44"/>
    <w:basedOn w:val="a0"/>
    <w:uiPriority w:val="99"/>
    <w:rsid w:val="003C5751"/>
    <w:rPr>
      <w:rFonts w:ascii="Times New Roman" w:hAnsi="Times New Roman" w:cs="Times New Roman"/>
      <w:color w:val="000000"/>
      <w:sz w:val="26"/>
      <w:szCs w:val="26"/>
    </w:rPr>
  </w:style>
  <w:style w:type="paragraph" w:customStyle="1" w:styleId="Style19">
    <w:name w:val="Style19"/>
    <w:basedOn w:val="a"/>
    <w:uiPriority w:val="99"/>
    <w:rsid w:val="003C5751"/>
    <w:pPr>
      <w:widowControl w:val="0"/>
      <w:autoSpaceDE w:val="0"/>
      <w:autoSpaceDN w:val="0"/>
      <w:adjustRightInd w:val="0"/>
      <w:spacing w:line="324" w:lineRule="exact"/>
      <w:ind w:firstLine="698"/>
      <w:jc w:val="both"/>
    </w:pPr>
    <w:rPr>
      <w:rFonts w:eastAsiaTheme="minorEastAsia"/>
    </w:rPr>
  </w:style>
  <w:style w:type="paragraph" w:customStyle="1" w:styleId="Style1">
    <w:name w:val="Style1"/>
    <w:basedOn w:val="a"/>
    <w:uiPriority w:val="99"/>
    <w:rsid w:val="003C5751"/>
    <w:pPr>
      <w:widowControl w:val="0"/>
      <w:autoSpaceDE w:val="0"/>
      <w:autoSpaceDN w:val="0"/>
      <w:adjustRightInd w:val="0"/>
      <w:spacing w:line="277" w:lineRule="exact"/>
      <w:jc w:val="center"/>
    </w:pPr>
    <w:rPr>
      <w:rFonts w:eastAsiaTheme="minorEastAsia"/>
    </w:rPr>
  </w:style>
  <w:style w:type="paragraph" w:customStyle="1" w:styleId="Style12">
    <w:name w:val="Style12"/>
    <w:basedOn w:val="a"/>
    <w:uiPriority w:val="99"/>
    <w:rsid w:val="003C5751"/>
    <w:pPr>
      <w:widowControl w:val="0"/>
      <w:autoSpaceDE w:val="0"/>
      <w:autoSpaceDN w:val="0"/>
      <w:adjustRightInd w:val="0"/>
      <w:spacing w:line="230" w:lineRule="exact"/>
    </w:pPr>
    <w:rPr>
      <w:rFonts w:eastAsiaTheme="minorEastAsia"/>
    </w:rPr>
  </w:style>
  <w:style w:type="paragraph" w:customStyle="1" w:styleId="Style13">
    <w:name w:val="Style13"/>
    <w:basedOn w:val="a"/>
    <w:uiPriority w:val="99"/>
    <w:rsid w:val="003C5751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14">
    <w:name w:val="Style14"/>
    <w:basedOn w:val="a"/>
    <w:uiPriority w:val="99"/>
    <w:rsid w:val="003C5751"/>
    <w:pPr>
      <w:widowControl w:val="0"/>
      <w:autoSpaceDE w:val="0"/>
      <w:autoSpaceDN w:val="0"/>
      <w:adjustRightInd w:val="0"/>
      <w:spacing w:line="234" w:lineRule="exact"/>
    </w:pPr>
    <w:rPr>
      <w:rFonts w:eastAsiaTheme="minorEastAsia"/>
    </w:rPr>
  </w:style>
  <w:style w:type="paragraph" w:customStyle="1" w:styleId="Style27">
    <w:name w:val="Style27"/>
    <w:basedOn w:val="a"/>
    <w:uiPriority w:val="99"/>
    <w:rsid w:val="003C5751"/>
    <w:pPr>
      <w:widowControl w:val="0"/>
      <w:autoSpaceDE w:val="0"/>
      <w:autoSpaceDN w:val="0"/>
      <w:adjustRightInd w:val="0"/>
      <w:jc w:val="both"/>
    </w:pPr>
    <w:rPr>
      <w:rFonts w:eastAsiaTheme="minorEastAsia"/>
    </w:rPr>
  </w:style>
  <w:style w:type="paragraph" w:customStyle="1" w:styleId="Style29">
    <w:name w:val="Style29"/>
    <w:basedOn w:val="a"/>
    <w:uiPriority w:val="99"/>
    <w:rsid w:val="003C5751"/>
    <w:pPr>
      <w:widowControl w:val="0"/>
      <w:autoSpaceDE w:val="0"/>
      <w:autoSpaceDN w:val="0"/>
      <w:adjustRightInd w:val="0"/>
      <w:spacing w:line="230" w:lineRule="exact"/>
      <w:jc w:val="both"/>
    </w:pPr>
    <w:rPr>
      <w:rFonts w:eastAsiaTheme="minorEastAsia"/>
    </w:rPr>
  </w:style>
  <w:style w:type="paragraph" w:customStyle="1" w:styleId="Style31">
    <w:name w:val="Style31"/>
    <w:basedOn w:val="a"/>
    <w:uiPriority w:val="99"/>
    <w:rsid w:val="003C5751"/>
    <w:pPr>
      <w:widowControl w:val="0"/>
      <w:autoSpaceDE w:val="0"/>
      <w:autoSpaceDN w:val="0"/>
      <w:adjustRightInd w:val="0"/>
      <w:spacing w:line="277" w:lineRule="exact"/>
      <w:ind w:firstLine="554"/>
    </w:pPr>
    <w:rPr>
      <w:rFonts w:eastAsiaTheme="minorEastAsia"/>
    </w:rPr>
  </w:style>
  <w:style w:type="paragraph" w:customStyle="1" w:styleId="Style34">
    <w:name w:val="Style34"/>
    <w:basedOn w:val="a"/>
    <w:uiPriority w:val="99"/>
    <w:rsid w:val="003C5751"/>
    <w:pPr>
      <w:widowControl w:val="0"/>
      <w:autoSpaceDE w:val="0"/>
      <w:autoSpaceDN w:val="0"/>
      <w:adjustRightInd w:val="0"/>
      <w:spacing w:line="230" w:lineRule="exact"/>
      <w:ind w:firstLine="324"/>
    </w:pPr>
    <w:rPr>
      <w:rFonts w:eastAsiaTheme="minorEastAsia"/>
    </w:rPr>
  </w:style>
  <w:style w:type="paragraph" w:customStyle="1" w:styleId="Style35">
    <w:name w:val="Style35"/>
    <w:basedOn w:val="a"/>
    <w:uiPriority w:val="99"/>
    <w:rsid w:val="003C5751"/>
    <w:pPr>
      <w:widowControl w:val="0"/>
      <w:autoSpaceDE w:val="0"/>
      <w:autoSpaceDN w:val="0"/>
      <w:adjustRightInd w:val="0"/>
      <w:spacing w:line="274" w:lineRule="exact"/>
      <w:jc w:val="center"/>
    </w:pPr>
    <w:rPr>
      <w:rFonts w:eastAsiaTheme="minorEastAsia"/>
    </w:rPr>
  </w:style>
  <w:style w:type="paragraph" w:customStyle="1" w:styleId="Style36">
    <w:name w:val="Style36"/>
    <w:basedOn w:val="a"/>
    <w:uiPriority w:val="99"/>
    <w:rsid w:val="003C5751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37">
    <w:name w:val="Style37"/>
    <w:basedOn w:val="a"/>
    <w:uiPriority w:val="99"/>
    <w:rsid w:val="003C5751"/>
    <w:pPr>
      <w:widowControl w:val="0"/>
      <w:autoSpaceDE w:val="0"/>
      <w:autoSpaceDN w:val="0"/>
      <w:adjustRightInd w:val="0"/>
      <w:spacing w:line="230" w:lineRule="exact"/>
      <w:ind w:hanging="878"/>
    </w:pPr>
    <w:rPr>
      <w:rFonts w:eastAsiaTheme="minorEastAsia"/>
    </w:rPr>
  </w:style>
  <w:style w:type="paragraph" w:customStyle="1" w:styleId="Style39">
    <w:name w:val="Style39"/>
    <w:basedOn w:val="a"/>
    <w:uiPriority w:val="99"/>
    <w:rsid w:val="003C5751"/>
    <w:pPr>
      <w:widowControl w:val="0"/>
      <w:autoSpaceDE w:val="0"/>
      <w:autoSpaceDN w:val="0"/>
      <w:adjustRightInd w:val="0"/>
      <w:spacing w:line="230" w:lineRule="exact"/>
    </w:pPr>
    <w:rPr>
      <w:rFonts w:eastAsiaTheme="minorEastAsia"/>
    </w:rPr>
  </w:style>
  <w:style w:type="character" w:customStyle="1" w:styleId="FontStyle41">
    <w:name w:val="Font Style41"/>
    <w:basedOn w:val="a0"/>
    <w:uiPriority w:val="99"/>
    <w:rsid w:val="003C5751"/>
    <w:rPr>
      <w:rFonts w:ascii="Times New Roman" w:hAnsi="Times New Roman" w:cs="Times New Roman"/>
      <w:color w:val="000000"/>
      <w:sz w:val="20"/>
      <w:szCs w:val="20"/>
    </w:rPr>
  </w:style>
  <w:style w:type="character" w:customStyle="1" w:styleId="FontStyle47">
    <w:name w:val="Font Style47"/>
    <w:basedOn w:val="a0"/>
    <w:uiPriority w:val="99"/>
    <w:rsid w:val="003C5751"/>
    <w:rPr>
      <w:rFonts w:ascii="Times New Roman" w:hAnsi="Times New Roman" w:cs="Times New Roman"/>
      <w:b/>
      <w:bCs/>
      <w:color w:val="000000"/>
      <w:sz w:val="24"/>
      <w:szCs w:val="24"/>
    </w:rPr>
  </w:style>
  <w:style w:type="character" w:customStyle="1" w:styleId="FontStyle48">
    <w:name w:val="Font Style48"/>
    <w:basedOn w:val="a0"/>
    <w:uiPriority w:val="99"/>
    <w:rsid w:val="003C5751"/>
    <w:rPr>
      <w:rFonts w:ascii="Times New Roman" w:hAnsi="Times New Roman" w:cs="Times New Roman"/>
      <w:b/>
      <w:bCs/>
      <w:color w:val="000000"/>
      <w:sz w:val="20"/>
      <w:szCs w:val="20"/>
    </w:rPr>
  </w:style>
  <w:style w:type="character" w:customStyle="1" w:styleId="FontStyle49">
    <w:name w:val="Font Style49"/>
    <w:basedOn w:val="a0"/>
    <w:uiPriority w:val="99"/>
    <w:rsid w:val="003C5751"/>
    <w:rPr>
      <w:rFonts w:ascii="Times New Roman" w:hAnsi="Times New Roman" w:cs="Times New Roman"/>
      <w:color w:val="000000"/>
      <w:sz w:val="22"/>
      <w:szCs w:val="22"/>
    </w:rPr>
  </w:style>
  <w:style w:type="character" w:customStyle="1" w:styleId="FontStyle50">
    <w:name w:val="Font Style50"/>
    <w:basedOn w:val="a0"/>
    <w:uiPriority w:val="99"/>
    <w:rsid w:val="003C5751"/>
    <w:rPr>
      <w:rFonts w:ascii="Times New Roman" w:hAnsi="Times New Roman" w:cs="Times New Roman"/>
      <w:color w:val="000000"/>
      <w:sz w:val="24"/>
      <w:szCs w:val="24"/>
    </w:rPr>
  </w:style>
  <w:style w:type="paragraph" w:customStyle="1" w:styleId="af5">
    <w:name w:val="Таблицы (моноширинный)"/>
    <w:basedOn w:val="a"/>
    <w:next w:val="a"/>
    <w:uiPriority w:val="99"/>
    <w:rsid w:val="003C5751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paragraph" w:customStyle="1" w:styleId="af6">
    <w:name w:val="Нормальный (таблица)"/>
    <w:basedOn w:val="a"/>
    <w:next w:val="a"/>
    <w:uiPriority w:val="99"/>
    <w:rsid w:val="003C5751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paragraph" w:customStyle="1" w:styleId="af7">
    <w:name w:val="Прижатый влево"/>
    <w:basedOn w:val="a"/>
    <w:next w:val="a"/>
    <w:uiPriority w:val="99"/>
    <w:rsid w:val="003C5751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52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9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90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056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952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023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0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75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553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62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691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49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59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986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696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63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847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900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4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555333/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nternet.garant.ru/document/redirect/555333/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ternet.garant.ru/document/redirect/555333/0" TargetMode="External"/><Relationship Id="rId5" Type="http://schemas.openxmlformats.org/officeDocument/2006/relationships/hyperlink" Target="https://internet.garant.ru/document/redirect/555333/0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22</Pages>
  <Words>5455</Words>
  <Characters>31099</Characters>
  <Application>Microsoft Office Word</Application>
  <DocSecurity>0</DocSecurity>
  <Lines>259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Ваган</dc:creator>
  <cp:keywords/>
  <dc:description/>
  <cp:lastModifiedBy>отдел экономики</cp:lastModifiedBy>
  <cp:revision>4</cp:revision>
  <cp:lastPrinted>2026-09-04T06:04:00Z</cp:lastPrinted>
  <dcterms:created xsi:type="dcterms:W3CDTF">2026-09-04T05:47:00Z</dcterms:created>
  <dcterms:modified xsi:type="dcterms:W3CDTF">2026-09-17T02:44:00Z</dcterms:modified>
</cp:coreProperties>
</file>