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1EA5E" w14:textId="77777777" w:rsidR="00627A0E" w:rsidRPr="001305B9" w:rsidRDefault="00627A0E" w:rsidP="008C3D5B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1D11EA5F" w14:textId="77777777" w:rsidR="00627A0E" w:rsidRPr="00593B31" w:rsidRDefault="00627A0E" w:rsidP="008C3D5B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1D11EA60" w14:textId="77777777" w:rsidR="00627A0E" w:rsidRPr="00593B31" w:rsidRDefault="00627A0E" w:rsidP="008C3D5B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1D11EA61" w14:textId="42F6B710" w:rsidR="00627A0E" w:rsidRPr="00593B31" w:rsidRDefault="00CD2B31" w:rsidP="00CD2B31">
      <w:pPr>
        <w:tabs>
          <w:tab w:val="left" w:pos="1465"/>
        </w:tabs>
        <w:rPr>
          <w:rFonts w:ascii="Arial" w:eastAsia="Times New Roman" w:hAnsi="Arial" w:cs="Arial"/>
          <w:sz w:val="18"/>
          <w:szCs w:val="18"/>
          <w:lang w:val="ru-RU"/>
        </w:rPr>
      </w:pPr>
      <w:r>
        <w:rPr>
          <w:rFonts w:ascii="Arial" w:eastAsia="Times New Roman" w:hAnsi="Arial" w:cs="Arial"/>
          <w:sz w:val="18"/>
          <w:szCs w:val="18"/>
          <w:lang w:val="ru-RU"/>
        </w:rPr>
        <w:tab/>
      </w:r>
    </w:p>
    <w:p w14:paraId="1D11EA62" w14:textId="77777777" w:rsidR="00627A0E" w:rsidRPr="00593B31" w:rsidRDefault="00627A0E" w:rsidP="008C3D5B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1D11EA63" w14:textId="77777777" w:rsidR="00627A0E" w:rsidRPr="00593B31" w:rsidRDefault="00627A0E" w:rsidP="008C3D5B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1D11EA64" w14:textId="77777777" w:rsidR="00627A0E" w:rsidRPr="00593B31" w:rsidRDefault="00627A0E" w:rsidP="008C3D5B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5C1CC2EF" w14:textId="77777777" w:rsidR="004369FA" w:rsidRDefault="004369FA" w:rsidP="000937B0">
      <w:pPr>
        <w:jc w:val="center"/>
        <w:rPr>
          <w:rFonts w:ascii="Arial" w:eastAsia="Times New Roman" w:hAnsi="Arial" w:cs="Arial"/>
          <w:b/>
          <w:sz w:val="28"/>
          <w:szCs w:val="18"/>
          <w:lang w:val="ru-RU"/>
        </w:rPr>
      </w:pPr>
    </w:p>
    <w:p w14:paraId="1D11EA65" w14:textId="7A04BB64" w:rsidR="007F6BD4" w:rsidRDefault="000937B0" w:rsidP="000937B0">
      <w:pPr>
        <w:jc w:val="center"/>
        <w:rPr>
          <w:rFonts w:ascii="Arial" w:eastAsia="Times New Roman" w:hAnsi="Arial" w:cs="Arial"/>
          <w:sz w:val="28"/>
          <w:szCs w:val="18"/>
          <w:lang w:val="ru-RU"/>
        </w:rPr>
      </w:pPr>
      <w:r w:rsidRPr="00E25DC5">
        <w:rPr>
          <w:rFonts w:ascii="Arial" w:eastAsia="Times New Roman" w:hAnsi="Arial" w:cs="Arial"/>
          <w:b/>
          <w:sz w:val="28"/>
          <w:szCs w:val="18"/>
          <w:lang w:val="ru-RU"/>
        </w:rPr>
        <w:t xml:space="preserve">Перечень </w:t>
      </w:r>
      <w:r w:rsidR="008474F9" w:rsidRPr="00E25DC5">
        <w:rPr>
          <w:rFonts w:ascii="Arial" w:eastAsia="Times New Roman" w:hAnsi="Arial" w:cs="Arial"/>
          <w:b/>
          <w:sz w:val="28"/>
          <w:szCs w:val="18"/>
          <w:lang w:val="ru-RU"/>
        </w:rPr>
        <w:t>филиалов КГАУ «МФЦ Забайкальского края</w:t>
      </w:r>
      <w:r w:rsidR="008474F9">
        <w:rPr>
          <w:rFonts w:ascii="Arial" w:eastAsia="Times New Roman" w:hAnsi="Arial" w:cs="Arial"/>
          <w:sz w:val="28"/>
          <w:szCs w:val="18"/>
          <w:lang w:val="ru-RU"/>
        </w:rPr>
        <w:t xml:space="preserve">» </w:t>
      </w:r>
    </w:p>
    <w:p w14:paraId="2295F26D" w14:textId="6DB12F1E" w:rsidR="00120B66" w:rsidRDefault="00120B66" w:rsidP="00120B66">
      <w:pPr>
        <w:jc w:val="center"/>
        <w:rPr>
          <w:rFonts w:ascii="Arial" w:eastAsia="Times New Roman" w:hAnsi="Arial" w:cs="Arial"/>
          <w:sz w:val="28"/>
          <w:szCs w:val="18"/>
          <w:lang w:val="ru-RU"/>
        </w:rPr>
      </w:pPr>
      <w:r>
        <w:rPr>
          <w:rFonts w:ascii="Arial" w:eastAsia="Times New Roman" w:hAnsi="Arial" w:cs="Arial"/>
          <w:sz w:val="28"/>
          <w:szCs w:val="18"/>
          <w:lang w:val="ru-RU"/>
        </w:rPr>
        <w:t>Задачи и функции МФЦ - п</w:t>
      </w:r>
      <w:r w:rsidRPr="00120B66">
        <w:rPr>
          <w:rFonts w:ascii="Arial" w:eastAsia="Times New Roman" w:hAnsi="Arial" w:cs="Arial"/>
          <w:sz w:val="28"/>
          <w:szCs w:val="18"/>
          <w:lang w:val="ru-RU"/>
        </w:rPr>
        <w:t>редоставление государственных и муниципальных услуг по принципу «одного окна»</w:t>
      </w:r>
    </w:p>
    <w:p w14:paraId="41698836" w14:textId="25DF9F42" w:rsidR="005F138F" w:rsidRDefault="005F138F" w:rsidP="00120B66">
      <w:pPr>
        <w:jc w:val="center"/>
        <w:rPr>
          <w:rFonts w:ascii="Arial" w:eastAsia="Times New Roman" w:hAnsi="Arial" w:cs="Arial"/>
          <w:sz w:val="18"/>
          <w:szCs w:val="18"/>
          <w:lang w:val="ru-RU"/>
        </w:rPr>
      </w:pPr>
      <w:r w:rsidRPr="00562225">
        <w:rPr>
          <w:rFonts w:ascii="Arial" w:eastAsia="Times New Roman" w:hAnsi="Arial" w:cs="Arial"/>
          <w:b/>
          <w:sz w:val="18"/>
          <w:szCs w:val="18"/>
          <w:lang w:val="ru-RU"/>
        </w:rPr>
        <w:t>Адрес официального сайта</w:t>
      </w:r>
      <w:r w:rsidRPr="005F138F">
        <w:rPr>
          <w:rFonts w:ascii="Arial" w:eastAsia="Times New Roman" w:hAnsi="Arial" w:cs="Arial"/>
          <w:sz w:val="18"/>
          <w:szCs w:val="18"/>
          <w:lang w:val="ru-RU"/>
        </w:rPr>
        <w:t xml:space="preserve"> </w:t>
      </w:r>
      <w:hyperlink r:id="rId12" w:history="1">
        <w:r w:rsidRPr="00A72021">
          <w:rPr>
            <w:rStyle w:val="af1"/>
            <w:rFonts w:ascii="Arial" w:eastAsia="Times New Roman" w:hAnsi="Arial" w:cs="Arial"/>
            <w:sz w:val="18"/>
            <w:szCs w:val="18"/>
            <w:lang w:val="ru-RU"/>
          </w:rPr>
          <w:t>https://www.mfc-chita.ru</w:t>
        </w:r>
      </w:hyperlink>
      <w:r>
        <w:rPr>
          <w:rFonts w:ascii="Arial" w:eastAsia="Times New Roman" w:hAnsi="Arial" w:cs="Arial"/>
          <w:sz w:val="18"/>
          <w:szCs w:val="18"/>
          <w:lang w:val="ru-RU"/>
        </w:rPr>
        <w:t xml:space="preserve"> </w:t>
      </w:r>
    </w:p>
    <w:p w14:paraId="0EED79C7" w14:textId="6E6872DC" w:rsidR="00AB3035" w:rsidRPr="00593B31" w:rsidRDefault="00AB3035" w:rsidP="00120B66">
      <w:pPr>
        <w:jc w:val="center"/>
        <w:rPr>
          <w:rFonts w:ascii="Arial" w:eastAsia="Times New Roman" w:hAnsi="Arial" w:cs="Arial"/>
          <w:sz w:val="28"/>
          <w:szCs w:val="18"/>
          <w:lang w:val="ru-RU"/>
        </w:rPr>
      </w:pPr>
      <w:r>
        <w:rPr>
          <w:rFonts w:ascii="Arial" w:eastAsia="Times New Roman" w:hAnsi="Arial" w:cs="Arial"/>
          <w:sz w:val="18"/>
          <w:szCs w:val="18"/>
          <w:lang w:val="ru-RU"/>
        </w:rPr>
        <w:t>(по состоянию на 1 сентября 2026 года)</w:t>
      </w:r>
    </w:p>
    <w:p w14:paraId="391E0EC4" w14:textId="77777777" w:rsidR="00246E71" w:rsidRPr="00593B31" w:rsidRDefault="00246E71" w:rsidP="005C0C79">
      <w:pPr>
        <w:rPr>
          <w:rFonts w:ascii="Arial" w:eastAsia="Times New Roman" w:hAnsi="Arial" w:cs="Arial"/>
          <w:sz w:val="28"/>
          <w:szCs w:val="18"/>
          <w:lang w:val="ru-RU"/>
        </w:rPr>
      </w:pPr>
    </w:p>
    <w:tbl>
      <w:tblPr>
        <w:tblW w:w="15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5672"/>
        <w:gridCol w:w="2694"/>
        <w:gridCol w:w="1817"/>
        <w:gridCol w:w="14"/>
        <w:gridCol w:w="9"/>
        <w:gridCol w:w="1983"/>
        <w:gridCol w:w="1565"/>
        <w:gridCol w:w="1419"/>
      </w:tblGrid>
      <w:tr w:rsidR="005F138F" w:rsidRPr="00562225" w14:paraId="1D11EA74" w14:textId="77777777" w:rsidTr="002855A8">
        <w:trPr>
          <w:trHeight w:val="595"/>
        </w:trPr>
        <w:tc>
          <w:tcPr>
            <w:tcW w:w="418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11EA6D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b/>
                <w:sz w:val="18"/>
                <w:szCs w:val="18"/>
                <w:lang w:val="ru-RU"/>
              </w:rPr>
              <w:t>№</w:t>
            </w:r>
          </w:p>
        </w:tc>
        <w:tc>
          <w:tcPr>
            <w:tcW w:w="5672" w:type="dxa"/>
            <w:shd w:val="clear" w:color="auto" w:fill="D9D9D9" w:themeFill="background1" w:themeFillShade="D9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11EA6E" w14:textId="6D640E0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b/>
                <w:sz w:val="18"/>
                <w:szCs w:val="18"/>
                <w:lang w:val="ru-RU"/>
              </w:rPr>
              <w:t>Наименование филиала</w:t>
            </w:r>
          </w:p>
        </w:tc>
        <w:tc>
          <w:tcPr>
            <w:tcW w:w="2694" w:type="dxa"/>
            <w:shd w:val="clear" w:color="auto" w:fill="D9D9D9" w:themeFill="background1" w:themeFillShade="D9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11EA6F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b/>
                <w:sz w:val="18"/>
                <w:szCs w:val="18"/>
                <w:lang w:val="ru-RU"/>
              </w:rPr>
              <w:t>Адрес</w:t>
            </w: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78299976" w14:textId="6E222B0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  <w:t>Адрес электронной почты</w:t>
            </w:r>
          </w:p>
        </w:tc>
        <w:tc>
          <w:tcPr>
            <w:tcW w:w="2006" w:type="dxa"/>
            <w:gridSpan w:val="3"/>
            <w:shd w:val="clear" w:color="auto" w:fill="D9D9D9" w:themeFill="background1" w:themeFillShade="D9"/>
            <w:vAlign w:val="center"/>
          </w:tcPr>
          <w:p w14:paraId="7AA90EAE" w14:textId="2685AA59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  <w:t>Номера телефонов справочных служб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11EA70" w14:textId="5100DF7E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  <w:t>Координата 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11EA71" w14:textId="298ACA9A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b/>
                <w:sz w:val="18"/>
                <w:szCs w:val="18"/>
                <w:lang w:val="ru-RU"/>
              </w:rPr>
              <w:t>Координата Y</w:t>
            </w:r>
          </w:p>
        </w:tc>
      </w:tr>
      <w:tr w:rsidR="005F138F" w:rsidRPr="00562225" w14:paraId="1D11EA7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75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76" w14:textId="4598B553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Читинский филиал Краевого государственного автономного учреждение «Многофункциональный центр предоставления государственных и муниципальных услуг Забайкальского края» (межрайонный отдел № 2)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77" w14:textId="7E884087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672007, Забайкаль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ский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Чита,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Генерала Белика, 12</w:t>
            </w:r>
          </w:p>
        </w:tc>
        <w:tc>
          <w:tcPr>
            <w:tcW w:w="1817" w:type="dxa"/>
          </w:tcPr>
          <w:p w14:paraId="3793E675" w14:textId="2FD9A9E0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3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2DD49B77" w14:textId="69FFB61C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Центр телефонного обслуживания </w:t>
            </w: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(ЦТО) </w:t>
            </w: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53470F4B" w14:textId="505CE6C4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78" w14:textId="02EEF68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52.04292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7C" w14:textId="24737746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113.483451</w:t>
            </w:r>
          </w:p>
        </w:tc>
      </w:tr>
      <w:tr w:rsidR="005F138F" w:rsidRPr="00562225" w14:paraId="3CECEF86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B4730E" w14:textId="069AA786" w:rsidR="005F138F" w:rsidRPr="00562225" w:rsidRDefault="005F138F" w:rsidP="009372A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AED14D" w14:textId="5F1A0A3F" w:rsidR="005F138F" w:rsidRPr="00562225" w:rsidRDefault="005F138F" w:rsidP="009372AC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Читинский филиал Краевого государственного автономного учреждение «Многофункциональный центр предоставления государственных и муниципальных услуг Забайкальского края» (межрайонный отдел № 3)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A0626B" w14:textId="7B8155CB" w:rsidR="005F138F" w:rsidRPr="00562225" w:rsidRDefault="005F138F" w:rsidP="005F138F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672007,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Чита,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Ярославского, 40</w:t>
            </w:r>
          </w:p>
        </w:tc>
        <w:tc>
          <w:tcPr>
            <w:tcW w:w="1817" w:type="dxa"/>
          </w:tcPr>
          <w:p w14:paraId="65F92D80" w14:textId="4C56B371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02D29B0A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84EAF04" w14:textId="2DDFEEA2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12264800" w14:textId="4D9CD2E4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EC8EFE" w14:textId="49193704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52.0201318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368450" w14:textId="67606380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113.4950986</w:t>
            </w:r>
          </w:p>
        </w:tc>
      </w:tr>
      <w:tr w:rsidR="005F138F" w:rsidRPr="00562225" w14:paraId="1D11EA8A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0" w14:textId="6B2B0D12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1" w14:textId="7777777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Агинский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2" w14:textId="2B102D39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678000,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Агинское,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Ленина, 43</w:t>
            </w:r>
          </w:p>
        </w:tc>
        <w:tc>
          <w:tcPr>
            <w:tcW w:w="1817" w:type="dxa"/>
          </w:tcPr>
          <w:p w14:paraId="53F4B3CE" w14:textId="352ED150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Aginsk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3B44D4AD" w14:textId="77777777" w:rsidR="005F138F" w:rsidRDefault="005F138F" w:rsidP="009372AC">
            <w:pPr>
              <w:tabs>
                <w:tab w:val="left" w:pos="345"/>
              </w:tabs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C091BC4" w14:textId="396D9047" w:rsidR="005F138F" w:rsidRPr="00562225" w:rsidRDefault="005F138F" w:rsidP="009372AC">
            <w:pPr>
              <w:tabs>
                <w:tab w:val="left" w:pos="345"/>
              </w:tabs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647B07F7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E6A7324" w14:textId="5EED7FCC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Телефон отделения </w:t>
            </w:r>
            <w:hyperlink r:id="rId16" w:history="1">
              <w:r w:rsidRPr="009372AC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8(30239)3-54-13</w:t>
              </w:r>
            </w:hyperlink>
            <w:r w:rsidRPr="0056222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3" w14:textId="0768FA8D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51.106671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7" w14:textId="616094CA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114.546491</w:t>
            </w:r>
          </w:p>
        </w:tc>
      </w:tr>
      <w:tr w:rsidR="005F138F" w:rsidRPr="00562225" w14:paraId="1D11EA9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B" w14:textId="605C7BA2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C" w14:textId="7777777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Забайкальский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D" w14:textId="111F4323" w:rsidR="005F138F" w:rsidRPr="005F138F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674650, Забайкальс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кий край, пгт. Забайкальск,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Железнодорожная, д.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2, пом.1а</w:t>
            </w:r>
          </w:p>
        </w:tc>
        <w:tc>
          <w:tcPr>
            <w:tcW w:w="1817" w:type="dxa"/>
          </w:tcPr>
          <w:p w14:paraId="1B9F737B" w14:textId="6020CD0B" w:rsidR="005F138F" w:rsidRPr="005F138F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7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Zabajkalsk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6D741723" w14:textId="77777777" w:rsidR="005F138F" w:rsidRDefault="005F138F" w:rsidP="009372AC">
            <w:pPr>
              <w:tabs>
                <w:tab w:val="left" w:pos="345"/>
              </w:tabs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CA1AB9E" w14:textId="35648CA3" w:rsidR="005F138F" w:rsidRPr="00562225" w:rsidRDefault="005F138F" w:rsidP="009372AC">
            <w:pPr>
              <w:tabs>
                <w:tab w:val="left" w:pos="345"/>
              </w:tabs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3141754F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373E3848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54CBC740" w14:textId="6902012A" w:rsidR="005F138F" w:rsidRPr="009372AC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8" w:history="1">
              <w:r w:rsidR="005F138F" w:rsidRPr="009372AC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8(30251)2-12-44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8E" w14:textId="5EE4B5B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49.639565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91" w14:textId="071B408A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117.33302</w:t>
            </w:r>
          </w:p>
        </w:tc>
      </w:tr>
      <w:tr w:rsidR="005F138F" w:rsidRPr="00562225" w14:paraId="1D11EA9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95" w14:textId="108842D3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96" w14:textId="7777777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Балейский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97" w14:textId="6DB1A286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673450,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г.Балей, ул.Погодаева, д.64</w:t>
            </w:r>
          </w:p>
        </w:tc>
        <w:tc>
          <w:tcPr>
            <w:tcW w:w="1817" w:type="dxa"/>
          </w:tcPr>
          <w:p w14:paraId="6566F6CF" w14:textId="77777777" w:rsidR="005F138F" w:rsidRPr="00562225" w:rsidRDefault="001D20DC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hyperlink r:id="rId19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  <w:p w14:paraId="4DD669E8" w14:textId="3A175EE8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0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Balej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33A46F9F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6AA358B" w14:textId="4737682D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7AD4FD91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810AF6A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4696E823" w14:textId="13266C92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1" w:history="1">
              <w:r w:rsidR="005F138F"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8(30232)5-15-24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98" w14:textId="6D21EABF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51.581417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9C" w14:textId="49379D78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116.644489</w:t>
            </w:r>
          </w:p>
        </w:tc>
      </w:tr>
      <w:tr w:rsidR="005F138F" w:rsidRPr="00562225" w14:paraId="1D11EAA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A0" w14:textId="0ED39BDE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lastRenderedPageBreak/>
              <w:t>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A1" w14:textId="7C71B565" w:rsidR="005F138F" w:rsidRPr="00562225" w:rsidRDefault="001D20DC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Шелопугинский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A2" w14:textId="63246A8A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673610,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с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Шелопугино,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Юбилейная, 10</w:t>
            </w:r>
          </w:p>
        </w:tc>
        <w:tc>
          <w:tcPr>
            <w:tcW w:w="1817" w:type="dxa"/>
          </w:tcPr>
          <w:p w14:paraId="2DA0BFDA" w14:textId="77777777" w:rsidR="005F138F" w:rsidRPr="00562225" w:rsidRDefault="001D20DC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hyperlink r:id="rId22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  <w:p w14:paraId="4B2E1F43" w14:textId="0AECD24F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3" w:history="1"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Shelopugino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51232E73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729E01D" w14:textId="787239E0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3C877F6B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352FFF44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089FC6C" w14:textId="0D60B3EA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4" w:history="1">
              <w:r w:rsidR="005F138F"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8(30266)2-11-85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A3" w14:textId="2E4DEBDA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51.647918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A4" w14:textId="7E5DE0BC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117.554032</w:t>
            </w:r>
          </w:p>
        </w:tc>
      </w:tr>
      <w:tr w:rsidR="005F138F" w:rsidRPr="00562225" w14:paraId="1D11EAB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0" w14:textId="36D2528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1" w14:textId="7777777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Хилокский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2" w14:textId="75AACC93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673204,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Хилок, ул. Держинского, д.4, пом 2</w:t>
            </w:r>
          </w:p>
        </w:tc>
        <w:tc>
          <w:tcPr>
            <w:tcW w:w="1817" w:type="dxa"/>
          </w:tcPr>
          <w:p w14:paraId="0F89480A" w14:textId="3A4CD872" w:rsidR="005F138F" w:rsidRP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25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Hilok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4BD6E136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5F296B9" w14:textId="2FAAF07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468CD88D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245C6C8C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DC5EB98" w14:textId="08BCE9BD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6" w:history="1">
              <w:r w:rsidR="005F138F"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8(30237)2-10-20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3" w14:textId="0ACC1F8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51.362503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4" w14:textId="53E13EC0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110.45674</w:t>
            </w:r>
          </w:p>
        </w:tc>
      </w:tr>
      <w:tr w:rsidR="005F138F" w:rsidRPr="00562225" w14:paraId="1D11EAB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8" w14:textId="3DB3ED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9" w14:textId="7777777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Борзинский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A" w14:textId="076EEDBB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674600,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Борзя, ул. Карла Маркса, 85</w:t>
            </w:r>
          </w:p>
        </w:tc>
        <w:tc>
          <w:tcPr>
            <w:tcW w:w="1817" w:type="dxa"/>
          </w:tcPr>
          <w:p w14:paraId="4F5B573D" w14:textId="31186CA6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7" w:history="1"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Borzja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5DE7A995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D20B946" w14:textId="4BAD998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2B707DA9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5917DF6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FF9E89B" w14:textId="0999F760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28" w:history="1">
              <w:r w:rsidR="005F138F"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8(30233)3-23-34</w:t>
              </w:r>
            </w:hyperlink>
            <w:r w:rsidR="005F138F"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r w:rsidR="005F138F" w:rsidRPr="00BF1AB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>,</w:t>
            </w:r>
            <w:r w:rsidR="005F138F"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29" w:history="1">
              <w:r w:rsidR="005F138F"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8(30233)3-20-28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B" w14:textId="0F9BB3CA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50.392994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BC" w14:textId="634D0793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116.532104</w:t>
            </w:r>
          </w:p>
        </w:tc>
      </w:tr>
      <w:tr w:rsidR="005F138F" w:rsidRPr="00562225" w14:paraId="1D11EAC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C0" w14:textId="3AA9B676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C1" w14:textId="11C847AE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Читинский филиал Краевого государственного автономного учреждение «Многофункциональный центр предоставления государственных и муниципальных услуг Забайкальского края» (межрайонный отдел № 1)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C2" w14:textId="6CBA11B7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672007,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Чита, ул. Бутина, 72</w:t>
            </w:r>
          </w:p>
        </w:tc>
        <w:tc>
          <w:tcPr>
            <w:tcW w:w="1817" w:type="dxa"/>
          </w:tcPr>
          <w:p w14:paraId="605F3C40" w14:textId="110CF0FA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0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7A812BFB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6428913" w14:textId="1E2B3446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704F8CE7" w14:textId="71918620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C3" w14:textId="0210CF55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52.046809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C4" w14:textId="59EE98CA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113.512988</w:t>
            </w:r>
          </w:p>
        </w:tc>
      </w:tr>
      <w:tr w:rsidR="005F138F" w:rsidRPr="00562225" w14:paraId="1D11EAD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0" w14:textId="233C3526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1" w14:textId="7777777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Ононский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2" w14:textId="0076170F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674480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Нижний Цасучей,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Комсомольская 35в</w:t>
            </w:r>
          </w:p>
        </w:tc>
        <w:tc>
          <w:tcPr>
            <w:tcW w:w="1817" w:type="dxa"/>
          </w:tcPr>
          <w:p w14:paraId="096ABADA" w14:textId="3885640A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1" w:history="1"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Onon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="005F138F"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64522D97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8072202" w14:textId="7197B6F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34B07314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03BA3A0" w14:textId="7777777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9B6F391" w14:textId="3B011767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2" w:history="1">
              <w:r w:rsidR="005F138F"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(30252) 41-9-30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3" w14:textId="3E44C390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50.511784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4" w14:textId="6F0F34BD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115.130431</w:t>
            </w:r>
          </w:p>
        </w:tc>
      </w:tr>
      <w:tr w:rsidR="005F138F" w:rsidRPr="00562225" w14:paraId="1D11EAD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8" w14:textId="57CFBBDC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9" w14:textId="616575ED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Сивяково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A" w14:textId="590BD709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672043,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Сивяково,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Советская,  34</w:t>
            </w:r>
          </w:p>
        </w:tc>
        <w:tc>
          <w:tcPr>
            <w:tcW w:w="1817" w:type="dxa"/>
          </w:tcPr>
          <w:p w14:paraId="2E79F3B9" w14:textId="705B9677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3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43B3DB3C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1B30D87" w14:textId="341FD179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78E7BAC9" w14:textId="7D1AD5F9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B" w14:textId="58AA3751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51.893606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DC" w14:textId="151903CF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113.231716</w:t>
            </w:r>
          </w:p>
        </w:tc>
      </w:tr>
      <w:tr w:rsidR="005F138F" w:rsidRPr="00562225" w14:paraId="1D11EAE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0" w14:textId="5766C495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1" w14:textId="246BF4DB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Угдан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2" w14:textId="68DC6ADC" w:rsidR="005F138F" w:rsidRPr="00562225" w:rsidRDefault="005F138F" w:rsidP="002855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672043,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Угдан, у</w:t>
            </w:r>
            <w:r w:rsidR="002855A8">
              <w:rPr>
                <w:rFonts w:ascii="Arial" w:eastAsia="Arial" w:hAnsi="Arial" w:cs="Arial"/>
                <w:sz w:val="18"/>
                <w:szCs w:val="18"/>
                <w:lang w:val="ru-RU"/>
              </w:rPr>
              <w:t>л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.</w:t>
            </w:r>
            <w:r w:rsidR="002855A8"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25</w:t>
            </w:r>
          </w:p>
        </w:tc>
        <w:tc>
          <w:tcPr>
            <w:tcW w:w="1817" w:type="dxa"/>
          </w:tcPr>
          <w:p w14:paraId="51DBCEFF" w14:textId="04A85456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4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1AD599A7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163F2FE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25B42AE0" w14:textId="70FEFE05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3" w14:textId="76B022C7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52.159266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4" w14:textId="5E3324B4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113.455046</w:t>
            </w:r>
          </w:p>
        </w:tc>
      </w:tr>
      <w:tr w:rsidR="005F138F" w:rsidRPr="00562225" w14:paraId="1D11EAE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8" w14:textId="1C9063EB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9" w14:textId="50575687" w:rsidR="005F138F" w:rsidRPr="00562225" w:rsidRDefault="005F138F" w:rsidP="009372A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Новотроицк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A" w14:textId="5AF16553" w:rsidR="005F138F" w:rsidRPr="00562225" w:rsidRDefault="005F138F" w:rsidP="005F138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672043,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Новотроицк,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Шоссейная,5</w:t>
            </w:r>
          </w:p>
        </w:tc>
        <w:tc>
          <w:tcPr>
            <w:tcW w:w="1817" w:type="dxa"/>
          </w:tcPr>
          <w:p w14:paraId="50745F75" w14:textId="48B81985" w:rsidR="005F138F" w:rsidRPr="00562225" w:rsidRDefault="001D20DC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5" w:history="1">
              <w:r w:rsidR="005F138F"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722C23A6" w14:textId="77777777" w:rsidR="005F138F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6B9E827" w14:textId="3ACD5469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5136F511" w14:textId="450BE8B3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B" w14:textId="6921A9AF" w:rsidR="005F138F" w:rsidRPr="00562225" w:rsidRDefault="005F138F" w:rsidP="009372A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51.993487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EC" w14:textId="4B779616" w:rsidR="005F138F" w:rsidRPr="00562225" w:rsidRDefault="005F138F" w:rsidP="009372A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114.083544</w:t>
            </w:r>
          </w:p>
        </w:tc>
      </w:tr>
      <w:tr w:rsidR="001D20DC" w:rsidRPr="00562225" w14:paraId="1D11EAF7" w14:textId="77777777" w:rsidTr="00AC3522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F0" w14:textId="6A55F56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F1" w14:textId="5D2C6E2D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пгт. Новокручининский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F2" w14:textId="5BC8974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672043,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Новокручининский,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Шоссейная, 8 пом. 2</w:t>
            </w:r>
          </w:p>
        </w:tc>
        <w:tc>
          <w:tcPr>
            <w:tcW w:w="1817" w:type="dxa"/>
          </w:tcPr>
          <w:p w14:paraId="6D9BB95D" w14:textId="59B7D89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557404F4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3C3C5B3" w14:textId="1481DFD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5C8B8235" w14:textId="38844EF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F3" w14:textId="1B4D8961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51,774407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AF4" w14:textId="089C19B2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113,790298</w:t>
            </w:r>
          </w:p>
        </w:tc>
      </w:tr>
      <w:tr w:rsidR="001D20DC" w:rsidRPr="00562225" w14:paraId="1D11EB0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0" w14:textId="7EB451B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1" w14:textId="56377B06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Агинского филиала Краевого государственного автономного учреждения «Многофункциональный центр предоставления государственных и муниципальных услуг» в пгт. Новоорловск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2" w14:textId="30F40A1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687520,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край, Агинский район, пгт.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Новоорловск, д. 9</w:t>
            </w:r>
          </w:p>
        </w:tc>
        <w:tc>
          <w:tcPr>
            <w:tcW w:w="1817" w:type="dxa"/>
          </w:tcPr>
          <w:p w14:paraId="7EDC2BD9" w14:textId="7CFCC11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7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Aginsk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262F804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CB13520" w14:textId="6A9661B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054FB91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E7B4346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0D29DE8" w14:textId="39D0B19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38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(30239) 3-54-13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3" w14:textId="5C3CE6B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51.064011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4" w14:textId="276B559F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114.729756</w:t>
            </w:r>
          </w:p>
        </w:tc>
      </w:tr>
      <w:tr w:rsidR="001D20DC" w:rsidRPr="00562225" w14:paraId="1D11EB0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8" w14:textId="66B10AB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16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Нерчинский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A" w14:textId="6BB5E15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край, Нерчинский  район, 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г.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Нерчинск, ул. Шилова, 18, пом. 2</w:t>
            </w:r>
          </w:p>
        </w:tc>
        <w:tc>
          <w:tcPr>
            <w:tcW w:w="1817" w:type="dxa"/>
          </w:tcPr>
          <w:p w14:paraId="7593BA3A" w14:textId="07887DF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39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Nerchinsk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0FB89DFF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DEB853E" w14:textId="3421CCB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6F6353D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0955C4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038430C" w14:textId="0D0176D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0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 (30242) 4-10-47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B" w14:textId="3314261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51.977486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0C" w14:textId="27066E44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116.590724</w:t>
            </w:r>
          </w:p>
        </w:tc>
      </w:tr>
      <w:tr w:rsidR="001D20DC" w:rsidRPr="00562225" w14:paraId="1D11EB1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0" w14:textId="30F4F1E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Акшинский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2" w14:textId="7E97B69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674230,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Акшинский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Акша,ул.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Партизанская, 20</w:t>
            </w:r>
          </w:p>
        </w:tc>
        <w:tc>
          <w:tcPr>
            <w:tcW w:w="1817" w:type="dxa"/>
          </w:tcPr>
          <w:p w14:paraId="4F90DD24" w14:textId="2BCF21B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1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2006" w:type="dxa"/>
            <w:gridSpan w:val="3"/>
          </w:tcPr>
          <w:p w14:paraId="43C02A19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24DE694" w14:textId="4D2FF46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01936521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E9B60A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45FD834C" w14:textId="79D7EA4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2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8(30231)3-21-47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3" w14:textId="245873A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50.280873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4" w14:textId="705929C6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113.284367</w:t>
            </w:r>
          </w:p>
        </w:tc>
      </w:tr>
      <w:tr w:rsidR="001D20DC" w:rsidRPr="00562225" w14:paraId="1D11EB1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8" w14:textId="15453B7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Дульдургинский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A" w14:textId="7A246AB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687200,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Дульдургинский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Дульдурга, ул. Советская, 30</w:t>
            </w:r>
          </w:p>
        </w:tc>
        <w:tc>
          <w:tcPr>
            <w:tcW w:w="1817" w:type="dxa"/>
          </w:tcPr>
          <w:p w14:paraId="77049BDB" w14:textId="444E57B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3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Duldurga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3D9BA698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936072E" w14:textId="3EFAFBD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38BE3AB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4DF518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9A813CF" w14:textId="36467F3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4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8(30256)2-22-88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B" w14:textId="5B5E7EA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50.676561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1C" w14:textId="532DD4E3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113.594824</w:t>
            </w:r>
          </w:p>
        </w:tc>
      </w:tr>
      <w:tr w:rsidR="001D20DC" w:rsidRPr="00562225" w14:paraId="1D11EB2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0" w14:textId="1C06DD2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Красночикойский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2" w14:textId="3F14809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673060,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Красный Чикой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Партизанская, 27</w:t>
            </w:r>
          </w:p>
        </w:tc>
        <w:tc>
          <w:tcPr>
            <w:tcW w:w="1817" w:type="dxa"/>
          </w:tcPr>
          <w:p w14:paraId="454F111B" w14:textId="0C88756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5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Krchikoj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07FCB449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30262A0" w14:textId="5C496D8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5D8E42F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35AB78A3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ADBBCD5" w14:textId="56E82C8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6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8(30230)2-19-49</w:t>
              </w:r>
            </w:hyperlink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r w:rsidRPr="00BF1AB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>,</w:t>
            </w:r>
            <w:r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hyperlink r:id="rId47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8(30230)2-13-14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3" w14:textId="4A9CDC0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50.363466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4" w14:textId="7EB18534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108.755903</w:t>
            </w:r>
          </w:p>
        </w:tc>
      </w:tr>
      <w:tr w:rsidR="001D20DC" w:rsidRPr="00562225" w14:paraId="1D11EB2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8" w14:textId="4E601A3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Могочинский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A" w14:textId="36D5508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673732,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Могочинский район,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Могоча, ул. Первая Клубная, 3</w:t>
            </w:r>
          </w:p>
        </w:tc>
        <w:tc>
          <w:tcPr>
            <w:tcW w:w="1817" w:type="dxa"/>
          </w:tcPr>
          <w:p w14:paraId="6E973D11" w14:textId="6A0BD8E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Mogocha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0FA46A7D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597908C" w14:textId="2AF79FE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3291226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4E09CB6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529BF204" w14:textId="37E8B1C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49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8(30241)40-1-08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B" w14:textId="11F30C8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53.73537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2C" w14:textId="34342009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119.762238</w:t>
            </w:r>
          </w:p>
        </w:tc>
      </w:tr>
      <w:tr w:rsidR="001D20DC" w:rsidRPr="00562225" w14:paraId="1D11EB3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0" w14:textId="57DA3DB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Краснокаменский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2" w14:textId="0B1A187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674673,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Краснокаменск,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Административная, 5</w:t>
            </w:r>
          </w:p>
        </w:tc>
        <w:tc>
          <w:tcPr>
            <w:tcW w:w="1817" w:type="dxa"/>
          </w:tcPr>
          <w:p w14:paraId="3A60294E" w14:textId="638D583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0" w:history="1">
              <w:r w:rsidRPr="00562225">
                <w:rPr>
                  <w:rFonts w:ascii="Arial" w:hAnsi="Arial" w:cs="Arial"/>
                  <w:sz w:val="18"/>
                  <w:szCs w:val="18"/>
                  <w:lang w:val="ru-RU"/>
                </w:rPr>
                <w:t xml:space="preserve">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Krasnokamensk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21A4760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8FD3565" w14:textId="76CB48C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4F6489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74CC8F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CBCFA2B" w14:textId="7384ACC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8(30245)6-95-15</w:t>
              </w:r>
            </w:hyperlink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r w:rsidRPr="00BF1AB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>,</w:t>
            </w:r>
            <w:r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hyperlink r:id="rId52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8(30245)6-95-16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3" w14:textId="499F1C3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50.10212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4" w14:textId="780959F7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118.041014</w:t>
            </w:r>
          </w:p>
        </w:tc>
      </w:tr>
      <w:tr w:rsidR="001D20DC" w:rsidRPr="00562225" w14:paraId="1D11EB3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8" w14:textId="6A7D925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9" w14:textId="78A0B04A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края»  в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пгт. Атамановка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A" w14:textId="7E1C8C6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672530,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пгт.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Атамановка,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Матюгина, д. 129а, стр. 1</w:t>
            </w:r>
          </w:p>
        </w:tc>
        <w:tc>
          <w:tcPr>
            <w:tcW w:w="1817" w:type="dxa"/>
          </w:tcPr>
          <w:p w14:paraId="007B9754" w14:textId="407DC2D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3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r w:rsidRPr="005622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006" w:type="dxa"/>
            <w:gridSpan w:val="3"/>
          </w:tcPr>
          <w:p w14:paraId="483B0EE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A1AC558" w14:textId="7E6D755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 xml:space="preserve"> (региональная линия)</w:t>
            </w:r>
          </w:p>
          <w:p w14:paraId="5092B4C7" w14:textId="60117A1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B" w14:textId="2EA09D3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51.929996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3C" w14:textId="62BB6D70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113.642192</w:t>
            </w:r>
          </w:p>
        </w:tc>
      </w:tr>
      <w:tr w:rsidR="001D20DC" w:rsidRPr="00562225" w14:paraId="1D11EB4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0" w14:textId="355A8D9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Борзинского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Шерловая Гора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2" w14:textId="17C7AA6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674607, Забайкальский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Борзинский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Шерловая Гора,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Октябрьская, д. 12</w:t>
            </w:r>
          </w:p>
        </w:tc>
        <w:tc>
          <w:tcPr>
            <w:tcW w:w="1817" w:type="dxa"/>
          </w:tcPr>
          <w:p w14:paraId="7BE55FA4" w14:textId="33A9A1C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4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Borzja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772597A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0302A2F" w14:textId="43A6F58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2CF110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CCD567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B78CDAF" w14:textId="6C7A148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5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(30233) 3-20-28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3" w14:textId="5BFB0B1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50.523536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4" w14:textId="48E4F241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116.308347</w:t>
            </w:r>
          </w:p>
        </w:tc>
      </w:tr>
      <w:tr w:rsidR="001D20DC" w:rsidRPr="00562225" w14:paraId="1D11EB4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8" w14:textId="2255AEB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Агинского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Урда-Ага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A" w14:textId="54101C3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674485,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Агинский район,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Урда-Ага, ул. Ленина, д. 4</w:t>
            </w:r>
          </w:p>
        </w:tc>
        <w:tc>
          <w:tcPr>
            <w:tcW w:w="1817" w:type="dxa"/>
          </w:tcPr>
          <w:p w14:paraId="0CD9218B" w14:textId="0DB0350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Aginsk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2006" w:type="dxa"/>
            <w:gridSpan w:val="3"/>
          </w:tcPr>
          <w:p w14:paraId="743730F2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6E871F0" w14:textId="24C9E25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E67CCB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F25821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5647D73" w14:textId="7CFC7EB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7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(30239) 3-54-13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B" w14:textId="4F6A521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51.003645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4C" w14:textId="3CDD34B9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114.286702</w:t>
            </w:r>
          </w:p>
        </w:tc>
      </w:tr>
      <w:tr w:rsidR="001D20DC" w:rsidRPr="00562225" w14:paraId="1D11EB5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50" w14:textId="57B00BF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br w:type="page"/>
            </w: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5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Хилокского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Харагун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52" w14:textId="0BAECDD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673230,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Хилокский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Харагун, ул. Советская, д. 47</w:t>
            </w:r>
          </w:p>
        </w:tc>
        <w:tc>
          <w:tcPr>
            <w:tcW w:w="1831" w:type="dxa"/>
            <w:gridSpan w:val="2"/>
          </w:tcPr>
          <w:p w14:paraId="73F16E3D" w14:textId="3BEFDA7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5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Hilok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2A5D47DD" w14:textId="77777777" w:rsidR="001D20DC" w:rsidRDefault="001D20DC" w:rsidP="001D20DC">
            <w:pPr>
              <w:tabs>
                <w:tab w:val="left" w:pos="345"/>
              </w:tabs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CF97736" w14:textId="409189B9" w:rsidR="001D20DC" w:rsidRPr="00562225" w:rsidRDefault="001D20DC" w:rsidP="001D20DC">
            <w:pPr>
              <w:tabs>
                <w:tab w:val="left" w:pos="345"/>
              </w:tabs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395F561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9778E5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33E22B5" w14:textId="1A9CB0D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59" w:history="1">
              <w:r w:rsidRPr="009372AC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8(30237)2-10-20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53" w14:textId="36623D1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51.554262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54" w14:textId="71CE12A9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111.172874</w:t>
            </w:r>
          </w:p>
        </w:tc>
      </w:tr>
      <w:tr w:rsidR="001D20DC" w:rsidRPr="00562225" w14:paraId="1D11EB6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60" w14:textId="58C63B7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61" w14:textId="3EEEBBFC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Могойтуйский филиал Краевого государственного автономного учреждения «Многофункциональный центр предоставления государственных и муниципальных услуг 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62" w14:textId="4B28294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687420, Забайкальский </w:t>
            </w: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край, пгт.</w:t>
            </w: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Могойтуй, ул.</w:t>
            </w: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Зугалайская,7</w:t>
            </w:r>
          </w:p>
        </w:tc>
        <w:tc>
          <w:tcPr>
            <w:tcW w:w="1831" w:type="dxa"/>
            <w:gridSpan w:val="2"/>
          </w:tcPr>
          <w:p w14:paraId="11048460" w14:textId="7B9CB72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Mogojtuj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4AA3026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BAABE94" w14:textId="6301799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05E30A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87E088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96911A0" w14:textId="661A1F4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8(30255)2-12-31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63" w14:textId="4CC01D2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51.281701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64" w14:textId="012A7DF8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114.933116</w:t>
            </w:r>
          </w:p>
        </w:tc>
      </w:tr>
      <w:tr w:rsidR="001D20DC" w:rsidRPr="00562225" w14:paraId="1D11EB7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0" w14:textId="3A169EE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Могойтуйского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Цаган-Челутай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2" w14:textId="29A6CAB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687000,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Могойтуйский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Цаган-Челутай,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Б.Барадиева, д. 27</w:t>
            </w:r>
          </w:p>
        </w:tc>
        <w:tc>
          <w:tcPr>
            <w:tcW w:w="1831" w:type="dxa"/>
            <w:gridSpan w:val="2"/>
          </w:tcPr>
          <w:p w14:paraId="273D8FFB" w14:textId="462C698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Mogojtuj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2222622D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ECCD021" w14:textId="063E612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2598916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FECD7A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423D9D6C" w14:textId="0C19E02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3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8(30255)2-12-31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3" w14:textId="175E095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51.070627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4" w14:textId="0D99509C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115.085731</w:t>
            </w:r>
          </w:p>
        </w:tc>
      </w:tr>
      <w:tr w:rsidR="001D20DC" w:rsidRPr="00562225" w14:paraId="1D11EB7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8" w14:textId="10DACD3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9" w14:textId="6B98DE86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Arial" w:hAnsi="Arial" w:cs="Arial"/>
                <w:sz w:val="18"/>
                <w:szCs w:val="18"/>
                <w:lang w:val="ru-RU"/>
              </w:rPr>
              <w:t>Кыринский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A" w14:textId="4ACE2F6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674250,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Кыринский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Кыра,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8146DB">
              <w:rPr>
                <w:rFonts w:ascii="Arial" w:eastAsia="Arial" w:hAnsi="Arial" w:cs="Arial"/>
                <w:sz w:val="18"/>
                <w:szCs w:val="18"/>
                <w:lang w:val="ru-RU"/>
              </w:rPr>
              <w:t>Ленина, 38</w:t>
            </w:r>
          </w:p>
        </w:tc>
        <w:tc>
          <w:tcPr>
            <w:tcW w:w="1831" w:type="dxa"/>
            <w:gridSpan w:val="2"/>
          </w:tcPr>
          <w:p w14:paraId="6B0C8FD6" w14:textId="30D8553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Kyra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57C19C2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A8305D9" w14:textId="434561B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0F845B22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3A8E03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435CBDA" w14:textId="60AEBF6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5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8(30235)22-0-22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B" w14:textId="35A338D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49.5743965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7C" w14:textId="51C90F63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111.9722398</w:t>
            </w:r>
          </w:p>
        </w:tc>
      </w:tr>
      <w:tr w:rsidR="001D20DC" w:rsidRPr="00562225" w14:paraId="1D11EB8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0" w14:textId="34FEE9B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1" w14:textId="39E4DF98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Ул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ё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товский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2" w14:textId="70FAF42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674050,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Ул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ё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товский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Улёты, ул. Горького, 6</w:t>
            </w:r>
          </w:p>
        </w:tc>
        <w:tc>
          <w:tcPr>
            <w:tcW w:w="1831" w:type="dxa"/>
            <w:gridSpan w:val="2"/>
          </w:tcPr>
          <w:p w14:paraId="2A35BB53" w14:textId="76496F7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Ulety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4C597519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DA1B056" w14:textId="476016D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EF6D45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E3D0C9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84E097A" w14:textId="5719920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7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8(30238)5-20-71</w:t>
              </w:r>
            </w:hyperlink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r w:rsidRPr="00BF1AB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>,</w:t>
            </w:r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68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8(30238)5-20-50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3" w14:textId="3DB5496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51.35519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4" w14:textId="6ECD4390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112.488747</w:t>
            </w:r>
          </w:p>
        </w:tc>
      </w:tr>
      <w:tr w:rsidR="001D20DC" w:rsidRPr="00562225" w14:paraId="1D11EB8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8" w14:textId="32597A5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Петровск-Забайкальский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A" w14:textId="007C207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673005,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Петровск-Забайкальский район, г. Петровск-Забайкальск, ул. Ленина, 2</w:t>
            </w:r>
          </w:p>
        </w:tc>
        <w:tc>
          <w:tcPr>
            <w:tcW w:w="1831" w:type="dxa"/>
            <w:gridSpan w:val="2"/>
          </w:tcPr>
          <w:p w14:paraId="0521805C" w14:textId="7A466F0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69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PetrovskZabajkalsk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30B9895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F469F4B" w14:textId="3004518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359B7F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3F46A82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87E996F" w14:textId="62A6D1F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70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8(30236)3-13-66</w:t>
              </w:r>
            </w:hyperlink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r w:rsidRPr="00BF1AB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  <w:lang w:val="ru-RU"/>
              </w:rPr>
              <w:t>,</w:t>
            </w:r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7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8(30236)3-13-67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B" w14:textId="40AFD8E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51.253383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8C" w14:textId="352230AD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108.826612</w:t>
            </w:r>
          </w:p>
        </w:tc>
      </w:tr>
      <w:tr w:rsidR="001D20DC" w:rsidRPr="00562225" w14:paraId="1D11EB9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0" w14:textId="2DB7E39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1" w14:textId="3E95E3B2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Оловяннинский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2" w14:textId="20E0660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674500,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 Оловяннинский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Оловянная, пер.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Школьный, 1</w:t>
            </w:r>
          </w:p>
        </w:tc>
        <w:tc>
          <w:tcPr>
            <w:tcW w:w="1831" w:type="dxa"/>
            <w:gridSpan w:val="2"/>
          </w:tcPr>
          <w:p w14:paraId="2465BC57" w14:textId="7B1DC23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7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olovjannaja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6A28D404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795D5A7" w14:textId="2974352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A326925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AF8857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0D0EFE2" w14:textId="7B25C61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73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8(30253)45-1-57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3" w14:textId="0BEB880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50.946848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4" w14:textId="65CE1C54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115.577253</w:t>
            </w:r>
          </w:p>
        </w:tc>
      </w:tr>
      <w:tr w:rsidR="001D20DC" w:rsidRPr="00562225" w14:paraId="1D11EB9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8" w14:textId="02A27B8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Шилкинский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A" w14:textId="3D8C8D4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673370,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 Шилкинский район,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Шилка, ул. Ленина, 130</w:t>
            </w:r>
          </w:p>
        </w:tc>
        <w:tc>
          <w:tcPr>
            <w:tcW w:w="1831" w:type="dxa"/>
            <w:gridSpan w:val="2"/>
          </w:tcPr>
          <w:p w14:paraId="3E4E80D0" w14:textId="3FB1C3F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7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Shilka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3C99AC1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F54221B" w14:textId="1DC57EA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9AD33D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24A9696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CC71445" w14:textId="123DB97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75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8(30244)2-04-03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B" w14:textId="6E56A5F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51.856147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9C" w14:textId="0D29A74F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116.04223</w:t>
            </w:r>
          </w:p>
        </w:tc>
      </w:tr>
      <w:tr w:rsidR="001D20DC" w:rsidRPr="00562225" w14:paraId="1D11EBA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A0" w14:textId="2E69F74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A1" w14:textId="69FADD7D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Сретенский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A2" w14:textId="34A7827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673500,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край, 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Сретенский район, г.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Сретенск, ул. Луначарского, 190, пом. 1</w:t>
            </w:r>
          </w:p>
        </w:tc>
        <w:tc>
          <w:tcPr>
            <w:tcW w:w="1831" w:type="dxa"/>
            <w:gridSpan w:val="2"/>
          </w:tcPr>
          <w:p w14:paraId="608DAE06" w14:textId="21B8269D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7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Sretensk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1D588F89" w14:textId="4E3890C0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BDC22EC" w14:textId="4BB9435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7347E7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3E4870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261535B" w14:textId="011DE62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77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8(30246)2-13-12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A3" w14:textId="612E361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52.242492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A4" w14:textId="44DD128D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117.695804</w:t>
            </w:r>
          </w:p>
        </w:tc>
      </w:tr>
      <w:tr w:rsidR="001D20DC" w:rsidRPr="00562225" w14:paraId="1D11EBB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B8" w14:textId="32406E0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B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Агинского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п. Орловский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BA" w14:textId="7C3BE9D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687510,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Агинский район, п.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Орловский, ул. 30-лет Победы, 12</w:t>
            </w:r>
          </w:p>
        </w:tc>
        <w:tc>
          <w:tcPr>
            <w:tcW w:w="1831" w:type="dxa"/>
            <w:gridSpan w:val="2"/>
          </w:tcPr>
          <w:p w14:paraId="3559A2D1" w14:textId="30AE11E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7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Aginsk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43389F52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27AC59D" w14:textId="769B69D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AFC147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3AAF44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AD89E6A" w14:textId="606AEF3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79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(30239) 3-54-13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BB" w14:textId="2F35733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51.044415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BC" w14:textId="30913782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114.843878</w:t>
            </w:r>
          </w:p>
        </w:tc>
      </w:tr>
      <w:tr w:rsidR="001D20DC" w:rsidRPr="00562225" w14:paraId="1D11EBC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C0" w14:textId="6CCB0B5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C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Агинского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Амитхаша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C2" w14:textId="294E5CB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687000,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край, Агинский район, с. Амитхаша,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2</w:t>
            </w:r>
          </w:p>
        </w:tc>
        <w:tc>
          <w:tcPr>
            <w:tcW w:w="1831" w:type="dxa"/>
            <w:gridSpan w:val="2"/>
          </w:tcPr>
          <w:p w14:paraId="7378A591" w14:textId="20F0AB1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Aginsk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6338E8D2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89A930D" w14:textId="33446DE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D08202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4BC679FB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1119E1D" w14:textId="1842737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(30239) 3-54-13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C3" w14:textId="29B8AEF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51.082851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C4" w14:textId="2D1D2807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114.499128</w:t>
            </w:r>
          </w:p>
        </w:tc>
      </w:tr>
      <w:tr w:rsidR="001D20DC" w:rsidRPr="00562225" w14:paraId="1D11EBE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E8" w14:textId="447E026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E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Дульдургинского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Зуткулей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EA" w14:textId="0FFDB3D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687218,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Дульдургинский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Зуткулей, ул. Ленина, 8</w:t>
            </w:r>
          </w:p>
        </w:tc>
        <w:tc>
          <w:tcPr>
            <w:tcW w:w="1831" w:type="dxa"/>
            <w:gridSpan w:val="2"/>
          </w:tcPr>
          <w:p w14:paraId="72DC0089" w14:textId="4BE0A71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2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Duldurga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0F8ABDB1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770BEC3" w14:textId="238DBCA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B530BCA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4BF8332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028E9CB" w14:textId="0BCE3E4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3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8(30256)2-22-88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EB" w14:textId="2F1A960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50.660359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EC" w14:textId="29FB525B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114.187191</w:t>
            </w:r>
          </w:p>
        </w:tc>
      </w:tr>
      <w:tr w:rsidR="001D20DC" w:rsidRPr="00562225" w14:paraId="1D11EBF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F0" w14:textId="312F43D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F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Дульдургинского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Токчин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F2" w14:textId="18AB13B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687217,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Дульдургинский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Токчин, ул. Ленина, 19</w:t>
            </w:r>
          </w:p>
        </w:tc>
        <w:tc>
          <w:tcPr>
            <w:tcW w:w="1831" w:type="dxa"/>
            <w:gridSpan w:val="2"/>
          </w:tcPr>
          <w:p w14:paraId="0C06631F" w14:textId="0475E78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4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Duldurga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7AB59E0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6C8C349" w14:textId="15A51F7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EF8A22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372CDA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FBD8F6E" w14:textId="76492F3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5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8(30256)2-22-88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F3" w14:textId="754139D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50.512832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BF4" w14:textId="6255F91A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114.133443</w:t>
            </w:r>
          </w:p>
        </w:tc>
      </w:tr>
      <w:tr w:rsidR="001D20DC" w:rsidRPr="00562225" w14:paraId="1D11EC2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28" w14:textId="7D4A9D2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2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Могойтуйского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Хара-Шибирь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2A" w14:textId="2F20815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687432,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Могойтуйский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Хара-Шибирь,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Советская, 35</w:t>
            </w:r>
          </w:p>
        </w:tc>
        <w:tc>
          <w:tcPr>
            <w:tcW w:w="1831" w:type="dxa"/>
            <w:gridSpan w:val="2"/>
          </w:tcPr>
          <w:p w14:paraId="0770250B" w14:textId="3A3F1FC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Mogojtuj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0DB4F51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9297E43" w14:textId="40B8D44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7DDCD3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2317BBE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DDE2D6B" w14:textId="609195B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7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8(30255)2-12-31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2B" w14:textId="7F9E3D4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51.531702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2C" w14:textId="74A114E5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115.188768</w:t>
            </w:r>
          </w:p>
        </w:tc>
      </w:tr>
      <w:tr w:rsidR="001D20DC" w:rsidRPr="00562225" w14:paraId="1D11EC3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0" w14:textId="327C637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39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Могойтуйского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Цаган-Ола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2" w14:textId="6A1691E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687000,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Могойтуйский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Цаган-Ола, ул. Ленина, 9</w:t>
            </w:r>
          </w:p>
        </w:tc>
        <w:tc>
          <w:tcPr>
            <w:tcW w:w="1831" w:type="dxa"/>
            <w:gridSpan w:val="2"/>
          </w:tcPr>
          <w:p w14:paraId="50113CCC" w14:textId="22B2B59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Mogojtuj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5D86AB88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9DAC925" w14:textId="4576116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963712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26F991E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35130FE" w14:textId="4F60355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89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8(30255)2-12-31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3" w14:textId="7DB2397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51.358834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4" w14:textId="39526B02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115.477091</w:t>
            </w:r>
          </w:p>
        </w:tc>
      </w:tr>
      <w:tr w:rsidR="001D20DC" w:rsidRPr="00562225" w14:paraId="1D11EC3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8" w14:textId="68FFEAB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Могойтуйского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п. Ага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A" w14:textId="639EB0E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687450,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Могойтуйский район, п/ст.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Ага, ул. Почтовая, 7</w:t>
            </w:r>
          </w:p>
        </w:tc>
        <w:tc>
          <w:tcPr>
            <w:tcW w:w="1831" w:type="dxa"/>
            <w:gridSpan w:val="2"/>
          </w:tcPr>
          <w:p w14:paraId="48C99EA3" w14:textId="3CED205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9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Mogojtuj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34547DC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90E716D" w14:textId="4755741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A22450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FBFF77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59206AF" w14:textId="5286425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9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8(30255)2-12-31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B" w14:textId="13CA71E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51.190874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3C" w14:textId="5880ED48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115.1679</w:t>
            </w:r>
          </w:p>
        </w:tc>
      </w:tr>
      <w:tr w:rsidR="001D20DC" w:rsidRPr="00562225" w14:paraId="1D11EC5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0" w14:textId="3CDD958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Нерчинского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п. Заречный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2" w14:textId="5236857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673421, Забайкальский край, Нерчинский район, п.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Заречный,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Набережная, 9</w:t>
            </w:r>
          </w:p>
        </w:tc>
        <w:tc>
          <w:tcPr>
            <w:tcW w:w="1831" w:type="dxa"/>
            <w:gridSpan w:val="2"/>
          </w:tcPr>
          <w:p w14:paraId="60E61177" w14:textId="6FFEBC8A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92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Nerchinsk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5B9F03F3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B1FDF76" w14:textId="0D7EFC3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0CC8723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169185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B6C45BD" w14:textId="17D6A3A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93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 (30242) 4-10-47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3" w14:textId="36A3DFB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52.031076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4" w14:textId="47CA6545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116.5093</w:t>
            </w:r>
          </w:p>
        </w:tc>
      </w:tr>
      <w:tr w:rsidR="001D20DC" w:rsidRPr="00562225" w14:paraId="1D11EC5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8" w14:textId="1BBE245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Нерчинского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Знаменка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A" w14:textId="4EFEA99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673423,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край, Нерчинский район, с.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Знаменка,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Школьная, 5</w:t>
            </w:r>
          </w:p>
        </w:tc>
        <w:tc>
          <w:tcPr>
            <w:tcW w:w="1831" w:type="dxa"/>
            <w:gridSpan w:val="2"/>
          </w:tcPr>
          <w:p w14:paraId="23875762" w14:textId="1A93DB8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94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Nerchinsk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6C8DB63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854DEF5" w14:textId="1F61232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AFA464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E66F381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DB48294" w14:textId="1E9849F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95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 (30242) 4-10-47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B" w14:textId="41229E9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52.17861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5C" w14:textId="682AB2FC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116.289797</w:t>
            </w:r>
          </w:p>
        </w:tc>
      </w:tr>
      <w:tr w:rsidR="001D20DC" w:rsidRPr="00562225" w14:paraId="1D11EC6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60" w14:textId="68854F0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6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Нерчинского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Зюльзя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62" w14:textId="6384A42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673427,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Нерчинский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Зюльзя, пер.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Советский,4</w:t>
            </w:r>
          </w:p>
        </w:tc>
        <w:tc>
          <w:tcPr>
            <w:tcW w:w="1831" w:type="dxa"/>
            <w:gridSpan w:val="2"/>
          </w:tcPr>
          <w:p w14:paraId="404F7EA0" w14:textId="355A1C1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96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Nerchinsk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544B86B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F194B0E" w14:textId="054F751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86131B2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43BC832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202A1F3" w14:textId="32007B5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97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 (30242) 4-10-47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63" w14:textId="6D27510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52.536520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64" w14:textId="185BF9FF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116.206944</w:t>
            </w:r>
          </w:p>
        </w:tc>
      </w:tr>
      <w:tr w:rsidR="001D20DC" w:rsidRPr="00562225" w14:paraId="1D11EC7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0" w14:textId="3D4E00B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Нерчинского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п. Приисковый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2" w14:textId="3DC2C21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673410,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Нерчинский район, п.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Приисковый,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Градова, 27а</w:t>
            </w:r>
          </w:p>
        </w:tc>
        <w:tc>
          <w:tcPr>
            <w:tcW w:w="1831" w:type="dxa"/>
            <w:gridSpan w:val="2"/>
          </w:tcPr>
          <w:p w14:paraId="1E23B81D" w14:textId="5CF3975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98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Nerchinsk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92" w:type="dxa"/>
            <w:gridSpan w:val="2"/>
          </w:tcPr>
          <w:p w14:paraId="0F2E903B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9484FF8" w14:textId="50635E8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630C0E5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47650F4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91A5CD8" w14:textId="0B08A51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99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 (30242) 4-10-47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3" w14:textId="1EB1818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51.920082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4" w14:textId="1AC38558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116.625017</w:t>
            </w:r>
          </w:p>
        </w:tc>
      </w:tr>
      <w:tr w:rsidR="001D20DC" w:rsidRPr="00562225" w14:paraId="1D11EC7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8" w14:textId="7881899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9" w14:textId="7A46AE02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Беклемишево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A" w14:textId="14F98B4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672516, Забайкальский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Беклимишево,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Бурлова, 12</w:t>
            </w:r>
          </w:p>
        </w:tc>
        <w:tc>
          <w:tcPr>
            <w:tcW w:w="1831" w:type="dxa"/>
            <w:gridSpan w:val="2"/>
          </w:tcPr>
          <w:p w14:paraId="4B11FFEE" w14:textId="08018BF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92" w:type="dxa"/>
            <w:gridSpan w:val="2"/>
          </w:tcPr>
          <w:p w14:paraId="520319C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A6E09B1" w14:textId="213D917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54564E3" w14:textId="0A769C0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B" w14:textId="6D14683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52.116616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7C" w14:textId="42EE9767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112.67883</w:t>
            </w:r>
          </w:p>
        </w:tc>
      </w:tr>
      <w:tr w:rsidR="001D20DC" w:rsidRPr="00562225" w14:paraId="1D11EC8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80" w14:textId="1C875DD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81" w14:textId="1A0B0EA9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Домна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82" w14:textId="1D65C2D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672521,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Домна, ул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Геологическая, 1а</w:t>
            </w:r>
          </w:p>
        </w:tc>
        <w:tc>
          <w:tcPr>
            <w:tcW w:w="1831" w:type="dxa"/>
            <w:gridSpan w:val="2"/>
          </w:tcPr>
          <w:p w14:paraId="2CCB2E97" w14:textId="3E62844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1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92" w:type="dxa"/>
            <w:gridSpan w:val="2"/>
          </w:tcPr>
          <w:p w14:paraId="73FB59F6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3A7A3A7" w14:textId="48D379F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F959021" w14:textId="213DF56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83" w14:textId="0F1766D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51.896129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84" w14:textId="0FD00205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113.156051</w:t>
            </w:r>
          </w:p>
        </w:tc>
      </w:tr>
      <w:tr w:rsidR="001D20DC" w:rsidRPr="00562225" w14:paraId="1D11EC9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90" w14:textId="1028A73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91" w14:textId="78142EE1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п. Ингода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92" w14:textId="3469D95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672522,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п.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Ингода,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17</w:t>
            </w:r>
          </w:p>
        </w:tc>
        <w:tc>
          <w:tcPr>
            <w:tcW w:w="1831" w:type="dxa"/>
            <w:gridSpan w:val="2"/>
          </w:tcPr>
          <w:p w14:paraId="39AF6DD2" w14:textId="6478741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92" w:type="dxa"/>
            <w:gridSpan w:val="2"/>
          </w:tcPr>
          <w:p w14:paraId="37C5AC3B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BB645EE" w14:textId="7C828F7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DF63500" w14:textId="6AA56DA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93" w14:textId="24421DE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51.846383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94" w14:textId="1780CFA7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113.101128</w:t>
            </w:r>
          </w:p>
        </w:tc>
      </w:tr>
      <w:tr w:rsidR="001D20DC" w:rsidRPr="00562225" w14:paraId="1D11ECA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0" w14:textId="02A3270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1" w14:textId="73147A52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Маккавеево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2" w14:textId="4A48446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672535, Забайкальский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Маккавеево,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Бутина, 51</w:t>
            </w:r>
          </w:p>
        </w:tc>
        <w:tc>
          <w:tcPr>
            <w:tcW w:w="1831" w:type="dxa"/>
            <w:gridSpan w:val="2"/>
          </w:tcPr>
          <w:p w14:paraId="2D037FE4" w14:textId="7C09DB2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3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92" w:type="dxa"/>
            <w:gridSpan w:val="2"/>
          </w:tcPr>
          <w:p w14:paraId="3AF6B60E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E5177C9" w14:textId="7283879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03FED10D" w14:textId="366D1B0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3" w14:textId="0D53F9B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51.755545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4" w14:textId="699FC37C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113.919071</w:t>
            </w:r>
          </w:p>
        </w:tc>
      </w:tr>
      <w:tr w:rsidR="001D20DC" w:rsidRPr="00562225" w14:paraId="1D11ECA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8" w14:textId="481DB0D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49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9" w14:textId="573030F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Новая Кука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A" w14:textId="0CB7CDF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672526,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Новая Кука, мкр.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Забайкальская птицефабрика, 67</w:t>
            </w:r>
          </w:p>
        </w:tc>
        <w:tc>
          <w:tcPr>
            <w:tcW w:w="1831" w:type="dxa"/>
            <w:gridSpan w:val="2"/>
          </w:tcPr>
          <w:p w14:paraId="1F1BCD6C" w14:textId="2129A11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92" w:type="dxa"/>
            <w:gridSpan w:val="2"/>
          </w:tcPr>
          <w:p w14:paraId="7FCECEB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1DA05A5" w14:textId="189AA59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F4CF2FB" w14:textId="5417713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B" w14:textId="2DF515F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51.788031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AC" w14:textId="2E5800FE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113.050014</w:t>
            </w:r>
          </w:p>
        </w:tc>
      </w:tr>
      <w:tr w:rsidR="001D20DC" w:rsidRPr="00562225" w14:paraId="1D11ECB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0" w14:textId="36159B1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1" w14:textId="4B410029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Смоленка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2" w14:textId="5C8C561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672512,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Смоленка,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Советская, 33</w:t>
            </w:r>
          </w:p>
        </w:tc>
        <w:tc>
          <w:tcPr>
            <w:tcW w:w="1831" w:type="dxa"/>
            <w:gridSpan w:val="2"/>
          </w:tcPr>
          <w:p w14:paraId="26928D71" w14:textId="5514D5A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5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92" w:type="dxa"/>
            <w:gridSpan w:val="2"/>
          </w:tcPr>
          <w:p w14:paraId="03685003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5E75C00" w14:textId="0EFC62D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D03B39E" w14:textId="37C13C5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3" w14:textId="481416C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52.138479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4" w14:textId="45B9FF72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113.50868</w:t>
            </w:r>
          </w:p>
        </w:tc>
      </w:tr>
      <w:tr w:rsidR="001D20DC" w:rsidRPr="00562225" w14:paraId="1D11ECB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8" w14:textId="31EA540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9" w14:textId="09CF812F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Сохондо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A" w14:textId="38291A0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672550, Забайкал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ьский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Сохондо,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53</w:t>
            </w:r>
          </w:p>
        </w:tc>
        <w:tc>
          <w:tcPr>
            <w:tcW w:w="1840" w:type="dxa"/>
            <w:gridSpan w:val="3"/>
          </w:tcPr>
          <w:p w14:paraId="0E789DE7" w14:textId="1B56392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3F5AF568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EFA4FEF" w14:textId="4D9A9BE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FE454D3" w14:textId="33D936B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B" w14:textId="5623BEF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51.818689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BC" w14:textId="34621BC4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112.537013</w:t>
            </w:r>
          </w:p>
        </w:tc>
      </w:tr>
      <w:tr w:rsidR="001D20DC" w:rsidRPr="00562225" w14:paraId="1D11ECC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0" w14:textId="4DE64A4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1" w14:textId="4AA3758B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Шишкино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2" w14:textId="66CBD01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672514,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Шишкино,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48а</w:t>
            </w:r>
          </w:p>
        </w:tc>
        <w:tc>
          <w:tcPr>
            <w:tcW w:w="1840" w:type="dxa"/>
            <w:gridSpan w:val="3"/>
          </w:tcPr>
          <w:p w14:paraId="0ADDBE2A" w14:textId="55DB1E7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7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43C32B6C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2349C0A" w14:textId="2AF9948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325D5A84" w14:textId="7752FDA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3" w14:textId="5FDB13D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52.304595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4" w14:textId="7295F3CD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113.580702</w:t>
            </w:r>
          </w:p>
        </w:tc>
      </w:tr>
      <w:tr w:rsidR="001D20DC" w:rsidRPr="00562225" w14:paraId="1D11ECCF" w14:textId="77777777" w:rsidTr="00575601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8" w14:textId="16BD2B7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9" w14:textId="7C517ECB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Верх-Чита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A" w14:textId="0F413A7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672513,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 Верх-Чита, ул. Центральная, 4</w:t>
            </w:r>
          </w:p>
        </w:tc>
        <w:tc>
          <w:tcPr>
            <w:tcW w:w="1840" w:type="dxa"/>
            <w:gridSpan w:val="3"/>
          </w:tcPr>
          <w:p w14:paraId="40B94244" w14:textId="522D069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068CA08B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B8E13E6" w14:textId="1E21823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91F9622" w14:textId="749E538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B" w14:textId="399BFEA2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52,223821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CC" w14:textId="30845E73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113,500034</w:t>
            </w:r>
          </w:p>
        </w:tc>
      </w:tr>
      <w:tr w:rsidR="001D20DC" w:rsidRPr="00562225" w14:paraId="1D11ECD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D0" w14:textId="72383BC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D1" w14:textId="2C04A93F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Засопка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D2" w14:textId="3161C3C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672520,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Читинский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Засопка,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Центральный квартал, 14, пом. 1</w:t>
            </w:r>
          </w:p>
        </w:tc>
        <w:tc>
          <w:tcPr>
            <w:tcW w:w="1840" w:type="dxa"/>
            <w:gridSpan w:val="3"/>
          </w:tcPr>
          <w:p w14:paraId="306DB9BA" w14:textId="2462814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09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5D43E4CC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DC75C88" w14:textId="0DADBD4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41D8AC9" w14:textId="7435A23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D3" w14:textId="3F9989F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52.011574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D4" w14:textId="004E0B4B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113.415392</w:t>
            </w:r>
          </w:p>
        </w:tc>
      </w:tr>
      <w:tr w:rsidR="001D20DC" w:rsidRPr="00562225" w14:paraId="1D11ECE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E0" w14:textId="725953A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E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Хилокского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Линёво-Озеро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E2" w14:textId="2700261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673211,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Хилокский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Линёво-Озеро,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Ленина, 17</w:t>
            </w:r>
          </w:p>
        </w:tc>
        <w:tc>
          <w:tcPr>
            <w:tcW w:w="1840" w:type="dxa"/>
            <w:gridSpan w:val="3"/>
          </w:tcPr>
          <w:p w14:paraId="0E7E78D8" w14:textId="72068A5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1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Hilok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701BD04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701A9BD" w14:textId="20D03F5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5D99A1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37FA3E4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3BE3ADA1" w14:textId="1634DBE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8(30237)2-10-20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E3" w14:textId="4276AD3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51.365324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E4" w14:textId="5DE0DCB1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110.646545</w:t>
            </w:r>
          </w:p>
        </w:tc>
      </w:tr>
      <w:tr w:rsidR="001D20DC" w:rsidRPr="001D20DC" w14:paraId="1D11ECF7" w14:textId="77777777" w:rsidTr="00713D9E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F0" w14:textId="67EBD15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F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Карымский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F2" w14:textId="3498256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673302,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Карымский район, п.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Карымское,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Шемелина, д.1, пом.1</w:t>
            </w:r>
          </w:p>
        </w:tc>
        <w:tc>
          <w:tcPr>
            <w:tcW w:w="1840" w:type="dxa"/>
            <w:gridSpan w:val="3"/>
          </w:tcPr>
          <w:p w14:paraId="73287884" w14:textId="7FF6D824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1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Karymskoe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02C81B1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905C186" w14:textId="2E620E3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CDE06F3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CBD66E0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09977CC" w14:textId="69208DF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3" w:history="1">
              <w:r w:rsidRPr="00BF1AB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8(30234)3-10-10​</w:t>
              </w:r>
            </w:hyperlink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F3" w14:textId="25CF33C0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51,623478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CF4" w14:textId="190125D8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114,334776</w:t>
            </w:r>
          </w:p>
        </w:tc>
      </w:tr>
      <w:tr w:rsidR="001D20DC" w:rsidRPr="00562225" w14:paraId="1D11ED0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0" w14:textId="5CCBBB9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Хилокского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Бада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2" w14:textId="6779FC9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673250,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край, Хилокский 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район, с.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Бада,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Советская, д. 26</w:t>
            </w:r>
          </w:p>
        </w:tc>
        <w:tc>
          <w:tcPr>
            <w:tcW w:w="1840" w:type="dxa"/>
            <w:gridSpan w:val="3"/>
          </w:tcPr>
          <w:p w14:paraId="22D6A0A6" w14:textId="3BCECC7F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1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Hilok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1973985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F0AE7C6" w14:textId="6C5BD12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506A59D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B056ED1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8949C93" w14:textId="3A78F60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5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8(30237)2-10-20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3" w14:textId="071D2F9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51.389268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4" w14:textId="05B868F0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109.858264</w:t>
            </w:r>
          </w:p>
        </w:tc>
      </w:tr>
      <w:tr w:rsidR="001D20DC" w:rsidRPr="00562225" w14:paraId="1D11ED0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8" w14:textId="0EE7A14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Сретенского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Кокуй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A" w14:textId="12AEBFF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673530,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Сретенский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Кокуй,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Комсомольская, д. 8</w:t>
            </w:r>
          </w:p>
        </w:tc>
        <w:tc>
          <w:tcPr>
            <w:tcW w:w="1840" w:type="dxa"/>
            <w:gridSpan w:val="3"/>
          </w:tcPr>
          <w:p w14:paraId="3C467A4F" w14:textId="078801E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6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Sretensk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0C1F5BC6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178339F" w14:textId="6700288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B610E0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5636C3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8E33927" w14:textId="023B861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7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8(30246)2-13-12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B" w14:textId="05BEA6F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52.214221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0C" w14:textId="7E189EA8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117.568971</w:t>
            </w:r>
          </w:p>
        </w:tc>
      </w:tr>
      <w:tr w:rsidR="001D20DC" w:rsidRPr="00562225" w14:paraId="1D11ED4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40" w14:textId="67225D4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4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Шилкинского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Холбон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42" w14:textId="559E302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673376,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Шилкинский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Холбон,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Просвещенская, д. 17а</w:t>
            </w:r>
          </w:p>
        </w:tc>
        <w:tc>
          <w:tcPr>
            <w:tcW w:w="1840" w:type="dxa"/>
            <w:gridSpan w:val="3"/>
          </w:tcPr>
          <w:p w14:paraId="7DDDC298" w14:textId="07BCAAC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Shilka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057B81E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18EB323" w14:textId="218EFC8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A7B118B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4E5CD471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3265570" w14:textId="5A4ECFD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19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8(30244)2-04-03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43" w14:textId="4A12C3C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51.902448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44" w14:textId="4CEDFAA4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116.250711</w:t>
            </w:r>
          </w:p>
        </w:tc>
      </w:tr>
      <w:tr w:rsidR="001D20DC" w:rsidRPr="00562225" w14:paraId="1D11ED5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50" w14:textId="2C617A1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5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Шилкинского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Казаново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52" w14:textId="30BE3F2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673381,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Шилкинский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Казаново,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Октябрьской революции, д. 62</w:t>
            </w:r>
          </w:p>
        </w:tc>
        <w:tc>
          <w:tcPr>
            <w:tcW w:w="1840" w:type="dxa"/>
            <w:gridSpan w:val="3"/>
          </w:tcPr>
          <w:p w14:paraId="11B28A54" w14:textId="6BF00A7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Shilka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69CEFCB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9CDE1A1" w14:textId="40DC986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3A5593F6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01A203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26A977E" w14:textId="0553457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1" w:history="1">
              <w:r w:rsidRPr="00BF1AB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8(30244)2-04-03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53" w14:textId="54330DE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51.771721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54" w14:textId="45AA1FDA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115.861903</w:t>
            </w:r>
          </w:p>
        </w:tc>
      </w:tr>
      <w:tr w:rsidR="001D20DC" w:rsidRPr="001D20DC" w14:paraId="1D11ED6F" w14:textId="77777777" w:rsidTr="004B02D1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68" w14:textId="32964DA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6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Приаргунский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6A" w14:textId="487A450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674310,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край, </w:t>
            </w:r>
            <w:r w:rsidRPr="00562225">
              <w:rPr>
                <w:rFonts w:ascii="Arial" w:hAnsi="Arial" w:cs="Arial"/>
                <w:sz w:val="18"/>
                <w:szCs w:val="18"/>
                <w:lang w:val="ru-RU"/>
              </w:rPr>
              <w:t>Приаргунский район, пгт.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hAnsi="Arial" w:cs="Arial"/>
                <w:sz w:val="18"/>
                <w:szCs w:val="18"/>
              </w:rPr>
              <w:t>Приаргунск, ул.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hAnsi="Arial" w:cs="Arial"/>
                <w:sz w:val="18"/>
                <w:szCs w:val="18"/>
              </w:rPr>
              <w:t>Первомайская, 10</w:t>
            </w:r>
          </w:p>
        </w:tc>
        <w:tc>
          <w:tcPr>
            <w:tcW w:w="1840" w:type="dxa"/>
            <w:gridSpan w:val="3"/>
          </w:tcPr>
          <w:p w14:paraId="5E5FEB6B" w14:textId="72CECC0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Priargunsk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670B31A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904BE7B" w14:textId="4A7E36D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60C5F2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3AB5FB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4A586C3" w14:textId="4083D5A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3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(914) 455-30-53</w:t>
              </w:r>
            </w:hyperlink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6B" w14:textId="3F788723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50,367466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6C" w14:textId="0DE51613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119,102216</w:t>
            </w:r>
          </w:p>
        </w:tc>
      </w:tr>
      <w:tr w:rsidR="001D20DC" w:rsidRPr="00562225" w14:paraId="1D11ED7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0" w14:textId="4B2EC6F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Чернышевский филиал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2" w14:textId="0991018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673462,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Чернышевский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Чернышевск,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Первомайская, д. 58</w:t>
            </w:r>
          </w:p>
        </w:tc>
        <w:tc>
          <w:tcPr>
            <w:tcW w:w="1840" w:type="dxa"/>
            <w:gridSpan w:val="3"/>
          </w:tcPr>
          <w:p w14:paraId="00F76724" w14:textId="0275FCFE" w:rsidR="001D20DC" w:rsidRPr="00AB303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24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Chernyshevsk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24D6176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2A7F6838" w14:textId="471C542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4CDEBA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AD6788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C785F73" w14:textId="30DAAD7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5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8(30265)2-13-28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3" w14:textId="2408CD0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52.510976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4" w14:textId="00AD7AC8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117.00703</w:t>
            </w:r>
          </w:p>
        </w:tc>
      </w:tr>
      <w:tr w:rsidR="001D20DC" w:rsidRPr="00562225" w14:paraId="1D11ED7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8" w14:textId="5C93681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Чернышевского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Жирекен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A" w14:textId="7F7D7B7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673498,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Чернышевский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Жирекен, д. 15</w:t>
            </w:r>
          </w:p>
        </w:tc>
        <w:tc>
          <w:tcPr>
            <w:tcW w:w="1840" w:type="dxa"/>
            <w:gridSpan w:val="3"/>
          </w:tcPr>
          <w:p w14:paraId="62F44BBB" w14:textId="037744A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26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Chernyshevsk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013A357E" w14:textId="67559134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BFA7371" w14:textId="2494F2F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522BADA3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0B11C2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58931797" w14:textId="5592117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7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8(30265)2-13-28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B" w14:textId="6F36BA9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52.821449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7C" w14:textId="21A212DF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117.285921</w:t>
            </w:r>
          </w:p>
        </w:tc>
      </w:tr>
      <w:tr w:rsidR="001D20DC" w:rsidRPr="00562225" w14:paraId="1D11ED8F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88" w14:textId="1E0C1D7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8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Чернышевского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Комсомольское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8A" w14:textId="22817BD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673485,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Чернышевский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Комсомольское,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Набережная, д. 6</w:t>
            </w:r>
          </w:p>
        </w:tc>
        <w:tc>
          <w:tcPr>
            <w:tcW w:w="1840" w:type="dxa"/>
            <w:gridSpan w:val="3"/>
          </w:tcPr>
          <w:p w14:paraId="0F54F096" w14:textId="1191DD91" w:rsidR="001D20DC" w:rsidRPr="00AB303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28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Chernyshevsk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75C3078D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2BD4112" w14:textId="2520C8C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17630B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E37F33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762820E" w14:textId="737B305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29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8(30265)2-13-28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8B" w14:textId="5BBFD72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52.348853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8C" w14:textId="69AE2E09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116.870612</w:t>
            </w:r>
          </w:p>
        </w:tc>
      </w:tr>
      <w:tr w:rsidR="001D20DC" w:rsidRPr="00562225" w14:paraId="1D11ED97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90" w14:textId="51D2DDB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91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Чернышевского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Утан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92" w14:textId="5D08DBB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673481,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Чернышевкий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Утан, ул. Погодаева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, д.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45а</w:t>
            </w:r>
          </w:p>
        </w:tc>
        <w:tc>
          <w:tcPr>
            <w:tcW w:w="1840" w:type="dxa"/>
            <w:gridSpan w:val="3"/>
          </w:tcPr>
          <w:p w14:paraId="7D9C0F5E" w14:textId="23EDC9CD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30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Chernyshevsk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65486B7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1AA77000" w14:textId="7C3701A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4806666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CE52BF2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783E3D2" w14:textId="2ED3DB6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31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8(30265)2-13-28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93" w14:textId="33B85D4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52.570091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94" w14:textId="42DEF1F7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116.979173</w:t>
            </w:r>
          </w:p>
        </w:tc>
      </w:tr>
      <w:tr w:rsidR="001D20DC" w:rsidRPr="001D20DC" w14:paraId="1D11EDD4" w14:textId="77777777" w:rsidTr="00C7423A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C8" w14:textId="2190382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C9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Карымского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Дарасун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CA" w14:textId="7511F56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673310,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Карымский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Дарасун,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Калинина, д.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14, пом. 4</w:t>
            </w:r>
          </w:p>
        </w:tc>
        <w:tc>
          <w:tcPr>
            <w:tcW w:w="1840" w:type="dxa"/>
            <w:gridSpan w:val="3"/>
          </w:tcPr>
          <w:p w14:paraId="7FA520E3" w14:textId="746388A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3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info@mfc-chita.ru, Karymskoe@mfc-chita.ru</w:t>
              </w:r>
            </w:hyperlink>
          </w:p>
        </w:tc>
        <w:tc>
          <w:tcPr>
            <w:tcW w:w="1983" w:type="dxa"/>
          </w:tcPr>
          <w:p w14:paraId="0D3F3866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3EC6AB1" w14:textId="33ACF4F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0FC5D64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33BB252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4DF505C2" w14:textId="2D8E546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33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8(30234)3-10-10​</w:t>
              </w:r>
            </w:hyperlink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0" w14:textId="7C305883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51,667211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1" w14:textId="65C083D6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113,981828</w:t>
            </w:r>
          </w:p>
        </w:tc>
      </w:tr>
      <w:tr w:rsidR="001D20DC" w:rsidRPr="00562225" w14:paraId="1D11EDDC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5" w14:textId="34C804D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67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6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Карымского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Курорт-Дарасун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7" w14:textId="06911C7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673314,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Карымский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Курорт-Дарасун,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Дорожная, д. 20</w:t>
            </w:r>
          </w:p>
        </w:tc>
        <w:tc>
          <w:tcPr>
            <w:tcW w:w="1840" w:type="dxa"/>
            <w:gridSpan w:val="3"/>
          </w:tcPr>
          <w:p w14:paraId="79100F4F" w14:textId="297EB30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3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info@mfc-chita.ru, Karymskoe@mfc-chita.ru</w:t>
              </w:r>
            </w:hyperlink>
          </w:p>
        </w:tc>
        <w:tc>
          <w:tcPr>
            <w:tcW w:w="1983" w:type="dxa"/>
          </w:tcPr>
          <w:p w14:paraId="402ADDDB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E197DCA" w14:textId="1188978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2FB751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33C8C55C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85673A0" w14:textId="38481C9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35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8(30234)3-10-10​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8" w14:textId="78DAFA2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51.199143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9" w14:textId="03BAC77E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113.720023</w:t>
            </w:r>
          </w:p>
        </w:tc>
      </w:tr>
      <w:tr w:rsidR="001D20DC" w:rsidRPr="00562225" w14:paraId="1D11EDE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D" w14:textId="786F8F6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Карымского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Кадахта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DF" w14:textId="199C7FE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673315,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Карымский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Кадахта, ул. Советская, д.31</w:t>
            </w:r>
          </w:p>
        </w:tc>
        <w:tc>
          <w:tcPr>
            <w:tcW w:w="1840" w:type="dxa"/>
            <w:gridSpan w:val="3"/>
          </w:tcPr>
          <w:p w14:paraId="3A189227" w14:textId="7CA68D2C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3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Karymskoe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5B50AEAB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32D5709" w14:textId="6BDEBEF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D7098D5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3A415CB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1692969C" w14:textId="28E50B9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37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8(30234)3-10-10​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0" w14:textId="0D0BD15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51.611198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1" w14:textId="196B3D60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114.252436</w:t>
            </w:r>
          </w:p>
        </w:tc>
      </w:tr>
      <w:tr w:rsidR="001D20DC" w:rsidRPr="00562225" w14:paraId="1D11EDEC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5" w14:textId="6ADDBC6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69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6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Карымского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Урульга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7" w14:textId="617BA13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673335,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Карымский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Урульга, ул. Советская, д. 42</w:t>
            </w:r>
          </w:p>
        </w:tc>
        <w:tc>
          <w:tcPr>
            <w:tcW w:w="1840" w:type="dxa"/>
            <w:gridSpan w:val="3"/>
          </w:tcPr>
          <w:p w14:paraId="646A00A4" w14:textId="1C82C05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3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Karymskoe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5F64FC9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394ACA3" w14:textId="115AB1D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9AFB0C5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41D6151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F20C049" w14:textId="462B1B8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39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8(30234)3-10-10​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8" w14:textId="1F1A381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51.765974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9" w14:textId="4BE762F6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114.796061</w:t>
            </w:r>
          </w:p>
        </w:tc>
      </w:tr>
      <w:tr w:rsidR="001D20DC" w:rsidRPr="00562225" w14:paraId="1D11EDF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D" w14:textId="5790E49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E" w14:textId="03ABAB19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Александрово-Заводский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EF" w14:textId="5AB8442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674640,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Александро-Заводский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Александровский Завод,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Комсомольская, 6</w:t>
            </w:r>
          </w:p>
        </w:tc>
        <w:tc>
          <w:tcPr>
            <w:tcW w:w="1840" w:type="dxa"/>
            <w:gridSpan w:val="3"/>
          </w:tcPr>
          <w:p w14:paraId="21C994C4" w14:textId="5F192D5B" w:rsidR="001D20DC" w:rsidRPr="00AB303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40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alekzavoddg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mfc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chita</w:t>
              </w:r>
              <w:r w:rsidRPr="00AB303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5D0D90DC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7BFE919" w14:textId="4172680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85E0BD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AFA2ECB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95FBB06" w14:textId="6AE2183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1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(30240) 2-11-19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F0" w14:textId="26AFCB8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50.927663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F1" w14:textId="411F5990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117.935304</w:t>
            </w:r>
          </w:p>
        </w:tc>
      </w:tr>
      <w:tr w:rsidR="001D20DC" w:rsidRPr="00562225" w14:paraId="1D11EE0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FD" w14:textId="6C9DC7A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F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Карымского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Тыргетуй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DFF" w14:textId="267AFB8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673327,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Карымский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Тыргетуй,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д. 68</w:t>
            </w:r>
          </w:p>
        </w:tc>
        <w:tc>
          <w:tcPr>
            <w:tcW w:w="1840" w:type="dxa"/>
            <w:gridSpan w:val="3"/>
          </w:tcPr>
          <w:p w14:paraId="001186F4" w14:textId="63EDE9E7" w:rsidR="001D20DC" w:rsidRPr="005F138F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4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Karymskoe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19825B2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7FFB5D3" w14:textId="0A8488D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37EF4CD3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263071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951D2A4" w14:textId="5C136E9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3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8(30234)3-10-10​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0" w14:textId="71D5A9B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51.444786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1" w14:textId="2CDD91F4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113.794304</w:t>
            </w:r>
          </w:p>
        </w:tc>
      </w:tr>
      <w:tr w:rsidR="001D20DC" w:rsidRPr="00562225" w14:paraId="1D11EE0C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5" w14:textId="7C01FD6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6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Шилкинского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Первомайский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7" w14:textId="26E5CC7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673390,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 Шилкинский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Первомайский, нп.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Микрорайон, д. 18</w:t>
            </w:r>
          </w:p>
        </w:tc>
        <w:tc>
          <w:tcPr>
            <w:tcW w:w="1840" w:type="dxa"/>
            <w:gridSpan w:val="3"/>
          </w:tcPr>
          <w:p w14:paraId="428308CC" w14:textId="393327B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Shilka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3FC07912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79FDDA2" w14:textId="6929232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4B068E8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597BD6B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4E1CCAAE" w14:textId="394A97E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5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8(30244)2-04-03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8" w14:textId="3A80B8A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51.661565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9" w14:textId="7739B310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115.6252</w:t>
            </w:r>
          </w:p>
        </w:tc>
      </w:tr>
      <w:tr w:rsidR="001D20DC" w:rsidRPr="001D20DC" w14:paraId="1D11EE14" w14:textId="77777777" w:rsidTr="00D676EE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D" w14:textId="736261A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Оловянинского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пгт. Ясногорск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0F" w14:textId="6BEC923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674520, Забайкальский 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 Оловяннинский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район,</w:t>
            </w:r>
            <w:r w:rsidRPr="0056222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Ясногорск,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Магистральная, д. 40</w:t>
            </w:r>
          </w:p>
        </w:tc>
        <w:tc>
          <w:tcPr>
            <w:tcW w:w="1840" w:type="dxa"/>
            <w:gridSpan w:val="3"/>
          </w:tcPr>
          <w:p w14:paraId="549E8AD3" w14:textId="77777777" w:rsidR="001D20DC" w:rsidRPr="00562225" w:rsidRDefault="001D20DC" w:rsidP="001D20DC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212529"/>
                <w:sz w:val="18"/>
                <w:szCs w:val="18"/>
              </w:rPr>
            </w:pPr>
            <w:hyperlink r:id="rId14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</w:rPr>
                <w:t>info@mfc-chita.ru, olovjannaja@mfc-chita.ru</w:t>
              </w:r>
            </w:hyperlink>
          </w:p>
          <w:p w14:paraId="5A8E185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983" w:type="dxa"/>
          </w:tcPr>
          <w:p w14:paraId="2982253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C2108F3" w14:textId="17BC2FC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A61373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7E8FB96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AE9D0BB" w14:textId="6AC98E6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7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8(30253)45-1-57</w:t>
              </w:r>
            </w:hyperlink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10" w14:textId="65419E16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50,876113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60271B" w14:textId="215AABE7" w:rsidR="001D20DC" w:rsidRPr="001D20DC" w:rsidRDefault="001D20DC" w:rsidP="001D20DC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115,707527</w:t>
            </w:r>
          </w:p>
        </w:tc>
      </w:tr>
      <w:tr w:rsidR="001D20DC" w:rsidRPr="00562225" w14:paraId="1D11EE2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1D" w14:textId="204947C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1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Тунгокоченский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1F" w14:textId="5AFE8D0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674100,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Тунгокоченский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Верх-Усугли,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Металлургов, 14</w:t>
            </w:r>
          </w:p>
        </w:tc>
        <w:tc>
          <w:tcPr>
            <w:tcW w:w="1840" w:type="dxa"/>
            <w:gridSpan w:val="3"/>
          </w:tcPr>
          <w:p w14:paraId="3B4867F9" w14:textId="61409ED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0206D81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6B59B87" w14:textId="3196D21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01C6D18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0D9236D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62B347A3" w14:textId="3D4FB3F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49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8(30264)5-11-09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0" w14:textId="4DD1925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52.695919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1" w14:textId="7BE7F66F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115.183558</w:t>
            </w:r>
          </w:p>
        </w:tc>
      </w:tr>
      <w:tr w:rsidR="001D20DC" w:rsidRPr="00562225" w14:paraId="1D11EE2C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5" w14:textId="36530D0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6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Каларского 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района  в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пгт. Новая Чара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7" w14:textId="3002E2E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674159, Забайкальский 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 Каларский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район,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Новая Чара,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Магистральная, д.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22</w:t>
            </w:r>
          </w:p>
        </w:tc>
        <w:tc>
          <w:tcPr>
            <w:tcW w:w="1840" w:type="dxa"/>
            <w:gridSpan w:val="3"/>
          </w:tcPr>
          <w:p w14:paraId="480C8F4C" w14:textId="071A5DF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0" w:history="1">
              <w:r w:rsidRPr="00562225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6A994084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E7FAC7B" w14:textId="076FE46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</w:t>
            </w: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)</w:t>
            </w:r>
          </w:p>
          <w:p w14:paraId="1308DAEE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55C393A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54F24201" w14:textId="4B05756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1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 (30261) 2-31-03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8" w14:textId="0509A21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56.798433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9" w14:textId="5D9D0421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118.275793</w:t>
            </w:r>
          </w:p>
        </w:tc>
      </w:tr>
      <w:tr w:rsidR="001D20DC" w:rsidRPr="00562225" w14:paraId="1D11EE3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D" w14:textId="2B27DC2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Тунгокоченского района в пгт. Вершино-Дарасунский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2F" w14:textId="7B59196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674125, Забайкальский край, Тунгокоченский район, п. Вершино-Дарасунский,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Центральная, д. 19</w:t>
            </w:r>
          </w:p>
        </w:tc>
        <w:tc>
          <w:tcPr>
            <w:tcW w:w="1840" w:type="dxa"/>
            <w:gridSpan w:val="3"/>
          </w:tcPr>
          <w:p w14:paraId="157D7109" w14:textId="1992DD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14CA2C0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32A356D" w14:textId="0CFB03B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5507217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4A35878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A1BF347" w14:textId="029C9E6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3" w:history="1">
              <w:r w:rsidRPr="005F138F">
                <w:rPr>
                  <w:rStyle w:val="af1"/>
                  <w:rFonts w:ascii="Arial" w:hAnsi="Arial" w:cs="Arial"/>
                  <w:color w:val="73290C"/>
                  <w:sz w:val="18"/>
                  <w:szCs w:val="18"/>
                  <w:shd w:val="clear" w:color="auto" w:fill="FFFFFF"/>
                  <w:lang w:val="ru-RU"/>
                </w:rPr>
                <w:t>8(30264)5-11-09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30" w14:textId="71FDE39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52.368846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31" w14:textId="341223DA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115.527118</w:t>
            </w:r>
          </w:p>
        </w:tc>
      </w:tr>
      <w:tr w:rsidR="001D20DC" w:rsidRPr="00562225" w14:paraId="1D11EE54" w14:textId="77777777" w:rsidTr="003F6FC3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4D" w14:textId="33357B6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4E" w14:textId="2FBF8458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Центра оказания услуг МКК Фонд поддержки малого предпринимательства Забайкальского края(фонд)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4F" w14:textId="30A9EA7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672007,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край, г. Чита,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Бабушкина, д. 52, пом. 4</w:t>
            </w:r>
          </w:p>
        </w:tc>
        <w:tc>
          <w:tcPr>
            <w:tcW w:w="1840" w:type="dxa"/>
            <w:gridSpan w:val="3"/>
          </w:tcPr>
          <w:p w14:paraId="53D91950" w14:textId="37943AA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val="ru-RU"/>
              </w:rPr>
            </w:pPr>
            <w:hyperlink r:id="rId15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494E109E" w14:textId="77777777" w:rsid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 xml:space="preserve">8 (3022) 35-01-40, </w:t>
            </w:r>
          </w:p>
          <w:p w14:paraId="6AB1B945" w14:textId="0AC882C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val="ru-RU"/>
              </w:rPr>
            </w:pPr>
            <w:r w:rsidRPr="00562225">
              <w:rPr>
                <w:rFonts w:ascii="Arial" w:hAnsi="Arial" w:cs="Arial"/>
                <w:sz w:val="18"/>
                <w:szCs w:val="18"/>
              </w:rPr>
              <w:t>8-(800)-100-10-22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50" w14:textId="4F54DC0F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52,037802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51" w14:textId="058B0032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113,505586</w:t>
            </w:r>
          </w:p>
        </w:tc>
      </w:tr>
      <w:tr w:rsidR="001D20DC" w:rsidRPr="00562225" w14:paraId="1D11EE7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6D" w14:textId="25CB802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78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6E" w14:textId="7067F22D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Arial" w:hAnsi="Arial" w:cs="Arial"/>
                <w:sz w:val="18"/>
                <w:szCs w:val="18"/>
                <w:lang w:val="ru-RU"/>
              </w:rPr>
              <w:t>Нерчинско-Заводский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6F" w14:textId="2F3379B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674370, Забайкальский к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рай, Нерчинско-Заводский район, с. Нерчинский Завод,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Красноармейская, 62</w:t>
            </w:r>
          </w:p>
        </w:tc>
        <w:tc>
          <w:tcPr>
            <w:tcW w:w="1840" w:type="dxa"/>
            <w:gridSpan w:val="3"/>
          </w:tcPr>
          <w:p w14:paraId="65DA5A7C" w14:textId="636BECF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5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NerZavod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258527AA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D73FEE0" w14:textId="4914296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6C13C9B" w14:textId="4605CF5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0" w14:textId="5844BA3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51.30915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1" w14:textId="5FA95EC5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119.61985</w:t>
            </w:r>
          </w:p>
        </w:tc>
      </w:tr>
      <w:tr w:rsidR="001D20DC" w:rsidRPr="00562225" w14:paraId="1D11EE7C" w14:textId="77777777" w:rsidTr="005114EB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5" w14:textId="0AFFFCF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79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6" w14:textId="3ABD6C5B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Arial" w:hAnsi="Arial" w:cs="Arial"/>
                <w:sz w:val="18"/>
                <w:szCs w:val="18"/>
                <w:lang w:val="ru-RU"/>
              </w:rPr>
              <w:t>Газимуро-Заводский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7" w14:textId="08346C7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673630,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й, Газимуро-Заводский район, с. Газимурский Завод,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Партизанская, 4</w:t>
            </w:r>
          </w:p>
        </w:tc>
        <w:tc>
          <w:tcPr>
            <w:tcW w:w="1840" w:type="dxa"/>
            <w:gridSpan w:val="3"/>
          </w:tcPr>
          <w:p w14:paraId="77D27C74" w14:textId="3E6EAC3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1BE0B4BA" w14:textId="2D080FDA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9BD941A" w14:textId="1F8DBEE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F6E895A" w14:textId="78E79B2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8" w14:textId="1DD6A16B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51,548233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9" w14:textId="4DFB35E6" w:rsidR="001D20DC" w:rsidRPr="001D20DC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hAnsi="Arial" w:cs="Arial"/>
                <w:sz w:val="18"/>
                <w:szCs w:val="18"/>
                <w:lang w:val="ru-RU"/>
              </w:rPr>
              <w:t>118,332144</w:t>
            </w:r>
          </w:p>
        </w:tc>
      </w:tr>
      <w:tr w:rsidR="001D20DC" w:rsidRPr="00562225" w14:paraId="1D11EE84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D" w14:textId="199823F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Дополнительный офис Агинского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7F" w14:textId="4D69AD9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687000,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Агинское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,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Базара Ринчино д. 105</w:t>
            </w:r>
          </w:p>
        </w:tc>
        <w:tc>
          <w:tcPr>
            <w:tcW w:w="1840" w:type="dxa"/>
            <w:gridSpan w:val="3"/>
          </w:tcPr>
          <w:p w14:paraId="75F1F28A" w14:textId="36D2078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7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Aginsk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5BF78A2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79C23920" w14:textId="13AFD7D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B16785D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18144574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2E0E9561" w14:textId="57AC77B9" w:rsidR="001D20DC" w:rsidRPr="00562225" w:rsidRDefault="001D20DC" w:rsidP="001D20DC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8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</w:rPr>
                <w:t>8(30239)3-54-13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0" w14:textId="66F5A42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51.106162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1" w14:textId="78A7561D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color w:val="000000"/>
                <w:sz w:val="18"/>
                <w:szCs w:val="18"/>
              </w:rPr>
              <w:t>114.535495</w:t>
            </w:r>
          </w:p>
        </w:tc>
      </w:tr>
      <w:tr w:rsidR="001D20DC" w:rsidRPr="00562225" w14:paraId="1D11EE8C" w14:textId="77777777" w:rsidTr="00A252DF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5" w14:textId="7CA86FDA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81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6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 оказания услуг Агинского филиала КГАУ "МФЦ Забайкальского края" в АО Россельхозбанк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7" w14:textId="3E508CE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687000,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пгт.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Агинское,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Комсомольская, д. 59</w:t>
            </w:r>
          </w:p>
        </w:tc>
        <w:tc>
          <w:tcPr>
            <w:tcW w:w="1840" w:type="dxa"/>
            <w:gridSpan w:val="3"/>
          </w:tcPr>
          <w:p w14:paraId="3E101578" w14:textId="3276E94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59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2F52BD67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59A2577C" w14:textId="31B2B19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8FB750D" w14:textId="44030F95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8" w14:textId="03630B7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51,114967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9" w14:textId="09BAEEEE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hAnsi="Arial" w:cs="Arial"/>
                <w:sz w:val="18"/>
                <w:szCs w:val="18"/>
                <w:lang w:val="ru-RU"/>
              </w:rPr>
              <w:t>114,535467</w:t>
            </w:r>
          </w:p>
        </w:tc>
      </w:tr>
      <w:tr w:rsidR="001D20DC" w:rsidRPr="00562225" w14:paraId="1D11EE94" w14:textId="77777777" w:rsidTr="00097AEF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D" w14:textId="64D7F61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</w:rPr>
              <w:t>82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E" w14:textId="77777777" w:rsidR="001D20DC" w:rsidRPr="00562225" w:rsidRDefault="001D20DC" w:rsidP="001D20DC">
            <w:pPr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Центр оказания услуг Краснокаменского филиала КГАУ "МФЦ Забайкальского края" в АО Россельхозбанк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8F" w14:textId="1C1A85B3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674673,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 г.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Краснокаменск, пр.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Строителей, д. 7</w:t>
            </w:r>
          </w:p>
        </w:tc>
        <w:tc>
          <w:tcPr>
            <w:tcW w:w="1840" w:type="dxa"/>
            <w:gridSpan w:val="3"/>
          </w:tcPr>
          <w:p w14:paraId="4FFBDBE1" w14:textId="16E04DF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60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66F9756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6C856CC" w14:textId="4D76F09C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98FF011" w14:textId="4EB6947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90" w14:textId="0856A57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50,101517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1EE91" w14:textId="7F157327" w:rsidR="001D20DC" w:rsidRPr="00562225" w:rsidRDefault="001D20DC" w:rsidP="001D20D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hAnsi="Arial" w:cs="Arial"/>
                <w:sz w:val="18"/>
                <w:szCs w:val="18"/>
                <w:lang w:val="ru-RU"/>
              </w:rPr>
              <w:t>118,03715</w:t>
            </w:r>
          </w:p>
        </w:tc>
      </w:tr>
      <w:tr w:rsidR="001D20DC" w:rsidRPr="00562225" w14:paraId="31938F19" w14:textId="77777777" w:rsidTr="004F6B7B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085F11" w14:textId="4C084F15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</w:rPr>
              <w:t>83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33CC9E" w14:textId="0E1E0C74" w:rsidR="001D20DC" w:rsidRPr="00562225" w:rsidRDefault="001D20DC" w:rsidP="001D20DC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Калганский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3DA123" w14:textId="69275968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674340,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Калганский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Калга, ул.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Балябина, д. 24</w:t>
            </w:r>
          </w:p>
        </w:tc>
        <w:tc>
          <w:tcPr>
            <w:tcW w:w="1840" w:type="dxa"/>
            <w:gridSpan w:val="3"/>
          </w:tcPr>
          <w:p w14:paraId="0A90D672" w14:textId="361AE7C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61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6A7305B0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914AD0B" w14:textId="4061291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2A2D478C" w14:textId="593F7B2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5BB075" w14:textId="2A56B11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50,924756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8D2BD5" w14:textId="5AD4ADE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118,896843</w:t>
            </w:r>
          </w:p>
        </w:tc>
      </w:tr>
      <w:tr w:rsidR="001D20DC" w:rsidRPr="001D20DC" w14:paraId="0780C173" w14:textId="77777777" w:rsidTr="000B095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630CC8" w14:textId="75CEAF18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</w:rPr>
              <w:t>84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EE1997" w14:textId="6B2F6F6E" w:rsidR="001D20DC" w:rsidRPr="00562225" w:rsidRDefault="001D20DC" w:rsidP="001D20DC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Arial" w:hAnsi="Arial" w:cs="Arial"/>
                <w:sz w:val="18"/>
                <w:szCs w:val="18"/>
                <w:lang w:val="ru-RU"/>
              </w:rPr>
              <w:t>Кыринский офис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bookmarkStart w:id="0" w:name="_GoBack"/>
            <w:bookmarkEnd w:id="0"/>
            <w:r w:rsidRPr="001D20DC">
              <w:rPr>
                <w:rFonts w:ascii="Arial" w:eastAsia="Arial" w:hAnsi="Arial" w:cs="Arial"/>
                <w:sz w:val="18"/>
                <w:szCs w:val="18"/>
                <w:lang w:val="ru-RU"/>
              </w:rPr>
              <w:t>с. Мангут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5893E4" w14:textId="6A34C722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674263,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Кыринский район, с.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Мангут, ул. Ленина, д. 54</w:t>
            </w:r>
          </w:p>
        </w:tc>
        <w:tc>
          <w:tcPr>
            <w:tcW w:w="1840" w:type="dxa"/>
            <w:gridSpan w:val="3"/>
          </w:tcPr>
          <w:p w14:paraId="4407CEC5" w14:textId="413A6CDF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62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Kyra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6211AE28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6CCABCD2" w14:textId="28550E48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38BAA4B9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B4E1E5A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7BC10739" w14:textId="2EEF580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63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8(30235)22-0-22</w:t>
              </w:r>
            </w:hyperlink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2E6A17" w14:textId="29BAC0E4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49,69541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A8F382" w14:textId="7C86B98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112,67291</w:t>
            </w:r>
          </w:p>
        </w:tc>
      </w:tr>
      <w:tr w:rsidR="001D20DC" w:rsidRPr="001D20DC" w14:paraId="58A1BEEF" w14:textId="77777777" w:rsidTr="008F77CA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49AFA5" w14:textId="15201D17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</w:rPr>
              <w:t>85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E41DA4" w14:textId="58E32E2F" w:rsidR="001D20DC" w:rsidRPr="00562225" w:rsidRDefault="001D20DC" w:rsidP="001D20DC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Оловяннинского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п. Ясная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51E81B" w14:textId="7FBD8D7F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674504, Забайкальский </w:t>
            </w:r>
            <w:proofErr w:type="gramStart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край,  Оловяннинский</w:t>
            </w:r>
            <w:proofErr w:type="gramEnd"/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 район, пст.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 Ясная, ул. Ленина, д.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11</w:t>
            </w:r>
          </w:p>
        </w:tc>
        <w:tc>
          <w:tcPr>
            <w:tcW w:w="1840" w:type="dxa"/>
            <w:gridSpan w:val="3"/>
          </w:tcPr>
          <w:p w14:paraId="2025873C" w14:textId="474A0CF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hAnsi="Arial" w:cs="Arial"/>
                <w:b/>
                <w:bCs/>
                <w:color w:val="212529"/>
                <w:sz w:val="18"/>
                <w:szCs w:val="18"/>
                <w:shd w:val="clear" w:color="auto" w:fill="FFFFFF"/>
              </w:rPr>
              <w:t> </w:t>
            </w:r>
            <w:hyperlink r:id="rId164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 xml:space="preserve">, 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olovjannaja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mfc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-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chita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ru</w:t>
              </w:r>
            </w:hyperlink>
          </w:p>
        </w:tc>
        <w:tc>
          <w:tcPr>
            <w:tcW w:w="1983" w:type="dxa"/>
          </w:tcPr>
          <w:p w14:paraId="5C10DE06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3D8AC70E" w14:textId="06F7660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1003407A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  <w:p w14:paraId="67CD3A5F" w14:textId="77777777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Телефон отделения</w:t>
            </w:r>
          </w:p>
          <w:p w14:paraId="0A060F9F" w14:textId="4745353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65" w:history="1">
              <w:r w:rsidRPr="005F138F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  <w:lang w:val="ru-RU"/>
                </w:rPr>
                <w:t>8(30253)45-1-57</w:t>
              </w:r>
            </w:hyperlink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42313E" w14:textId="5C185B59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50,830292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6804C5" w14:textId="2D7558CC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115,799234</w:t>
            </w:r>
          </w:p>
        </w:tc>
      </w:tr>
      <w:tr w:rsidR="001D20DC" w:rsidRPr="00562225" w14:paraId="373F3AE3" w14:textId="77777777" w:rsidTr="008F77CA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2E9698" w14:textId="0C08A817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</w:rPr>
              <w:t>86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54207A" w14:textId="6D944959" w:rsidR="001D20DC" w:rsidRPr="00562225" w:rsidRDefault="001D20DC" w:rsidP="001D20DC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Колочное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6EF1AB" w14:textId="1709A5A0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672043, Забайкальский</w:t>
            </w: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 xml:space="preserve"> край, Читинский район, с. Колочное 2-Е, ул. 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Южная, д.9</w:t>
            </w:r>
          </w:p>
        </w:tc>
        <w:tc>
          <w:tcPr>
            <w:tcW w:w="1840" w:type="dxa"/>
            <w:gridSpan w:val="3"/>
          </w:tcPr>
          <w:p w14:paraId="5890F65F" w14:textId="737CCFCD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66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5E01E695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4E60D2BB" w14:textId="5EF45230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6BFD6A8C" w14:textId="7381383B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39DEA7" w14:textId="09DC606E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51,974906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1F629D" w14:textId="666C1907" w:rsidR="001D20DC" w:rsidRP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1D20DC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113,14255</w:t>
            </w:r>
          </w:p>
        </w:tc>
      </w:tr>
      <w:tr w:rsidR="001D20DC" w:rsidRPr="00562225" w14:paraId="0B6B5D98" w14:textId="77777777" w:rsidTr="002855A8">
        <w:trPr>
          <w:trHeight w:val="262"/>
        </w:trPr>
        <w:tc>
          <w:tcPr>
            <w:tcW w:w="418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AD827D" w14:textId="216F76FA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</w:rPr>
              <w:t>87</w:t>
            </w:r>
          </w:p>
        </w:tc>
        <w:tc>
          <w:tcPr>
            <w:tcW w:w="5672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73DAF0" w14:textId="7ABF5352" w:rsidR="001D20DC" w:rsidRPr="00562225" w:rsidRDefault="001D20DC" w:rsidP="001D20DC">
            <w:pPr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Офис Читинского филиала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в с. Александровка</w:t>
            </w:r>
          </w:p>
        </w:tc>
        <w:tc>
          <w:tcPr>
            <w:tcW w:w="2694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A307BF" w14:textId="67247F2F" w:rsidR="001D20DC" w:rsidRPr="00562225" w:rsidRDefault="001D20DC" w:rsidP="001D20DC">
            <w:pPr>
              <w:jc w:val="center"/>
              <w:rPr>
                <w:rFonts w:ascii="Arial" w:eastAsia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u-RU"/>
              </w:rPr>
              <w:t>672540, Забайкальский край, Читинский район, с. Александровка, ул. </w:t>
            </w:r>
            <w:r w:rsidRPr="00562225">
              <w:rPr>
                <w:rFonts w:ascii="Arial" w:eastAsia="Arial" w:hAnsi="Arial" w:cs="Arial"/>
                <w:sz w:val="18"/>
                <w:szCs w:val="18"/>
                <w:lang w:val="ru-RU"/>
              </w:rPr>
              <w:t>Первомайская, 36а</w:t>
            </w:r>
          </w:p>
        </w:tc>
        <w:tc>
          <w:tcPr>
            <w:tcW w:w="1840" w:type="dxa"/>
            <w:gridSpan w:val="3"/>
          </w:tcPr>
          <w:p w14:paraId="1567928E" w14:textId="163CE7A2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hyperlink r:id="rId167" w:history="1">
              <w:r w:rsidRPr="00562225">
                <w:rPr>
                  <w:rStyle w:val="af1"/>
                  <w:rFonts w:ascii="Arial" w:hAnsi="Arial" w:cs="Arial"/>
                  <w:color w:val="C39367"/>
                  <w:sz w:val="18"/>
                  <w:szCs w:val="18"/>
                  <w:shd w:val="clear" w:color="auto" w:fill="FFFFFF"/>
                </w:rPr>
                <w:t>info@mfc-chita.ru</w:t>
              </w:r>
            </w:hyperlink>
          </w:p>
        </w:tc>
        <w:tc>
          <w:tcPr>
            <w:tcW w:w="1983" w:type="dxa"/>
          </w:tcPr>
          <w:p w14:paraId="0353565B" w14:textId="77777777" w:rsidR="001D20DC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ЦТО</w:t>
            </w:r>
          </w:p>
          <w:p w14:paraId="0DE55C50" w14:textId="27A86C66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(региональная линия)</w:t>
            </w:r>
          </w:p>
          <w:p w14:paraId="748B3288" w14:textId="33131379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ru-RU"/>
              </w:rPr>
            </w:pPr>
            <w:r w:rsidRPr="00562225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8(3022) 21-10-10</w:t>
            </w:r>
          </w:p>
        </w:tc>
        <w:tc>
          <w:tcPr>
            <w:tcW w:w="1565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6D0D12" w14:textId="5C08FCCE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51,767692</w:t>
            </w:r>
          </w:p>
        </w:tc>
        <w:tc>
          <w:tcPr>
            <w:tcW w:w="1419" w:type="dxa"/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9B277C" w14:textId="5FD74DD1" w:rsidR="001D20DC" w:rsidRPr="00562225" w:rsidRDefault="001D20DC" w:rsidP="001D20DC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val="ru-RU"/>
              </w:rPr>
            </w:pPr>
            <w:r w:rsidRPr="00236C7E">
              <w:rPr>
                <w:rFonts w:ascii="Arial" w:eastAsia="Times New Roman" w:hAnsi="Arial" w:cs="Arial"/>
                <w:sz w:val="18"/>
                <w:szCs w:val="18"/>
                <w:lang w:val="ru-RU"/>
              </w:rPr>
              <w:t>113,749712</w:t>
            </w:r>
          </w:p>
        </w:tc>
      </w:tr>
    </w:tbl>
    <w:p w14:paraId="1D11EE9E" w14:textId="77777777" w:rsidR="00C46EA0" w:rsidRPr="00593B31" w:rsidRDefault="00C46EA0" w:rsidP="00C46EA0">
      <w:pPr>
        <w:rPr>
          <w:rFonts w:ascii="Arial" w:eastAsia="Times New Roman" w:hAnsi="Arial" w:cs="Arial"/>
          <w:sz w:val="28"/>
          <w:szCs w:val="18"/>
          <w:lang w:val="ru-RU"/>
        </w:rPr>
      </w:pPr>
    </w:p>
    <w:p w14:paraId="1D11EE9F" w14:textId="77777777" w:rsidR="00F67A88" w:rsidRPr="00593B31" w:rsidRDefault="00F67A88" w:rsidP="00C46EA0">
      <w:pPr>
        <w:rPr>
          <w:rFonts w:ascii="Arial" w:eastAsia="Times New Roman" w:hAnsi="Arial" w:cs="Arial"/>
          <w:sz w:val="28"/>
          <w:szCs w:val="18"/>
          <w:lang w:val="ru-RU"/>
        </w:rPr>
      </w:pPr>
    </w:p>
    <w:p w14:paraId="1D11EEA0" w14:textId="77777777" w:rsidR="00F67A88" w:rsidRPr="00593B31" w:rsidRDefault="00F67A88" w:rsidP="00C46EA0">
      <w:pPr>
        <w:rPr>
          <w:rFonts w:ascii="Arial" w:eastAsia="Times New Roman" w:hAnsi="Arial" w:cs="Arial"/>
          <w:sz w:val="28"/>
          <w:szCs w:val="18"/>
          <w:lang w:val="ru-RU"/>
        </w:rPr>
      </w:pPr>
    </w:p>
    <w:p w14:paraId="3641958B" w14:textId="24EBFE5D" w:rsidR="00E62FDE" w:rsidRDefault="009372AC" w:rsidP="009372AC">
      <w:pPr>
        <w:jc w:val="center"/>
        <w:rPr>
          <w:rFonts w:ascii="Arial" w:eastAsia="Times New Roman" w:hAnsi="Arial" w:cs="Arial"/>
          <w:sz w:val="28"/>
          <w:szCs w:val="18"/>
          <w:lang w:val="ru-RU"/>
        </w:rPr>
      </w:pPr>
      <w:r>
        <w:rPr>
          <w:rFonts w:ascii="Arial" w:eastAsia="Times New Roman" w:hAnsi="Arial" w:cs="Arial"/>
          <w:sz w:val="28"/>
          <w:szCs w:val="18"/>
          <w:lang w:val="ru-RU"/>
        </w:rPr>
        <w:t>___________</w:t>
      </w:r>
    </w:p>
    <w:sectPr w:rsidR="00E62FDE" w:rsidSect="00BF1ABF">
      <w:headerReference w:type="default" r:id="rId168"/>
      <w:footerReference w:type="default" r:id="rId169"/>
      <w:headerReference w:type="first" r:id="rId170"/>
      <w:footerReference w:type="first" r:id="rId171"/>
      <w:pgSz w:w="16838" w:h="11906" w:orient="landscape"/>
      <w:pgMar w:top="567" w:right="539" w:bottom="567" w:left="720" w:header="98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1824A" w14:textId="77777777" w:rsidR="005F138F" w:rsidRDefault="005F138F" w:rsidP="00003BFC">
      <w:r>
        <w:separator/>
      </w:r>
    </w:p>
  </w:endnote>
  <w:endnote w:type="continuationSeparator" w:id="0">
    <w:p w14:paraId="1E0A559E" w14:textId="77777777" w:rsidR="005F138F" w:rsidRDefault="005F138F" w:rsidP="0000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Arial 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1EF70" w14:textId="77777777" w:rsidR="005F138F" w:rsidRPr="00A44B13" w:rsidRDefault="005F138F">
    <w:pPr>
      <w:pStyle w:val="a5"/>
      <w:jc w:val="right"/>
      <w:rPr>
        <w:rFonts w:ascii="Arial" w:hAnsi="Arial" w:cs="Arial"/>
        <w:sz w:val="18"/>
      </w:rPr>
    </w:pPr>
  </w:p>
  <w:p w14:paraId="1D11EF71" w14:textId="77777777" w:rsidR="005F138F" w:rsidRPr="002F2D29" w:rsidRDefault="005F138F">
    <w:pPr>
      <w:pStyle w:val="a5"/>
      <w:rPr>
        <w:lang w:val="ru-RU"/>
      </w:rPr>
    </w:pPr>
    <w:r w:rsidRPr="00A44B13">
      <w:rPr>
        <w:noProof/>
        <w:lang w:val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D11EF75" wp14:editId="1D11EF76">
              <wp:simplePos x="0" y="0"/>
              <wp:positionH relativeFrom="page">
                <wp:posOffset>872490</wp:posOffset>
              </wp:positionH>
              <wp:positionV relativeFrom="page">
                <wp:posOffset>9873615</wp:posOffset>
              </wp:positionV>
              <wp:extent cx="1403985" cy="144145"/>
              <wp:effectExtent l="0" t="0" r="5715" b="8255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9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1D11EF7B" w14:textId="77777777" w:rsidR="005F138F" w:rsidRPr="00EA362F" w:rsidRDefault="005F138F" w:rsidP="00A44B13">
                          <w:pPr>
                            <w:pStyle w:val="ac"/>
                          </w:pPr>
                          <w:r w:rsidRPr="007C6753">
                            <w:rPr>
                              <w:rFonts w:ascii="Arial" w:hAnsi="Arial" w:cs="Arial"/>
                              <w:lang w:val="ru-RU"/>
                            </w:rPr>
                            <w:t>www.mfc-chita.ru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1EF75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6" type="#_x0000_t202" style="position:absolute;margin-left:68.7pt;margin-top:777.45pt;width:110.55pt;height:11.3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" filled="f" stroked="f">
              <v:path arrowok="t"/>
              <v:textbox inset="0,0,0,0">
                <w:txbxContent>
                  <w:p w14:paraId="1D11EF7B" w14:textId="77777777" w:rsidR="005F138F" w:rsidRPr="00EA362F" w:rsidRDefault="005F138F" w:rsidP="00A44B13">
                    <w:pPr>
                      <w:pStyle w:val="ac"/>
                    </w:pPr>
                    <w:r w:rsidRPr="007C6753">
                      <w:rPr>
                        <w:rFonts w:ascii="Arial" w:hAnsi="Arial" w:cs="Arial"/>
                        <w:lang w:val="ru-RU"/>
                      </w:rPr>
                      <w:t>www.mfc-chita.ru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127038"/>
      <w:docPartObj>
        <w:docPartGallery w:val="Page Numbers (Bottom of Page)"/>
        <w:docPartUnique/>
      </w:docPartObj>
    </w:sdtPr>
    <w:sdtEndPr/>
    <w:sdtContent>
      <w:p w14:paraId="1D11EF73" w14:textId="3F772EFA" w:rsidR="005F138F" w:rsidRDefault="005F138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0DC" w:rsidRPr="001D20DC">
          <w:rPr>
            <w:noProof/>
            <w:lang w:val="ru-RU"/>
          </w:rPr>
          <w:t>1</w:t>
        </w:r>
        <w:r>
          <w:fldChar w:fldCharType="end"/>
        </w:r>
      </w:p>
    </w:sdtContent>
  </w:sdt>
  <w:p w14:paraId="1D11EF74" w14:textId="77777777" w:rsidR="005F138F" w:rsidRPr="00F74528" w:rsidRDefault="005F138F" w:rsidP="00F745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8ED6B" w14:textId="77777777" w:rsidR="005F138F" w:rsidRDefault="005F138F" w:rsidP="00003BFC">
      <w:r>
        <w:separator/>
      </w:r>
    </w:p>
  </w:footnote>
  <w:footnote w:type="continuationSeparator" w:id="0">
    <w:p w14:paraId="57F94D34" w14:textId="77777777" w:rsidR="005F138F" w:rsidRDefault="005F138F" w:rsidP="0000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4569753"/>
      <w:docPartObj>
        <w:docPartGallery w:val="Page Numbers (Top of Page)"/>
        <w:docPartUnique/>
      </w:docPartObj>
    </w:sdtPr>
    <w:sdtEndPr/>
    <w:sdtContent>
      <w:p w14:paraId="7038A8EE" w14:textId="089F5822" w:rsidR="005F138F" w:rsidRDefault="005F13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0DC" w:rsidRPr="001D20DC">
          <w:rPr>
            <w:noProof/>
            <w:lang w:val="ru-RU"/>
          </w:rPr>
          <w:t>11</w:t>
        </w:r>
        <w:r>
          <w:fldChar w:fldCharType="end"/>
        </w:r>
      </w:p>
    </w:sdtContent>
  </w:sdt>
  <w:p w14:paraId="1D11EF6F" w14:textId="77777777" w:rsidR="005F138F" w:rsidRDefault="005F138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1EF72" w14:textId="77777777" w:rsidR="005F138F" w:rsidRDefault="005F138F">
    <w:pPr>
      <w:pStyle w:val="a3"/>
    </w:pPr>
    <w:r w:rsidRPr="00C40309">
      <w:rPr>
        <w:rFonts w:ascii="Cambria" w:eastAsia="MS Mincho" w:hAnsi="Cambria" w:cs="Times New Roman"/>
        <w:noProof/>
        <w:lang w:val="ru-RU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D11EF77" wp14:editId="1D11EF78">
              <wp:simplePos x="0" y="0"/>
              <wp:positionH relativeFrom="margin">
                <wp:posOffset>1950720</wp:posOffset>
              </wp:positionH>
              <wp:positionV relativeFrom="page">
                <wp:posOffset>1005840</wp:posOffset>
              </wp:positionV>
              <wp:extent cx="6172200" cy="910590"/>
              <wp:effectExtent l="0" t="0" r="0" b="3810"/>
              <wp:wrapNone/>
              <wp:docPr id="8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2200" cy="910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  <a:ext uri="{C572A759-6A51-4108-AA02-DFA0A04FC94B}">
                          <ma14:wrappingTextBoxFlag xmlns:arto="http://schemas.microsoft.com/office/word/2006/arto"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1D11EF7C" w14:textId="77777777" w:rsidR="005F138F" w:rsidRPr="00C40309" w:rsidRDefault="005F138F" w:rsidP="00627A0E">
                          <w:pPr>
                            <w:pStyle w:val="aa"/>
                            <w:jc w:val="center"/>
                            <w:rPr>
                              <w:lang w:val="ru-RU"/>
                            </w:rPr>
                          </w:pPr>
                          <w:r w:rsidRPr="00C40309">
                            <w:rPr>
                              <w:lang w:val="ru-RU"/>
                            </w:rPr>
                            <w:t>Краевое государственное автономное учреждение «Многофункциональный центр</w:t>
                          </w:r>
                        </w:p>
                        <w:p w14:paraId="1D11EF7D" w14:textId="77777777" w:rsidR="005F138F" w:rsidRPr="00C40309" w:rsidRDefault="005F138F" w:rsidP="00627A0E">
                          <w:pPr>
                            <w:pStyle w:val="aa"/>
                            <w:jc w:val="center"/>
                            <w:rPr>
                              <w:lang w:val="ru-RU"/>
                            </w:rPr>
                          </w:pPr>
                          <w:r w:rsidRPr="00C40309">
                            <w:rPr>
                              <w:lang w:val="ru-RU"/>
                            </w:rPr>
                            <w:t>предоставления государственных и муниципальных услуг Забайкальского края»</w:t>
                          </w:r>
                        </w:p>
                        <w:p w14:paraId="1D11EF7E" w14:textId="4C95D1F9" w:rsidR="005F138F" w:rsidRPr="00C40309" w:rsidRDefault="005F138F" w:rsidP="00627A0E">
                          <w:pPr>
                            <w:pStyle w:val="aa"/>
                            <w:jc w:val="center"/>
                            <w:rPr>
                              <w:lang w:val="ru-RU"/>
                            </w:rPr>
                          </w:pPr>
                          <w:r w:rsidRPr="00C40309">
                            <w:rPr>
                              <w:lang w:val="ru-RU"/>
                            </w:rPr>
                            <w:t xml:space="preserve">ул. Генерала Белика, д.12, г. Чита. Тел.: 8 (3022) 28-20-18, </w:t>
                          </w:r>
                        </w:p>
                        <w:p w14:paraId="1D11EF7F" w14:textId="77777777" w:rsidR="005F138F" w:rsidRPr="00C40309" w:rsidRDefault="005F138F" w:rsidP="00627A0E">
                          <w:pPr>
                            <w:pStyle w:val="aa"/>
                            <w:jc w:val="center"/>
                            <w:rPr>
                              <w:lang w:val="ru-RU"/>
                            </w:rPr>
                          </w:pPr>
                          <w:r w:rsidRPr="00C40309">
                            <w:rPr>
                              <w:lang w:val="ru-RU"/>
                            </w:rPr>
                            <w:t>Эл. почта: info@mfc-chita.ru, Сайт: www.mfc-chita.ru</w:t>
                          </w:r>
                        </w:p>
                        <w:p w14:paraId="1D11EF80" w14:textId="77777777" w:rsidR="005F138F" w:rsidRPr="00BF6068" w:rsidRDefault="005F138F" w:rsidP="00627A0E">
                          <w:pPr>
                            <w:pStyle w:val="aa"/>
                            <w:spacing w:line="240" w:lineRule="exact"/>
                            <w:jc w:val="center"/>
                          </w:pPr>
                          <w:r w:rsidRPr="00C40309">
                            <w:rPr>
                              <w:lang w:val="ru-RU"/>
                            </w:rPr>
                            <w:t>ИНН 7535002338. КПП 753501001. ОГРН 1027501155550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11EF77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7" type="#_x0000_t202" style="position:absolute;margin-left:153.6pt;margin-top:79.2pt;width:486pt;height:71.7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" filled="f" stroked="f">
              <v:path arrowok="t"/>
              <v:textbox inset="0,0,0,0">
                <w:txbxContent>
                  <w:p w14:paraId="1D11EF7C" w14:textId="77777777" w:rsidR="005F138F" w:rsidRPr="00C40309" w:rsidRDefault="005F138F" w:rsidP="00627A0E">
                    <w:pPr>
                      <w:pStyle w:val="aa"/>
                      <w:jc w:val="center"/>
                      <w:rPr>
                        <w:lang w:val="ru-RU"/>
                      </w:rPr>
                    </w:pPr>
                    <w:r w:rsidRPr="00C40309">
                      <w:rPr>
                        <w:lang w:val="ru-RU"/>
                      </w:rPr>
                      <w:t>Краевое государственное автономное учреждение «Многофункциональный центр</w:t>
                    </w:r>
                  </w:p>
                  <w:p w14:paraId="1D11EF7D" w14:textId="77777777" w:rsidR="005F138F" w:rsidRPr="00C40309" w:rsidRDefault="005F138F" w:rsidP="00627A0E">
                    <w:pPr>
                      <w:pStyle w:val="aa"/>
                      <w:jc w:val="center"/>
                      <w:rPr>
                        <w:lang w:val="ru-RU"/>
                      </w:rPr>
                    </w:pPr>
                    <w:r w:rsidRPr="00C40309">
                      <w:rPr>
                        <w:lang w:val="ru-RU"/>
                      </w:rPr>
                      <w:t>предоставления государственных и муниципальных услуг Забайкальского края»</w:t>
                    </w:r>
                  </w:p>
                  <w:p w14:paraId="1D11EF7E" w14:textId="4C95D1F9" w:rsidR="005F138F" w:rsidRPr="00C40309" w:rsidRDefault="005F138F" w:rsidP="00627A0E">
                    <w:pPr>
                      <w:pStyle w:val="aa"/>
                      <w:jc w:val="center"/>
                      <w:rPr>
                        <w:lang w:val="ru-RU"/>
                      </w:rPr>
                    </w:pPr>
                    <w:r w:rsidRPr="00C40309">
                      <w:rPr>
                        <w:lang w:val="ru-RU"/>
                      </w:rPr>
                      <w:t xml:space="preserve">ул. Генерала </w:t>
                    </w:r>
                    <w:proofErr w:type="spellStart"/>
                    <w:r w:rsidRPr="00C40309">
                      <w:rPr>
                        <w:lang w:val="ru-RU"/>
                      </w:rPr>
                      <w:t>Белика</w:t>
                    </w:r>
                    <w:proofErr w:type="spellEnd"/>
                    <w:r w:rsidRPr="00C40309">
                      <w:rPr>
                        <w:lang w:val="ru-RU"/>
                      </w:rPr>
                      <w:t xml:space="preserve">, д.12, г. Чита. Тел.: 8 (3022) 28-20-18, </w:t>
                    </w:r>
                  </w:p>
                  <w:p w14:paraId="1D11EF7F" w14:textId="77777777" w:rsidR="005F138F" w:rsidRPr="00C40309" w:rsidRDefault="005F138F" w:rsidP="00627A0E">
                    <w:pPr>
                      <w:pStyle w:val="aa"/>
                      <w:jc w:val="center"/>
                      <w:rPr>
                        <w:lang w:val="ru-RU"/>
                      </w:rPr>
                    </w:pPr>
                    <w:r w:rsidRPr="00C40309">
                      <w:rPr>
                        <w:lang w:val="ru-RU"/>
                      </w:rPr>
                      <w:t>Эл. почта: info@mfc-chita.ru, Сайт: www.mfc-chita.ru</w:t>
                    </w:r>
                  </w:p>
                  <w:p w14:paraId="1D11EF80" w14:textId="77777777" w:rsidR="005F138F" w:rsidRPr="00BF6068" w:rsidRDefault="005F138F" w:rsidP="00627A0E">
                    <w:pPr>
                      <w:pStyle w:val="aa"/>
                      <w:spacing w:line="240" w:lineRule="exact"/>
                      <w:jc w:val="center"/>
                    </w:pPr>
                    <w:r w:rsidRPr="00C40309">
                      <w:rPr>
                        <w:lang w:val="ru-RU"/>
                      </w:rPr>
                      <w:t>ИНН 7535002338. КПП 753501001. ОГРН 1027501155550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ru-RU"/>
      </w:rPr>
      <w:drawing>
        <wp:anchor distT="0" distB="0" distL="114300" distR="114300" simplePos="0" relativeHeight="251666944" behindDoc="0" locked="0" layoutInCell="1" allowOverlap="1" wp14:anchorId="1D11EF79" wp14:editId="1D11EF7A">
          <wp:simplePos x="0" y="0"/>
          <wp:positionH relativeFrom="page">
            <wp:posOffset>2857500</wp:posOffset>
          </wp:positionH>
          <wp:positionV relativeFrom="page">
            <wp:align>top</wp:align>
          </wp:positionV>
          <wp:extent cx="3819525" cy="1075431"/>
          <wp:effectExtent l="0" t="0" r="0" b="0"/>
          <wp:wrapNone/>
          <wp:docPr id="5" name="Изображение 9" descr="Macintosh HD:Users:mihail.lazuhin:Desktop:MD_logo_GO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ihail.lazuhin:Desktop:MD_logo_GOST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94"/>
                  <a:stretch/>
                </pic:blipFill>
                <pic:spPr bwMode="auto">
                  <a:xfrm>
                    <a:off x="0" y="0"/>
                    <a:ext cx="3819525" cy="10754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734127B"/>
    <w:multiLevelType w:val="hybridMultilevel"/>
    <w:tmpl w:val="528AD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90956"/>
    <w:multiLevelType w:val="hybridMultilevel"/>
    <w:tmpl w:val="BA62E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75C26"/>
    <w:multiLevelType w:val="hybridMultilevel"/>
    <w:tmpl w:val="748CB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A04A3"/>
    <w:multiLevelType w:val="multilevel"/>
    <w:tmpl w:val="92DA3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670009"/>
    <w:multiLevelType w:val="multilevel"/>
    <w:tmpl w:val="308A63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 w15:restartNumberingAfterBreak="0">
    <w:nsid w:val="2DFC5030"/>
    <w:multiLevelType w:val="hybridMultilevel"/>
    <w:tmpl w:val="2884CBFE"/>
    <w:lvl w:ilvl="0" w:tplc="E0467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246E6"/>
    <w:multiLevelType w:val="hybridMultilevel"/>
    <w:tmpl w:val="CE400EDC"/>
    <w:lvl w:ilvl="0" w:tplc="6040E26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11454"/>
    <w:multiLevelType w:val="hybridMultilevel"/>
    <w:tmpl w:val="35DEE6E0"/>
    <w:lvl w:ilvl="0" w:tplc="0DE439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E7592"/>
    <w:multiLevelType w:val="hybridMultilevel"/>
    <w:tmpl w:val="89088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76C"/>
    <w:multiLevelType w:val="hybridMultilevel"/>
    <w:tmpl w:val="38BAC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999489D"/>
    <w:multiLevelType w:val="hybridMultilevel"/>
    <w:tmpl w:val="9F807C36"/>
    <w:lvl w:ilvl="0" w:tplc="DEE0D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D341648"/>
    <w:multiLevelType w:val="hybridMultilevel"/>
    <w:tmpl w:val="3D402A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E546F8"/>
    <w:multiLevelType w:val="hybridMultilevel"/>
    <w:tmpl w:val="B3F41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266A8"/>
    <w:multiLevelType w:val="hybridMultilevel"/>
    <w:tmpl w:val="1612F452"/>
    <w:lvl w:ilvl="0" w:tplc="1A28B562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25D84"/>
    <w:multiLevelType w:val="hybridMultilevel"/>
    <w:tmpl w:val="7634165E"/>
    <w:lvl w:ilvl="0" w:tplc="6BECD7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87D542E"/>
    <w:multiLevelType w:val="hybridMultilevel"/>
    <w:tmpl w:val="B4442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15627"/>
    <w:multiLevelType w:val="hybridMultilevel"/>
    <w:tmpl w:val="5372B89E"/>
    <w:lvl w:ilvl="0" w:tplc="090ECEA8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F06F3"/>
    <w:multiLevelType w:val="hybridMultilevel"/>
    <w:tmpl w:val="DCA2EDFE"/>
    <w:lvl w:ilvl="0" w:tplc="5FF817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36D04"/>
    <w:multiLevelType w:val="hybridMultilevel"/>
    <w:tmpl w:val="1B78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23DE2"/>
    <w:multiLevelType w:val="hybridMultilevel"/>
    <w:tmpl w:val="A138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14"/>
  </w:num>
  <w:num w:numId="4">
    <w:abstractNumId w:val="11"/>
  </w:num>
  <w:num w:numId="5">
    <w:abstractNumId w:val="13"/>
  </w:num>
  <w:num w:numId="6">
    <w:abstractNumId w:val="8"/>
  </w:num>
  <w:num w:numId="7">
    <w:abstractNumId w:val="21"/>
  </w:num>
  <w:num w:numId="8">
    <w:abstractNumId w:val="15"/>
  </w:num>
  <w:num w:numId="9">
    <w:abstractNumId w:val="17"/>
  </w:num>
  <w:num w:numId="10">
    <w:abstractNumId w:val="18"/>
  </w:num>
  <w:num w:numId="11">
    <w:abstractNumId w:val="12"/>
  </w:num>
  <w:num w:numId="12">
    <w:abstractNumId w:val="4"/>
  </w:num>
  <w:num w:numId="13">
    <w:abstractNumId w:val="3"/>
  </w:num>
  <w:num w:numId="14">
    <w:abstractNumId w:val="7"/>
  </w:num>
  <w:num w:numId="15">
    <w:abstractNumId w:val="19"/>
  </w:num>
  <w:num w:numId="16">
    <w:abstractNumId w:val="6"/>
  </w:num>
  <w:num w:numId="17">
    <w:abstractNumId w:val="16"/>
  </w:num>
  <w:num w:numId="18">
    <w:abstractNumId w:val="9"/>
  </w:num>
  <w:num w:numId="19">
    <w:abstractNumId w:val="10"/>
  </w:num>
  <w:num w:numId="20">
    <w:abstractNumId w:val="20"/>
  </w:num>
  <w:num w:numId="21">
    <w:abstractNumId w:val="0"/>
  </w:num>
  <w:num w:numId="22">
    <w:abstractNumId w:val="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FC"/>
    <w:rsid w:val="000004F9"/>
    <w:rsid w:val="000007BB"/>
    <w:rsid w:val="00000DC3"/>
    <w:rsid w:val="00000EFF"/>
    <w:rsid w:val="00001094"/>
    <w:rsid w:val="000016D3"/>
    <w:rsid w:val="00001FB3"/>
    <w:rsid w:val="000021A6"/>
    <w:rsid w:val="000024B8"/>
    <w:rsid w:val="0000274C"/>
    <w:rsid w:val="000028D1"/>
    <w:rsid w:val="00002A48"/>
    <w:rsid w:val="00002B62"/>
    <w:rsid w:val="00002F8C"/>
    <w:rsid w:val="000032D5"/>
    <w:rsid w:val="00003620"/>
    <w:rsid w:val="00003692"/>
    <w:rsid w:val="00003BFC"/>
    <w:rsid w:val="00004331"/>
    <w:rsid w:val="00005649"/>
    <w:rsid w:val="0000566B"/>
    <w:rsid w:val="000058E7"/>
    <w:rsid w:val="00005AE0"/>
    <w:rsid w:val="00006B70"/>
    <w:rsid w:val="00006E4A"/>
    <w:rsid w:val="00006EDC"/>
    <w:rsid w:val="00006F69"/>
    <w:rsid w:val="00007027"/>
    <w:rsid w:val="00007124"/>
    <w:rsid w:val="00007260"/>
    <w:rsid w:val="000073BC"/>
    <w:rsid w:val="00007610"/>
    <w:rsid w:val="000076BA"/>
    <w:rsid w:val="00007998"/>
    <w:rsid w:val="00007CA3"/>
    <w:rsid w:val="00007DD4"/>
    <w:rsid w:val="000104A3"/>
    <w:rsid w:val="000107B4"/>
    <w:rsid w:val="00010C69"/>
    <w:rsid w:val="00011A8C"/>
    <w:rsid w:val="00011F7A"/>
    <w:rsid w:val="00012410"/>
    <w:rsid w:val="00012811"/>
    <w:rsid w:val="000128F8"/>
    <w:rsid w:val="0001362A"/>
    <w:rsid w:val="00013BDD"/>
    <w:rsid w:val="00013C6B"/>
    <w:rsid w:val="00013DC3"/>
    <w:rsid w:val="00013DE2"/>
    <w:rsid w:val="00013EF2"/>
    <w:rsid w:val="000157E7"/>
    <w:rsid w:val="00015915"/>
    <w:rsid w:val="000162A0"/>
    <w:rsid w:val="000164C1"/>
    <w:rsid w:val="000167BD"/>
    <w:rsid w:val="00016921"/>
    <w:rsid w:val="000172A2"/>
    <w:rsid w:val="00017480"/>
    <w:rsid w:val="00017913"/>
    <w:rsid w:val="000179E8"/>
    <w:rsid w:val="00017CC2"/>
    <w:rsid w:val="00017F49"/>
    <w:rsid w:val="00020099"/>
    <w:rsid w:val="000201AF"/>
    <w:rsid w:val="0002077F"/>
    <w:rsid w:val="000208B2"/>
    <w:rsid w:val="0002093E"/>
    <w:rsid w:val="00020A37"/>
    <w:rsid w:val="00020E83"/>
    <w:rsid w:val="00021988"/>
    <w:rsid w:val="00021C86"/>
    <w:rsid w:val="00022774"/>
    <w:rsid w:val="00022C18"/>
    <w:rsid w:val="0002311D"/>
    <w:rsid w:val="000235E2"/>
    <w:rsid w:val="00023875"/>
    <w:rsid w:val="0002395F"/>
    <w:rsid w:val="00023B6D"/>
    <w:rsid w:val="00023DBC"/>
    <w:rsid w:val="0002411F"/>
    <w:rsid w:val="000241BC"/>
    <w:rsid w:val="00024650"/>
    <w:rsid w:val="000246D5"/>
    <w:rsid w:val="00024A39"/>
    <w:rsid w:val="00024AA0"/>
    <w:rsid w:val="00024D1B"/>
    <w:rsid w:val="00024E71"/>
    <w:rsid w:val="00024F0D"/>
    <w:rsid w:val="0002528F"/>
    <w:rsid w:val="00025431"/>
    <w:rsid w:val="00025715"/>
    <w:rsid w:val="00025D30"/>
    <w:rsid w:val="00026171"/>
    <w:rsid w:val="0002678B"/>
    <w:rsid w:val="00026B4B"/>
    <w:rsid w:val="00027058"/>
    <w:rsid w:val="00027091"/>
    <w:rsid w:val="00027592"/>
    <w:rsid w:val="000278F6"/>
    <w:rsid w:val="000301EC"/>
    <w:rsid w:val="0003315A"/>
    <w:rsid w:val="00033D02"/>
    <w:rsid w:val="00033FC5"/>
    <w:rsid w:val="00034292"/>
    <w:rsid w:val="0003492B"/>
    <w:rsid w:val="00034D72"/>
    <w:rsid w:val="0003515E"/>
    <w:rsid w:val="00035775"/>
    <w:rsid w:val="0003579B"/>
    <w:rsid w:val="000357AA"/>
    <w:rsid w:val="00035C0E"/>
    <w:rsid w:val="0003669E"/>
    <w:rsid w:val="0003703D"/>
    <w:rsid w:val="000375A1"/>
    <w:rsid w:val="000375BA"/>
    <w:rsid w:val="000378BF"/>
    <w:rsid w:val="0003792A"/>
    <w:rsid w:val="00037A6F"/>
    <w:rsid w:val="00037B19"/>
    <w:rsid w:val="0004079E"/>
    <w:rsid w:val="00040848"/>
    <w:rsid w:val="0004099E"/>
    <w:rsid w:val="00040A02"/>
    <w:rsid w:val="00040AF4"/>
    <w:rsid w:val="00040F86"/>
    <w:rsid w:val="000410B0"/>
    <w:rsid w:val="000413CC"/>
    <w:rsid w:val="00041CEE"/>
    <w:rsid w:val="000420BD"/>
    <w:rsid w:val="000425BC"/>
    <w:rsid w:val="00042601"/>
    <w:rsid w:val="000426EE"/>
    <w:rsid w:val="0004292B"/>
    <w:rsid w:val="00042AB3"/>
    <w:rsid w:val="00042ABD"/>
    <w:rsid w:val="00042B84"/>
    <w:rsid w:val="00042FE3"/>
    <w:rsid w:val="0004370C"/>
    <w:rsid w:val="00043B53"/>
    <w:rsid w:val="00043DBF"/>
    <w:rsid w:val="000449A1"/>
    <w:rsid w:val="00044B80"/>
    <w:rsid w:val="00044CD2"/>
    <w:rsid w:val="00044F79"/>
    <w:rsid w:val="000451E3"/>
    <w:rsid w:val="00045390"/>
    <w:rsid w:val="0004573F"/>
    <w:rsid w:val="00045CBF"/>
    <w:rsid w:val="00045CF3"/>
    <w:rsid w:val="00046191"/>
    <w:rsid w:val="000461E8"/>
    <w:rsid w:val="0004627F"/>
    <w:rsid w:val="000463B7"/>
    <w:rsid w:val="000464D1"/>
    <w:rsid w:val="00046CF5"/>
    <w:rsid w:val="00047717"/>
    <w:rsid w:val="000510EA"/>
    <w:rsid w:val="00051406"/>
    <w:rsid w:val="00052007"/>
    <w:rsid w:val="000523DA"/>
    <w:rsid w:val="000528C3"/>
    <w:rsid w:val="0005380F"/>
    <w:rsid w:val="00053879"/>
    <w:rsid w:val="00053B1B"/>
    <w:rsid w:val="0005432C"/>
    <w:rsid w:val="00054685"/>
    <w:rsid w:val="00054DBB"/>
    <w:rsid w:val="000551B7"/>
    <w:rsid w:val="00055683"/>
    <w:rsid w:val="00055818"/>
    <w:rsid w:val="00055969"/>
    <w:rsid w:val="00055B91"/>
    <w:rsid w:val="00056AC1"/>
    <w:rsid w:val="00057596"/>
    <w:rsid w:val="00057A18"/>
    <w:rsid w:val="00057BB8"/>
    <w:rsid w:val="00057E33"/>
    <w:rsid w:val="0006000B"/>
    <w:rsid w:val="0006030B"/>
    <w:rsid w:val="000608E8"/>
    <w:rsid w:val="00060A70"/>
    <w:rsid w:val="00060B8B"/>
    <w:rsid w:val="00060BDA"/>
    <w:rsid w:val="000612B7"/>
    <w:rsid w:val="000612C0"/>
    <w:rsid w:val="000614DD"/>
    <w:rsid w:val="000625BE"/>
    <w:rsid w:val="000626B0"/>
    <w:rsid w:val="000629E5"/>
    <w:rsid w:val="00062B5C"/>
    <w:rsid w:val="00062E77"/>
    <w:rsid w:val="00062FE5"/>
    <w:rsid w:val="00063243"/>
    <w:rsid w:val="000634EC"/>
    <w:rsid w:val="00063B1B"/>
    <w:rsid w:val="00063CE5"/>
    <w:rsid w:val="00063D49"/>
    <w:rsid w:val="00063D4E"/>
    <w:rsid w:val="00063D73"/>
    <w:rsid w:val="00063FB5"/>
    <w:rsid w:val="00064A7E"/>
    <w:rsid w:val="00064E06"/>
    <w:rsid w:val="00065420"/>
    <w:rsid w:val="00065BBC"/>
    <w:rsid w:val="00065D7B"/>
    <w:rsid w:val="00065E20"/>
    <w:rsid w:val="0006650A"/>
    <w:rsid w:val="000667D8"/>
    <w:rsid w:val="00066B80"/>
    <w:rsid w:val="00066FC1"/>
    <w:rsid w:val="000675EF"/>
    <w:rsid w:val="0006796B"/>
    <w:rsid w:val="000679CD"/>
    <w:rsid w:val="00067E43"/>
    <w:rsid w:val="00070689"/>
    <w:rsid w:val="00070982"/>
    <w:rsid w:val="00071078"/>
    <w:rsid w:val="00071B89"/>
    <w:rsid w:val="00071E58"/>
    <w:rsid w:val="00071F90"/>
    <w:rsid w:val="00072391"/>
    <w:rsid w:val="00072730"/>
    <w:rsid w:val="00072B26"/>
    <w:rsid w:val="00072B7B"/>
    <w:rsid w:val="00072F2F"/>
    <w:rsid w:val="0007347B"/>
    <w:rsid w:val="000735A8"/>
    <w:rsid w:val="00073728"/>
    <w:rsid w:val="0007374A"/>
    <w:rsid w:val="00073935"/>
    <w:rsid w:val="000739CE"/>
    <w:rsid w:val="00073A72"/>
    <w:rsid w:val="00073AFD"/>
    <w:rsid w:val="00073BA8"/>
    <w:rsid w:val="00074018"/>
    <w:rsid w:val="00074D7C"/>
    <w:rsid w:val="00075D63"/>
    <w:rsid w:val="00075FE4"/>
    <w:rsid w:val="00076040"/>
    <w:rsid w:val="000769D3"/>
    <w:rsid w:val="00076D05"/>
    <w:rsid w:val="0007731D"/>
    <w:rsid w:val="000776B6"/>
    <w:rsid w:val="00077F12"/>
    <w:rsid w:val="00080031"/>
    <w:rsid w:val="00080232"/>
    <w:rsid w:val="0008039F"/>
    <w:rsid w:val="00080431"/>
    <w:rsid w:val="000806B4"/>
    <w:rsid w:val="00080756"/>
    <w:rsid w:val="00081C69"/>
    <w:rsid w:val="0008201F"/>
    <w:rsid w:val="00082091"/>
    <w:rsid w:val="00082470"/>
    <w:rsid w:val="00082ADA"/>
    <w:rsid w:val="00082B5A"/>
    <w:rsid w:val="00082FEE"/>
    <w:rsid w:val="00083202"/>
    <w:rsid w:val="000833E0"/>
    <w:rsid w:val="000839FC"/>
    <w:rsid w:val="00083D19"/>
    <w:rsid w:val="0008470D"/>
    <w:rsid w:val="000848C2"/>
    <w:rsid w:val="00084BF4"/>
    <w:rsid w:val="00084D4F"/>
    <w:rsid w:val="00084F57"/>
    <w:rsid w:val="0008505F"/>
    <w:rsid w:val="00085476"/>
    <w:rsid w:val="00085B9F"/>
    <w:rsid w:val="00085C9D"/>
    <w:rsid w:val="00086218"/>
    <w:rsid w:val="00086242"/>
    <w:rsid w:val="000866F1"/>
    <w:rsid w:val="00086DD9"/>
    <w:rsid w:val="0008709E"/>
    <w:rsid w:val="00087C8F"/>
    <w:rsid w:val="00090237"/>
    <w:rsid w:val="00090E3D"/>
    <w:rsid w:val="00091560"/>
    <w:rsid w:val="0009193D"/>
    <w:rsid w:val="0009194C"/>
    <w:rsid w:val="00091D66"/>
    <w:rsid w:val="00091FC5"/>
    <w:rsid w:val="000926CB"/>
    <w:rsid w:val="000927A2"/>
    <w:rsid w:val="000931AA"/>
    <w:rsid w:val="000932BC"/>
    <w:rsid w:val="000933C7"/>
    <w:rsid w:val="000934B6"/>
    <w:rsid w:val="00093708"/>
    <w:rsid w:val="00093762"/>
    <w:rsid w:val="000937B0"/>
    <w:rsid w:val="000939D8"/>
    <w:rsid w:val="00093EE5"/>
    <w:rsid w:val="000940E8"/>
    <w:rsid w:val="0009413C"/>
    <w:rsid w:val="000947E1"/>
    <w:rsid w:val="0009487C"/>
    <w:rsid w:val="000949B5"/>
    <w:rsid w:val="00094F0E"/>
    <w:rsid w:val="00094FC1"/>
    <w:rsid w:val="00095098"/>
    <w:rsid w:val="00095535"/>
    <w:rsid w:val="00095C00"/>
    <w:rsid w:val="00095EED"/>
    <w:rsid w:val="00096217"/>
    <w:rsid w:val="000973AB"/>
    <w:rsid w:val="0009757C"/>
    <w:rsid w:val="000977D3"/>
    <w:rsid w:val="0009791D"/>
    <w:rsid w:val="00097C55"/>
    <w:rsid w:val="000A093B"/>
    <w:rsid w:val="000A0BDC"/>
    <w:rsid w:val="000A0C65"/>
    <w:rsid w:val="000A10B7"/>
    <w:rsid w:val="000A1488"/>
    <w:rsid w:val="000A1E50"/>
    <w:rsid w:val="000A2643"/>
    <w:rsid w:val="000A268E"/>
    <w:rsid w:val="000A305B"/>
    <w:rsid w:val="000A322E"/>
    <w:rsid w:val="000A388C"/>
    <w:rsid w:val="000A38D3"/>
    <w:rsid w:val="000A3A81"/>
    <w:rsid w:val="000A3D26"/>
    <w:rsid w:val="000A42F0"/>
    <w:rsid w:val="000A4443"/>
    <w:rsid w:val="000A45DC"/>
    <w:rsid w:val="000A47E3"/>
    <w:rsid w:val="000A4CE6"/>
    <w:rsid w:val="000A4D14"/>
    <w:rsid w:val="000A56F3"/>
    <w:rsid w:val="000A5C67"/>
    <w:rsid w:val="000A6442"/>
    <w:rsid w:val="000A6510"/>
    <w:rsid w:val="000A654C"/>
    <w:rsid w:val="000A6587"/>
    <w:rsid w:val="000A6A16"/>
    <w:rsid w:val="000A713E"/>
    <w:rsid w:val="000A73AE"/>
    <w:rsid w:val="000A748F"/>
    <w:rsid w:val="000A75E5"/>
    <w:rsid w:val="000B0032"/>
    <w:rsid w:val="000B0296"/>
    <w:rsid w:val="000B051C"/>
    <w:rsid w:val="000B1344"/>
    <w:rsid w:val="000B1600"/>
    <w:rsid w:val="000B1793"/>
    <w:rsid w:val="000B1F79"/>
    <w:rsid w:val="000B2531"/>
    <w:rsid w:val="000B285A"/>
    <w:rsid w:val="000B2CF5"/>
    <w:rsid w:val="000B2DD2"/>
    <w:rsid w:val="000B2E13"/>
    <w:rsid w:val="000B3B81"/>
    <w:rsid w:val="000B3E93"/>
    <w:rsid w:val="000B41C2"/>
    <w:rsid w:val="000B44A0"/>
    <w:rsid w:val="000B44B1"/>
    <w:rsid w:val="000B480C"/>
    <w:rsid w:val="000B4CA5"/>
    <w:rsid w:val="000B5005"/>
    <w:rsid w:val="000B509B"/>
    <w:rsid w:val="000B5355"/>
    <w:rsid w:val="000B5369"/>
    <w:rsid w:val="000B554F"/>
    <w:rsid w:val="000B557D"/>
    <w:rsid w:val="000B5945"/>
    <w:rsid w:val="000B5B21"/>
    <w:rsid w:val="000B5D24"/>
    <w:rsid w:val="000B5FD5"/>
    <w:rsid w:val="000B5FF7"/>
    <w:rsid w:val="000B61D3"/>
    <w:rsid w:val="000B664D"/>
    <w:rsid w:val="000B6722"/>
    <w:rsid w:val="000B67C1"/>
    <w:rsid w:val="000B688B"/>
    <w:rsid w:val="000B6F76"/>
    <w:rsid w:val="000B7496"/>
    <w:rsid w:val="000C05C3"/>
    <w:rsid w:val="000C05FC"/>
    <w:rsid w:val="000C0745"/>
    <w:rsid w:val="000C07BF"/>
    <w:rsid w:val="000C099E"/>
    <w:rsid w:val="000C0A84"/>
    <w:rsid w:val="000C0B8C"/>
    <w:rsid w:val="000C0E39"/>
    <w:rsid w:val="000C0F8C"/>
    <w:rsid w:val="000C105E"/>
    <w:rsid w:val="000C1785"/>
    <w:rsid w:val="000C271C"/>
    <w:rsid w:val="000C277B"/>
    <w:rsid w:val="000C2BCE"/>
    <w:rsid w:val="000C3087"/>
    <w:rsid w:val="000C331A"/>
    <w:rsid w:val="000C3696"/>
    <w:rsid w:val="000C3C11"/>
    <w:rsid w:val="000C3E57"/>
    <w:rsid w:val="000C41EB"/>
    <w:rsid w:val="000C4255"/>
    <w:rsid w:val="000C4725"/>
    <w:rsid w:val="000C4868"/>
    <w:rsid w:val="000C4A7A"/>
    <w:rsid w:val="000C4BB1"/>
    <w:rsid w:val="000C4E05"/>
    <w:rsid w:val="000C53DF"/>
    <w:rsid w:val="000C5485"/>
    <w:rsid w:val="000C5742"/>
    <w:rsid w:val="000C58DB"/>
    <w:rsid w:val="000C5D65"/>
    <w:rsid w:val="000C6955"/>
    <w:rsid w:val="000C72EC"/>
    <w:rsid w:val="000C73B4"/>
    <w:rsid w:val="000C75C8"/>
    <w:rsid w:val="000C761B"/>
    <w:rsid w:val="000C77EC"/>
    <w:rsid w:val="000C7B7F"/>
    <w:rsid w:val="000D0059"/>
    <w:rsid w:val="000D00AC"/>
    <w:rsid w:val="000D02B5"/>
    <w:rsid w:val="000D0716"/>
    <w:rsid w:val="000D112E"/>
    <w:rsid w:val="000D14FD"/>
    <w:rsid w:val="000D172B"/>
    <w:rsid w:val="000D1E18"/>
    <w:rsid w:val="000D1FA9"/>
    <w:rsid w:val="000D2664"/>
    <w:rsid w:val="000D266F"/>
    <w:rsid w:val="000D287B"/>
    <w:rsid w:val="000D2B80"/>
    <w:rsid w:val="000D2F0F"/>
    <w:rsid w:val="000D3400"/>
    <w:rsid w:val="000D341B"/>
    <w:rsid w:val="000D3929"/>
    <w:rsid w:val="000D3BB5"/>
    <w:rsid w:val="000D3EE4"/>
    <w:rsid w:val="000D436E"/>
    <w:rsid w:val="000D52F4"/>
    <w:rsid w:val="000D66F6"/>
    <w:rsid w:val="000D6780"/>
    <w:rsid w:val="000D7230"/>
    <w:rsid w:val="000D76F2"/>
    <w:rsid w:val="000D7B52"/>
    <w:rsid w:val="000E0064"/>
    <w:rsid w:val="000E0D82"/>
    <w:rsid w:val="000E0F2D"/>
    <w:rsid w:val="000E1236"/>
    <w:rsid w:val="000E1275"/>
    <w:rsid w:val="000E19FB"/>
    <w:rsid w:val="000E1E58"/>
    <w:rsid w:val="000E219F"/>
    <w:rsid w:val="000E22A6"/>
    <w:rsid w:val="000E23BB"/>
    <w:rsid w:val="000E27BD"/>
    <w:rsid w:val="000E28E5"/>
    <w:rsid w:val="000E3079"/>
    <w:rsid w:val="000E3B62"/>
    <w:rsid w:val="000E4354"/>
    <w:rsid w:val="000E44C5"/>
    <w:rsid w:val="000E4799"/>
    <w:rsid w:val="000E4AB8"/>
    <w:rsid w:val="000E4C0F"/>
    <w:rsid w:val="000E501B"/>
    <w:rsid w:val="000E5429"/>
    <w:rsid w:val="000E548E"/>
    <w:rsid w:val="000E551B"/>
    <w:rsid w:val="000E56D2"/>
    <w:rsid w:val="000E5CEE"/>
    <w:rsid w:val="000E5EFF"/>
    <w:rsid w:val="000E5F33"/>
    <w:rsid w:val="000E633A"/>
    <w:rsid w:val="000E65AE"/>
    <w:rsid w:val="000E6AE8"/>
    <w:rsid w:val="000E6B7F"/>
    <w:rsid w:val="000E76A9"/>
    <w:rsid w:val="000E7809"/>
    <w:rsid w:val="000E7A52"/>
    <w:rsid w:val="000F04AE"/>
    <w:rsid w:val="000F0ABF"/>
    <w:rsid w:val="000F0B0F"/>
    <w:rsid w:val="000F0E99"/>
    <w:rsid w:val="000F11C3"/>
    <w:rsid w:val="000F2069"/>
    <w:rsid w:val="000F2EB1"/>
    <w:rsid w:val="000F3136"/>
    <w:rsid w:val="000F3242"/>
    <w:rsid w:val="000F33F8"/>
    <w:rsid w:val="000F37FD"/>
    <w:rsid w:val="000F3965"/>
    <w:rsid w:val="000F39E3"/>
    <w:rsid w:val="000F3C4F"/>
    <w:rsid w:val="000F3CBA"/>
    <w:rsid w:val="000F438C"/>
    <w:rsid w:val="000F5C30"/>
    <w:rsid w:val="000F603D"/>
    <w:rsid w:val="000F612E"/>
    <w:rsid w:val="000F6955"/>
    <w:rsid w:val="000F6B82"/>
    <w:rsid w:val="000F6EA1"/>
    <w:rsid w:val="000F70C2"/>
    <w:rsid w:val="0010001A"/>
    <w:rsid w:val="0010027A"/>
    <w:rsid w:val="00100303"/>
    <w:rsid w:val="001004BC"/>
    <w:rsid w:val="00100C93"/>
    <w:rsid w:val="00100DC5"/>
    <w:rsid w:val="00100F3B"/>
    <w:rsid w:val="00101036"/>
    <w:rsid w:val="0010170F"/>
    <w:rsid w:val="00101747"/>
    <w:rsid w:val="00101900"/>
    <w:rsid w:val="0010294B"/>
    <w:rsid w:val="001029C4"/>
    <w:rsid w:val="00102FB2"/>
    <w:rsid w:val="00103694"/>
    <w:rsid w:val="0010436C"/>
    <w:rsid w:val="00104704"/>
    <w:rsid w:val="0010489A"/>
    <w:rsid w:val="00104FA8"/>
    <w:rsid w:val="001050D4"/>
    <w:rsid w:val="001052B5"/>
    <w:rsid w:val="001053AA"/>
    <w:rsid w:val="001053BE"/>
    <w:rsid w:val="001053CF"/>
    <w:rsid w:val="0010553A"/>
    <w:rsid w:val="0010560C"/>
    <w:rsid w:val="001056EB"/>
    <w:rsid w:val="001059CE"/>
    <w:rsid w:val="00105A72"/>
    <w:rsid w:val="00105D9A"/>
    <w:rsid w:val="00106079"/>
    <w:rsid w:val="00106310"/>
    <w:rsid w:val="00106663"/>
    <w:rsid w:val="00106813"/>
    <w:rsid w:val="00106A6D"/>
    <w:rsid w:val="00106B3B"/>
    <w:rsid w:val="00106BF9"/>
    <w:rsid w:val="001076A0"/>
    <w:rsid w:val="00110026"/>
    <w:rsid w:val="001104BF"/>
    <w:rsid w:val="00110A10"/>
    <w:rsid w:val="00110A9C"/>
    <w:rsid w:val="00110D12"/>
    <w:rsid w:val="001113F7"/>
    <w:rsid w:val="00111488"/>
    <w:rsid w:val="00111FFE"/>
    <w:rsid w:val="00112824"/>
    <w:rsid w:val="00112B00"/>
    <w:rsid w:val="00112CFB"/>
    <w:rsid w:val="00112D1A"/>
    <w:rsid w:val="00112EBC"/>
    <w:rsid w:val="00113670"/>
    <w:rsid w:val="0011390A"/>
    <w:rsid w:val="00113CC1"/>
    <w:rsid w:val="001146A7"/>
    <w:rsid w:val="00114AA1"/>
    <w:rsid w:val="00114DBD"/>
    <w:rsid w:val="001154D9"/>
    <w:rsid w:val="00115849"/>
    <w:rsid w:val="00115C58"/>
    <w:rsid w:val="00115DD6"/>
    <w:rsid w:val="001166F0"/>
    <w:rsid w:val="0011671A"/>
    <w:rsid w:val="0011748F"/>
    <w:rsid w:val="00117A8B"/>
    <w:rsid w:val="00117D78"/>
    <w:rsid w:val="00117E1B"/>
    <w:rsid w:val="00117FAA"/>
    <w:rsid w:val="00120740"/>
    <w:rsid w:val="00120B66"/>
    <w:rsid w:val="00120F58"/>
    <w:rsid w:val="00121102"/>
    <w:rsid w:val="001215A2"/>
    <w:rsid w:val="00121DF1"/>
    <w:rsid w:val="00121F49"/>
    <w:rsid w:val="00122A7B"/>
    <w:rsid w:val="001230AF"/>
    <w:rsid w:val="001230BB"/>
    <w:rsid w:val="00124616"/>
    <w:rsid w:val="00124A2E"/>
    <w:rsid w:val="001253D7"/>
    <w:rsid w:val="00125CB2"/>
    <w:rsid w:val="00126B5B"/>
    <w:rsid w:val="00126BF3"/>
    <w:rsid w:val="00127144"/>
    <w:rsid w:val="00127385"/>
    <w:rsid w:val="001278D7"/>
    <w:rsid w:val="00127B8A"/>
    <w:rsid w:val="00127BC3"/>
    <w:rsid w:val="00130073"/>
    <w:rsid w:val="001305B9"/>
    <w:rsid w:val="00130783"/>
    <w:rsid w:val="00130935"/>
    <w:rsid w:val="00130AA0"/>
    <w:rsid w:val="00130CB4"/>
    <w:rsid w:val="00130D69"/>
    <w:rsid w:val="001313D0"/>
    <w:rsid w:val="00131839"/>
    <w:rsid w:val="00131E5E"/>
    <w:rsid w:val="00131F4E"/>
    <w:rsid w:val="001321DF"/>
    <w:rsid w:val="00132254"/>
    <w:rsid w:val="001326F5"/>
    <w:rsid w:val="0013288B"/>
    <w:rsid w:val="00132AD7"/>
    <w:rsid w:val="001331C6"/>
    <w:rsid w:val="001331DC"/>
    <w:rsid w:val="0013396F"/>
    <w:rsid w:val="001344BF"/>
    <w:rsid w:val="001344CF"/>
    <w:rsid w:val="00134669"/>
    <w:rsid w:val="001346EA"/>
    <w:rsid w:val="00134CD2"/>
    <w:rsid w:val="00135032"/>
    <w:rsid w:val="00135A72"/>
    <w:rsid w:val="00135BA4"/>
    <w:rsid w:val="00135D2B"/>
    <w:rsid w:val="00136628"/>
    <w:rsid w:val="00136A15"/>
    <w:rsid w:val="00136D7D"/>
    <w:rsid w:val="00136DE2"/>
    <w:rsid w:val="00136EA7"/>
    <w:rsid w:val="0013734D"/>
    <w:rsid w:val="001375E1"/>
    <w:rsid w:val="00137BD8"/>
    <w:rsid w:val="00137D59"/>
    <w:rsid w:val="00137DA9"/>
    <w:rsid w:val="00137E00"/>
    <w:rsid w:val="00137E23"/>
    <w:rsid w:val="001407EC"/>
    <w:rsid w:val="00141020"/>
    <w:rsid w:val="0014151A"/>
    <w:rsid w:val="00141874"/>
    <w:rsid w:val="00141C44"/>
    <w:rsid w:val="00141DD0"/>
    <w:rsid w:val="00141DF5"/>
    <w:rsid w:val="00141EB2"/>
    <w:rsid w:val="00141FCD"/>
    <w:rsid w:val="00142549"/>
    <w:rsid w:val="00142688"/>
    <w:rsid w:val="00142769"/>
    <w:rsid w:val="00142C35"/>
    <w:rsid w:val="001431EC"/>
    <w:rsid w:val="00143200"/>
    <w:rsid w:val="001432ED"/>
    <w:rsid w:val="0014346A"/>
    <w:rsid w:val="0014346E"/>
    <w:rsid w:val="001437FB"/>
    <w:rsid w:val="00143D0E"/>
    <w:rsid w:val="0014411E"/>
    <w:rsid w:val="0014420C"/>
    <w:rsid w:val="00144493"/>
    <w:rsid w:val="00144A3D"/>
    <w:rsid w:val="00145070"/>
    <w:rsid w:val="001450FA"/>
    <w:rsid w:val="00145516"/>
    <w:rsid w:val="001460B5"/>
    <w:rsid w:val="00146136"/>
    <w:rsid w:val="00146373"/>
    <w:rsid w:val="001469B4"/>
    <w:rsid w:val="00147304"/>
    <w:rsid w:val="00147412"/>
    <w:rsid w:val="0014773A"/>
    <w:rsid w:val="00147753"/>
    <w:rsid w:val="0014789B"/>
    <w:rsid w:val="00147BD9"/>
    <w:rsid w:val="00147E3C"/>
    <w:rsid w:val="00150169"/>
    <w:rsid w:val="0015076A"/>
    <w:rsid w:val="001509A7"/>
    <w:rsid w:val="00150A67"/>
    <w:rsid w:val="00150F81"/>
    <w:rsid w:val="001513CC"/>
    <w:rsid w:val="00151881"/>
    <w:rsid w:val="00151D20"/>
    <w:rsid w:val="00151FBB"/>
    <w:rsid w:val="0015230C"/>
    <w:rsid w:val="001524AC"/>
    <w:rsid w:val="001527E6"/>
    <w:rsid w:val="00152FFC"/>
    <w:rsid w:val="00153CDB"/>
    <w:rsid w:val="00153FCF"/>
    <w:rsid w:val="001541E7"/>
    <w:rsid w:val="001544BF"/>
    <w:rsid w:val="001545EB"/>
    <w:rsid w:val="001549CD"/>
    <w:rsid w:val="00154F01"/>
    <w:rsid w:val="00155196"/>
    <w:rsid w:val="00155386"/>
    <w:rsid w:val="00155D75"/>
    <w:rsid w:val="00155E67"/>
    <w:rsid w:val="00155ED0"/>
    <w:rsid w:val="0015643D"/>
    <w:rsid w:val="001567C4"/>
    <w:rsid w:val="00156FBB"/>
    <w:rsid w:val="00156FEC"/>
    <w:rsid w:val="0015706C"/>
    <w:rsid w:val="00157172"/>
    <w:rsid w:val="001576D3"/>
    <w:rsid w:val="00157790"/>
    <w:rsid w:val="00157828"/>
    <w:rsid w:val="0015797D"/>
    <w:rsid w:val="00157C11"/>
    <w:rsid w:val="00160064"/>
    <w:rsid w:val="001607E9"/>
    <w:rsid w:val="00160CBD"/>
    <w:rsid w:val="00160DE2"/>
    <w:rsid w:val="00160E4A"/>
    <w:rsid w:val="00161FB5"/>
    <w:rsid w:val="001620CB"/>
    <w:rsid w:val="001621B3"/>
    <w:rsid w:val="00162877"/>
    <w:rsid w:val="00163B2B"/>
    <w:rsid w:val="00163D51"/>
    <w:rsid w:val="00164096"/>
    <w:rsid w:val="001649A5"/>
    <w:rsid w:val="00164C23"/>
    <w:rsid w:val="00164E5A"/>
    <w:rsid w:val="00164EC4"/>
    <w:rsid w:val="001651EB"/>
    <w:rsid w:val="001659B7"/>
    <w:rsid w:val="00166383"/>
    <w:rsid w:val="001667BC"/>
    <w:rsid w:val="00167007"/>
    <w:rsid w:val="00167022"/>
    <w:rsid w:val="001677B6"/>
    <w:rsid w:val="00167817"/>
    <w:rsid w:val="00167BDD"/>
    <w:rsid w:val="001706E5"/>
    <w:rsid w:val="0017085E"/>
    <w:rsid w:val="00171094"/>
    <w:rsid w:val="00171332"/>
    <w:rsid w:val="00171BEF"/>
    <w:rsid w:val="00171E13"/>
    <w:rsid w:val="00172287"/>
    <w:rsid w:val="001723AC"/>
    <w:rsid w:val="00172619"/>
    <w:rsid w:val="001726AB"/>
    <w:rsid w:val="001728B9"/>
    <w:rsid w:val="00172DB5"/>
    <w:rsid w:val="00172EA2"/>
    <w:rsid w:val="001730EE"/>
    <w:rsid w:val="00174193"/>
    <w:rsid w:val="001743EF"/>
    <w:rsid w:val="00174446"/>
    <w:rsid w:val="00174C12"/>
    <w:rsid w:val="0017500A"/>
    <w:rsid w:val="00175069"/>
    <w:rsid w:val="00175091"/>
    <w:rsid w:val="0017552A"/>
    <w:rsid w:val="00176220"/>
    <w:rsid w:val="0017654E"/>
    <w:rsid w:val="00176607"/>
    <w:rsid w:val="001769ED"/>
    <w:rsid w:val="00176F74"/>
    <w:rsid w:val="00177532"/>
    <w:rsid w:val="00177A45"/>
    <w:rsid w:val="00180003"/>
    <w:rsid w:val="0018045E"/>
    <w:rsid w:val="00180615"/>
    <w:rsid w:val="0018090B"/>
    <w:rsid w:val="001809D2"/>
    <w:rsid w:val="00180A07"/>
    <w:rsid w:val="00180F96"/>
    <w:rsid w:val="001812F1"/>
    <w:rsid w:val="001813EB"/>
    <w:rsid w:val="0018152D"/>
    <w:rsid w:val="00181E25"/>
    <w:rsid w:val="00181F37"/>
    <w:rsid w:val="0018264F"/>
    <w:rsid w:val="0018283F"/>
    <w:rsid w:val="00182986"/>
    <w:rsid w:val="001829D7"/>
    <w:rsid w:val="00182C48"/>
    <w:rsid w:val="00182DB9"/>
    <w:rsid w:val="00183530"/>
    <w:rsid w:val="00184044"/>
    <w:rsid w:val="00185218"/>
    <w:rsid w:val="00185607"/>
    <w:rsid w:val="00185706"/>
    <w:rsid w:val="00186915"/>
    <w:rsid w:val="00186F58"/>
    <w:rsid w:val="00187215"/>
    <w:rsid w:val="00187238"/>
    <w:rsid w:val="00187632"/>
    <w:rsid w:val="001878FF"/>
    <w:rsid w:val="00187AE1"/>
    <w:rsid w:val="00187B76"/>
    <w:rsid w:val="00187DF7"/>
    <w:rsid w:val="00187F07"/>
    <w:rsid w:val="001900EF"/>
    <w:rsid w:val="00190121"/>
    <w:rsid w:val="00190513"/>
    <w:rsid w:val="00190866"/>
    <w:rsid w:val="001912EC"/>
    <w:rsid w:val="001913A4"/>
    <w:rsid w:val="00191D0E"/>
    <w:rsid w:val="00191D47"/>
    <w:rsid w:val="00191F2B"/>
    <w:rsid w:val="00191F46"/>
    <w:rsid w:val="001926C0"/>
    <w:rsid w:val="0019327A"/>
    <w:rsid w:val="00193346"/>
    <w:rsid w:val="0019352E"/>
    <w:rsid w:val="00193977"/>
    <w:rsid w:val="00193C82"/>
    <w:rsid w:val="00193EFD"/>
    <w:rsid w:val="0019446D"/>
    <w:rsid w:val="00194BDD"/>
    <w:rsid w:val="00194FF1"/>
    <w:rsid w:val="0019568D"/>
    <w:rsid w:val="00195986"/>
    <w:rsid w:val="00195BC0"/>
    <w:rsid w:val="00195D08"/>
    <w:rsid w:val="00196244"/>
    <w:rsid w:val="00196A79"/>
    <w:rsid w:val="00196D65"/>
    <w:rsid w:val="00197528"/>
    <w:rsid w:val="0019783C"/>
    <w:rsid w:val="00197B45"/>
    <w:rsid w:val="00197E51"/>
    <w:rsid w:val="001A0DFE"/>
    <w:rsid w:val="001A1534"/>
    <w:rsid w:val="001A169B"/>
    <w:rsid w:val="001A1A7B"/>
    <w:rsid w:val="001A1ADB"/>
    <w:rsid w:val="001A1DB5"/>
    <w:rsid w:val="001A20A2"/>
    <w:rsid w:val="001A21C3"/>
    <w:rsid w:val="001A23D1"/>
    <w:rsid w:val="001A241E"/>
    <w:rsid w:val="001A2593"/>
    <w:rsid w:val="001A2C78"/>
    <w:rsid w:val="001A2CD4"/>
    <w:rsid w:val="001A2D99"/>
    <w:rsid w:val="001A3231"/>
    <w:rsid w:val="001A32B2"/>
    <w:rsid w:val="001A3340"/>
    <w:rsid w:val="001A3666"/>
    <w:rsid w:val="001A40C0"/>
    <w:rsid w:val="001A42D0"/>
    <w:rsid w:val="001A470A"/>
    <w:rsid w:val="001A48F0"/>
    <w:rsid w:val="001A494B"/>
    <w:rsid w:val="001A4AC3"/>
    <w:rsid w:val="001A4CE9"/>
    <w:rsid w:val="001A4D7A"/>
    <w:rsid w:val="001A549D"/>
    <w:rsid w:val="001A59F3"/>
    <w:rsid w:val="001A5AE7"/>
    <w:rsid w:val="001A5B71"/>
    <w:rsid w:val="001A6951"/>
    <w:rsid w:val="001A6BB6"/>
    <w:rsid w:val="001A6C86"/>
    <w:rsid w:val="001A7D29"/>
    <w:rsid w:val="001B009C"/>
    <w:rsid w:val="001B06BC"/>
    <w:rsid w:val="001B117A"/>
    <w:rsid w:val="001B16CB"/>
    <w:rsid w:val="001B1A3C"/>
    <w:rsid w:val="001B1F7B"/>
    <w:rsid w:val="001B21C6"/>
    <w:rsid w:val="001B234C"/>
    <w:rsid w:val="001B2717"/>
    <w:rsid w:val="001B28AD"/>
    <w:rsid w:val="001B2E19"/>
    <w:rsid w:val="001B3576"/>
    <w:rsid w:val="001B3610"/>
    <w:rsid w:val="001B3827"/>
    <w:rsid w:val="001B3BD1"/>
    <w:rsid w:val="001B3D6D"/>
    <w:rsid w:val="001B4A0A"/>
    <w:rsid w:val="001B5465"/>
    <w:rsid w:val="001B57DC"/>
    <w:rsid w:val="001B5E1F"/>
    <w:rsid w:val="001B63B2"/>
    <w:rsid w:val="001B63D5"/>
    <w:rsid w:val="001B6843"/>
    <w:rsid w:val="001B699B"/>
    <w:rsid w:val="001B6B86"/>
    <w:rsid w:val="001B6C87"/>
    <w:rsid w:val="001B737E"/>
    <w:rsid w:val="001C0807"/>
    <w:rsid w:val="001C140C"/>
    <w:rsid w:val="001C1413"/>
    <w:rsid w:val="001C1D89"/>
    <w:rsid w:val="001C1EF7"/>
    <w:rsid w:val="001C27D6"/>
    <w:rsid w:val="001C2A96"/>
    <w:rsid w:val="001C2AB3"/>
    <w:rsid w:val="001C3452"/>
    <w:rsid w:val="001C3530"/>
    <w:rsid w:val="001C400C"/>
    <w:rsid w:val="001C4903"/>
    <w:rsid w:val="001C4DEE"/>
    <w:rsid w:val="001C5319"/>
    <w:rsid w:val="001C5B7F"/>
    <w:rsid w:val="001C5C55"/>
    <w:rsid w:val="001C627B"/>
    <w:rsid w:val="001C62FB"/>
    <w:rsid w:val="001C65B8"/>
    <w:rsid w:val="001C664B"/>
    <w:rsid w:val="001C6F9E"/>
    <w:rsid w:val="001C7336"/>
    <w:rsid w:val="001C7538"/>
    <w:rsid w:val="001C76BA"/>
    <w:rsid w:val="001C7F1E"/>
    <w:rsid w:val="001D00E7"/>
    <w:rsid w:val="001D00F3"/>
    <w:rsid w:val="001D0409"/>
    <w:rsid w:val="001D04ED"/>
    <w:rsid w:val="001D0522"/>
    <w:rsid w:val="001D05F3"/>
    <w:rsid w:val="001D11C2"/>
    <w:rsid w:val="001D1DA8"/>
    <w:rsid w:val="001D20DC"/>
    <w:rsid w:val="001D2509"/>
    <w:rsid w:val="001D2911"/>
    <w:rsid w:val="001D2A46"/>
    <w:rsid w:val="001D2ED4"/>
    <w:rsid w:val="001D312E"/>
    <w:rsid w:val="001D336D"/>
    <w:rsid w:val="001D3596"/>
    <w:rsid w:val="001D37DC"/>
    <w:rsid w:val="001D3D25"/>
    <w:rsid w:val="001D4276"/>
    <w:rsid w:val="001D438F"/>
    <w:rsid w:val="001D46C2"/>
    <w:rsid w:val="001D478F"/>
    <w:rsid w:val="001D4A1E"/>
    <w:rsid w:val="001D5074"/>
    <w:rsid w:val="001D54CE"/>
    <w:rsid w:val="001D556C"/>
    <w:rsid w:val="001D59A9"/>
    <w:rsid w:val="001D5E7D"/>
    <w:rsid w:val="001D60B6"/>
    <w:rsid w:val="001D6165"/>
    <w:rsid w:val="001D62E7"/>
    <w:rsid w:val="001D68FB"/>
    <w:rsid w:val="001D728A"/>
    <w:rsid w:val="001D728D"/>
    <w:rsid w:val="001D72EE"/>
    <w:rsid w:val="001D759D"/>
    <w:rsid w:val="001D75BB"/>
    <w:rsid w:val="001D7682"/>
    <w:rsid w:val="001D777C"/>
    <w:rsid w:val="001D7F53"/>
    <w:rsid w:val="001D7FDF"/>
    <w:rsid w:val="001E0341"/>
    <w:rsid w:val="001E046A"/>
    <w:rsid w:val="001E0D31"/>
    <w:rsid w:val="001E0E6A"/>
    <w:rsid w:val="001E1081"/>
    <w:rsid w:val="001E1412"/>
    <w:rsid w:val="001E191B"/>
    <w:rsid w:val="001E1BE1"/>
    <w:rsid w:val="001E1C07"/>
    <w:rsid w:val="001E1EE8"/>
    <w:rsid w:val="001E1F6D"/>
    <w:rsid w:val="001E2A69"/>
    <w:rsid w:val="001E317C"/>
    <w:rsid w:val="001E319C"/>
    <w:rsid w:val="001E3730"/>
    <w:rsid w:val="001E3893"/>
    <w:rsid w:val="001E38D8"/>
    <w:rsid w:val="001E3BC1"/>
    <w:rsid w:val="001E4041"/>
    <w:rsid w:val="001E46A3"/>
    <w:rsid w:val="001E46EC"/>
    <w:rsid w:val="001E4861"/>
    <w:rsid w:val="001E4D51"/>
    <w:rsid w:val="001E551D"/>
    <w:rsid w:val="001E59C1"/>
    <w:rsid w:val="001E67E8"/>
    <w:rsid w:val="001E6F04"/>
    <w:rsid w:val="001E708E"/>
    <w:rsid w:val="001E75C1"/>
    <w:rsid w:val="001E7886"/>
    <w:rsid w:val="001E7AA7"/>
    <w:rsid w:val="001F0889"/>
    <w:rsid w:val="001F1145"/>
    <w:rsid w:val="001F146A"/>
    <w:rsid w:val="001F1858"/>
    <w:rsid w:val="001F1A11"/>
    <w:rsid w:val="001F2592"/>
    <w:rsid w:val="001F33A3"/>
    <w:rsid w:val="001F34DD"/>
    <w:rsid w:val="001F37F6"/>
    <w:rsid w:val="001F390B"/>
    <w:rsid w:val="001F440E"/>
    <w:rsid w:val="001F4467"/>
    <w:rsid w:val="001F45D6"/>
    <w:rsid w:val="001F473B"/>
    <w:rsid w:val="001F4F9C"/>
    <w:rsid w:val="001F50C1"/>
    <w:rsid w:val="001F531B"/>
    <w:rsid w:val="001F55FE"/>
    <w:rsid w:val="001F5A76"/>
    <w:rsid w:val="001F6666"/>
    <w:rsid w:val="001F66A6"/>
    <w:rsid w:val="001F6B8E"/>
    <w:rsid w:val="001F735B"/>
    <w:rsid w:val="001F76A0"/>
    <w:rsid w:val="001F7790"/>
    <w:rsid w:val="001F77E4"/>
    <w:rsid w:val="001F78C2"/>
    <w:rsid w:val="001F7C74"/>
    <w:rsid w:val="002004D2"/>
    <w:rsid w:val="0020073D"/>
    <w:rsid w:val="0020110E"/>
    <w:rsid w:val="00201219"/>
    <w:rsid w:val="002016A8"/>
    <w:rsid w:val="00201700"/>
    <w:rsid w:val="002018A6"/>
    <w:rsid w:val="00201CCC"/>
    <w:rsid w:val="00201EBB"/>
    <w:rsid w:val="00201EDB"/>
    <w:rsid w:val="002020A2"/>
    <w:rsid w:val="00203472"/>
    <w:rsid w:val="002037CF"/>
    <w:rsid w:val="00203D16"/>
    <w:rsid w:val="0020439C"/>
    <w:rsid w:val="00204B0A"/>
    <w:rsid w:val="00204C2A"/>
    <w:rsid w:val="00205699"/>
    <w:rsid w:val="002057D6"/>
    <w:rsid w:val="0020593A"/>
    <w:rsid w:val="00205B38"/>
    <w:rsid w:val="00205C00"/>
    <w:rsid w:val="002063C5"/>
    <w:rsid w:val="0020643C"/>
    <w:rsid w:val="00206504"/>
    <w:rsid w:val="00206655"/>
    <w:rsid w:val="00206799"/>
    <w:rsid w:val="002067E2"/>
    <w:rsid w:val="00206B41"/>
    <w:rsid w:val="002070C4"/>
    <w:rsid w:val="00207771"/>
    <w:rsid w:val="00207D88"/>
    <w:rsid w:val="00207DC9"/>
    <w:rsid w:val="00210183"/>
    <w:rsid w:val="00210643"/>
    <w:rsid w:val="00210CC9"/>
    <w:rsid w:val="0021129D"/>
    <w:rsid w:val="00211529"/>
    <w:rsid w:val="00211C21"/>
    <w:rsid w:val="002120A1"/>
    <w:rsid w:val="002120F2"/>
    <w:rsid w:val="00212270"/>
    <w:rsid w:val="002128B3"/>
    <w:rsid w:val="00212C16"/>
    <w:rsid w:val="00212FF9"/>
    <w:rsid w:val="002146CE"/>
    <w:rsid w:val="00215712"/>
    <w:rsid w:val="002160F2"/>
    <w:rsid w:val="002161EE"/>
    <w:rsid w:val="002167EB"/>
    <w:rsid w:val="00216A0C"/>
    <w:rsid w:val="00216F48"/>
    <w:rsid w:val="002173C2"/>
    <w:rsid w:val="002174B9"/>
    <w:rsid w:val="0021785D"/>
    <w:rsid w:val="00217A04"/>
    <w:rsid w:val="00217E19"/>
    <w:rsid w:val="002204A4"/>
    <w:rsid w:val="002204DA"/>
    <w:rsid w:val="0022081C"/>
    <w:rsid w:val="00220A28"/>
    <w:rsid w:val="00220D64"/>
    <w:rsid w:val="0022157F"/>
    <w:rsid w:val="00221E70"/>
    <w:rsid w:val="0022221F"/>
    <w:rsid w:val="00222339"/>
    <w:rsid w:val="0022245A"/>
    <w:rsid w:val="002227DA"/>
    <w:rsid w:val="00222D7C"/>
    <w:rsid w:val="00223126"/>
    <w:rsid w:val="002233D8"/>
    <w:rsid w:val="002248C6"/>
    <w:rsid w:val="00224CB6"/>
    <w:rsid w:val="00224F69"/>
    <w:rsid w:val="00224FA8"/>
    <w:rsid w:val="002252F7"/>
    <w:rsid w:val="00225547"/>
    <w:rsid w:val="002258AA"/>
    <w:rsid w:val="00225CAC"/>
    <w:rsid w:val="002260A5"/>
    <w:rsid w:val="00226809"/>
    <w:rsid w:val="002269F1"/>
    <w:rsid w:val="00226BBE"/>
    <w:rsid w:val="00226E83"/>
    <w:rsid w:val="00227146"/>
    <w:rsid w:val="002272DB"/>
    <w:rsid w:val="002273BA"/>
    <w:rsid w:val="00227AE3"/>
    <w:rsid w:val="00230206"/>
    <w:rsid w:val="00230323"/>
    <w:rsid w:val="0023038D"/>
    <w:rsid w:val="00230688"/>
    <w:rsid w:val="00230FD7"/>
    <w:rsid w:val="002312B3"/>
    <w:rsid w:val="002315E3"/>
    <w:rsid w:val="00231DA5"/>
    <w:rsid w:val="00231E9A"/>
    <w:rsid w:val="0023205E"/>
    <w:rsid w:val="00232B7C"/>
    <w:rsid w:val="002332BD"/>
    <w:rsid w:val="00233720"/>
    <w:rsid w:val="002340F8"/>
    <w:rsid w:val="00235030"/>
    <w:rsid w:val="002350F3"/>
    <w:rsid w:val="00235822"/>
    <w:rsid w:val="002359E7"/>
    <w:rsid w:val="00235BF0"/>
    <w:rsid w:val="00236686"/>
    <w:rsid w:val="002366B3"/>
    <w:rsid w:val="00236B27"/>
    <w:rsid w:val="00240013"/>
    <w:rsid w:val="00240223"/>
    <w:rsid w:val="0024071C"/>
    <w:rsid w:val="00240EAA"/>
    <w:rsid w:val="00241569"/>
    <w:rsid w:val="0024181F"/>
    <w:rsid w:val="00241DBE"/>
    <w:rsid w:val="00241E94"/>
    <w:rsid w:val="00241F07"/>
    <w:rsid w:val="00241F4B"/>
    <w:rsid w:val="002422F8"/>
    <w:rsid w:val="002427A9"/>
    <w:rsid w:val="002436D6"/>
    <w:rsid w:val="0024399A"/>
    <w:rsid w:val="00243D22"/>
    <w:rsid w:val="002442FE"/>
    <w:rsid w:val="002445D4"/>
    <w:rsid w:val="0024531D"/>
    <w:rsid w:val="0024548D"/>
    <w:rsid w:val="002454D7"/>
    <w:rsid w:val="002455E1"/>
    <w:rsid w:val="0024563F"/>
    <w:rsid w:val="00245A18"/>
    <w:rsid w:val="00245CB5"/>
    <w:rsid w:val="0024634C"/>
    <w:rsid w:val="00246506"/>
    <w:rsid w:val="002468D9"/>
    <w:rsid w:val="00246E71"/>
    <w:rsid w:val="0024736D"/>
    <w:rsid w:val="00247425"/>
    <w:rsid w:val="002501BD"/>
    <w:rsid w:val="00250557"/>
    <w:rsid w:val="00250593"/>
    <w:rsid w:val="002507B2"/>
    <w:rsid w:val="002511E1"/>
    <w:rsid w:val="002514D4"/>
    <w:rsid w:val="002519BE"/>
    <w:rsid w:val="00251CB3"/>
    <w:rsid w:val="00251E31"/>
    <w:rsid w:val="00252205"/>
    <w:rsid w:val="002524B0"/>
    <w:rsid w:val="00252A84"/>
    <w:rsid w:val="00252A9D"/>
    <w:rsid w:val="00253030"/>
    <w:rsid w:val="002534BA"/>
    <w:rsid w:val="0025358D"/>
    <w:rsid w:val="0025381C"/>
    <w:rsid w:val="00253F66"/>
    <w:rsid w:val="002540B1"/>
    <w:rsid w:val="00254446"/>
    <w:rsid w:val="00254C36"/>
    <w:rsid w:val="0025570C"/>
    <w:rsid w:val="00255C0E"/>
    <w:rsid w:val="00255E20"/>
    <w:rsid w:val="00255ECD"/>
    <w:rsid w:val="00256047"/>
    <w:rsid w:val="00256087"/>
    <w:rsid w:val="002560F3"/>
    <w:rsid w:val="00256508"/>
    <w:rsid w:val="002565C5"/>
    <w:rsid w:val="00256A01"/>
    <w:rsid w:val="00256C97"/>
    <w:rsid w:val="00256DCD"/>
    <w:rsid w:val="002571D2"/>
    <w:rsid w:val="00257397"/>
    <w:rsid w:val="0025741E"/>
    <w:rsid w:val="00257FAB"/>
    <w:rsid w:val="00260261"/>
    <w:rsid w:val="002602B2"/>
    <w:rsid w:val="002602BA"/>
    <w:rsid w:val="00260644"/>
    <w:rsid w:val="00260CD7"/>
    <w:rsid w:val="00260ED6"/>
    <w:rsid w:val="00260FD9"/>
    <w:rsid w:val="00261023"/>
    <w:rsid w:val="0026123A"/>
    <w:rsid w:val="0026163C"/>
    <w:rsid w:val="0026170A"/>
    <w:rsid w:val="0026179D"/>
    <w:rsid w:val="00261AF0"/>
    <w:rsid w:val="00261FDE"/>
    <w:rsid w:val="00262122"/>
    <w:rsid w:val="002622C7"/>
    <w:rsid w:val="00262319"/>
    <w:rsid w:val="00262415"/>
    <w:rsid w:val="00262AEB"/>
    <w:rsid w:val="00262EDC"/>
    <w:rsid w:val="00263258"/>
    <w:rsid w:val="00263E09"/>
    <w:rsid w:val="00264316"/>
    <w:rsid w:val="00264946"/>
    <w:rsid w:val="00264E23"/>
    <w:rsid w:val="002650DA"/>
    <w:rsid w:val="00265178"/>
    <w:rsid w:val="002653CD"/>
    <w:rsid w:val="00265F6D"/>
    <w:rsid w:val="0026637D"/>
    <w:rsid w:val="00266754"/>
    <w:rsid w:val="00266B88"/>
    <w:rsid w:val="00266BEC"/>
    <w:rsid w:val="00266E06"/>
    <w:rsid w:val="00266EE0"/>
    <w:rsid w:val="00266FF3"/>
    <w:rsid w:val="002673AB"/>
    <w:rsid w:val="00267B3B"/>
    <w:rsid w:val="00267C26"/>
    <w:rsid w:val="00267E07"/>
    <w:rsid w:val="00270398"/>
    <w:rsid w:val="00270E40"/>
    <w:rsid w:val="00271213"/>
    <w:rsid w:val="002712B7"/>
    <w:rsid w:val="002714B4"/>
    <w:rsid w:val="00271618"/>
    <w:rsid w:val="00271A8B"/>
    <w:rsid w:val="00271C3D"/>
    <w:rsid w:val="00271DA9"/>
    <w:rsid w:val="00271FBC"/>
    <w:rsid w:val="00272529"/>
    <w:rsid w:val="00272663"/>
    <w:rsid w:val="00272F2C"/>
    <w:rsid w:val="002737A3"/>
    <w:rsid w:val="002737C8"/>
    <w:rsid w:val="0027404E"/>
    <w:rsid w:val="0027471B"/>
    <w:rsid w:val="002747BA"/>
    <w:rsid w:val="00274D2F"/>
    <w:rsid w:val="00275DE8"/>
    <w:rsid w:val="00276397"/>
    <w:rsid w:val="00276472"/>
    <w:rsid w:val="0027675C"/>
    <w:rsid w:val="00276AC3"/>
    <w:rsid w:val="002770B1"/>
    <w:rsid w:val="002775FE"/>
    <w:rsid w:val="00277997"/>
    <w:rsid w:val="00277B94"/>
    <w:rsid w:val="00277D90"/>
    <w:rsid w:val="00277E11"/>
    <w:rsid w:val="002802BE"/>
    <w:rsid w:val="00280B30"/>
    <w:rsid w:val="00280DFF"/>
    <w:rsid w:val="00280EF3"/>
    <w:rsid w:val="0028123C"/>
    <w:rsid w:val="00281B6D"/>
    <w:rsid w:val="00282977"/>
    <w:rsid w:val="00282E4F"/>
    <w:rsid w:val="00282EE0"/>
    <w:rsid w:val="00282F05"/>
    <w:rsid w:val="00282F23"/>
    <w:rsid w:val="0028439F"/>
    <w:rsid w:val="002845E1"/>
    <w:rsid w:val="002849BD"/>
    <w:rsid w:val="00285256"/>
    <w:rsid w:val="002855A8"/>
    <w:rsid w:val="00285A93"/>
    <w:rsid w:val="00285F93"/>
    <w:rsid w:val="0028642F"/>
    <w:rsid w:val="00286549"/>
    <w:rsid w:val="0028693E"/>
    <w:rsid w:val="002870D3"/>
    <w:rsid w:val="0029131A"/>
    <w:rsid w:val="00291A7E"/>
    <w:rsid w:val="00292286"/>
    <w:rsid w:val="00292A3B"/>
    <w:rsid w:val="00292F85"/>
    <w:rsid w:val="0029309E"/>
    <w:rsid w:val="0029334B"/>
    <w:rsid w:val="0029346B"/>
    <w:rsid w:val="002935C8"/>
    <w:rsid w:val="00293B74"/>
    <w:rsid w:val="00293C71"/>
    <w:rsid w:val="002944C8"/>
    <w:rsid w:val="00294B04"/>
    <w:rsid w:val="00294B49"/>
    <w:rsid w:val="0029516D"/>
    <w:rsid w:val="002954A0"/>
    <w:rsid w:val="002955EF"/>
    <w:rsid w:val="0029584A"/>
    <w:rsid w:val="00296894"/>
    <w:rsid w:val="00296D18"/>
    <w:rsid w:val="00296F69"/>
    <w:rsid w:val="00297002"/>
    <w:rsid w:val="00297091"/>
    <w:rsid w:val="00297112"/>
    <w:rsid w:val="00297E61"/>
    <w:rsid w:val="00297F98"/>
    <w:rsid w:val="002A0267"/>
    <w:rsid w:val="002A02B5"/>
    <w:rsid w:val="002A0C43"/>
    <w:rsid w:val="002A134D"/>
    <w:rsid w:val="002A138B"/>
    <w:rsid w:val="002A16D1"/>
    <w:rsid w:val="002A1B9A"/>
    <w:rsid w:val="002A1D47"/>
    <w:rsid w:val="002A2279"/>
    <w:rsid w:val="002A228A"/>
    <w:rsid w:val="002A2579"/>
    <w:rsid w:val="002A2F85"/>
    <w:rsid w:val="002A419E"/>
    <w:rsid w:val="002A43FE"/>
    <w:rsid w:val="002A44B4"/>
    <w:rsid w:val="002A4577"/>
    <w:rsid w:val="002A48BC"/>
    <w:rsid w:val="002A49F4"/>
    <w:rsid w:val="002A4A46"/>
    <w:rsid w:val="002A55BD"/>
    <w:rsid w:val="002A58A5"/>
    <w:rsid w:val="002A5BF8"/>
    <w:rsid w:val="002A5C22"/>
    <w:rsid w:val="002A6002"/>
    <w:rsid w:val="002A660F"/>
    <w:rsid w:val="002A6685"/>
    <w:rsid w:val="002A6D99"/>
    <w:rsid w:val="002A6E86"/>
    <w:rsid w:val="002A7606"/>
    <w:rsid w:val="002A7786"/>
    <w:rsid w:val="002A7B29"/>
    <w:rsid w:val="002A7E3F"/>
    <w:rsid w:val="002B04F1"/>
    <w:rsid w:val="002B0936"/>
    <w:rsid w:val="002B0A8D"/>
    <w:rsid w:val="002B0C9B"/>
    <w:rsid w:val="002B0D42"/>
    <w:rsid w:val="002B0F9E"/>
    <w:rsid w:val="002B1394"/>
    <w:rsid w:val="002B14E9"/>
    <w:rsid w:val="002B1764"/>
    <w:rsid w:val="002B17DC"/>
    <w:rsid w:val="002B1AEB"/>
    <w:rsid w:val="002B2194"/>
    <w:rsid w:val="002B2601"/>
    <w:rsid w:val="002B30F8"/>
    <w:rsid w:val="002B31AA"/>
    <w:rsid w:val="002B3583"/>
    <w:rsid w:val="002B371B"/>
    <w:rsid w:val="002B3772"/>
    <w:rsid w:val="002B3965"/>
    <w:rsid w:val="002B3989"/>
    <w:rsid w:val="002B3FE2"/>
    <w:rsid w:val="002B45A0"/>
    <w:rsid w:val="002B5027"/>
    <w:rsid w:val="002B5359"/>
    <w:rsid w:val="002B5455"/>
    <w:rsid w:val="002B55B6"/>
    <w:rsid w:val="002B5A9A"/>
    <w:rsid w:val="002B60D5"/>
    <w:rsid w:val="002B6D22"/>
    <w:rsid w:val="002B769A"/>
    <w:rsid w:val="002B78E6"/>
    <w:rsid w:val="002B7BC4"/>
    <w:rsid w:val="002B7FBF"/>
    <w:rsid w:val="002C02D1"/>
    <w:rsid w:val="002C0505"/>
    <w:rsid w:val="002C054B"/>
    <w:rsid w:val="002C08DA"/>
    <w:rsid w:val="002C0DAB"/>
    <w:rsid w:val="002C0EC5"/>
    <w:rsid w:val="002C114B"/>
    <w:rsid w:val="002C1270"/>
    <w:rsid w:val="002C242E"/>
    <w:rsid w:val="002C2FA0"/>
    <w:rsid w:val="002C35D9"/>
    <w:rsid w:val="002C3DAD"/>
    <w:rsid w:val="002C3FBB"/>
    <w:rsid w:val="002C4562"/>
    <w:rsid w:val="002C4798"/>
    <w:rsid w:val="002C49DC"/>
    <w:rsid w:val="002C4B12"/>
    <w:rsid w:val="002C5098"/>
    <w:rsid w:val="002C5393"/>
    <w:rsid w:val="002C57B5"/>
    <w:rsid w:val="002C59C0"/>
    <w:rsid w:val="002C5B60"/>
    <w:rsid w:val="002C5CB9"/>
    <w:rsid w:val="002C6255"/>
    <w:rsid w:val="002C654F"/>
    <w:rsid w:val="002C6628"/>
    <w:rsid w:val="002C680B"/>
    <w:rsid w:val="002C6873"/>
    <w:rsid w:val="002C68A3"/>
    <w:rsid w:val="002C6CB6"/>
    <w:rsid w:val="002C6F88"/>
    <w:rsid w:val="002C73C7"/>
    <w:rsid w:val="002C743A"/>
    <w:rsid w:val="002C7B0F"/>
    <w:rsid w:val="002C7E94"/>
    <w:rsid w:val="002C7F5C"/>
    <w:rsid w:val="002C7FE6"/>
    <w:rsid w:val="002D00CB"/>
    <w:rsid w:val="002D0C0E"/>
    <w:rsid w:val="002D0C86"/>
    <w:rsid w:val="002D0FD8"/>
    <w:rsid w:val="002D1257"/>
    <w:rsid w:val="002D1B20"/>
    <w:rsid w:val="002D1F3E"/>
    <w:rsid w:val="002D20F5"/>
    <w:rsid w:val="002D2360"/>
    <w:rsid w:val="002D2AAA"/>
    <w:rsid w:val="002D2CC2"/>
    <w:rsid w:val="002D34C9"/>
    <w:rsid w:val="002D3634"/>
    <w:rsid w:val="002D365F"/>
    <w:rsid w:val="002D370E"/>
    <w:rsid w:val="002D3B53"/>
    <w:rsid w:val="002D4026"/>
    <w:rsid w:val="002D4069"/>
    <w:rsid w:val="002D40C1"/>
    <w:rsid w:val="002D44B6"/>
    <w:rsid w:val="002D4881"/>
    <w:rsid w:val="002D4921"/>
    <w:rsid w:val="002D4BC8"/>
    <w:rsid w:val="002D4E09"/>
    <w:rsid w:val="002D4F47"/>
    <w:rsid w:val="002D539D"/>
    <w:rsid w:val="002D5793"/>
    <w:rsid w:val="002D5912"/>
    <w:rsid w:val="002D5A00"/>
    <w:rsid w:val="002D5A6D"/>
    <w:rsid w:val="002D5D01"/>
    <w:rsid w:val="002D6260"/>
    <w:rsid w:val="002D6351"/>
    <w:rsid w:val="002D696D"/>
    <w:rsid w:val="002D7A12"/>
    <w:rsid w:val="002E01BA"/>
    <w:rsid w:val="002E02D4"/>
    <w:rsid w:val="002E059C"/>
    <w:rsid w:val="002E0A93"/>
    <w:rsid w:val="002E0C04"/>
    <w:rsid w:val="002E0E63"/>
    <w:rsid w:val="002E10BB"/>
    <w:rsid w:val="002E133E"/>
    <w:rsid w:val="002E142F"/>
    <w:rsid w:val="002E15F1"/>
    <w:rsid w:val="002E1D25"/>
    <w:rsid w:val="002E1DB8"/>
    <w:rsid w:val="002E2222"/>
    <w:rsid w:val="002E22FA"/>
    <w:rsid w:val="002E245F"/>
    <w:rsid w:val="002E25B0"/>
    <w:rsid w:val="002E2B54"/>
    <w:rsid w:val="002E308F"/>
    <w:rsid w:val="002E322D"/>
    <w:rsid w:val="002E33D7"/>
    <w:rsid w:val="002E34E4"/>
    <w:rsid w:val="002E3511"/>
    <w:rsid w:val="002E3532"/>
    <w:rsid w:val="002E3ED6"/>
    <w:rsid w:val="002E3EEB"/>
    <w:rsid w:val="002E4078"/>
    <w:rsid w:val="002E44A1"/>
    <w:rsid w:val="002E4631"/>
    <w:rsid w:val="002E54B7"/>
    <w:rsid w:val="002E567D"/>
    <w:rsid w:val="002E5760"/>
    <w:rsid w:val="002E5930"/>
    <w:rsid w:val="002E63E4"/>
    <w:rsid w:val="002E6605"/>
    <w:rsid w:val="002E67C6"/>
    <w:rsid w:val="002E6B7D"/>
    <w:rsid w:val="002E6F64"/>
    <w:rsid w:val="002E7155"/>
    <w:rsid w:val="002E7924"/>
    <w:rsid w:val="002E7DEF"/>
    <w:rsid w:val="002F01F5"/>
    <w:rsid w:val="002F0325"/>
    <w:rsid w:val="002F06A1"/>
    <w:rsid w:val="002F0841"/>
    <w:rsid w:val="002F09A8"/>
    <w:rsid w:val="002F0BCB"/>
    <w:rsid w:val="002F0F68"/>
    <w:rsid w:val="002F0FD7"/>
    <w:rsid w:val="002F13E5"/>
    <w:rsid w:val="002F28E1"/>
    <w:rsid w:val="002F2BC3"/>
    <w:rsid w:val="002F2D29"/>
    <w:rsid w:val="002F307F"/>
    <w:rsid w:val="002F349A"/>
    <w:rsid w:val="002F3AC9"/>
    <w:rsid w:val="002F3D37"/>
    <w:rsid w:val="002F4183"/>
    <w:rsid w:val="002F4426"/>
    <w:rsid w:val="002F470B"/>
    <w:rsid w:val="002F49D1"/>
    <w:rsid w:val="002F4AE1"/>
    <w:rsid w:val="002F4C0F"/>
    <w:rsid w:val="002F4C61"/>
    <w:rsid w:val="002F5478"/>
    <w:rsid w:val="002F5BB4"/>
    <w:rsid w:val="002F5E69"/>
    <w:rsid w:val="002F5FEC"/>
    <w:rsid w:val="002F67A9"/>
    <w:rsid w:val="002F6D32"/>
    <w:rsid w:val="002F7138"/>
    <w:rsid w:val="002F723B"/>
    <w:rsid w:val="002F735A"/>
    <w:rsid w:val="002F73A9"/>
    <w:rsid w:val="002F7934"/>
    <w:rsid w:val="00300954"/>
    <w:rsid w:val="00300B14"/>
    <w:rsid w:val="00300CBA"/>
    <w:rsid w:val="00300D69"/>
    <w:rsid w:val="00300F4F"/>
    <w:rsid w:val="00301E56"/>
    <w:rsid w:val="00302628"/>
    <w:rsid w:val="00302872"/>
    <w:rsid w:val="00302B0D"/>
    <w:rsid w:val="00302C9C"/>
    <w:rsid w:val="00302E5A"/>
    <w:rsid w:val="0030350D"/>
    <w:rsid w:val="00303F49"/>
    <w:rsid w:val="0030428E"/>
    <w:rsid w:val="00304AC7"/>
    <w:rsid w:val="00304E5C"/>
    <w:rsid w:val="0030523A"/>
    <w:rsid w:val="003052B7"/>
    <w:rsid w:val="00305738"/>
    <w:rsid w:val="00305897"/>
    <w:rsid w:val="00305BD3"/>
    <w:rsid w:val="00305BDF"/>
    <w:rsid w:val="00305C77"/>
    <w:rsid w:val="00306389"/>
    <w:rsid w:val="0030642F"/>
    <w:rsid w:val="0030648F"/>
    <w:rsid w:val="00306A36"/>
    <w:rsid w:val="00306FB6"/>
    <w:rsid w:val="003079B7"/>
    <w:rsid w:val="00307A0D"/>
    <w:rsid w:val="00307B26"/>
    <w:rsid w:val="00307FC0"/>
    <w:rsid w:val="00310146"/>
    <w:rsid w:val="0031091A"/>
    <w:rsid w:val="003118A3"/>
    <w:rsid w:val="00312581"/>
    <w:rsid w:val="003126D2"/>
    <w:rsid w:val="003129EE"/>
    <w:rsid w:val="00312A06"/>
    <w:rsid w:val="00312C8C"/>
    <w:rsid w:val="003134DB"/>
    <w:rsid w:val="003137F2"/>
    <w:rsid w:val="00313AEA"/>
    <w:rsid w:val="00314006"/>
    <w:rsid w:val="0031427C"/>
    <w:rsid w:val="003145E7"/>
    <w:rsid w:val="00314768"/>
    <w:rsid w:val="003147CF"/>
    <w:rsid w:val="00314AC6"/>
    <w:rsid w:val="00314D22"/>
    <w:rsid w:val="0031521C"/>
    <w:rsid w:val="00315726"/>
    <w:rsid w:val="0031597F"/>
    <w:rsid w:val="00315B5F"/>
    <w:rsid w:val="00316CF6"/>
    <w:rsid w:val="00317218"/>
    <w:rsid w:val="003175DF"/>
    <w:rsid w:val="003179BE"/>
    <w:rsid w:val="00317A8E"/>
    <w:rsid w:val="0032021C"/>
    <w:rsid w:val="00320264"/>
    <w:rsid w:val="00320F8D"/>
    <w:rsid w:val="0032106D"/>
    <w:rsid w:val="00321443"/>
    <w:rsid w:val="0032176A"/>
    <w:rsid w:val="003218A1"/>
    <w:rsid w:val="00321B38"/>
    <w:rsid w:val="00322446"/>
    <w:rsid w:val="003226FA"/>
    <w:rsid w:val="003228BC"/>
    <w:rsid w:val="003233BA"/>
    <w:rsid w:val="00323BA5"/>
    <w:rsid w:val="00323DE0"/>
    <w:rsid w:val="0032432C"/>
    <w:rsid w:val="00324401"/>
    <w:rsid w:val="003245B7"/>
    <w:rsid w:val="00324636"/>
    <w:rsid w:val="003257F5"/>
    <w:rsid w:val="00325C22"/>
    <w:rsid w:val="00325E8E"/>
    <w:rsid w:val="00325F94"/>
    <w:rsid w:val="00326280"/>
    <w:rsid w:val="00326340"/>
    <w:rsid w:val="003263BE"/>
    <w:rsid w:val="00327671"/>
    <w:rsid w:val="0032791C"/>
    <w:rsid w:val="00330763"/>
    <w:rsid w:val="00330AC0"/>
    <w:rsid w:val="00330AE4"/>
    <w:rsid w:val="00330B61"/>
    <w:rsid w:val="00331243"/>
    <w:rsid w:val="0033165F"/>
    <w:rsid w:val="003317A0"/>
    <w:rsid w:val="00331862"/>
    <w:rsid w:val="0033191D"/>
    <w:rsid w:val="00331DA6"/>
    <w:rsid w:val="00331DB3"/>
    <w:rsid w:val="00332039"/>
    <w:rsid w:val="00332260"/>
    <w:rsid w:val="00332BE1"/>
    <w:rsid w:val="00332D5B"/>
    <w:rsid w:val="00332E49"/>
    <w:rsid w:val="00332F29"/>
    <w:rsid w:val="003331B0"/>
    <w:rsid w:val="00333236"/>
    <w:rsid w:val="003332CE"/>
    <w:rsid w:val="00333349"/>
    <w:rsid w:val="003334D2"/>
    <w:rsid w:val="003336E2"/>
    <w:rsid w:val="00333B7D"/>
    <w:rsid w:val="00333F3A"/>
    <w:rsid w:val="00333F3F"/>
    <w:rsid w:val="003342EE"/>
    <w:rsid w:val="003349BB"/>
    <w:rsid w:val="00334F32"/>
    <w:rsid w:val="0033512A"/>
    <w:rsid w:val="0033570D"/>
    <w:rsid w:val="00335B84"/>
    <w:rsid w:val="0033641D"/>
    <w:rsid w:val="00337037"/>
    <w:rsid w:val="003374FC"/>
    <w:rsid w:val="00337627"/>
    <w:rsid w:val="00337841"/>
    <w:rsid w:val="00337CF1"/>
    <w:rsid w:val="00337D95"/>
    <w:rsid w:val="00337E0F"/>
    <w:rsid w:val="00340472"/>
    <w:rsid w:val="00340970"/>
    <w:rsid w:val="00340AC5"/>
    <w:rsid w:val="00340E16"/>
    <w:rsid w:val="00340E1C"/>
    <w:rsid w:val="00341256"/>
    <w:rsid w:val="00341A1F"/>
    <w:rsid w:val="00341B8F"/>
    <w:rsid w:val="00341DB8"/>
    <w:rsid w:val="0034212D"/>
    <w:rsid w:val="00342E45"/>
    <w:rsid w:val="00342F26"/>
    <w:rsid w:val="003432A9"/>
    <w:rsid w:val="003435B9"/>
    <w:rsid w:val="00343B83"/>
    <w:rsid w:val="0034431E"/>
    <w:rsid w:val="003444EB"/>
    <w:rsid w:val="00344E2F"/>
    <w:rsid w:val="00345572"/>
    <w:rsid w:val="00345668"/>
    <w:rsid w:val="00345697"/>
    <w:rsid w:val="00345B7E"/>
    <w:rsid w:val="00345E54"/>
    <w:rsid w:val="0034640A"/>
    <w:rsid w:val="00347033"/>
    <w:rsid w:val="003477A1"/>
    <w:rsid w:val="003477BE"/>
    <w:rsid w:val="0035045E"/>
    <w:rsid w:val="00350DB4"/>
    <w:rsid w:val="00350E0A"/>
    <w:rsid w:val="0035125B"/>
    <w:rsid w:val="00351276"/>
    <w:rsid w:val="003512D4"/>
    <w:rsid w:val="00351754"/>
    <w:rsid w:val="00351CAB"/>
    <w:rsid w:val="00351DDE"/>
    <w:rsid w:val="00352B77"/>
    <w:rsid w:val="00352CF9"/>
    <w:rsid w:val="0035334C"/>
    <w:rsid w:val="0035367A"/>
    <w:rsid w:val="0035369D"/>
    <w:rsid w:val="00353DFC"/>
    <w:rsid w:val="00353F74"/>
    <w:rsid w:val="003540D6"/>
    <w:rsid w:val="003548DA"/>
    <w:rsid w:val="00354E3D"/>
    <w:rsid w:val="0035550F"/>
    <w:rsid w:val="00355662"/>
    <w:rsid w:val="00355775"/>
    <w:rsid w:val="00356026"/>
    <w:rsid w:val="00356129"/>
    <w:rsid w:val="00356168"/>
    <w:rsid w:val="00356872"/>
    <w:rsid w:val="00356E40"/>
    <w:rsid w:val="00356F2E"/>
    <w:rsid w:val="0035709A"/>
    <w:rsid w:val="0035737D"/>
    <w:rsid w:val="003608B9"/>
    <w:rsid w:val="00360A27"/>
    <w:rsid w:val="00360A6F"/>
    <w:rsid w:val="00360BBA"/>
    <w:rsid w:val="00360CEB"/>
    <w:rsid w:val="00361022"/>
    <w:rsid w:val="003615A9"/>
    <w:rsid w:val="00361C6D"/>
    <w:rsid w:val="00361C77"/>
    <w:rsid w:val="0036207B"/>
    <w:rsid w:val="00362116"/>
    <w:rsid w:val="00362237"/>
    <w:rsid w:val="003623AF"/>
    <w:rsid w:val="003624AC"/>
    <w:rsid w:val="003625D9"/>
    <w:rsid w:val="00362616"/>
    <w:rsid w:val="00362B18"/>
    <w:rsid w:val="00362B5E"/>
    <w:rsid w:val="00362B62"/>
    <w:rsid w:val="0036308A"/>
    <w:rsid w:val="00363C3E"/>
    <w:rsid w:val="00363FBE"/>
    <w:rsid w:val="0036415E"/>
    <w:rsid w:val="00364609"/>
    <w:rsid w:val="00364932"/>
    <w:rsid w:val="00364D2E"/>
    <w:rsid w:val="003653B6"/>
    <w:rsid w:val="00365F8A"/>
    <w:rsid w:val="0036647B"/>
    <w:rsid w:val="0036668F"/>
    <w:rsid w:val="003668F0"/>
    <w:rsid w:val="00366DB0"/>
    <w:rsid w:val="00366DBC"/>
    <w:rsid w:val="0036703D"/>
    <w:rsid w:val="00367146"/>
    <w:rsid w:val="0036716C"/>
    <w:rsid w:val="003676A5"/>
    <w:rsid w:val="00367C28"/>
    <w:rsid w:val="00367C35"/>
    <w:rsid w:val="00367C55"/>
    <w:rsid w:val="00367FFB"/>
    <w:rsid w:val="00370071"/>
    <w:rsid w:val="00370B0A"/>
    <w:rsid w:val="00370C2A"/>
    <w:rsid w:val="00370CB8"/>
    <w:rsid w:val="00370EEE"/>
    <w:rsid w:val="003717F4"/>
    <w:rsid w:val="00371AD3"/>
    <w:rsid w:val="00371DAE"/>
    <w:rsid w:val="00371E2E"/>
    <w:rsid w:val="00371F74"/>
    <w:rsid w:val="003720B5"/>
    <w:rsid w:val="003720EC"/>
    <w:rsid w:val="003724D0"/>
    <w:rsid w:val="00372750"/>
    <w:rsid w:val="003729B9"/>
    <w:rsid w:val="003735F3"/>
    <w:rsid w:val="00373C7C"/>
    <w:rsid w:val="00374A72"/>
    <w:rsid w:val="0037524C"/>
    <w:rsid w:val="003753F8"/>
    <w:rsid w:val="00375518"/>
    <w:rsid w:val="0037581D"/>
    <w:rsid w:val="00375915"/>
    <w:rsid w:val="0037591A"/>
    <w:rsid w:val="00375C48"/>
    <w:rsid w:val="00375D4E"/>
    <w:rsid w:val="00375ED5"/>
    <w:rsid w:val="003763AE"/>
    <w:rsid w:val="003764CB"/>
    <w:rsid w:val="0037651C"/>
    <w:rsid w:val="0037696D"/>
    <w:rsid w:val="00376CFD"/>
    <w:rsid w:val="003772D6"/>
    <w:rsid w:val="0037772E"/>
    <w:rsid w:val="0037799F"/>
    <w:rsid w:val="00377A0F"/>
    <w:rsid w:val="00377B98"/>
    <w:rsid w:val="003803C4"/>
    <w:rsid w:val="00380DE6"/>
    <w:rsid w:val="00381035"/>
    <w:rsid w:val="00381D92"/>
    <w:rsid w:val="00381FFB"/>
    <w:rsid w:val="0038212B"/>
    <w:rsid w:val="003821CB"/>
    <w:rsid w:val="0038262F"/>
    <w:rsid w:val="00382DE0"/>
    <w:rsid w:val="003831D0"/>
    <w:rsid w:val="0038388B"/>
    <w:rsid w:val="003838E0"/>
    <w:rsid w:val="00383B59"/>
    <w:rsid w:val="00383DBA"/>
    <w:rsid w:val="0038408F"/>
    <w:rsid w:val="00384480"/>
    <w:rsid w:val="00384E8A"/>
    <w:rsid w:val="00385858"/>
    <w:rsid w:val="00385B7A"/>
    <w:rsid w:val="003861EA"/>
    <w:rsid w:val="00386A11"/>
    <w:rsid w:val="00386ED8"/>
    <w:rsid w:val="003903BF"/>
    <w:rsid w:val="003904D8"/>
    <w:rsid w:val="003906F8"/>
    <w:rsid w:val="00390D65"/>
    <w:rsid w:val="003916F8"/>
    <w:rsid w:val="003918EA"/>
    <w:rsid w:val="00391C54"/>
    <w:rsid w:val="00392314"/>
    <w:rsid w:val="00392334"/>
    <w:rsid w:val="00392F6E"/>
    <w:rsid w:val="0039316C"/>
    <w:rsid w:val="003932DA"/>
    <w:rsid w:val="00394141"/>
    <w:rsid w:val="00394142"/>
    <w:rsid w:val="003951B9"/>
    <w:rsid w:val="00395C1B"/>
    <w:rsid w:val="00395D1B"/>
    <w:rsid w:val="003961DD"/>
    <w:rsid w:val="003962ED"/>
    <w:rsid w:val="00396A68"/>
    <w:rsid w:val="00396D93"/>
    <w:rsid w:val="003972D6"/>
    <w:rsid w:val="00397420"/>
    <w:rsid w:val="00397BBA"/>
    <w:rsid w:val="00397BEB"/>
    <w:rsid w:val="003A00E7"/>
    <w:rsid w:val="003A0323"/>
    <w:rsid w:val="003A080F"/>
    <w:rsid w:val="003A0893"/>
    <w:rsid w:val="003A0B2B"/>
    <w:rsid w:val="003A0C32"/>
    <w:rsid w:val="003A1318"/>
    <w:rsid w:val="003A1322"/>
    <w:rsid w:val="003A18CE"/>
    <w:rsid w:val="003A290B"/>
    <w:rsid w:val="003A293E"/>
    <w:rsid w:val="003A2E70"/>
    <w:rsid w:val="003A321A"/>
    <w:rsid w:val="003A3779"/>
    <w:rsid w:val="003A40B6"/>
    <w:rsid w:val="003A4738"/>
    <w:rsid w:val="003A47E8"/>
    <w:rsid w:val="003A48B7"/>
    <w:rsid w:val="003A4B04"/>
    <w:rsid w:val="003A4DD5"/>
    <w:rsid w:val="003A5061"/>
    <w:rsid w:val="003A5849"/>
    <w:rsid w:val="003A6360"/>
    <w:rsid w:val="003A6976"/>
    <w:rsid w:val="003A74F3"/>
    <w:rsid w:val="003A77A3"/>
    <w:rsid w:val="003B04E5"/>
    <w:rsid w:val="003B06CA"/>
    <w:rsid w:val="003B07C5"/>
    <w:rsid w:val="003B08FC"/>
    <w:rsid w:val="003B0A3B"/>
    <w:rsid w:val="003B0F28"/>
    <w:rsid w:val="003B256E"/>
    <w:rsid w:val="003B2624"/>
    <w:rsid w:val="003B27DF"/>
    <w:rsid w:val="003B2FCD"/>
    <w:rsid w:val="003B32DD"/>
    <w:rsid w:val="003B32F1"/>
    <w:rsid w:val="003B34BC"/>
    <w:rsid w:val="003B3E60"/>
    <w:rsid w:val="003B4248"/>
    <w:rsid w:val="003B4B52"/>
    <w:rsid w:val="003B521C"/>
    <w:rsid w:val="003B5265"/>
    <w:rsid w:val="003B5281"/>
    <w:rsid w:val="003B5508"/>
    <w:rsid w:val="003B5EBD"/>
    <w:rsid w:val="003B5F4C"/>
    <w:rsid w:val="003B60E2"/>
    <w:rsid w:val="003B6605"/>
    <w:rsid w:val="003B7135"/>
    <w:rsid w:val="003B7A0B"/>
    <w:rsid w:val="003C03C9"/>
    <w:rsid w:val="003C04CF"/>
    <w:rsid w:val="003C075F"/>
    <w:rsid w:val="003C0CA8"/>
    <w:rsid w:val="003C0E5F"/>
    <w:rsid w:val="003C0E91"/>
    <w:rsid w:val="003C0EAE"/>
    <w:rsid w:val="003C1936"/>
    <w:rsid w:val="003C1A08"/>
    <w:rsid w:val="003C1AA4"/>
    <w:rsid w:val="003C1C6F"/>
    <w:rsid w:val="003C1C91"/>
    <w:rsid w:val="003C23C4"/>
    <w:rsid w:val="003C26D3"/>
    <w:rsid w:val="003C2D77"/>
    <w:rsid w:val="003C383D"/>
    <w:rsid w:val="003C3DBF"/>
    <w:rsid w:val="003C403F"/>
    <w:rsid w:val="003C40F0"/>
    <w:rsid w:val="003C5461"/>
    <w:rsid w:val="003C59F6"/>
    <w:rsid w:val="003C5A90"/>
    <w:rsid w:val="003C609C"/>
    <w:rsid w:val="003C60B3"/>
    <w:rsid w:val="003C6219"/>
    <w:rsid w:val="003C659A"/>
    <w:rsid w:val="003C69AD"/>
    <w:rsid w:val="003C6A69"/>
    <w:rsid w:val="003C6AC9"/>
    <w:rsid w:val="003C6CB4"/>
    <w:rsid w:val="003C7A7A"/>
    <w:rsid w:val="003C7BD8"/>
    <w:rsid w:val="003C7D12"/>
    <w:rsid w:val="003C7ED3"/>
    <w:rsid w:val="003D0607"/>
    <w:rsid w:val="003D0724"/>
    <w:rsid w:val="003D0A9D"/>
    <w:rsid w:val="003D1002"/>
    <w:rsid w:val="003D1835"/>
    <w:rsid w:val="003D1EE6"/>
    <w:rsid w:val="003D205F"/>
    <w:rsid w:val="003D224C"/>
    <w:rsid w:val="003D2F5C"/>
    <w:rsid w:val="003D3032"/>
    <w:rsid w:val="003D305A"/>
    <w:rsid w:val="003D30BC"/>
    <w:rsid w:val="003D3245"/>
    <w:rsid w:val="003D3704"/>
    <w:rsid w:val="003D448C"/>
    <w:rsid w:val="003D4769"/>
    <w:rsid w:val="003D4A55"/>
    <w:rsid w:val="003D4A5D"/>
    <w:rsid w:val="003D5458"/>
    <w:rsid w:val="003D562E"/>
    <w:rsid w:val="003D5C5F"/>
    <w:rsid w:val="003D5CD4"/>
    <w:rsid w:val="003D5CD6"/>
    <w:rsid w:val="003D6071"/>
    <w:rsid w:val="003D6748"/>
    <w:rsid w:val="003D6842"/>
    <w:rsid w:val="003D6B50"/>
    <w:rsid w:val="003D7480"/>
    <w:rsid w:val="003D7F92"/>
    <w:rsid w:val="003E0509"/>
    <w:rsid w:val="003E05EB"/>
    <w:rsid w:val="003E06F0"/>
    <w:rsid w:val="003E0FB5"/>
    <w:rsid w:val="003E1450"/>
    <w:rsid w:val="003E1495"/>
    <w:rsid w:val="003E17AF"/>
    <w:rsid w:val="003E1814"/>
    <w:rsid w:val="003E1EB1"/>
    <w:rsid w:val="003E232A"/>
    <w:rsid w:val="003E2897"/>
    <w:rsid w:val="003E296A"/>
    <w:rsid w:val="003E2FDA"/>
    <w:rsid w:val="003E31F5"/>
    <w:rsid w:val="003E3812"/>
    <w:rsid w:val="003E3AA2"/>
    <w:rsid w:val="003E3B60"/>
    <w:rsid w:val="003E4694"/>
    <w:rsid w:val="003E491C"/>
    <w:rsid w:val="003E4B8D"/>
    <w:rsid w:val="003E4EDA"/>
    <w:rsid w:val="003E5306"/>
    <w:rsid w:val="003E56CA"/>
    <w:rsid w:val="003E5DBB"/>
    <w:rsid w:val="003E60D4"/>
    <w:rsid w:val="003E6D21"/>
    <w:rsid w:val="003E6D44"/>
    <w:rsid w:val="003E6D5C"/>
    <w:rsid w:val="003E7075"/>
    <w:rsid w:val="003E71F4"/>
    <w:rsid w:val="003E762E"/>
    <w:rsid w:val="003E7CE3"/>
    <w:rsid w:val="003E7E80"/>
    <w:rsid w:val="003F0459"/>
    <w:rsid w:val="003F04A7"/>
    <w:rsid w:val="003F06C2"/>
    <w:rsid w:val="003F0B2F"/>
    <w:rsid w:val="003F0FC3"/>
    <w:rsid w:val="003F1764"/>
    <w:rsid w:val="003F1A5C"/>
    <w:rsid w:val="003F22BA"/>
    <w:rsid w:val="003F2F38"/>
    <w:rsid w:val="003F3511"/>
    <w:rsid w:val="003F3E18"/>
    <w:rsid w:val="003F4473"/>
    <w:rsid w:val="003F50FC"/>
    <w:rsid w:val="003F59EC"/>
    <w:rsid w:val="003F5C6B"/>
    <w:rsid w:val="003F5E2F"/>
    <w:rsid w:val="003F5ED8"/>
    <w:rsid w:val="003F5FCB"/>
    <w:rsid w:val="003F6228"/>
    <w:rsid w:val="003F6262"/>
    <w:rsid w:val="003F6630"/>
    <w:rsid w:val="003F674A"/>
    <w:rsid w:val="003F6E3F"/>
    <w:rsid w:val="003F709F"/>
    <w:rsid w:val="003F79E9"/>
    <w:rsid w:val="003F7FB7"/>
    <w:rsid w:val="00400367"/>
    <w:rsid w:val="004004ED"/>
    <w:rsid w:val="0040099D"/>
    <w:rsid w:val="00400CAF"/>
    <w:rsid w:val="00400DA3"/>
    <w:rsid w:val="004010BC"/>
    <w:rsid w:val="004012B2"/>
    <w:rsid w:val="00401385"/>
    <w:rsid w:val="004014CF"/>
    <w:rsid w:val="00401899"/>
    <w:rsid w:val="00401DCD"/>
    <w:rsid w:val="00401F64"/>
    <w:rsid w:val="00402EC5"/>
    <w:rsid w:val="00402FF8"/>
    <w:rsid w:val="00403032"/>
    <w:rsid w:val="00403414"/>
    <w:rsid w:val="00403555"/>
    <w:rsid w:val="004036F2"/>
    <w:rsid w:val="00403A4A"/>
    <w:rsid w:val="00403F9A"/>
    <w:rsid w:val="00404243"/>
    <w:rsid w:val="00404519"/>
    <w:rsid w:val="0040485F"/>
    <w:rsid w:val="00404A82"/>
    <w:rsid w:val="00404B06"/>
    <w:rsid w:val="00404D10"/>
    <w:rsid w:val="004051FD"/>
    <w:rsid w:val="0040537E"/>
    <w:rsid w:val="0040595B"/>
    <w:rsid w:val="00405D82"/>
    <w:rsid w:val="00405EE4"/>
    <w:rsid w:val="004069D4"/>
    <w:rsid w:val="00406A4B"/>
    <w:rsid w:val="00407033"/>
    <w:rsid w:val="00407075"/>
    <w:rsid w:val="00407C5D"/>
    <w:rsid w:val="00407E31"/>
    <w:rsid w:val="00407E8C"/>
    <w:rsid w:val="00410453"/>
    <w:rsid w:val="0041071F"/>
    <w:rsid w:val="0041090F"/>
    <w:rsid w:val="00410A06"/>
    <w:rsid w:val="004110AB"/>
    <w:rsid w:val="0041144D"/>
    <w:rsid w:val="00412BAA"/>
    <w:rsid w:val="00412CAA"/>
    <w:rsid w:val="00412D44"/>
    <w:rsid w:val="00413472"/>
    <w:rsid w:val="004135E3"/>
    <w:rsid w:val="0041403E"/>
    <w:rsid w:val="00414125"/>
    <w:rsid w:val="004142E4"/>
    <w:rsid w:val="00414BE1"/>
    <w:rsid w:val="00414C26"/>
    <w:rsid w:val="00415693"/>
    <w:rsid w:val="004156DE"/>
    <w:rsid w:val="00415802"/>
    <w:rsid w:val="004159B7"/>
    <w:rsid w:val="00415ABC"/>
    <w:rsid w:val="00415DC9"/>
    <w:rsid w:val="00415EF0"/>
    <w:rsid w:val="00416314"/>
    <w:rsid w:val="00416438"/>
    <w:rsid w:val="004165E1"/>
    <w:rsid w:val="00416F8A"/>
    <w:rsid w:val="0041714B"/>
    <w:rsid w:val="004176CF"/>
    <w:rsid w:val="00417B4C"/>
    <w:rsid w:val="00417D22"/>
    <w:rsid w:val="00417D3C"/>
    <w:rsid w:val="00417FD0"/>
    <w:rsid w:val="00420B34"/>
    <w:rsid w:val="00420D76"/>
    <w:rsid w:val="00420DD0"/>
    <w:rsid w:val="0042151C"/>
    <w:rsid w:val="004218A3"/>
    <w:rsid w:val="00422D0B"/>
    <w:rsid w:val="00423476"/>
    <w:rsid w:val="00423B68"/>
    <w:rsid w:val="0042423F"/>
    <w:rsid w:val="00424CB6"/>
    <w:rsid w:val="00424CFC"/>
    <w:rsid w:val="0042550B"/>
    <w:rsid w:val="00425948"/>
    <w:rsid w:val="00425C7C"/>
    <w:rsid w:val="00426062"/>
    <w:rsid w:val="00426276"/>
    <w:rsid w:val="00426308"/>
    <w:rsid w:val="004263B8"/>
    <w:rsid w:val="00427202"/>
    <w:rsid w:val="00427413"/>
    <w:rsid w:val="004275EC"/>
    <w:rsid w:val="00427B00"/>
    <w:rsid w:val="00427BAE"/>
    <w:rsid w:val="004306C6"/>
    <w:rsid w:val="00430AA3"/>
    <w:rsid w:val="0043115E"/>
    <w:rsid w:val="00431339"/>
    <w:rsid w:val="00432024"/>
    <w:rsid w:val="0043265A"/>
    <w:rsid w:val="00432987"/>
    <w:rsid w:val="004329FB"/>
    <w:rsid w:val="00432B4A"/>
    <w:rsid w:val="00432B76"/>
    <w:rsid w:val="004333DE"/>
    <w:rsid w:val="00433850"/>
    <w:rsid w:val="00433943"/>
    <w:rsid w:val="004342B7"/>
    <w:rsid w:val="00434AFF"/>
    <w:rsid w:val="00434EDE"/>
    <w:rsid w:val="004350C8"/>
    <w:rsid w:val="00435412"/>
    <w:rsid w:val="00435829"/>
    <w:rsid w:val="00435948"/>
    <w:rsid w:val="00435988"/>
    <w:rsid w:val="00435A0D"/>
    <w:rsid w:val="00435D6D"/>
    <w:rsid w:val="00435DA9"/>
    <w:rsid w:val="004369FA"/>
    <w:rsid w:val="00436CCE"/>
    <w:rsid w:val="004378E5"/>
    <w:rsid w:val="00440B79"/>
    <w:rsid w:val="004410D4"/>
    <w:rsid w:val="004412A8"/>
    <w:rsid w:val="00441351"/>
    <w:rsid w:val="0044151F"/>
    <w:rsid w:val="00441763"/>
    <w:rsid w:val="004417FE"/>
    <w:rsid w:val="00441D11"/>
    <w:rsid w:val="004422CD"/>
    <w:rsid w:val="00442562"/>
    <w:rsid w:val="00442FD8"/>
    <w:rsid w:val="00443255"/>
    <w:rsid w:val="00443287"/>
    <w:rsid w:val="004435AF"/>
    <w:rsid w:val="00443C5A"/>
    <w:rsid w:val="004443CC"/>
    <w:rsid w:val="00444723"/>
    <w:rsid w:val="004447FF"/>
    <w:rsid w:val="00444C41"/>
    <w:rsid w:val="00444CAA"/>
    <w:rsid w:val="00444E93"/>
    <w:rsid w:val="00445A53"/>
    <w:rsid w:val="00445F19"/>
    <w:rsid w:val="004460EA"/>
    <w:rsid w:val="00446219"/>
    <w:rsid w:val="00446656"/>
    <w:rsid w:val="004469DA"/>
    <w:rsid w:val="00447F86"/>
    <w:rsid w:val="004503D8"/>
    <w:rsid w:val="004506FB"/>
    <w:rsid w:val="00450913"/>
    <w:rsid w:val="004509DB"/>
    <w:rsid w:val="00450E53"/>
    <w:rsid w:val="00450F30"/>
    <w:rsid w:val="004510B2"/>
    <w:rsid w:val="0045126A"/>
    <w:rsid w:val="00451A54"/>
    <w:rsid w:val="00452303"/>
    <w:rsid w:val="00452EB1"/>
    <w:rsid w:val="00453009"/>
    <w:rsid w:val="00453D34"/>
    <w:rsid w:val="00454347"/>
    <w:rsid w:val="00454464"/>
    <w:rsid w:val="00454650"/>
    <w:rsid w:val="00454A78"/>
    <w:rsid w:val="00455323"/>
    <w:rsid w:val="00455D4F"/>
    <w:rsid w:val="00455EC4"/>
    <w:rsid w:val="004561A1"/>
    <w:rsid w:val="00456466"/>
    <w:rsid w:val="004568A5"/>
    <w:rsid w:val="00456A03"/>
    <w:rsid w:val="00456B24"/>
    <w:rsid w:val="00456E1B"/>
    <w:rsid w:val="00456E8E"/>
    <w:rsid w:val="0045709B"/>
    <w:rsid w:val="0045758D"/>
    <w:rsid w:val="00457C4D"/>
    <w:rsid w:val="00457FB6"/>
    <w:rsid w:val="00460341"/>
    <w:rsid w:val="00460347"/>
    <w:rsid w:val="00460595"/>
    <w:rsid w:val="00460E2A"/>
    <w:rsid w:val="00460ED9"/>
    <w:rsid w:val="00460FE1"/>
    <w:rsid w:val="004610D2"/>
    <w:rsid w:val="00461C00"/>
    <w:rsid w:val="00461E6A"/>
    <w:rsid w:val="00462002"/>
    <w:rsid w:val="004622D3"/>
    <w:rsid w:val="0046258F"/>
    <w:rsid w:val="00462FD2"/>
    <w:rsid w:val="004635CE"/>
    <w:rsid w:val="00463612"/>
    <w:rsid w:val="00463747"/>
    <w:rsid w:val="004642EF"/>
    <w:rsid w:val="00464450"/>
    <w:rsid w:val="004644B7"/>
    <w:rsid w:val="00464AD4"/>
    <w:rsid w:val="00464EB7"/>
    <w:rsid w:val="004652FF"/>
    <w:rsid w:val="004654E8"/>
    <w:rsid w:val="00465A91"/>
    <w:rsid w:val="00465B9D"/>
    <w:rsid w:val="00465D4E"/>
    <w:rsid w:val="00465FA3"/>
    <w:rsid w:val="004661BA"/>
    <w:rsid w:val="004661E6"/>
    <w:rsid w:val="00466B88"/>
    <w:rsid w:val="00466D0D"/>
    <w:rsid w:val="00466E46"/>
    <w:rsid w:val="00466E63"/>
    <w:rsid w:val="00467540"/>
    <w:rsid w:val="0046763B"/>
    <w:rsid w:val="00467723"/>
    <w:rsid w:val="00467B0C"/>
    <w:rsid w:val="00467BC4"/>
    <w:rsid w:val="00467C1A"/>
    <w:rsid w:val="00470A43"/>
    <w:rsid w:val="00470BC3"/>
    <w:rsid w:val="00470CC7"/>
    <w:rsid w:val="00471686"/>
    <w:rsid w:val="00471718"/>
    <w:rsid w:val="004717F1"/>
    <w:rsid w:val="00471862"/>
    <w:rsid w:val="00471889"/>
    <w:rsid w:val="004719E7"/>
    <w:rsid w:val="00471F1F"/>
    <w:rsid w:val="00472163"/>
    <w:rsid w:val="004724E2"/>
    <w:rsid w:val="004728BC"/>
    <w:rsid w:val="00472A40"/>
    <w:rsid w:val="00472BEA"/>
    <w:rsid w:val="004733E4"/>
    <w:rsid w:val="00473671"/>
    <w:rsid w:val="00473C72"/>
    <w:rsid w:val="0047414B"/>
    <w:rsid w:val="0047419F"/>
    <w:rsid w:val="004742F1"/>
    <w:rsid w:val="004745E0"/>
    <w:rsid w:val="0047472E"/>
    <w:rsid w:val="00474D71"/>
    <w:rsid w:val="00474D98"/>
    <w:rsid w:val="00474DCC"/>
    <w:rsid w:val="00475066"/>
    <w:rsid w:val="0047589A"/>
    <w:rsid w:val="004758A9"/>
    <w:rsid w:val="004759B3"/>
    <w:rsid w:val="00475F07"/>
    <w:rsid w:val="004760A7"/>
    <w:rsid w:val="0047634F"/>
    <w:rsid w:val="00476678"/>
    <w:rsid w:val="00476893"/>
    <w:rsid w:val="0047704A"/>
    <w:rsid w:val="004772F7"/>
    <w:rsid w:val="0047734E"/>
    <w:rsid w:val="0047734F"/>
    <w:rsid w:val="00477403"/>
    <w:rsid w:val="004774C8"/>
    <w:rsid w:val="00477745"/>
    <w:rsid w:val="00477EF7"/>
    <w:rsid w:val="004804D9"/>
    <w:rsid w:val="00480570"/>
    <w:rsid w:val="00480621"/>
    <w:rsid w:val="004809E1"/>
    <w:rsid w:val="00480C95"/>
    <w:rsid w:val="00481640"/>
    <w:rsid w:val="00481659"/>
    <w:rsid w:val="00481A6C"/>
    <w:rsid w:val="00481C8C"/>
    <w:rsid w:val="00481DDE"/>
    <w:rsid w:val="00481E13"/>
    <w:rsid w:val="00482A17"/>
    <w:rsid w:val="0048300E"/>
    <w:rsid w:val="004836F9"/>
    <w:rsid w:val="00483761"/>
    <w:rsid w:val="00484B45"/>
    <w:rsid w:val="00485447"/>
    <w:rsid w:val="004856FE"/>
    <w:rsid w:val="004858AF"/>
    <w:rsid w:val="00485A75"/>
    <w:rsid w:val="00485D78"/>
    <w:rsid w:val="00486139"/>
    <w:rsid w:val="00486381"/>
    <w:rsid w:val="004863FF"/>
    <w:rsid w:val="004864D9"/>
    <w:rsid w:val="00486511"/>
    <w:rsid w:val="0048674F"/>
    <w:rsid w:val="00486B8F"/>
    <w:rsid w:val="00486DE5"/>
    <w:rsid w:val="00486E87"/>
    <w:rsid w:val="0048703C"/>
    <w:rsid w:val="004873CE"/>
    <w:rsid w:val="00487D57"/>
    <w:rsid w:val="00487FFA"/>
    <w:rsid w:val="004908BC"/>
    <w:rsid w:val="0049094B"/>
    <w:rsid w:val="00490DB8"/>
    <w:rsid w:val="00490E77"/>
    <w:rsid w:val="00490F78"/>
    <w:rsid w:val="00491018"/>
    <w:rsid w:val="0049177D"/>
    <w:rsid w:val="00491BFB"/>
    <w:rsid w:val="00492134"/>
    <w:rsid w:val="0049281D"/>
    <w:rsid w:val="004936D8"/>
    <w:rsid w:val="0049397F"/>
    <w:rsid w:val="00493A42"/>
    <w:rsid w:val="00493BAD"/>
    <w:rsid w:val="00493DFF"/>
    <w:rsid w:val="00494112"/>
    <w:rsid w:val="00494400"/>
    <w:rsid w:val="00494498"/>
    <w:rsid w:val="004948C5"/>
    <w:rsid w:val="004948EA"/>
    <w:rsid w:val="00494F3E"/>
    <w:rsid w:val="004956BB"/>
    <w:rsid w:val="00495991"/>
    <w:rsid w:val="0049619B"/>
    <w:rsid w:val="004962C8"/>
    <w:rsid w:val="0049639C"/>
    <w:rsid w:val="00496874"/>
    <w:rsid w:val="00496C73"/>
    <w:rsid w:val="004970E9"/>
    <w:rsid w:val="004974F8"/>
    <w:rsid w:val="00497C5E"/>
    <w:rsid w:val="004A0689"/>
    <w:rsid w:val="004A0F14"/>
    <w:rsid w:val="004A17CB"/>
    <w:rsid w:val="004A1D89"/>
    <w:rsid w:val="004A26D8"/>
    <w:rsid w:val="004A27B3"/>
    <w:rsid w:val="004A2D0A"/>
    <w:rsid w:val="004A2EB0"/>
    <w:rsid w:val="004A2FE8"/>
    <w:rsid w:val="004A3669"/>
    <w:rsid w:val="004A3AA1"/>
    <w:rsid w:val="004A3C07"/>
    <w:rsid w:val="004A3F72"/>
    <w:rsid w:val="004A4338"/>
    <w:rsid w:val="004A47B0"/>
    <w:rsid w:val="004A4896"/>
    <w:rsid w:val="004A4C83"/>
    <w:rsid w:val="004A4CFB"/>
    <w:rsid w:val="004A4ECF"/>
    <w:rsid w:val="004A4F7F"/>
    <w:rsid w:val="004A58FE"/>
    <w:rsid w:val="004A59A8"/>
    <w:rsid w:val="004A6059"/>
    <w:rsid w:val="004A6A7D"/>
    <w:rsid w:val="004A7049"/>
    <w:rsid w:val="004A7083"/>
    <w:rsid w:val="004A748C"/>
    <w:rsid w:val="004A74D7"/>
    <w:rsid w:val="004A79F4"/>
    <w:rsid w:val="004A7C24"/>
    <w:rsid w:val="004A7E1C"/>
    <w:rsid w:val="004B02D9"/>
    <w:rsid w:val="004B0D9D"/>
    <w:rsid w:val="004B13CA"/>
    <w:rsid w:val="004B1424"/>
    <w:rsid w:val="004B1BFB"/>
    <w:rsid w:val="004B20D4"/>
    <w:rsid w:val="004B22DE"/>
    <w:rsid w:val="004B2A83"/>
    <w:rsid w:val="004B2DB6"/>
    <w:rsid w:val="004B30BF"/>
    <w:rsid w:val="004B32C0"/>
    <w:rsid w:val="004B361C"/>
    <w:rsid w:val="004B39E5"/>
    <w:rsid w:val="004B44A5"/>
    <w:rsid w:val="004B4D7C"/>
    <w:rsid w:val="004B55BD"/>
    <w:rsid w:val="004B5AD5"/>
    <w:rsid w:val="004B5AED"/>
    <w:rsid w:val="004B6CDF"/>
    <w:rsid w:val="004B6E25"/>
    <w:rsid w:val="004B70F5"/>
    <w:rsid w:val="004B790F"/>
    <w:rsid w:val="004C01E2"/>
    <w:rsid w:val="004C0254"/>
    <w:rsid w:val="004C0FBE"/>
    <w:rsid w:val="004C1126"/>
    <w:rsid w:val="004C1467"/>
    <w:rsid w:val="004C1650"/>
    <w:rsid w:val="004C1DED"/>
    <w:rsid w:val="004C2142"/>
    <w:rsid w:val="004C21DB"/>
    <w:rsid w:val="004C2319"/>
    <w:rsid w:val="004C2E9C"/>
    <w:rsid w:val="004C32D0"/>
    <w:rsid w:val="004C3826"/>
    <w:rsid w:val="004C42B9"/>
    <w:rsid w:val="004C4864"/>
    <w:rsid w:val="004C4B91"/>
    <w:rsid w:val="004C5088"/>
    <w:rsid w:val="004C511F"/>
    <w:rsid w:val="004C5448"/>
    <w:rsid w:val="004C5C30"/>
    <w:rsid w:val="004C6608"/>
    <w:rsid w:val="004C6F1A"/>
    <w:rsid w:val="004C7284"/>
    <w:rsid w:val="004C7F92"/>
    <w:rsid w:val="004D009C"/>
    <w:rsid w:val="004D0189"/>
    <w:rsid w:val="004D0388"/>
    <w:rsid w:val="004D0866"/>
    <w:rsid w:val="004D0959"/>
    <w:rsid w:val="004D0E55"/>
    <w:rsid w:val="004D11CA"/>
    <w:rsid w:val="004D189A"/>
    <w:rsid w:val="004D1A0E"/>
    <w:rsid w:val="004D1B3A"/>
    <w:rsid w:val="004D1BB2"/>
    <w:rsid w:val="004D22E5"/>
    <w:rsid w:val="004D2450"/>
    <w:rsid w:val="004D258A"/>
    <w:rsid w:val="004D2F2C"/>
    <w:rsid w:val="004D33C6"/>
    <w:rsid w:val="004D351E"/>
    <w:rsid w:val="004D3965"/>
    <w:rsid w:val="004D3D22"/>
    <w:rsid w:val="004D3E0F"/>
    <w:rsid w:val="004D4050"/>
    <w:rsid w:val="004D4616"/>
    <w:rsid w:val="004D47D9"/>
    <w:rsid w:val="004D489B"/>
    <w:rsid w:val="004D48B1"/>
    <w:rsid w:val="004D4B93"/>
    <w:rsid w:val="004D4D00"/>
    <w:rsid w:val="004D507B"/>
    <w:rsid w:val="004D509B"/>
    <w:rsid w:val="004D5132"/>
    <w:rsid w:val="004D5438"/>
    <w:rsid w:val="004D5983"/>
    <w:rsid w:val="004D5CE7"/>
    <w:rsid w:val="004D5EF5"/>
    <w:rsid w:val="004D626E"/>
    <w:rsid w:val="004D6638"/>
    <w:rsid w:val="004D687C"/>
    <w:rsid w:val="004D688B"/>
    <w:rsid w:val="004D69CD"/>
    <w:rsid w:val="004D6AD0"/>
    <w:rsid w:val="004D7044"/>
    <w:rsid w:val="004D7E53"/>
    <w:rsid w:val="004E01F2"/>
    <w:rsid w:val="004E0524"/>
    <w:rsid w:val="004E0B15"/>
    <w:rsid w:val="004E0DE1"/>
    <w:rsid w:val="004E1065"/>
    <w:rsid w:val="004E10FF"/>
    <w:rsid w:val="004E13C7"/>
    <w:rsid w:val="004E15AC"/>
    <w:rsid w:val="004E1B6A"/>
    <w:rsid w:val="004E1D67"/>
    <w:rsid w:val="004E20F2"/>
    <w:rsid w:val="004E2600"/>
    <w:rsid w:val="004E2A30"/>
    <w:rsid w:val="004E2AA7"/>
    <w:rsid w:val="004E3FE8"/>
    <w:rsid w:val="004E43BE"/>
    <w:rsid w:val="004E4B59"/>
    <w:rsid w:val="004E4F51"/>
    <w:rsid w:val="004E4FFD"/>
    <w:rsid w:val="004E5262"/>
    <w:rsid w:val="004E54A2"/>
    <w:rsid w:val="004E57E9"/>
    <w:rsid w:val="004E59F8"/>
    <w:rsid w:val="004E5B51"/>
    <w:rsid w:val="004E5D2C"/>
    <w:rsid w:val="004E5D82"/>
    <w:rsid w:val="004E6260"/>
    <w:rsid w:val="004E68D1"/>
    <w:rsid w:val="004E6ABE"/>
    <w:rsid w:val="004E6B7A"/>
    <w:rsid w:val="004E6F01"/>
    <w:rsid w:val="004E790A"/>
    <w:rsid w:val="004E7985"/>
    <w:rsid w:val="004E7E69"/>
    <w:rsid w:val="004F000A"/>
    <w:rsid w:val="004F016D"/>
    <w:rsid w:val="004F02CA"/>
    <w:rsid w:val="004F034A"/>
    <w:rsid w:val="004F1422"/>
    <w:rsid w:val="004F155F"/>
    <w:rsid w:val="004F1598"/>
    <w:rsid w:val="004F19E4"/>
    <w:rsid w:val="004F1D0D"/>
    <w:rsid w:val="004F1F62"/>
    <w:rsid w:val="004F22CF"/>
    <w:rsid w:val="004F3212"/>
    <w:rsid w:val="004F35BE"/>
    <w:rsid w:val="004F3643"/>
    <w:rsid w:val="004F3770"/>
    <w:rsid w:val="004F379D"/>
    <w:rsid w:val="004F3A09"/>
    <w:rsid w:val="004F3D7C"/>
    <w:rsid w:val="004F41B0"/>
    <w:rsid w:val="004F41E3"/>
    <w:rsid w:val="004F4B22"/>
    <w:rsid w:val="004F5F37"/>
    <w:rsid w:val="004F60A3"/>
    <w:rsid w:val="004F6349"/>
    <w:rsid w:val="004F63C6"/>
    <w:rsid w:val="004F645C"/>
    <w:rsid w:val="004F680E"/>
    <w:rsid w:val="004F68BB"/>
    <w:rsid w:val="004F6C4D"/>
    <w:rsid w:val="004F6DB1"/>
    <w:rsid w:val="004F755A"/>
    <w:rsid w:val="004F779E"/>
    <w:rsid w:val="004F78A3"/>
    <w:rsid w:val="004F7C64"/>
    <w:rsid w:val="004F7DEF"/>
    <w:rsid w:val="00500597"/>
    <w:rsid w:val="005006FC"/>
    <w:rsid w:val="005009C5"/>
    <w:rsid w:val="00500FA2"/>
    <w:rsid w:val="0050130B"/>
    <w:rsid w:val="00501AE6"/>
    <w:rsid w:val="0050223A"/>
    <w:rsid w:val="0050226D"/>
    <w:rsid w:val="005025A6"/>
    <w:rsid w:val="005026AF"/>
    <w:rsid w:val="00502C29"/>
    <w:rsid w:val="005030C0"/>
    <w:rsid w:val="00503C15"/>
    <w:rsid w:val="00503D17"/>
    <w:rsid w:val="00503E32"/>
    <w:rsid w:val="00503F74"/>
    <w:rsid w:val="00504388"/>
    <w:rsid w:val="0050438E"/>
    <w:rsid w:val="00504A1E"/>
    <w:rsid w:val="00504D5E"/>
    <w:rsid w:val="00504D73"/>
    <w:rsid w:val="005055AE"/>
    <w:rsid w:val="005056E3"/>
    <w:rsid w:val="00505C5D"/>
    <w:rsid w:val="005065B4"/>
    <w:rsid w:val="005068D7"/>
    <w:rsid w:val="00506A42"/>
    <w:rsid w:val="00506A76"/>
    <w:rsid w:val="00506DAC"/>
    <w:rsid w:val="00506F41"/>
    <w:rsid w:val="005071E6"/>
    <w:rsid w:val="00507681"/>
    <w:rsid w:val="005077B6"/>
    <w:rsid w:val="00507FBA"/>
    <w:rsid w:val="00510446"/>
    <w:rsid w:val="005105AF"/>
    <w:rsid w:val="00510CFB"/>
    <w:rsid w:val="00511433"/>
    <w:rsid w:val="00511A18"/>
    <w:rsid w:val="00511F5C"/>
    <w:rsid w:val="00512078"/>
    <w:rsid w:val="00512906"/>
    <w:rsid w:val="0051377C"/>
    <w:rsid w:val="0051389D"/>
    <w:rsid w:val="00513BED"/>
    <w:rsid w:val="00513FCC"/>
    <w:rsid w:val="005145C8"/>
    <w:rsid w:val="00514CC5"/>
    <w:rsid w:val="00514EFF"/>
    <w:rsid w:val="00515744"/>
    <w:rsid w:val="00515BFB"/>
    <w:rsid w:val="005165AA"/>
    <w:rsid w:val="00516EB6"/>
    <w:rsid w:val="00517093"/>
    <w:rsid w:val="005170DE"/>
    <w:rsid w:val="00517CBE"/>
    <w:rsid w:val="005210E5"/>
    <w:rsid w:val="005210E8"/>
    <w:rsid w:val="005224A1"/>
    <w:rsid w:val="005227A4"/>
    <w:rsid w:val="00522B77"/>
    <w:rsid w:val="00522E00"/>
    <w:rsid w:val="00522EB7"/>
    <w:rsid w:val="00522FAC"/>
    <w:rsid w:val="00523009"/>
    <w:rsid w:val="00523CD6"/>
    <w:rsid w:val="00523EEC"/>
    <w:rsid w:val="005241EF"/>
    <w:rsid w:val="005247E3"/>
    <w:rsid w:val="00524EB3"/>
    <w:rsid w:val="00525B5A"/>
    <w:rsid w:val="00525B5C"/>
    <w:rsid w:val="00525FF6"/>
    <w:rsid w:val="00526029"/>
    <w:rsid w:val="00526982"/>
    <w:rsid w:val="00526ED5"/>
    <w:rsid w:val="00527236"/>
    <w:rsid w:val="00527815"/>
    <w:rsid w:val="00527E4A"/>
    <w:rsid w:val="005309E9"/>
    <w:rsid w:val="00530C23"/>
    <w:rsid w:val="00530E7B"/>
    <w:rsid w:val="00531052"/>
    <w:rsid w:val="00531211"/>
    <w:rsid w:val="00531262"/>
    <w:rsid w:val="0053129B"/>
    <w:rsid w:val="0053169A"/>
    <w:rsid w:val="00531AC7"/>
    <w:rsid w:val="00531BF9"/>
    <w:rsid w:val="00531C4D"/>
    <w:rsid w:val="00531DA8"/>
    <w:rsid w:val="00533522"/>
    <w:rsid w:val="00533CFC"/>
    <w:rsid w:val="00535169"/>
    <w:rsid w:val="0053568B"/>
    <w:rsid w:val="0053593B"/>
    <w:rsid w:val="00535CAA"/>
    <w:rsid w:val="005367EB"/>
    <w:rsid w:val="00536A1F"/>
    <w:rsid w:val="00536CAD"/>
    <w:rsid w:val="00536DED"/>
    <w:rsid w:val="00536FB7"/>
    <w:rsid w:val="005372D8"/>
    <w:rsid w:val="005372E1"/>
    <w:rsid w:val="005379AC"/>
    <w:rsid w:val="005379D8"/>
    <w:rsid w:val="00537A18"/>
    <w:rsid w:val="0054020E"/>
    <w:rsid w:val="0054039C"/>
    <w:rsid w:val="005404DA"/>
    <w:rsid w:val="0054065B"/>
    <w:rsid w:val="00540766"/>
    <w:rsid w:val="00540B62"/>
    <w:rsid w:val="00540B76"/>
    <w:rsid w:val="00541054"/>
    <w:rsid w:val="00541158"/>
    <w:rsid w:val="0054129F"/>
    <w:rsid w:val="00541D2F"/>
    <w:rsid w:val="00542596"/>
    <w:rsid w:val="005425AB"/>
    <w:rsid w:val="005429D7"/>
    <w:rsid w:val="00542E19"/>
    <w:rsid w:val="0054312F"/>
    <w:rsid w:val="005433B4"/>
    <w:rsid w:val="005435E9"/>
    <w:rsid w:val="00543DE1"/>
    <w:rsid w:val="00543E6E"/>
    <w:rsid w:val="00543EDC"/>
    <w:rsid w:val="005444B7"/>
    <w:rsid w:val="00544BB1"/>
    <w:rsid w:val="00544D87"/>
    <w:rsid w:val="00545341"/>
    <w:rsid w:val="00545FF1"/>
    <w:rsid w:val="0054613E"/>
    <w:rsid w:val="00546363"/>
    <w:rsid w:val="005472F1"/>
    <w:rsid w:val="005479C1"/>
    <w:rsid w:val="00547DF5"/>
    <w:rsid w:val="00547ECF"/>
    <w:rsid w:val="00547FE1"/>
    <w:rsid w:val="0055013F"/>
    <w:rsid w:val="00550656"/>
    <w:rsid w:val="005508CD"/>
    <w:rsid w:val="00551C40"/>
    <w:rsid w:val="00551D86"/>
    <w:rsid w:val="0055201B"/>
    <w:rsid w:val="005523E4"/>
    <w:rsid w:val="00552692"/>
    <w:rsid w:val="00552986"/>
    <w:rsid w:val="00552C34"/>
    <w:rsid w:val="00552D1F"/>
    <w:rsid w:val="00553A61"/>
    <w:rsid w:val="00553EBB"/>
    <w:rsid w:val="0055417E"/>
    <w:rsid w:val="00554848"/>
    <w:rsid w:val="00554C71"/>
    <w:rsid w:val="00554F5F"/>
    <w:rsid w:val="0055541F"/>
    <w:rsid w:val="00555EBC"/>
    <w:rsid w:val="00555F7F"/>
    <w:rsid w:val="00556211"/>
    <w:rsid w:val="005562B8"/>
    <w:rsid w:val="00556477"/>
    <w:rsid w:val="00556A72"/>
    <w:rsid w:val="00556AA4"/>
    <w:rsid w:val="00556C4A"/>
    <w:rsid w:val="00556E44"/>
    <w:rsid w:val="005571C2"/>
    <w:rsid w:val="00557353"/>
    <w:rsid w:val="0055736E"/>
    <w:rsid w:val="005577DC"/>
    <w:rsid w:val="0056024D"/>
    <w:rsid w:val="0056033E"/>
    <w:rsid w:val="0056116D"/>
    <w:rsid w:val="00561694"/>
    <w:rsid w:val="00561B09"/>
    <w:rsid w:val="00561BCE"/>
    <w:rsid w:val="00561D60"/>
    <w:rsid w:val="00562225"/>
    <w:rsid w:val="005624E2"/>
    <w:rsid w:val="0056279C"/>
    <w:rsid w:val="005628CD"/>
    <w:rsid w:val="00562D21"/>
    <w:rsid w:val="00562DBC"/>
    <w:rsid w:val="0056304A"/>
    <w:rsid w:val="0056315E"/>
    <w:rsid w:val="0056319B"/>
    <w:rsid w:val="00563549"/>
    <w:rsid w:val="00563879"/>
    <w:rsid w:val="00563C43"/>
    <w:rsid w:val="00563F5B"/>
    <w:rsid w:val="00563FC6"/>
    <w:rsid w:val="00564135"/>
    <w:rsid w:val="00564602"/>
    <w:rsid w:val="00565973"/>
    <w:rsid w:val="00565BC7"/>
    <w:rsid w:val="00565CF5"/>
    <w:rsid w:val="00566258"/>
    <w:rsid w:val="0056643B"/>
    <w:rsid w:val="00566823"/>
    <w:rsid w:val="00567017"/>
    <w:rsid w:val="005674D0"/>
    <w:rsid w:val="0056787E"/>
    <w:rsid w:val="00570414"/>
    <w:rsid w:val="005707E2"/>
    <w:rsid w:val="0057087D"/>
    <w:rsid w:val="00570B74"/>
    <w:rsid w:val="00570D1C"/>
    <w:rsid w:val="0057134B"/>
    <w:rsid w:val="00571623"/>
    <w:rsid w:val="005716D4"/>
    <w:rsid w:val="00571D47"/>
    <w:rsid w:val="00572020"/>
    <w:rsid w:val="0057260A"/>
    <w:rsid w:val="0057261C"/>
    <w:rsid w:val="00572CE8"/>
    <w:rsid w:val="00573635"/>
    <w:rsid w:val="00573A4B"/>
    <w:rsid w:val="00573B6F"/>
    <w:rsid w:val="00573CFD"/>
    <w:rsid w:val="00574382"/>
    <w:rsid w:val="0057456E"/>
    <w:rsid w:val="0057466C"/>
    <w:rsid w:val="00574EA1"/>
    <w:rsid w:val="0057547B"/>
    <w:rsid w:val="00575C53"/>
    <w:rsid w:val="00575F31"/>
    <w:rsid w:val="0057648D"/>
    <w:rsid w:val="0057663C"/>
    <w:rsid w:val="00576806"/>
    <w:rsid w:val="00576864"/>
    <w:rsid w:val="005768A3"/>
    <w:rsid w:val="005769E0"/>
    <w:rsid w:val="00576BB3"/>
    <w:rsid w:val="00576F23"/>
    <w:rsid w:val="00577183"/>
    <w:rsid w:val="005771B2"/>
    <w:rsid w:val="005771DD"/>
    <w:rsid w:val="005777D6"/>
    <w:rsid w:val="0057782B"/>
    <w:rsid w:val="0057785A"/>
    <w:rsid w:val="00577949"/>
    <w:rsid w:val="005779F0"/>
    <w:rsid w:val="00577B02"/>
    <w:rsid w:val="00580087"/>
    <w:rsid w:val="00580225"/>
    <w:rsid w:val="00580532"/>
    <w:rsid w:val="00580668"/>
    <w:rsid w:val="00580AC8"/>
    <w:rsid w:val="00580AF7"/>
    <w:rsid w:val="00580D3B"/>
    <w:rsid w:val="00580D9C"/>
    <w:rsid w:val="0058134A"/>
    <w:rsid w:val="0058158B"/>
    <w:rsid w:val="00581B1B"/>
    <w:rsid w:val="00581ECC"/>
    <w:rsid w:val="00581F58"/>
    <w:rsid w:val="005827E9"/>
    <w:rsid w:val="00582F28"/>
    <w:rsid w:val="0058381E"/>
    <w:rsid w:val="00583827"/>
    <w:rsid w:val="0058387E"/>
    <w:rsid w:val="00584284"/>
    <w:rsid w:val="00584E64"/>
    <w:rsid w:val="005854F1"/>
    <w:rsid w:val="0058551C"/>
    <w:rsid w:val="00585600"/>
    <w:rsid w:val="00585719"/>
    <w:rsid w:val="00585B61"/>
    <w:rsid w:val="0058640D"/>
    <w:rsid w:val="005864CF"/>
    <w:rsid w:val="005867AA"/>
    <w:rsid w:val="00586A0B"/>
    <w:rsid w:val="00586D39"/>
    <w:rsid w:val="00587278"/>
    <w:rsid w:val="00587329"/>
    <w:rsid w:val="005876F1"/>
    <w:rsid w:val="005878E9"/>
    <w:rsid w:val="00590AA8"/>
    <w:rsid w:val="00590AAD"/>
    <w:rsid w:val="005910F8"/>
    <w:rsid w:val="00591A4A"/>
    <w:rsid w:val="00591BA8"/>
    <w:rsid w:val="0059246C"/>
    <w:rsid w:val="00592511"/>
    <w:rsid w:val="005925E7"/>
    <w:rsid w:val="00592897"/>
    <w:rsid w:val="0059354D"/>
    <w:rsid w:val="00593582"/>
    <w:rsid w:val="00593661"/>
    <w:rsid w:val="0059380B"/>
    <w:rsid w:val="0059393F"/>
    <w:rsid w:val="00593B31"/>
    <w:rsid w:val="00593BDE"/>
    <w:rsid w:val="00593EB9"/>
    <w:rsid w:val="00594279"/>
    <w:rsid w:val="00594600"/>
    <w:rsid w:val="00594C18"/>
    <w:rsid w:val="00595556"/>
    <w:rsid w:val="0059557D"/>
    <w:rsid w:val="00595A50"/>
    <w:rsid w:val="00595EF7"/>
    <w:rsid w:val="00596460"/>
    <w:rsid w:val="0059650B"/>
    <w:rsid w:val="005965AE"/>
    <w:rsid w:val="005966B1"/>
    <w:rsid w:val="00596C53"/>
    <w:rsid w:val="00596CC2"/>
    <w:rsid w:val="00597136"/>
    <w:rsid w:val="00597302"/>
    <w:rsid w:val="005978BE"/>
    <w:rsid w:val="00597B53"/>
    <w:rsid w:val="005A07B0"/>
    <w:rsid w:val="005A0BB9"/>
    <w:rsid w:val="005A0D34"/>
    <w:rsid w:val="005A0FD2"/>
    <w:rsid w:val="005A10F7"/>
    <w:rsid w:val="005A1B0D"/>
    <w:rsid w:val="005A1B78"/>
    <w:rsid w:val="005A1F7A"/>
    <w:rsid w:val="005A2254"/>
    <w:rsid w:val="005A2258"/>
    <w:rsid w:val="005A2309"/>
    <w:rsid w:val="005A2593"/>
    <w:rsid w:val="005A2597"/>
    <w:rsid w:val="005A27B8"/>
    <w:rsid w:val="005A346F"/>
    <w:rsid w:val="005A3AE0"/>
    <w:rsid w:val="005A3F83"/>
    <w:rsid w:val="005A407E"/>
    <w:rsid w:val="005A4B16"/>
    <w:rsid w:val="005A4F09"/>
    <w:rsid w:val="005A51A7"/>
    <w:rsid w:val="005A52B9"/>
    <w:rsid w:val="005A5397"/>
    <w:rsid w:val="005A54B7"/>
    <w:rsid w:val="005A55C4"/>
    <w:rsid w:val="005A5760"/>
    <w:rsid w:val="005A6833"/>
    <w:rsid w:val="005A690F"/>
    <w:rsid w:val="005A6BAA"/>
    <w:rsid w:val="005A72E5"/>
    <w:rsid w:val="005A79B7"/>
    <w:rsid w:val="005A7DB0"/>
    <w:rsid w:val="005B04A1"/>
    <w:rsid w:val="005B0648"/>
    <w:rsid w:val="005B07F6"/>
    <w:rsid w:val="005B151C"/>
    <w:rsid w:val="005B1633"/>
    <w:rsid w:val="005B176C"/>
    <w:rsid w:val="005B185D"/>
    <w:rsid w:val="005B1AE6"/>
    <w:rsid w:val="005B258D"/>
    <w:rsid w:val="005B2672"/>
    <w:rsid w:val="005B2870"/>
    <w:rsid w:val="005B2AE2"/>
    <w:rsid w:val="005B2D56"/>
    <w:rsid w:val="005B30B6"/>
    <w:rsid w:val="005B3417"/>
    <w:rsid w:val="005B3544"/>
    <w:rsid w:val="005B3555"/>
    <w:rsid w:val="005B3938"/>
    <w:rsid w:val="005B462E"/>
    <w:rsid w:val="005B4850"/>
    <w:rsid w:val="005B4B20"/>
    <w:rsid w:val="005B4C83"/>
    <w:rsid w:val="005B5BAA"/>
    <w:rsid w:val="005B63D9"/>
    <w:rsid w:val="005B6CA0"/>
    <w:rsid w:val="005B6D37"/>
    <w:rsid w:val="005B6D89"/>
    <w:rsid w:val="005B7AA9"/>
    <w:rsid w:val="005C0491"/>
    <w:rsid w:val="005C0A24"/>
    <w:rsid w:val="005C0C79"/>
    <w:rsid w:val="005C15D2"/>
    <w:rsid w:val="005C1908"/>
    <w:rsid w:val="005C1DED"/>
    <w:rsid w:val="005C247D"/>
    <w:rsid w:val="005C2D22"/>
    <w:rsid w:val="005C3D78"/>
    <w:rsid w:val="005C3E54"/>
    <w:rsid w:val="005C3EA2"/>
    <w:rsid w:val="005C3FBF"/>
    <w:rsid w:val="005C41DA"/>
    <w:rsid w:val="005C4630"/>
    <w:rsid w:val="005C4AAB"/>
    <w:rsid w:val="005C50D5"/>
    <w:rsid w:val="005C55E6"/>
    <w:rsid w:val="005C5647"/>
    <w:rsid w:val="005C57D6"/>
    <w:rsid w:val="005C5E0A"/>
    <w:rsid w:val="005C6873"/>
    <w:rsid w:val="005C6B05"/>
    <w:rsid w:val="005C7212"/>
    <w:rsid w:val="005C7341"/>
    <w:rsid w:val="005C7D3D"/>
    <w:rsid w:val="005D01D9"/>
    <w:rsid w:val="005D0733"/>
    <w:rsid w:val="005D08B3"/>
    <w:rsid w:val="005D0924"/>
    <w:rsid w:val="005D0C7C"/>
    <w:rsid w:val="005D14E0"/>
    <w:rsid w:val="005D1830"/>
    <w:rsid w:val="005D1ED0"/>
    <w:rsid w:val="005D2188"/>
    <w:rsid w:val="005D26B7"/>
    <w:rsid w:val="005D2D3D"/>
    <w:rsid w:val="005D2EDE"/>
    <w:rsid w:val="005D44F9"/>
    <w:rsid w:val="005D4A84"/>
    <w:rsid w:val="005D4B6E"/>
    <w:rsid w:val="005D55B3"/>
    <w:rsid w:val="005D5C8A"/>
    <w:rsid w:val="005D5D85"/>
    <w:rsid w:val="005D5F14"/>
    <w:rsid w:val="005D618F"/>
    <w:rsid w:val="005D6ADB"/>
    <w:rsid w:val="005D6B3F"/>
    <w:rsid w:val="005D6D90"/>
    <w:rsid w:val="005D6E9B"/>
    <w:rsid w:val="005D7999"/>
    <w:rsid w:val="005E021E"/>
    <w:rsid w:val="005E0579"/>
    <w:rsid w:val="005E077F"/>
    <w:rsid w:val="005E09EA"/>
    <w:rsid w:val="005E0CB7"/>
    <w:rsid w:val="005E0D73"/>
    <w:rsid w:val="005E127E"/>
    <w:rsid w:val="005E1553"/>
    <w:rsid w:val="005E162E"/>
    <w:rsid w:val="005E166A"/>
    <w:rsid w:val="005E19A5"/>
    <w:rsid w:val="005E1A12"/>
    <w:rsid w:val="005E2116"/>
    <w:rsid w:val="005E23C7"/>
    <w:rsid w:val="005E23E2"/>
    <w:rsid w:val="005E2B5C"/>
    <w:rsid w:val="005E2B8B"/>
    <w:rsid w:val="005E376B"/>
    <w:rsid w:val="005E37C4"/>
    <w:rsid w:val="005E3934"/>
    <w:rsid w:val="005E3D95"/>
    <w:rsid w:val="005E4415"/>
    <w:rsid w:val="005E446C"/>
    <w:rsid w:val="005E4D94"/>
    <w:rsid w:val="005E4EE4"/>
    <w:rsid w:val="005E567A"/>
    <w:rsid w:val="005E587F"/>
    <w:rsid w:val="005E5EA1"/>
    <w:rsid w:val="005E5FD6"/>
    <w:rsid w:val="005E645D"/>
    <w:rsid w:val="005E6574"/>
    <w:rsid w:val="005E6B20"/>
    <w:rsid w:val="005E7632"/>
    <w:rsid w:val="005E763C"/>
    <w:rsid w:val="005E7ADC"/>
    <w:rsid w:val="005F0391"/>
    <w:rsid w:val="005F0C33"/>
    <w:rsid w:val="005F138F"/>
    <w:rsid w:val="005F16C1"/>
    <w:rsid w:val="005F16F5"/>
    <w:rsid w:val="005F1CAE"/>
    <w:rsid w:val="005F2463"/>
    <w:rsid w:val="005F2E34"/>
    <w:rsid w:val="005F32D9"/>
    <w:rsid w:val="005F358E"/>
    <w:rsid w:val="005F35FB"/>
    <w:rsid w:val="005F3972"/>
    <w:rsid w:val="005F3BF8"/>
    <w:rsid w:val="005F3DD2"/>
    <w:rsid w:val="005F4328"/>
    <w:rsid w:val="005F4367"/>
    <w:rsid w:val="005F4486"/>
    <w:rsid w:val="005F5006"/>
    <w:rsid w:val="005F513C"/>
    <w:rsid w:val="005F54B4"/>
    <w:rsid w:val="005F5737"/>
    <w:rsid w:val="005F5FA6"/>
    <w:rsid w:val="005F6150"/>
    <w:rsid w:val="005F6419"/>
    <w:rsid w:val="005F6C13"/>
    <w:rsid w:val="005F70FB"/>
    <w:rsid w:val="005F73D4"/>
    <w:rsid w:val="005F7448"/>
    <w:rsid w:val="005F79D4"/>
    <w:rsid w:val="005F7C09"/>
    <w:rsid w:val="005F7DA2"/>
    <w:rsid w:val="005F7EE5"/>
    <w:rsid w:val="005F7F15"/>
    <w:rsid w:val="005F7F45"/>
    <w:rsid w:val="00600409"/>
    <w:rsid w:val="0060053D"/>
    <w:rsid w:val="0060074B"/>
    <w:rsid w:val="00600824"/>
    <w:rsid w:val="006010EE"/>
    <w:rsid w:val="006012CA"/>
    <w:rsid w:val="00601A2F"/>
    <w:rsid w:val="006020AE"/>
    <w:rsid w:val="006029BC"/>
    <w:rsid w:val="00602EA8"/>
    <w:rsid w:val="00602F6F"/>
    <w:rsid w:val="00603171"/>
    <w:rsid w:val="0060367C"/>
    <w:rsid w:val="00603851"/>
    <w:rsid w:val="00603A1B"/>
    <w:rsid w:val="00603D14"/>
    <w:rsid w:val="0060401D"/>
    <w:rsid w:val="00604548"/>
    <w:rsid w:val="006045C2"/>
    <w:rsid w:val="0060461D"/>
    <w:rsid w:val="00604CBC"/>
    <w:rsid w:val="00605058"/>
    <w:rsid w:val="00605516"/>
    <w:rsid w:val="00605700"/>
    <w:rsid w:val="006057BD"/>
    <w:rsid w:val="00605A86"/>
    <w:rsid w:val="00605B84"/>
    <w:rsid w:val="00606103"/>
    <w:rsid w:val="006064CC"/>
    <w:rsid w:val="006071F2"/>
    <w:rsid w:val="0060721E"/>
    <w:rsid w:val="0060735D"/>
    <w:rsid w:val="00607845"/>
    <w:rsid w:val="00607A28"/>
    <w:rsid w:val="00607ED7"/>
    <w:rsid w:val="006100C1"/>
    <w:rsid w:val="006104AD"/>
    <w:rsid w:val="006107ED"/>
    <w:rsid w:val="0061101C"/>
    <w:rsid w:val="00611166"/>
    <w:rsid w:val="006113A3"/>
    <w:rsid w:val="0061141D"/>
    <w:rsid w:val="00611599"/>
    <w:rsid w:val="00611D24"/>
    <w:rsid w:val="00611E30"/>
    <w:rsid w:val="006120F4"/>
    <w:rsid w:val="006123D7"/>
    <w:rsid w:val="00612C70"/>
    <w:rsid w:val="006130D2"/>
    <w:rsid w:val="006131EE"/>
    <w:rsid w:val="00613432"/>
    <w:rsid w:val="00613479"/>
    <w:rsid w:val="006145B6"/>
    <w:rsid w:val="00614BB9"/>
    <w:rsid w:val="00614C43"/>
    <w:rsid w:val="00614D71"/>
    <w:rsid w:val="00615981"/>
    <w:rsid w:val="006161A7"/>
    <w:rsid w:val="006165F9"/>
    <w:rsid w:val="0061780E"/>
    <w:rsid w:val="00617CE6"/>
    <w:rsid w:val="00620458"/>
    <w:rsid w:val="006219CC"/>
    <w:rsid w:val="00621CEA"/>
    <w:rsid w:val="006225CC"/>
    <w:rsid w:val="00622C51"/>
    <w:rsid w:val="00622D87"/>
    <w:rsid w:val="00622F31"/>
    <w:rsid w:val="0062314A"/>
    <w:rsid w:val="006236A8"/>
    <w:rsid w:val="006239D5"/>
    <w:rsid w:val="00623A73"/>
    <w:rsid w:val="00623C27"/>
    <w:rsid w:val="00623C87"/>
    <w:rsid w:val="00623D06"/>
    <w:rsid w:val="006240D7"/>
    <w:rsid w:val="006241DF"/>
    <w:rsid w:val="00624B7F"/>
    <w:rsid w:val="00624D6D"/>
    <w:rsid w:val="00624F5E"/>
    <w:rsid w:val="00625953"/>
    <w:rsid w:val="00625A8F"/>
    <w:rsid w:val="00625D95"/>
    <w:rsid w:val="00625E44"/>
    <w:rsid w:val="00625F33"/>
    <w:rsid w:val="00626026"/>
    <w:rsid w:val="00626145"/>
    <w:rsid w:val="00626815"/>
    <w:rsid w:val="00626A4D"/>
    <w:rsid w:val="00626C1D"/>
    <w:rsid w:val="00626E09"/>
    <w:rsid w:val="00626E39"/>
    <w:rsid w:val="006272F9"/>
    <w:rsid w:val="006277BE"/>
    <w:rsid w:val="00627A0E"/>
    <w:rsid w:val="00627A11"/>
    <w:rsid w:val="00627A6F"/>
    <w:rsid w:val="0063005F"/>
    <w:rsid w:val="0063051B"/>
    <w:rsid w:val="006305F7"/>
    <w:rsid w:val="0063077D"/>
    <w:rsid w:val="00630936"/>
    <w:rsid w:val="00630978"/>
    <w:rsid w:val="0063099A"/>
    <w:rsid w:val="00630CD3"/>
    <w:rsid w:val="006312A1"/>
    <w:rsid w:val="00631944"/>
    <w:rsid w:val="00631A44"/>
    <w:rsid w:val="00631BCB"/>
    <w:rsid w:val="006320C5"/>
    <w:rsid w:val="00632B5E"/>
    <w:rsid w:val="00632D26"/>
    <w:rsid w:val="00633079"/>
    <w:rsid w:val="006331E3"/>
    <w:rsid w:val="00633274"/>
    <w:rsid w:val="00633316"/>
    <w:rsid w:val="00633F79"/>
    <w:rsid w:val="00633FA1"/>
    <w:rsid w:val="00634039"/>
    <w:rsid w:val="006340F3"/>
    <w:rsid w:val="00634161"/>
    <w:rsid w:val="006344E8"/>
    <w:rsid w:val="00634971"/>
    <w:rsid w:val="00634FE1"/>
    <w:rsid w:val="00634FFC"/>
    <w:rsid w:val="006353B1"/>
    <w:rsid w:val="006358B6"/>
    <w:rsid w:val="006359E0"/>
    <w:rsid w:val="00635E51"/>
    <w:rsid w:val="00635ED6"/>
    <w:rsid w:val="00636149"/>
    <w:rsid w:val="00636993"/>
    <w:rsid w:val="00636D5E"/>
    <w:rsid w:val="00636F6A"/>
    <w:rsid w:val="00637930"/>
    <w:rsid w:val="00637F64"/>
    <w:rsid w:val="006409D7"/>
    <w:rsid w:val="00640AF5"/>
    <w:rsid w:val="00641104"/>
    <w:rsid w:val="00641510"/>
    <w:rsid w:val="006417BF"/>
    <w:rsid w:val="00641819"/>
    <w:rsid w:val="0064195B"/>
    <w:rsid w:val="00641C2D"/>
    <w:rsid w:val="00642254"/>
    <w:rsid w:val="00642A75"/>
    <w:rsid w:val="00642E2F"/>
    <w:rsid w:val="00643260"/>
    <w:rsid w:val="00643A62"/>
    <w:rsid w:val="00643F74"/>
    <w:rsid w:val="006442E4"/>
    <w:rsid w:val="00644543"/>
    <w:rsid w:val="006448E6"/>
    <w:rsid w:val="006448F2"/>
    <w:rsid w:val="00644907"/>
    <w:rsid w:val="00644AE1"/>
    <w:rsid w:val="00644E52"/>
    <w:rsid w:val="00644FA3"/>
    <w:rsid w:val="00645640"/>
    <w:rsid w:val="006457E8"/>
    <w:rsid w:val="00646003"/>
    <w:rsid w:val="0064655D"/>
    <w:rsid w:val="00646B4F"/>
    <w:rsid w:val="00646B55"/>
    <w:rsid w:val="00647006"/>
    <w:rsid w:val="00647077"/>
    <w:rsid w:val="006470FA"/>
    <w:rsid w:val="0064712A"/>
    <w:rsid w:val="006471FF"/>
    <w:rsid w:val="006475B8"/>
    <w:rsid w:val="006479B2"/>
    <w:rsid w:val="00647EB8"/>
    <w:rsid w:val="006502C4"/>
    <w:rsid w:val="00650985"/>
    <w:rsid w:val="00650CBF"/>
    <w:rsid w:val="006513B5"/>
    <w:rsid w:val="00651449"/>
    <w:rsid w:val="00651643"/>
    <w:rsid w:val="0065194C"/>
    <w:rsid w:val="0065209F"/>
    <w:rsid w:val="00652160"/>
    <w:rsid w:val="0065222C"/>
    <w:rsid w:val="006525B5"/>
    <w:rsid w:val="00652D10"/>
    <w:rsid w:val="00653319"/>
    <w:rsid w:val="0065353D"/>
    <w:rsid w:val="00653645"/>
    <w:rsid w:val="00653AB8"/>
    <w:rsid w:val="00653F39"/>
    <w:rsid w:val="00653FB2"/>
    <w:rsid w:val="0065472F"/>
    <w:rsid w:val="00654B59"/>
    <w:rsid w:val="00654BC9"/>
    <w:rsid w:val="00654CA8"/>
    <w:rsid w:val="00654F08"/>
    <w:rsid w:val="00655264"/>
    <w:rsid w:val="0065572F"/>
    <w:rsid w:val="00655DDD"/>
    <w:rsid w:val="0065628E"/>
    <w:rsid w:val="00656333"/>
    <w:rsid w:val="0065687A"/>
    <w:rsid w:val="00656DFD"/>
    <w:rsid w:val="00657278"/>
    <w:rsid w:val="00657306"/>
    <w:rsid w:val="006603DD"/>
    <w:rsid w:val="006603E6"/>
    <w:rsid w:val="0066054D"/>
    <w:rsid w:val="00660A53"/>
    <w:rsid w:val="00660B4D"/>
    <w:rsid w:val="00661301"/>
    <w:rsid w:val="00661433"/>
    <w:rsid w:val="00661B43"/>
    <w:rsid w:val="00662549"/>
    <w:rsid w:val="0066260B"/>
    <w:rsid w:val="006632FD"/>
    <w:rsid w:val="006634FD"/>
    <w:rsid w:val="006636FC"/>
    <w:rsid w:val="00663F9C"/>
    <w:rsid w:val="00664116"/>
    <w:rsid w:val="00664312"/>
    <w:rsid w:val="00664516"/>
    <w:rsid w:val="00664B49"/>
    <w:rsid w:val="00664E1E"/>
    <w:rsid w:val="00665A19"/>
    <w:rsid w:val="00665A5A"/>
    <w:rsid w:val="00665D3C"/>
    <w:rsid w:val="00666597"/>
    <w:rsid w:val="006666B1"/>
    <w:rsid w:val="006667E8"/>
    <w:rsid w:val="00666B05"/>
    <w:rsid w:val="00666BE2"/>
    <w:rsid w:val="00666CA9"/>
    <w:rsid w:val="006671B4"/>
    <w:rsid w:val="006672C1"/>
    <w:rsid w:val="0066746F"/>
    <w:rsid w:val="00667824"/>
    <w:rsid w:val="006678F4"/>
    <w:rsid w:val="00667EAB"/>
    <w:rsid w:val="006705DB"/>
    <w:rsid w:val="006707B3"/>
    <w:rsid w:val="006716C0"/>
    <w:rsid w:val="00671903"/>
    <w:rsid w:val="00671E34"/>
    <w:rsid w:val="00672176"/>
    <w:rsid w:val="00672218"/>
    <w:rsid w:val="0067221B"/>
    <w:rsid w:val="0067233E"/>
    <w:rsid w:val="006723BB"/>
    <w:rsid w:val="006727A1"/>
    <w:rsid w:val="00672EA6"/>
    <w:rsid w:val="00673BF4"/>
    <w:rsid w:val="0067407D"/>
    <w:rsid w:val="006745D7"/>
    <w:rsid w:val="006748DB"/>
    <w:rsid w:val="00674D93"/>
    <w:rsid w:val="00674FA9"/>
    <w:rsid w:val="00675440"/>
    <w:rsid w:val="00675B6C"/>
    <w:rsid w:val="00675E1A"/>
    <w:rsid w:val="00676121"/>
    <w:rsid w:val="00676BDB"/>
    <w:rsid w:val="00676CA5"/>
    <w:rsid w:val="00677094"/>
    <w:rsid w:val="00677097"/>
    <w:rsid w:val="006770D0"/>
    <w:rsid w:val="0067777A"/>
    <w:rsid w:val="00677781"/>
    <w:rsid w:val="00680052"/>
    <w:rsid w:val="00680631"/>
    <w:rsid w:val="006807AE"/>
    <w:rsid w:val="00680830"/>
    <w:rsid w:val="00680A2B"/>
    <w:rsid w:val="00682263"/>
    <w:rsid w:val="006823DC"/>
    <w:rsid w:val="006825E6"/>
    <w:rsid w:val="0068283A"/>
    <w:rsid w:val="00682B6D"/>
    <w:rsid w:val="00682C9B"/>
    <w:rsid w:val="006835D9"/>
    <w:rsid w:val="00684515"/>
    <w:rsid w:val="00684633"/>
    <w:rsid w:val="006846C0"/>
    <w:rsid w:val="00684844"/>
    <w:rsid w:val="00684A29"/>
    <w:rsid w:val="00684DAE"/>
    <w:rsid w:val="0068520D"/>
    <w:rsid w:val="00685B92"/>
    <w:rsid w:val="006862C2"/>
    <w:rsid w:val="00686CA3"/>
    <w:rsid w:val="00686E16"/>
    <w:rsid w:val="00686F20"/>
    <w:rsid w:val="00687083"/>
    <w:rsid w:val="00687306"/>
    <w:rsid w:val="00690843"/>
    <w:rsid w:val="00690B86"/>
    <w:rsid w:val="00690B96"/>
    <w:rsid w:val="00690CE3"/>
    <w:rsid w:val="00690CEC"/>
    <w:rsid w:val="00690E85"/>
    <w:rsid w:val="00690F63"/>
    <w:rsid w:val="00691846"/>
    <w:rsid w:val="00691B55"/>
    <w:rsid w:val="00691CAA"/>
    <w:rsid w:val="00691D01"/>
    <w:rsid w:val="006925F3"/>
    <w:rsid w:val="006927AA"/>
    <w:rsid w:val="00692C75"/>
    <w:rsid w:val="00692E5C"/>
    <w:rsid w:val="0069322F"/>
    <w:rsid w:val="00693E29"/>
    <w:rsid w:val="0069449C"/>
    <w:rsid w:val="0069477D"/>
    <w:rsid w:val="0069498B"/>
    <w:rsid w:val="00694D5F"/>
    <w:rsid w:val="0069547A"/>
    <w:rsid w:val="00695B27"/>
    <w:rsid w:val="00695B48"/>
    <w:rsid w:val="00696181"/>
    <w:rsid w:val="006964D7"/>
    <w:rsid w:val="006965AB"/>
    <w:rsid w:val="00696B5E"/>
    <w:rsid w:val="00696DE4"/>
    <w:rsid w:val="00696EA2"/>
    <w:rsid w:val="00697012"/>
    <w:rsid w:val="006972B9"/>
    <w:rsid w:val="00697530"/>
    <w:rsid w:val="006976E0"/>
    <w:rsid w:val="00697F2D"/>
    <w:rsid w:val="006A024B"/>
    <w:rsid w:val="006A0395"/>
    <w:rsid w:val="006A0963"/>
    <w:rsid w:val="006A0C14"/>
    <w:rsid w:val="006A0C20"/>
    <w:rsid w:val="006A120E"/>
    <w:rsid w:val="006A143D"/>
    <w:rsid w:val="006A21DC"/>
    <w:rsid w:val="006A23AC"/>
    <w:rsid w:val="006A29C2"/>
    <w:rsid w:val="006A302F"/>
    <w:rsid w:val="006A32F9"/>
    <w:rsid w:val="006A3FD8"/>
    <w:rsid w:val="006A4719"/>
    <w:rsid w:val="006A499F"/>
    <w:rsid w:val="006A4A98"/>
    <w:rsid w:val="006A521B"/>
    <w:rsid w:val="006A56DB"/>
    <w:rsid w:val="006A5791"/>
    <w:rsid w:val="006A5ECC"/>
    <w:rsid w:val="006A6026"/>
    <w:rsid w:val="006A690B"/>
    <w:rsid w:val="006A6F84"/>
    <w:rsid w:val="006A7B55"/>
    <w:rsid w:val="006A7E5B"/>
    <w:rsid w:val="006A7FA3"/>
    <w:rsid w:val="006B01F4"/>
    <w:rsid w:val="006B0F64"/>
    <w:rsid w:val="006B1255"/>
    <w:rsid w:val="006B16B4"/>
    <w:rsid w:val="006B1BFE"/>
    <w:rsid w:val="006B1C1F"/>
    <w:rsid w:val="006B1D4C"/>
    <w:rsid w:val="006B1F03"/>
    <w:rsid w:val="006B1FE8"/>
    <w:rsid w:val="006B24A2"/>
    <w:rsid w:val="006B24E6"/>
    <w:rsid w:val="006B2556"/>
    <w:rsid w:val="006B2C3B"/>
    <w:rsid w:val="006B361E"/>
    <w:rsid w:val="006B381D"/>
    <w:rsid w:val="006B3840"/>
    <w:rsid w:val="006B3EE7"/>
    <w:rsid w:val="006B418F"/>
    <w:rsid w:val="006B429F"/>
    <w:rsid w:val="006B4322"/>
    <w:rsid w:val="006B46EF"/>
    <w:rsid w:val="006B49E8"/>
    <w:rsid w:val="006B4AC5"/>
    <w:rsid w:val="006B4F59"/>
    <w:rsid w:val="006B5303"/>
    <w:rsid w:val="006B5977"/>
    <w:rsid w:val="006B5B58"/>
    <w:rsid w:val="006B5E39"/>
    <w:rsid w:val="006B5EF7"/>
    <w:rsid w:val="006B6801"/>
    <w:rsid w:val="006B69CA"/>
    <w:rsid w:val="006B6E1D"/>
    <w:rsid w:val="006B6EAE"/>
    <w:rsid w:val="006B7081"/>
    <w:rsid w:val="006B7088"/>
    <w:rsid w:val="006B733B"/>
    <w:rsid w:val="006B75C4"/>
    <w:rsid w:val="006B7649"/>
    <w:rsid w:val="006B7755"/>
    <w:rsid w:val="006B77E8"/>
    <w:rsid w:val="006B7BBD"/>
    <w:rsid w:val="006B7D58"/>
    <w:rsid w:val="006B7F10"/>
    <w:rsid w:val="006C02BB"/>
    <w:rsid w:val="006C09B9"/>
    <w:rsid w:val="006C09CB"/>
    <w:rsid w:val="006C0FC6"/>
    <w:rsid w:val="006C1C23"/>
    <w:rsid w:val="006C1C26"/>
    <w:rsid w:val="006C1FF0"/>
    <w:rsid w:val="006C1FFF"/>
    <w:rsid w:val="006C231F"/>
    <w:rsid w:val="006C237D"/>
    <w:rsid w:val="006C2C26"/>
    <w:rsid w:val="006C2C7E"/>
    <w:rsid w:val="006C2D19"/>
    <w:rsid w:val="006C2EFC"/>
    <w:rsid w:val="006C332C"/>
    <w:rsid w:val="006C3929"/>
    <w:rsid w:val="006C3B04"/>
    <w:rsid w:val="006C3BFE"/>
    <w:rsid w:val="006C3D3A"/>
    <w:rsid w:val="006C3EA1"/>
    <w:rsid w:val="006C3EC1"/>
    <w:rsid w:val="006C3ED0"/>
    <w:rsid w:val="006C4109"/>
    <w:rsid w:val="006C4204"/>
    <w:rsid w:val="006C499D"/>
    <w:rsid w:val="006C4BBA"/>
    <w:rsid w:val="006C4E7A"/>
    <w:rsid w:val="006C525F"/>
    <w:rsid w:val="006C5271"/>
    <w:rsid w:val="006C587E"/>
    <w:rsid w:val="006C598E"/>
    <w:rsid w:val="006C5EC8"/>
    <w:rsid w:val="006C6003"/>
    <w:rsid w:val="006C616E"/>
    <w:rsid w:val="006C6408"/>
    <w:rsid w:val="006C6642"/>
    <w:rsid w:val="006C66B7"/>
    <w:rsid w:val="006C6791"/>
    <w:rsid w:val="006C6FAB"/>
    <w:rsid w:val="006C7580"/>
    <w:rsid w:val="006C775F"/>
    <w:rsid w:val="006C7DE5"/>
    <w:rsid w:val="006C7E83"/>
    <w:rsid w:val="006C7EC3"/>
    <w:rsid w:val="006D079B"/>
    <w:rsid w:val="006D1938"/>
    <w:rsid w:val="006D193B"/>
    <w:rsid w:val="006D197D"/>
    <w:rsid w:val="006D1991"/>
    <w:rsid w:val="006D1BED"/>
    <w:rsid w:val="006D21D2"/>
    <w:rsid w:val="006D2C50"/>
    <w:rsid w:val="006D2E3B"/>
    <w:rsid w:val="006D2EDA"/>
    <w:rsid w:val="006D2F47"/>
    <w:rsid w:val="006D35E1"/>
    <w:rsid w:val="006D38A3"/>
    <w:rsid w:val="006D3C58"/>
    <w:rsid w:val="006D3FCD"/>
    <w:rsid w:val="006D4394"/>
    <w:rsid w:val="006D45F5"/>
    <w:rsid w:val="006D4F61"/>
    <w:rsid w:val="006D521E"/>
    <w:rsid w:val="006D5330"/>
    <w:rsid w:val="006D5411"/>
    <w:rsid w:val="006D54F0"/>
    <w:rsid w:val="006D5B3E"/>
    <w:rsid w:val="006D5D0C"/>
    <w:rsid w:val="006D5F71"/>
    <w:rsid w:val="006D60A2"/>
    <w:rsid w:val="006D62EB"/>
    <w:rsid w:val="006D649C"/>
    <w:rsid w:val="006D6576"/>
    <w:rsid w:val="006D65E1"/>
    <w:rsid w:val="006D6A53"/>
    <w:rsid w:val="006D6C5E"/>
    <w:rsid w:val="006D6CAF"/>
    <w:rsid w:val="006D6D51"/>
    <w:rsid w:val="006D707D"/>
    <w:rsid w:val="006D7111"/>
    <w:rsid w:val="006D7E12"/>
    <w:rsid w:val="006E0CC6"/>
    <w:rsid w:val="006E120C"/>
    <w:rsid w:val="006E14A2"/>
    <w:rsid w:val="006E1643"/>
    <w:rsid w:val="006E1898"/>
    <w:rsid w:val="006E258A"/>
    <w:rsid w:val="006E2B47"/>
    <w:rsid w:val="006E2DDD"/>
    <w:rsid w:val="006E331D"/>
    <w:rsid w:val="006E34C0"/>
    <w:rsid w:val="006E35B2"/>
    <w:rsid w:val="006E363E"/>
    <w:rsid w:val="006E380F"/>
    <w:rsid w:val="006E42BB"/>
    <w:rsid w:val="006E5BFA"/>
    <w:rsid w:val="006E5CE9"/>
    <w:rsid w:val="006E62C1"/>
    <w:rsid w:val="006E62CE"/>
    <w:rsid w:val="006E6B07"/>
    <w:rsid w:val="006E7824"/>
    <w:rsid w:val="006E7A51"/>
    <w:rsid w:val="006F0496"/>
    <w:rsid w:val="006F0646"/>
    <w:rsid w:val="006F08EC"/>
    <w:rsid w:val="006F0DAA"/>
    <w:rsid w:val="006F0F31"/>
    <w:rsid w:val="006F148C"/>
    <w:rsid w:val="006F14AB"/>
    <w:rsid w:val="006F154C"/>
    <w:rsid w:val="006F1787"/>
    <w:rsid w:val="006F201C"/>
    <w:rsid w:val="006F355B"/>
    <w:rsid w:val="006F35AE"/>
    <w:rsid w:val="006F36D2"/>
    <w:rsid w:val="006F3E9F"/>
    <w:rsid w:val="006F40EF"/>
    <w:rsid w:val="006F42AA"/>
    <w:rsid w:val="006F436D"/>
    <w:rsid w:val="006F43F6"/>
    <w:rsid w:val="006F4658"/>
    <w:rsid w:val="006F4C78"/>
    <w:rsid w:val="006F5929"/>
    <w:rsid w:val="006F607B"/>
    <w:rsid w:val="006F61E2"/>
    <w:rsid w:val="006F6730"/>
    <w:rsid w:val="006F6D1B"/>
    <w:rsid w:val="006F6D33"/>
    <w:rsid w:val="006F6E41"/>
    <w:rsid w:val="006F70E9"/>
    <w:rsid w:val="006F7108"/>
    <w:rsid w:val="006F74D4"/>
    <w:rsid w:val="006F773A"/>
    <w:rsid w:val="006F7A03"/>
    <w:rsid w:val="006F7C52"/>
    <w:rsid w:val="00700105"/>
    <w:rsid w:val="00700620"/>
    <w:rsid w:val="00700672"/>
    <w:rsid w:val="00700BDD"/>
    <w:rsid w:val="007016CF"/>
    <w:rsid w:val="00701A88"/>
    <w:rsid w:val="00701B24"/>
    <w:rsid w:val="00701B42"/>
    <w:rsid w:val="00701E5B"/>
    <w:rsid w:val="007024BD"/>
    <w:rsid w:val="007025E1"/>
    <w:rsid w:val="00702749"/>
    <w:rsid w:val="007027D4"/>
    <w:rsid w:val="007027FC"/>
    <w:rsid w:val="0070288F"/>
    <w:rsid w:val="00702C1D"/>
    <w:rsid w:val="00702D87"/>
    <w:rsid w:val="00702F9D"/>
    <w:rsid w:val="007031EF"/>
    <w:rsid w:val="00703203"/>
    <w:rsid w:val="007033FC"/>
    <w:rsid w:val="00703489"/>
    <w:rsid w:val="00703C3B"/>
    <w:rsid w:val="007043AC"/>
    <w:rsid w:val="007049C5"/>
    <w:rsid w:val="00704D55"/>
    <w:rsid w:val="00704D98"/>
    <w:rsid w:val="00704E7A"/>
    <w:rsid w:val="0070567D"/>
    <w:rsid w:val="00705E0B"/>
    <w:rsid w:val="00706057"/>
    <w:rsid w:val="00706C26"/>
    <w:rsid w:val="007075BC"/>
    <w:rsid w:val="0070798F"/>
    <w:rsid w:val="00707CEA"/>
    <w:rsid w:val="00707E88"/>
    <w:rsid w:val="007101BD"/>
    <w:rsid w:val="007101C5"/>
    <w:rsid w:val="00710772"/>
    <w:rsid w:val="007107B9"/>
    <w:rsid w:val="00710B67"/>
    <w:rsid w:val="00710BC0"/>
    <w:rsid w:val="00710F3A"/>
    <w:rsid w:val="007113AB"/>
    <w:rsid w:val="0071185E"/>
    <w:rsid w:val="00711F88"/>
    <w:rsid w:val="0071206E"/>
    <w:rsid w:val="00712EAC"/>
    <w:rsid w:val="00712F39"/>
    <w:rsid w:val="00713034"/>
    <w:rsid w:val="007138D0"/>
    <w:rsid w:val="007139C7"/>
    <w:rsid w:val="00713AB9"/>
    <w:rsid w:val="007140B7"/>
    <w:rsid w:val="0071446B"/>
    <w:rsid w:val="0071446C"/>
    <w:rsid w:val="007145B8"/>
    <w:rsid w:val="00714F3D"/>
    <w:rsid w:val="007155F7"/>
    <w:rsid w:val="00715912"/>
    <w:rsid w:val="0071610D"/>
    <w:rsid w:val="00716457"/>
    <w:rsid w:val="007164FB"/>
    <w:rsid w:val="00716594"/>
    <w:rsid w:val="0071747D"/>
    <w:rsid w:val="0071785B"/>
    <w:rsid w:val="007179F5"/>
    <w:rsid w:val="00717EA2"/>
    <w:rsid w:val="00720603"/>
    <w:rsid w:val="00720ED1"/>
    <w:rsid w:val="0072192C"/>
    <w:rsid w:val="0072259F"/>
    <w:rsid w:val="00722E4C"/>
    <w:rsid w:val="00722E7A"/>
    <w:rsid w:val="00723467"/>
    <w:rsid w:val="00723B79"/>
    <w:rsid w:val="00723C3E"/>
    <w:rsid w:val="00724204"/>
    <w:rsid w:val="00724432"/>
    <w:rsid w:val="00724C44"/>
    <w:rsid w:val="00725435"/>
    <w:rsid w:val="00725F2B"/>
    <w:rsid w:val="00726015"/>
    <w:rsid w:val="00726372"/>
    <w:rsid w:val="00726461"/>
    <w:rsid w:val="0072735E"/>
    <w:rsid w:val="00727494"/>
    <w:rsid w:val="007274BA"/>
    <w:rsid w:val="00727762"/>
    <w:rsid w:val="00727DB9"/>
    <w:rsid w:val="0073037B"/>
    <w:rsid w:val="007303A5"/>
    <w:rsid w:val="007316DF"/>
    <w:rsid w:val="0073178A"/>
    <w:rsid w:val="007319DF"/>
    <w:rsid w:val="00731AD4"/>
    <w:rsid w:val="00731EC4"/>
    <w:rsid w:val="00732075"/>
    <w:rsid w:val="0073264A"/>
    <w:rsid w:val="00732805"/>
    <w:rsid w:val="00732DB7"/>
    <w:rsid w:val="00732ECB"/>
    <w:rsid w:val="00732FB3"/>
    <w:rsid w:val="007334E8"/>
    <w:rsid w:val="00733B16"/>
    <w:rsid w:val="00733D6E"/>
    <w:rsid w:val="00733D77"/>
    <w:rsid w:val="007346D2"/>
    <w:rsid w:val="00734777"/>
    <w:rsid w:val="00734FA9"/>
    <w:rsid w:val="007353BA"/>
    <w:rsid w:val="00735F73"/>
    <w:rsid w:val="007361E0"/>
    <w:rsid w:val="0073668D"/>
    <w:rsid w:val="0073709D"/>
    <w:rsid w:val="00737117"/>
    <w:rsid w:val="007372F0"/>
    <w:rsid w:val="0073733B"/>
    <w:rsid w:val="0073748F"/>
    <w:rsid w:val="00737A3E"/>
    <w:rsid w:val="00737F29"/>
    <w:rsid w:val="00740640"/>
    <w:rsid w:val="0074090A"/>
    <w:rsid w:val="00740953"/>
    <w:rsid w:val="00740B1E"/>
    <w:rsid w:val="00740D37"/>
    <w:rsid w:val="007413E2"/>
    <w:rsid w:val="00741945"/>
    <w:rsid w:val="00741C40"/>
    <w:rsid w:val="00741F34"/>
    <w:rsid w:val="00742169"/>
    <w:rsid w:val="00742AF2"/>
    <w:rsid w:val="0074305B"/>
    <w:rsid w:val="00743281"/>
    <w:rsid w:val="007433E0"/>
    <w:rsid w:val="00743920"/>
    <w:rsid w:val="0074452E"/>
    <w:rsid w:val="00745145"/>
    <w:rsid w:val="00745190"/>
    <w:rsid w:val="007452F3"/>
    <w:rsid w:val="007454A7"/>
    <w:rsid w:val="00745621"/>
    <w:rsid w:val="0074565D"/>
    <w:rsid w:val="00745A27"/>
    <w:rsid w:val="00745E7C"/>
    <w:rsid w:val="007466C7"/>
    <w:rsid w:val="00746792"/>
    <w:rsid w:val="00746864"/>
    <w:rsid w:val="00746BBB"/>
    <w:rsid w:val="00747372"/>
    <w:rsid w:val="00747DC4"/>
    <w:rsid w:val="00750134"/>
    <w:rsid w:val="00750214"/>
    <w:rsid w:val="007502E3"/>
    <w:rsid w:val="007509D3"/>
    <w:rsid w:val="00751311"/>
    <w:rsid w:val="00751715"/>
    <w:rsid w:val="00751736"/>
    <w:rsid w:val="00751A51"/>
    <w:rsid w:val="007520F3"/>
    <w:rsid w:val="00753243"/>
    <w:rsid w:val="00753486"/>
    <w:rsid w:val="0075356A"/>
    <w:rsid w:val="00753614"/>
    <w:rsid w:val="00753EBE"/>
    <w:rsid w:val="0075427E"/>
    <w:rsid w:val="0075468A"/>
    <w:rsid w:val="007546F4"/>
    <w:rsid w:val="00754BEA"/>
    <w:rsid w:val="00754D6B"/>
    <w:rsid w:val="00754EEB"/>
    <w:rsid w:val="00755186"/>
    <w:rsid w:val="007551C7"/>
    <w:rsid w:val="00755E80"/>
    <w:rsid w:val="00755ED1"/>
    <w:rsid w:val="00756713"/>
    <w:rsid w:val="0075710B"/>
    <w:rsid w:val="0075737A"/>
    <w:rsid w:val="0075758B"/>
    <w:rsid w:val="00757A47"/>
    <w:rsid w:val="00757B74"/>
    <w:rsid w:val="00757C9A"/>
    <w:rsid w:val="0076012C"/>
    <w:rsid w:val="00760936"/>
    <w:rsid w:val="007610E9"/>
    <w:rsid w:val="007615EF"/>
    <w:rsid w:val="00761634"/>
    <w:rsid w:val="00761E29"/>
    <w:rsid w:val="00761FD8"/>
    <w:rsid w:val="00762771"/>
    <w:rsid w:val="00763282"/>
    <w:rsid w:val="007634B7"/>
    <w:rsid w:val="0076357D"/>
    <w:rsid w:val="00763AD6"/>
    <w:rsid w:val="00763E98"/>
    <w:rsid w:val="00763F97"/>
    <w:rsid w:val="00764306"/>
    <w:rsid w:val="007649D5"/>
    <w:rsid w:val="00764F36"/>
    <w:rsid w:val="0076529C"/>
    <w:rsid w:val="0076550E"/>
    <w:rsid w:val="00765FE7"/>
    <w:rsid w:val="00766C6A"/>
    <w:rsid w:val="00766D9A"/>
    <w:rsid w:val="00766E66"/>
    <w:rsid w:val="00766E85"/>
    <w:rsid w:val="00766EE3"/>
    <w:rsid w:val="00766F11"/>
    <w:rsid w:val="00766FC3"/>
    <w:rsid w:val="0076721B"/>
    <w:rsid w:val="007673A3"/>
    <w:rsid w:val="00767BE1"/>
    <w:rsid w:val="00767E23"/>
    <w:rsid w:val="00767E55"/>
    <w:rsid w:val="00770B7D"/>
    <w:rsid w:val="00770F4F"/>
    <w:rsid w:val="007710A6"/>
    <w:rsid w:val="007718B9"/>
    <w:rsid w:val="00771D6E"/>
    <w:rsid w:val="00771F7B"/>
    <w:rsid w:val="0077205E"/>
    <w:rsid w:val="00772129"/>
    <w:rsid w:val="007725FE"/>
    <w:rsid w:val="0077334A"/>
    <w:rsid w:val="007733D8"/>
    <w:rsid w:val="007736BC"/>
    <w:rsid w:val="007736F5"/>
    <w:rsid w:val="00773F4D"/>
    <w:rsid w:val="007740A5"/>
    <w:rsid w:val="007741FC"/>
    <w:rsid w:val="007747AD"/>
    <w:rsid w:val="00774822"/>
    <w:rsid w:val="00775300"/>
    <w:rsid w:val="00775365"/>
    <w:rsid w:val="00775AAA"/>
    <w:rsid w:val="00775BC4"/>
    <w:rsid w:val="00775CFB"/>
    <w:rsid w:val="00776875"/>
    <w:rsid w:val="007771BF"/>
    <w:rsid w:val="00777488"/>
    <w:rsid w:val="00777761"/>
    <w:rsid w:val="00777796"/>
    <w:rsid w:val="007779F9"/>
    <w:rsid w:val="00777A93"/>
    <w:rsid w:val="00780153"/>
    <w:rsid w:val="00780B76"/>
    <w:rsid w:val="00780C22"/>
    <w:rsid w:val="00780C74"/>
    <w:rsid w:val="00780F0B"/>
    <w:rsid w:val="00780FA6"/>
    <w:rsid w:val="00781008"/>
    <w:rsid w:val="00781632"/>
    <w:rsid w:val="00781C40"/>
    <w:rsid w:val="00781DB5"/>
    <w:rsid w:val="00781E89"/>
    <w:rsid w:val="00781FD0"/>
    <w:rsid w:val="007828DC"/>
    <w:rsid w:val="00782960"/>
    <w:rsid w:val="00782BBA"/>
    <w:rsid w:val="00782E8F"/>
    <w:rsid w:val="007833A0"/>
    <w:rsid w:val="00783405"/>
    <w:rsid w:val="007839F6"/>
    <w:rsid w:val="00784317"/>
    <w:rsid w:val="0078489A"/>
    <w:rsid w:val="0078527C"/>
    <w:rsid w:val="00785400"/>
    <w:rsid w:val="00785839"/>
    <w:rsid w:val="00785A8A"/>
    <w:rsid w:val="007865BD"/>
    <w:rsid w:val="00786F14"/>
    <w:rsid w:val="007871C3"/>
    <w:rsid w:val="0078724F"/>
    <w:rsid w:val="0078734A"/>
    <w:rsid w:val="00787424"/>
    <w:rsid w:val="00787826"/>
    <w:rsid w:val="00787F33"/>
    <w:rsid w:val="007900D0"/>
    <w:rsid w:val="0079035E"/>
    <w:rsid w:val="007903B9"/>
    <w:rsid w:val="00790C87"/>
    <w:rsid w:val="0079109F"/>
    <w:rsid w:val="00791585"/>
    <w:rsid w:val="0079161C"/>
    <w:rsid w:val="00791960"/>
    <w:rsid w:val="00791A80"/>
    <w:rsid w:val="007920F5"/>
    <w:rsid w:val="0079260C"/>
    <w:rsid w:val="0079266C"/>
    <w:rsid w:val="00792F60"/>
    <w:rsid w:val="0079310F"/>
    <w:rsid w:val="00793295"/>
    <w:rsid w:val="0079345B"/>
    <w:rsid w:val="007936AC"/>
    <w:rsid w:val="007937D5"/>
    <w:rsid w:val="00793BEC"/>
    <w:rsid w:val="00793CBC"/>
    <w:rsid w:val="00793F58"/>
    <w:rsid w:val="00794153"/>
    <w:rsid w:val="00794647"/>
    <w:rsid w:val="00794953"/>
    <w:rsid w:val="00794CD2"/>
    <w:rsid w:val="007956A2"/>
    <w:rsid w:val="00795F34"/>
    <w:rsid w:val="00796116"/>
    <w:rsid w:val="00796340"/>
    <w:rsid w:val="007963EA"/>
    <w:rsid w:val="0079668F"/>
    <w:rsid w:val="0079674E"/>
    <w:rsid w:val="007969BC"/>
    <w:rsid w:val="00796DAD"/>
    <w:rsid w:val="0079718B"/>
    <w:rsid w:val="00797293"/>
    <w:rsid w:val="00797456"/>
    <w:rsid w:val="00797499"/>
    <w:rsid w:val="007975D8"/>
    <w:rsid w:val="007979E6"/>
    <w:rsid w:val="007A0203"/>
    <w:rsid w:val="007A0419"/>
    <w:rsid w:val="007A0615"/>
    <w:rsid w:val="007A0A4A"/>
    <w:rsid w:val="007A148C"/>
    <w:rsid w:val="007A14F6"/>
    <w:rsid w:val="007A154C"/>
    <w:rsid w:val="007A1D72"/>
    <w:rsid w:val="007A1F09"/>
    <w:rsid w:val="007A1F33"/>
    <w:rsid w:val="007A2022"/>
    <w:rsid w:val="007A2324"/>
    <w:rsid w:val="007A2882"/>
    <w:rsid w:val="007A3951"/>
    <w:rsid w:val="007A3B75"/>
    <w:rsid w:val="007A3B80"/>
    <w:rsid w:val="007A3C3B"/>
    <w:rsid w:val="007A407D"/>
    <w:rsid w:val="007A40A6"/>
    <w:rsid w:val="007A4362"/>
    <w:rsid w:val="007A4CA3"/>
    <w:rsid w:val="007A4DAC"/>
    <w:rsid w:val="007A5304"/>
    <w:rsid w:val="007A5C67"/>
    <w:rsid w:val="007A5D40"/>
    <w:rsid w:val="007A6537"/>
    <w:rsid w:val="007A6A20"/>
    <w:rsid w:val="007A6C2A"/>
    <w:rsid w:val="007A6EE4"/>
    <w:rsid w:val="007A6F7C"/>
    <w:rsid w:val="007A731B"/>
    <w:rsid w:val="007A7470"/>
    <w:rsid w:val="007A7A20"/>
    <w:rsid w:val="007A7E2A"/>
    <w:rsid w:val="007B018F"/>
    <w:rsid w:val="007B0781"/>
    <w:rsid w:val="007B0CD8"/>
    <w:rsid w:val="007B0FD2"/>
    <w:rsid w:val="007B1256"/>
    <w:rsid w:val="007B1348"/>
    <w:rsid w:val="007B1663"/>
    <w:rsid w:val="007B1D92"/>
    <w:rsid w:val="007B1EC7"/>
    <w:rsid w:val="007B2318"/>
    <w:rsid w:val="007B2553"/>
    <w:rsid w:val="007B2B33"/>
    <w:rsid w:val="007B3400"/>
    <w:rsid w:val="007B3498"/>
    <w:rsid w:val="007B36B3"/>
    <w:rsid w:val="007B4A16"/>
    <w:rsid w:val="007B4AC7"/>
    <w:rsid w:val="007B4EA2"/>
    <w:rsid w:val="007B5010"/>
    <w:rsid w:val="007B5216"/>
    <w:rsid w:val="007B5BDE"/>
    <w:rsid w:val="007B5FAB"/>
    <w:rsid w:val="007B6165"/>
    <w:rsid w:val="007B6EE8"/>
    <w:rsid w:val="007B7A48"/>
    <w:rsid w:val="007B7ECA"/>
    <w:rsid w:val="007C0124"/>
    <w:rsid w:val="007C0419"/>
    <w:rsid w:val="007C06B9"/>
    <w:rsid w:val="007C091C"/>
    <w:rsid w:val="007C0AA2"/>
    <w:rsid w:val="007C1088"/>
    <w:rsid w:val="007C1738"/>
    <w:rsid w:val="007C19A5"/>
    <w:rsid w:val="007C23BD"/>
    <w:rsid w:val="007C25D0"/>
    <w:rsid w:val="007C3061"/>
    <w:rsid w:val="007C307A"/>
    <w:rsid w:val="007C34FE"/>
    <w:rsid w:val="007C3876"/>
    <w:rsid w:val="007C3C53"/>
    <w:rsid w:val="007C3FEB"/>
    <w:rsid w:val="007C4302"/>
    <w:rsid w:val="007C4392"/>
    <w:rsid w:val="007C4842"/>
    <w:rsid w:val="007C4D77"/>
    <w:rsid w:val="007C50C6"/>
    <w:rsid w:val="007C50D0"/>
    <w:rsid w:val="007C535D"/>
    <w:rsid w:val="007C5388"/>
    <w:rsid w:val="007C58EB"/>
    <w:rsid w:val="007C5A84"/>
    <w:rsid w:val="007C5F44"/>
    <w:rsid w:val="007C6126"/>
    <w:rsid w:val="007C639A"/>
    <w:rsid w:val="007C6753"/>
    <w:rsid w:val="007C69B2"/>
    <w:rsid w:val="007C6BE9"/>
    <w:rsid w:val="007C71D1"/>
    <w:rsid w:val="007C7C9B"/>
    <w:rsid w:val="007D0354"/>
    <w:rsid w:val="007D0436"/>
    <w:rsid w:val="007D04DC"/>
    <w:rsid w:val="007D09FE"/>
    <w:rsid w:val="007D0B0B"/>
    <w:rsid w:val="007D0EF7"/>
    <w:rsid w:val="007D0F13"/>
    <w:rsid w:val="007D150C"/>
    <w:rsid w:val="007D1AED"/>
    <w:rsid w:val="007D2061"/>
    <w:rsid w:val="007D25DE"/>
    <w:rsid w:val="007D27EF"/>
    <w:rsid w:val="007D2E4A"/>
    <w:rsid w:val="007D2FDD"/>
    <w:rsid w:val="007D3075"/>
    <w:rsid w:val="007D31A7"/>
    <w:rsid w:val="007D38E5"/>
    <w:rsid w:val="007D3A9C"/>
    <w:rsid w:val="007D444E"/>
    <w:rsid w:val="007D44DD"/>
    <w:rsid w:val="007D451F"/>
    <w:rsid w:val="007D4B38"/>
    <w:rsid w:val="007D4E1F"/>
    <w:rsid w:val="007D503F"/>
    <w:rsid w:val="007D5168"/>
    <w:rsid w:val="007D52C6"/>
    <w:rsid w:val="007D6940"/>
    <w:rsid w:val="007D7622"/>
    <w:rsid w:val="007D7A8A"/>
    <w:rsid w:val="007D7DE6"/>
    <w:rsid w:val="007D7FD4"/>
    <w:rsid w:val="007E0495"/>
    <w:rsid w:val="007E0640"/>
    <w:rsid w:val="007E07F7"/>
    <w:rsid w:val="007E0870"/>
    <w:rsid w:val="007E0D89"/>
    <w:rsid w:val="007E10BA"/>
    <w:rsid w:val="007E1732"/>
    <w:rsid w:val="007E19FC"/>
    <w:rsid w:val="007E1DB3"/>
    <w:rsid w:val="007E216E"/>
    <w:rsid w:val="007E37D8"/>
    <w:rsid w:val="007E395C"/>
    <w:rsid w:val="007E3BAE"/>
    <w:rsid w:val="007E3BE0"/>
    <w:rsid w:val="007E3C91"/>
    <w:rsid w:val="007E3D77"/>
    <w:rsid w:val="007E453A"/>
    <w:rsid w:val="007E4630"/>
    <w:rsid w:val="007E46D5"/>
    <w:rsid w:val="007E4906"/>
    <w:rsid w:val="007E49F4"/>
    <w:rsid w:val="007E4A79"/>
    <w:rsid w:val="007E4B77"/>
    <w:rsid w:val="007E4C6B"/>
    <w:rsid w:val="007E4ED9"/>
    <w:rsid w:val="007E50FB"/>
    <w:rsid w:val="007E5780"/>
    <w:rsid w:val="007E5904"/>
    <w:rsid w:val="007E5ADF"/>
    <w:rsid w:val="007E6876"/>
    <w:rsid w:val="007E6A7E"/>
    <w:rsid w:val="007E6C74"/>
    <w:rsid w:val="007E6CAD"/>
    <w:rsid w:val="007E6CED"/>
    <w:rsid w:val="007E71ED"/>
    <w:rsid w:val="007E72D5"/>
    <w:rsid w:val="007E77D6"/>
    <w:rsid w:val="007E791A"/>
    <w:rsid w:val="007E7AB9"/>
    <w:rsid w:val="007E7BD8"/>
    <w:rsid w:val="007F0137"/>
    <w:rsid w:val="007F0142"/>
    <w:rsid w:val="007F0BAF"/>
    <w:rsid w:val="007F137C"/>
    <w:rsid w:val="007F13EA"/>
    <w:rsid w:val="007F14C6"/>
    <w:rsid w:val="007F1634"/>
    <w:rsid w:val="007F2818"/>
    <w:rsid w:val="007F2A20"/>
    <w:rsid w:val="007F2AB9"/>
    <w:rsid w:val="007F2CA9"/>
    <w:rsid w:val="007F3134"/>
    <w:rsid w:val="007F31E9"/>
    <w:rsid w:val="007F3655"/>
    <w:rsid w:val="007F3673"/>
    <w:rsid w:val="007F3704"/>
    <w:rsid w:val="007F3A61"/>
    <w:rsid w:val="007F403B"/>
    <w:rsid w:val="007F40B9"/>
    <w:rsid w:val="007F477E"/>
    <w:rsid w:val="007F4923"/>
    <w:rsid w:val="007F5B63"/>
    <w:rsid w:val="007F5E70"/>
    <w:rsid w:val="007F5E87"/>
    <w:rsid w:val="007F6224"/>
    <w:rsid w:val="007F626C"/>
    <w:rsid w:val="007F6304"/>
    <w:rsid w:val="007F6362"/>
    <w:rsid w:val="007F65B6"/>
    <w:rsid w:val="007F6BD4"/>
    <w:rsid w:val="007F6C65"/>
    <w:rsid w:val="007F6E65"/>
    <w:rsid w:val="007F6EAB"/>
    <w:rsid w:val="007F768C"/>
    <w:rsid w:val="007F77BA"/>
    <w:rsid w:val="007F78D8"/>
    <w:rsid w:val="007F7BB9"/>
    <w:rsid w:val="007F7C8A"/>
    <w:rsid w:val="008003FB"/>
    <w:rsid w:val="00800A0C"/>
    <w:rsid w:val="008012C8"/>
    <w:rsid w:val="008016D0"/>
    <w:rsid w:val="0080179E"/>
    <w:rsid w:val="00801EFD"/>
    <w:rsid w:val="008025C9"/>
    <w:rsid w:val="008026E8"/>
    <w:rsid w:val="00802AEC"/>
    <w:rsid w:val="008030FD"/>
    <w:rsid w:val="0080379D"/>
    <w:rsid w:val="00803CDE"/>
    <w:rsid w:val="00803D8B"/>
    <w:rsid w:val="00804415"/>
    <w:rsid w:val="00804650"/>
    <w:rsid w:val="0080468B"/>
    <w:rsid w:val="00804856"/>
    <w:rsid w:val="00804AB2"/>
    <w:rsid w:val="0080503D"/>
    <w:rsid w:val="00805107"/>
    <w:rsid w:val="00805A61"/>
    <w:rsid w:val="0080715B"/>
    <w:rsid w:val="00807A75"/>
    <w:rsid w:val="0081003A"/>
    <w:rsid w:val="0081046D"/>
    <w:rsid w:val="00810C08"/>
    <w:rsid w:val="0081133A"/>
    <w:rsid w:val="008113AE"/>
    <w:rsid w:val="00811680"/>
    <w:rsid w:val="0081179B"/>
    <w:rsid w:val="00811CD3"/>
    <w:rsid w:val="00811D2F"/>
    <w:rsid w:val="00811D30"/>
    <w:rsid w:val="00811D9D"/>
    <w:rsid w:val="00812A30"/>
    <w:rsid w:val="00812F1F"/>
    <w:rsid w:val="00812F25"/>
    <w:rsid w:val="00813470"/>
    <w:rsid w:val="008145A7"/>
    <w:rsid w:val="00814688"/>
    <w:rsid w:val="008146DB"/>
    <w:rsid w:val="008149EF"/>
    <w:rsid w:val="00814BCD"/>
    <w:rsid w:val="00814EA9"/>
    <w:rsid w:val="008150A4"/>
    <w:rsid w:val="0081522B"/>
    <w:rsid w:val="0081568D"/>
    <w:rsid w:val="00815BD7"/>
    <w:rsid w:val="00815C4E"/>
    <w:rsid w:val="00815EFE"/>
    <w:rsid w:val="00815F59"/>
    <w:rsid w:val="0081622F"/>
    <w:rsid w:val="008169CE"/>
    <w:rsid w:val="00816A50"/>
    <w:rsid w:val="00816B43"/>
    <w:rsid w:val="00816CBA"/>
    <w:rsid w:val="00816E1E"/>
    <w:rsid w:val="00816F6B"/>
    <w:rsid w:val="008179C5"/>
    <w:rsid w:val="00817ACF"/>
    <w:rsid w:val="00817C6E"/>
    <w:rsid w:val="00820AAB"/>
    <w:rsid w:val="00821044"/>
    <w:rsid w:val="008213D2"/>
    <w:rsid w:val="00821404"/>
    <w:rsid w:val="008218FA"/>
    <w:rsid w:val="00821EFF"/>
    <w:rsid w:val="008224DE"/>
    <w:rsid w:val="008229A4"/>
    <w:rsid w:val="00823233"/>
    <w:rsid w:val="00823BF0"/>
    <w:rsid w:val="0082412F"/>
    <w:rsid w:val="00825142"/>
    <w:rsid w:val="008252B0"/>
    <w:rsid w:val="00825BB3"/>
    <w:rsid w:val="00826070"/>
    <w:rsid w:val="008265DF"/>
    <w:rsid w:val="008268E8"/>
    <w:rsid w:val="008269AD"/>
    <w:rsid w:val="008269E2"/>
    <w:rsid w:val="00826CF6"/>
    <w:rsid w:val="0082707B"/>
    <w:rsid w:val="008270F7"/>
    <w:rsid w:val="008275FA"/>
    <w:rsid w:val="00827AE8"/>
    <w:rsid w:val="00827D72"/>
    <w:rsid w:val="00830158"/>
    <w:rsid w:val="008310B3"/>
    <w:rsid w:val="0083162E"/>
    <w:rsid w:val="008318A7"/>
    <w:rsid w:val="00831CC2"/>
    <w:rsid w:val="00831D0E"/>
    <w:rsid w:val="0083218D"/>
    <w:rsid w:val="00832194"/>
    <w:rsid w:val="008322AF"/>
    <w:rsid w:val="008331DC"/>
    <w:rsid w:val="00833B67"/>
    <w:rsid w:val="008343F8"/>
    <w:rsid w:val="008344CA"/>
    <w:rsid w:val="00834BC0"/>
    <w:rsid w:val="00834E45"/>
    <w:rsid w:val="0083524D"/>
    <w:rsid w:val="0083592E"/>
    <w:rsid w:val="00835B91"/>
    <w:rsid w:val="008366D9"/>
    <w:rsid w:val="00836CB0"/>
    <w:rsid w:val="008373ED"/>
    <w:rsid w:val="00837A23"/>
    <w:rsid w:val="00837C76"/>
    <w:rsid w:val="00837F8F"/>
    <w:rsid w:val="00837FC8"/>
    <w:rsid w:val="00837FF1"/>
    <w:rsid w:val="0084015F"/>
    <w:rsid w:val="008401E1"/>
    <w:rsid w:val="008402AF"/>
    <w:rsid w:val="0084032C"/>
    <w:rsid w:val="008404ED"/>
    <w:rsid w:val="00840616"/>
    <w:rsid w:val="008407E5"/>
    <w:rsid w:val="00840E00"/>
    <w:rsid w:val="00840E3D"/>
    <w:rsid w:val="008410F5"/>
    <w:rsid w:val="008419EC"/>
    <w:rsid w:val="00841BE3"/>
    <w:rsid w:val="00841E64"/>
    <w:rsid w:val="00841EA4"/>
    <w:rsid w:val="008427BF"/>
    <w:rsid w:val="00842A00"/>
    <w:rsid w:val="00842C62"/>
    <w:rsid w:val="00842E14"/>
    <w:rsid w:val="00842E93"/>
    <w:rsid w:val="00843234"/>
    <w:rsid w:val="00843620"/>
    <w:rsid w:val="008438F7"/>
    <w:rsid w:val="00843D8B"/>
    <w:rsid w:val="00843F3E"/>
    <w:rsid w:val="008442A0"/>
    <w:rsid w:val="00844D15"/>
    <w:rsid w:val="00844D55"/>
    <w:rsid w:val="00845364"/>
    <w:rsid w:val="0084581E"/>
    <w:rsid w:val="0084641A"/>
    <w:rsid w:val="00846522"/>
    <w:rsid w:val="008467C3"/>
    <w:rsid w:val="008474F9"/>
    <w:rsid w:val="0084759D"/>
    <w:rsid w:val="008478E5"/>
    <w:rsid w:val="00847B18"/>
    <w:rsid w:val="00847CB2"/>
    <w:rsid w:val="00847D44"/>
    <w:rsid w:val="00850233"/>
    <w:rsid w:val="00850262"/>
    <w:rsid w:val="0085067E"/>
    <w:rsid w:val="00850774"/>
    <w:rsid w:val="0085086A"/>
    <w:rsid w:val="00851703"/>
    <w:rsid w:val="0085178A"/>
    <w:rsid w:val="00851798"/>
    <w:rsid w:val="00851A10"/>
    <w:rsid w:val="00852986"/>
    <w:rsid w:val="008529E8"/>
    <w:rsid w:val="00852A63"/>
    <w:rsid w:val="00852AB4"/>
    <w:rsid w:val="00852BCA"/>
    <w:rsid w:val="00853799"/>
    <w:rsid w:val="0085382C"/>
    <w:rsid w:val="0085395F"/>
    <w:rsid w:val="008544B1"/>
    <w:rsid w:val="008545DA"/>
    <w:rsid w:val="00854885"/>
    <w:rsid w:val="00854CDB"/>
    <w:rsid w:val="008550BA"/>
    <w:rsid w:val="008553C4"/>
    <w:rsid w:val="008553D6"/>
    <w:rsid w:val="008553FF"/>
    <w:rsid w:val="0085544F"/>
    <w:rsid w:val="00855606"/>
    <w:rsid w:val="0085564F"/>
    <w:rsid w:val="00855CE0"/>
    <w:rsid w:val="00855F7F"/>
    <w:rsid w:val="00856321"/>
    <w:rsid w:val="00856B91"/>
    <w:rsid w:val="0085718D"/>
    <w:rsid w:val="0085773D"/>
    <w:rsid w:val="008577EF"/>
    <w:rsid w:val="00857999"/>
    <w:rsid w:val="00857C29"/>
    <w:rsid w:val="00860700"/>
    <w:rsid w:val="00860A9F"/>
    <w:rsid w:val="00860FDC"/>
    <w:rsid w:val="008615A0"/>
    <w:rsid w:val="0086175B"/>
    <w:rsid w:val="008619EB"/>
    <w:rsid w:val="00861BB8"/>
    <w:rsid w:val="00861BE0"/>
    <w:rsid w:val="00861C90"/>
    <w:rsid w:val="00861ECC"/>
    <w:rsid w:val="00861F08"/>
    <w:rsid w:val="0086236C"/>
    <w:rsid w:val="008627F8"/>
    <w:rsid w:val="00862AB8"/>
    <w:rsid w:val="00863FDF"/>
    <w:rsid w:val="008641CC"/>
    <w:rsid w:val="008642B5"/>
    <w:rsid w:val="00864310"/>
    <w:rsid w:val="008647CF"/>
    <w:rsid w:val="00864A39"/>
    <w:rsid w:val="00864ED9"/>
    <w:rsid w:val="00864F52"/>
    <w:rsid w:val="008653DC"/>
    <w:rsid w:val="00865617"/>
    <w:rsid w:val="008656FF"/>
    <w:rsid w:val="00865745"/>
    <w:rsid w:val="00865B95"/>
    <w:rsid w:val="00866327"/>
    <w:rsid w:val="00866530"/>
    <w:rsid w:val="008666D1"/>
    <w:rsid w:val="008667A9"/>
    <w:rsid w:val="00866963"/>
    <w:rsid w:val="00867801"/>
    <w:rsid w:val="008679C5"/>
    <w:rsid w:val="00867ACD"/>
    <w:rsid w:val="00867BF8"/>
    <w:rsid w:val="00867E7E"/>
    <w:rsid w:val="00867EAC"/>
    <w:rsid w:val="008700D5"/>
    <w:rsid w:val="008702F1"/>
    <w:rsid w:val="0087096A"/>
    <w:rsid w:val="0087137D"/>
    <w:rsid w:val="008713EB"/>
    <w:rsid w:val="008719E4"/>
    <w:rsid w:val="00871AC4"/>
    <w:rsid w:val="00871D0F"/>
    <w:rsid w:val="00871FA9"/>
    <w:rsid w:val="0087245B"/>
    <w:rsid w:val="00872638"/>
    <w:rsid w:val="00872760"/>
    <w:rsid w:val="008728A6"/>
    <w:rsid w:val="0087331F"/>
    <w:rsid w:val="008734BF"/>
    <w:rsid w:val="00873767"/>
    <w:rsid w:val="00873A04"/>
    <w:rsid w:val="00873A3F"/>
    <w:rsid w:val="00873A64"/>
    <w:rsid w:val="00873E79"/>
    <w:rsid w:val="0087417F"/>
    <w:rsid w:val="00874541"/>
    <w:rsid w:val="00875083"/>
    <w:rsid w:val="008755BE"/>
    <w:rsid w:val="00875DBB"/>
    <w:rsid w:val="00875E2B"/>
    <w:rsid w:val="00875FB7"/>
    <w:rsid w:val="008762F8"/>
    <w:rsid w:val="00876D59"/>
    <w:rsid w:val="00876D9A"/>
    <w:rsid w:val="00877B34"/>
    <w:rsid w:val="00877E9D"/>
    <w:rsid w:val="0088011C"/>
    <w:rsid w:val="008802E4"/>
    <w:rsid w:val="0088079A"/>
    <w:rsid w:val="00880A54"/>
    <w:rsid w:val="0088105B"/>
    <w:rsid w:val="00881314"/>
    <w:rsid w:val="0088142F"/>
    <w:rsid w:val="00881431"/>
    <w:rsid w:val="00881876"/>
    <w:rsid w:val="0088197C"/>
    <w:rsid w:val="00881C9C"/>
    <w:rsid w:val="00881F51"/>
    <w:rsid w:val="00882180"/>
    <w:rsid w:val="00882221"/>
    <w:rsid w:val="00882857"/>
    <w:rsid w:val="008835DA"/>
    <w:rsid w:val="008837E1"/>
    <w:rsid w:val="00883816"/>
    <w:rsid w:val="00883BAA"/>
    <w:rsid w:val="008842C5"/>
    <w:rsid w:val="008843BE"/>
    <w:rsid w:val="00884BF8"/>
    <w:rsid w:val="00884C0E"/>
    <w:rsid w:val="008859F7"/>
    <w:rsid w:val="00885F9E"/>
    <w:rsid w:val="00886730"/>
    <w:rsid w:val="00886A4B"/>
    <w:rsid w:val="00886CF9"/>
    <w:rsid w:val="00886E6D"/>
    <w:rsid w:val="00886EC8"/>
    <w:rsid w:val="008872B4"/>
    <w:rsid w:val="008873F9"/>
    <w:rsid w:val="008874CC"/>
    <w:rsid w:val="0088750B"/>
    <w:rsid w:val="0088789B"/>
    <w:rsid w:val="00887951"/>
    <w:rsid w:val="00887A2D"/>
    <w:rsid w:val="00887C3E"/>
    <w:rsid w:val="00890192"/>
    <w:rsid w:val="0089071A"/>
    <w:rsid w:val="00890A8E"/>
    <w:rsid w:val="00890D79"/>
    <w:rsid w:val="00890F20"/>
    <w:rsid w:val="00891183"/>
    <w:rsid w:val="00891241"/>
    <w:rsid w:val="008916A6"/>
    <w:rsid w:val="00892290"/>
    <w:rsid w:val="008922EB"/>
    <w:rsid w:val="0089249F"/>
    <w:rsid w:val="0089276F"/>
    <w:rsid w:val="00892FC7"/>
    <w:rsid w:val="008931A0"/>
    <w:rsid w:val="00893A5C"/>
    <w:rsid w:val="00893D11"/>
    <w:rsid w:val="00894545"/>
    <w:rsid w:val="008946C7"/>
    <w:rsid w:val="00895290"/>
    <w:rsid w:val="00895566"/>
    <w:rsid w:val="00895A5E"/>
    <w:rsid w:val="008966FC"/>
    <w:rsid w:val="008967E0"/>
    <w:rsid w:val="008967FB"/>
    <w:rsid w:val="00896A07"/>
    <w:rsid w:val="00897256"/>
    <w:rsid w:val="0089764A"/>
    <w:rsid w:val="00897A67"/>
    <w:rsid w:val="00897BAD"/>
    <w:rsid w:val="008A0151"/>
    <w:rsid w:val="008A0643"/>
    <w:rsid w:val="008A0772"/>
    <w:rsid w:val="008A087F"/>
    <w:rsid w:val="008A157E"/>
    <w:rsid w:val="008A1643"/>
    <w:rsid w:val="008A1BAE"/>
    <w:rsid w:val="008A1D99"/>
    <w:rsid w:val="008A23CA"/>
    <w:rsid w:val="008A26B7"/>
    <w:rsid w:val="008A2812"/>
    <w:rsid w:val="008A2A1D"/>
    <w:rsid w:val="008A2FE0"/>
    <w:rsid w:val="008A3017"/>
    <w:rsid w:val="008A3245"/>
    <w:rsid w:val="008A3439"/>
    <w:rsid w:val="008A3909"/>
    <w:rsid w:val="008A4063"/>
    <w:rsid w:val="008A4456"/>
    <w:rsid w:val="008A4716"/>
    <w:rsid w:val="008A4D1A"/>
    <w:rsid w:val="008A50B3"/>
    <w:rsid w:val="008A55A7"/>
    <w:rsid w:val="008A55BE"/>
    <w:rsid w:val="008A5B92"/>
    <w:rsid w:val="008A5C42"/>
    <w:rsid w:val="008A5F6B"/>
    <w:rsid w:val="008A6074"/>
    <w:rsid w:val="008A6FE2"/>
    <w:rsid w:val="008A7776"/>
    <w:rsid w:val="008B0122"/>
    <w:rsid w:val="008B0641"/>
    <w:rsid w:val="008B0905"/>
    <w:rsid w:val="008B0A03"/>
    <w:rsid w:val="008B0F3F"/>
    <w:rsid w:val="008B1143"/>
    <w:rsid w:val="008B1AD8"/>
    <w:rsid w:val="008B1BE9"/>
    <w:rsid w:val="008B1C43"/>
    <w:rsid w:val="008B1C8B"/>
    <w:rsid w:val="008B231F"/>
    <w:rsid w:val="008B28B7"/>
    <w:rsid w:val="008B29C2"/>
    <w:rsid w:val="008B29CD"/>
    <w:rsid w:val="008B2D23"/>
    <w:rsid w:val="008B2D9B"/>
    <w:rsid w:val="008B2E88"/>
    <w:rsid w:val="008B3294"/>
    <w:rsid w:val="008B333F"/>
    <w:rsid w:val="008B38BD"/>
    <w:rsid w:val="008B396A"/>
    <w:rsid w:val="008B3BF6"/>
    <w:rsid w:val="008B3EC6"/>
    <w:rsid w:val="008B46DA"/>
    <w:rsid w:val="008B4A6F"/>
    <w:rsid w:val="008B4BA5"/>
    <w:rsid w:val="008B4FBF"/>
    <w:rsid w:val="008B5498"/>
    <w:rsid w:val="008B54E3"/>
    <w:rsid w:val="008B5734"/>
    <w:rsid w:val="008B5F9D"/>
    <w:rsid w:val="008B6415"/>
    <w:rsid w:val="008B743E"/>
    <w:rsid w:val="008B7688"/>
    <w:rsid w:val="008B7788"/>
    <w:rsid w:val="008B7D92"/>
    <w:rsid w:val="008C0813"/>
    <w:rsid w:val="008C11E0"/>
    <w:rsid w:val="008C1CF9"/>
    <w:rsid w:val="008C20C0"/>
    <w:rsid w:val="008C24BD"/>
    <w:rsid w:val="008C2958"/>
    <w:rsid w:val="008C2B96"/>
    <w:rsid w:val="008C329D"/>
    <w:rsid w:val="008C3380"/>
    <w:rsid w:val="008C3918"/>
    <w:rsid w:val="008C3D5B"/>
    <w:rsid w:val="008C4562"/>
    <w:rsid w:val="008C4890"/>
    <w:rsid w:val="008C64A7"/>
    <w:rsid w:val="008C6616"/>
    <w:rsid w:val="008C690A"/>
    <w:rsid w:val="008C6C2A"/>
    <w:rsid w:val="008C6E44"/>
    <w:rsid w:val="008C7070"/>
    <w:rsid w:val="008C7087"/>
    <w:rsid w:val="008C7361"/>
    <w:rsid w:val="008C73FF"/>
    <w:rsid w:val="008C745F"/>
    <w:rsid w:val="008C749E"/>
    <w:rsid w:val="008C76DE"/>
    <w:rsid w:val="008D087A"/>
    <w:rsid w:val="008D13A1"/>
    <w:rsid w:val="008D14FA"/>
    <w:rsid w:val="008D19ED"/>
    <w:rsid w:val="008D1E03"/>
    <w:rsid w:val="008D361A"/>
    <w:rsid w:val="008D40F9"/>
    <w:rsid w:val="008D4590"/>
    <w:rsid w:val="008D4E14"/>
    <w:rsid w:val="008D57B9"/>
    <w:rsid w:val="008D5966"/>
    <w:rsid w:val="008D5977"/>
    <w:rsid w:val="008D599F"/>
    <w:rsid w:val="008D59A3"/>
    <w:rsid w:val="008D59FE"/>
    <w:rsid w:val="008D5D24"/>
    <w:rsid w:val="008D635B"/>
    <w:rsid w:val="008D675B"/>
    <w:rsid w:val="008D67BC"/>
    <w:rsid w:val="008D6BF5"/>
    <w:rsid w:val="008D729F"/>
    <w:rsid w:val="008D7900"/>
    <w:rsid w:val="008E02F7"/>
    <w:rsid w:val="008E0866"/>
    <w:rsid w:val="008E0873"/>
    <w:rsid w:val="008E0CAB"/>
    <w:rsid w:val="008E195D"/>
    <w:rsid w:val="008E214E"/>
    <w:rsid w:val="008E2E00"/>
    <w:rsid w:val="008E2E8D"/>
    <w:rsid w:val="008E2FCD"/>
    <w:rsid w:val="008E30B8"/>
    <w:rsid w:val="008E3535"/>
    <w:rsid w:val="008E39E2"/>
    <w:rsid w:val="008E3D92"/>
    <w:rsid w:val="008E3ECE"/>
    <w:rsid w:val="008E3EDF"/>
    <w:rsid w:val="008E4110"/>
    <w:rsid w:val="008E42FF"/>
    <w:rsid w:val="008E44B2"/>
    <w:rsid w:val="008E4567"/>
    <w:rsid w:val="008E486A"/>
    <w:rsid w:val="008E4A53"/>
    <w:rsid w:val="008E4EAA"/>
    <w:rsid w:val="008E56E4"/>
    <w:rsid w:val="008E5712"/>
    <w:rsid w:val="008E5B8D"/>
    <w:rsid w:val="008E6123"/>
    <w:rsid w:val="008E670B"/>
    <w:rsid w:val="008E6765"/>
    <w:rsid w:val="008E708A"/>
    <w:rsid w:val="008E7135"/>
    <w:rsid w:val="008E73DC"/>
    <w:rsid w:val="008E7526"/>
    <w:rsid w:val="008E75F2"/>
    <w:rsid w:val="008E7CA6"/>
    <w:rsid w:val="008F0312"/>
    <w:rsid w:val="008F0842"/>
    <w:rsid w:val="008F0D91"/>
    <w:rsid w:val="008F10A3"/>
    <w:rsid w:val="008F1467"/>
    <w:rsid w:val="008F1DDA"/>
    <w:rsid w:val="008F1E25"/>
    <w:rsid w:val="008F204C"/>
    <w:rsid w:val="008F2306"/>
    <w:rsid w:val="008F231C"/>
    <w:rsid w:val="008F2627"/>
    <w:rsid w:val="008F2994"/>
    <w:rsid w:val="008F3995"/>
    <w:rsid w:val="008F3B6F"/>
    <w:rsid w:val="008F3C66"/>
    <w:rsid w:val="008F3D16"/>
    <w:rsid w:val="008F3FA4"/>
    <w:rsid w:val="008F3FF4"/>
    <w:rsid w:val="008F40BA"/>
    <w:rsid w:val="008F41F1"/>
    <w:rsid w:val="008F45FB"/>
    <w:rsid w:val="008F4AFC"/>
    <w:rsid w:val="008F5051"/>
    <w:rsid w:val="008F50F2"/>
    <w:rsid w:val="008F55C3"/>
    <w:rsid w:val="008F6C3D"/>
    <w:rsid w:val="008F7411"/>
    <w:rsid w:val="008F746D"/>
    <w:rsid w:val="0090008F"/>
    <w:rsid w:val="009000AA"/>
    <w:rsid w:val="009009AC"/>
    <w:rsid w:val="009010D7"/>
    <w:rsid w:val="009016F3"/>
    <w:rsid w:val="0090176E"/>
    <w:rsid w:val="00901983"/>
    <w:rsid w:val="00901CE1"/>
    <w:rsid w:val="00901EEC"/>
    <w:rsid w:val="00902551"/>
    <w:rsid w:val="009027DA"/>
    <w:rsid w:val="00902A72"/>
    <w:rsid w:val="00902FCB"/>
    <w:rsid w:val="0090300B"/>
    <w:rsid w:val="009032FB"/>
    <w:rsid w:val="009039BD"/>
    <w:rsid w:val="00903D17"/>
    <w:rsid w:val="009041CC"/>
    <w:rsid w:val="00904251"/>
    <w:rsid w:val="00904575"/>
    <w:rsid w:val="0090465B"/>
    <w:rsid w:val="009048E3"/>
    <w:rsid w:val="00905026"/>
    <w:rsid w:val="009053CD"/>
    <w:rsid w:val="009057F3"/>
    <w:rsid w:val="00905D22"/>
    <w:rsid w:val="00906181"/>
    <w:rsid w:val="0090641E"/>
    <w:rsid w:val="0090643D"/>
    <w:rsid w:val="0090661A"/>
    <w:rsid w:val="009067B5"/>
    <w:rsid w:val="009069D0"/>
    <w:rsid w:val="00906C04"/>
    <w:rsid w:val="00906C86"/>
    <w:rsid w:val="00906D90"/>
    <w:rsid w:val="00906E8E"/>
    <w:rsid w:val="00906EDD"/>
    <w:rsid w:val="00907975"/>
    <w:rsid w:val="00907C2E"/>
    <w:rsid w:val="00907E52"/>
    <w:rsid w:val="00907ED8"/>
    <w:rsid w:val="0091001D"/>
    <w:rsid w:val="009103D6"/>
    <w:rsid w:val="00910664"/>
    <w:rsid w:val="009106BE"/>
    <w:rsid w:val="009109ED"/>
    <w:rsid w:val="00910C95"/>
    <w:rsid w:val="00911165"/>
    <w:rsid w:val="009111BC"/>
    <w:rsid w:val="00911744"/>
    <w:rsid w:val="00911BAC"/>
    <w:rsid w:val="00912A09"/>
    <w:rsid w:val="00912A99"/>
    <w:rsid w:val="00913108"/>
    <w:rsid w:val="00913684"/>
    <w:rsid w:val="00913777"/>
    <w:rsid w:val="00913AB7"/>
    <w:rsid w:val="0091475E"/>
    <w:rsid w:val="009148A3"/>
    <w:rsid w:val="00914BFA"/>
    <w:rsid w:val="00915700"/>
    <w:rsid w:val="00915ABF"/>
    <w:rsid w:val="00915E09"/>
    <w:rsid w:val="009166AC"/>
    <w:rsid w:val="009167FA"/>
    <w:rsid w:val="0091683F"/>
    <w:rsid w:val="00916B69"/>
    <w:rsid w:val="00917FE6"/>
    <w:rsid w:val="00920792"/>
    <w:rsid w:val="00920972"/>
    <w:rsid w:val="00920C1E"/>
    <w:rsid w:val="00920D14"/>
    <w:rsid w:val="00920EFC"/>
    <w:rsid w:val="00921128"/>
    <w:rsid w:val="0092177A"/>
    <w:rsid w:val="0092184C"/>
    <w:rsid w:val="00921A94"/>
    <w:rsid w:val="00921D0C"/>
    <w:rsid w:val="009224C7"/>
    <w:rsid w:val="00922ADB"/>
    <w:rsid w:val="009236B3"/>
    <w:rsid w:val="009236BF"/>
    <w:rsid w:val="00923740"/>
    <w:rsid w:val="0092380B"/>
    <w:rsid w:val="009238E1"/>
    <w:rsid w:val="00923E01"/>
    <w:rsid w:val="00924049"/>
    <w:rsid w:val="009243FB"/>
    <w:rsid w:val="0092513A"/>
    <w:rsid w:val="0092558F"/>
    <w:rsid w:val="00925881"/>
    <w:rsid w:val="00925D5A"/>
    <w:rsid w:val="00925D5F"/>
    <w:rsid w:val="009264ED"/>
    <w:rsid w:val="00926672"/>
    <w:rsid w:val="009267E2"/>
    <w:rsid w:val="00926994"/>
    <w:rsid w:val="00926A1C"/>
    <w:rsid w:val="00926DF1"/>
    <w:rsid w:val="00926E48"/>
    <w:rsid w:val="00926F03"/>
    <w:rsid w:val="00927663"/>
    <w:rsid w:val="00927961"/>
    <w:rsid w:val="00927A44"/>
    <w:rsid w:val="00927DCE"/>
    <w:rsid w:val="0093004A"/>
    <w:rsid w:val="00930A46"/>
    <w:rsid w:val="00930B88"/>
    <w:rsid w:val="00930D1D"/>
    <w:rsid w:val="00930DB9"/>
    <w:rsid w:val="0093106B"/>
    <w:rsid w:val="00931B64"/>
    <w:rsid w:val="009325AE"/>
    <w:rsid w:val="00932791"/>
    <w:rsid w:val="00932913"/>
    <w:rsid w:val="00932A44"/>
    <w:rsid w:val="00932CE9"/>
    <w:rsid w:val="0093317F"/>
    <w:rsid w:val="009339C9"/>
    <w:rsid w:val="00933B13"/>
    <w:rsid w:val="00933D2D"/>
    <w:rsid w:val="00933E19"/>
    <w:rsid w:val="0093477D"/>
    <w:rsid w:val="00934998"/>
    <w:rsid w:val="00934AF2"/>
    <w:rsid w:val="00934D13"/>
    <w:rsid w:val="00934E0F"/>
    <w:rsid w:val="00934FED"/>
    <w:rsid w:val="0093515B"/>
    <w:rsid w:val="00935679"/>
    <w:rsid w:val="00935C31"/>
    <w:rsid w:val="0093688A"/>
    <w:rsid w:val="0093694B"/>
    <w:rsid w:val="0093711B"/>
    <w:rsid w:val="009372AC"/>
    <w:rsid w:val="009372C1"/>
    <w:rsid w:val="00937592"/>
    <w:rsid w:val="00937867"/>
    <w:rsid w:val="00940052"/>
    <w:rsid w:val="00940757"/>
    <w:rsid w:val="0094096D"/>
    <w:rsid w:val="00940A08"/>
    <w:rsid w:val="00940E43"/>
    <w:rsid w:val="00940F60"/>
    <w:rsid w:val="00941353"/>
    <w:rsid w:val="00941522"/>
    <w:rsid w:val="00941A38"/>
    <w:rsid w:val="00941B9C"/>
    <w:rsid w:val="009423F4"/>
    <w:rsid w:val="009426F4"/>
    <w:rsid w:val="009429B0"/>
    <w:rsid w:val="00942F39"/>
    <w:rsid w:val="009438B2"/>
    <w:rsid w:val="00943923"/>
    <w:rsid w:val="00943DD0"/>
    <w:rsid w:val="00943E54"/>
    <w:rsid w:val="00944122"/>
    <w:rsid w:val="009444CF"/>
    <w:rsid w:val="009445B9"/>
    <w:rsid w:val="00944BD4"/>
    <w:rsid w:val="00944E01"/>
    <w:rsid w:val="00944E63"/>
    <w:rsid w:val="0094518F"/>
    <w:rsid w:val="00945611"/>
    <w:rsid w:val="00945A79"/>
    <w:rsid w:val="00945B1B"/>
    <w:rsid w:val="00945C77"/>
    <w:rsid w:val="00945D7C"/>
    <w:rsid w:val="0094687F"/>
    <w:rsid w:val="00946C44"/>
    <w:rsid w:val="00946E76"/>
    <w:rsid w:val="009475B7"/>
    <w:rsid w:val="009476BB"/>
    <w:rsid w:val="009503E4"/>
    <w:rsid w:val="00950711"/>
    <w:rsid w:val="0095139C"/>
    <w:rsid w:val="0095202C"/>
    <w:rsid w:val="00953319"/>
    <w:rsid w:val="00953891"/>
    <w:rsid w:val="009538E2"/>
    <w:rsid w:val="00953F49"/>
    <w:rsid w:val="009545A7"/>
    <w:rsid w:val="00954618"/>
    <w:rsid w:val="00955504"/>
    <w:rsid w:val="00955887"/>
    <w:rsid w:val="00956042"/>
    <w:rsid w:val="009565EA"/>
    <w:rsid w:val="0095662E"/>
    <w:rsid w:val="009567B9"/>
    <w:rsid w:val="009567D8"/>
    <w:rsid w:val="00956D9A"/>
    <w:rsid w:val="009575C4"/>
    <w:rsid w:val="00957CC7"/>
    <w:rsid w:val="00960905"/>
    <w:rsid w:val="00960A37"/>
    <w:rsid w:val="00960BE6"/>
    <w:rsid w:val="00960FE8"/>
    <w:rsid w:val="0096167D"/>
    <w:rsid w:val="009617FA"/>
    <w:rsid w:val="00961961"/>
    <w:rsid w:val="00961EE9"/>
    <w:rsid w:val="00961F38"/>
    <w:rsid w:val="00961F5F"/>
    <w:rsid w:val="009621FD"/>
    <w:rsid w:val="009622B7"/>
    <w:rsid w:val="009623AE"/>
    <w:rsid w:val="009623FC"/>
    <w:rsid w:val="00962A77"/>
    <w:rsid w:val="00963109"/>
    <w:rsid w:val="00963180"/>
    <w:rsid w:val="0096328F"/>
    <w:rsid w:val="00963690"/>
    <w:rsid w:val="009636D0"/>
    <w:rsid w:val="00963B6F"/>
    <w:rsid w:val="00963D99"/>
    <w:rsid w:val="0096431B"/>
    <w:rsid w:val="009647CE"/>
    <w:rsid w:val="0096491F"/>
    <w:rsid w:val="00964B21"/>
    <w:rsid w:val="00964DAD"/>
    <w:rsid w:val="0096522C"/>
    <w:rsid w:val="009664A4"/>
    <w:rsid w:val="009669EC"/>
    <w:rsid w:val="00966B71"/>
    <w:rsid w:val="00966E25"/>
    <w:rsid w:val="0096705D"/>
    <w:rsid w:val="009679CC"/>
    <w:rsid w:val="00967DDE"/>
    <w:rsid w:val="009703CE"/>
    <w:rsid w:val="009708B5"/>
    <w:rsid w:val="00970FB3"/>
    <w:rsid w:val="00970FB7"/>
    <w:rsid w:val="00970FD7"/>
    <w:rsid w:val="009713EB"/>
    <w:rsid w:val="00971458"/>
    <w:rsid w:val="00971D54"/>
    <w:rsid w:val="00971E99"/>
    <w:rsid w:val="00971EB6"/>
    <w:rsid w:val="009723AF"/>
    <w:rsid w:val="00972846"/>
    <w:rsid w:val="00972950"/>
    <w:rsid w:val="0097343B"/>
    <w:rsid w:val="00973C55"/>
    <w:rsid w:val="00973DB0"/>
    <w:rsid w:val="00973E87"/>
    <w:rsid w:val="00973FF1"/>
    <w:rsid w:val="009745A8"/>
    <w:rsid w:val="009745B3"/>
    <w:rsid w:val="00974623"/>
    <w:rsid w:val="00975109"/>
    <w:rsid w:val="009753A6"/>
    <w:rsid w:val="00975513"/>
    <w:rsid w:val="00975609"/>
    <w:rsid w:val="009765C9"/>
    <w:rsid w:val="00976C38"/>
    <w:rsid w:val="00976E26"/>
    <w:rsid w:val="00980031"/>
    <w:rsid w:val="0098069F"/>
    <w:rsid w:val="009808D3"/>
    <w:rsid w:val="009809CE"/>
    <w:rsid w:val="00980C96"/>
    <w:rsid w:val="009811A7"/>
    <w:rsid w:val="00981824"/>
    <w:rsid w:val="00981B4C"/>
    <w:rsid w:val="00981C00"/>
    <w:rsid w:val="0098253C"/>
    <w:rsid w:val="00982BBE"/>
    <w:rsid w:val="00982FAB"/>
    <w:rsid w:val="0098314D"/>
    <w:rsid w:val="009832EE"/>
    <w:rsid w:val="0098372A"/>
    <w:rsid w:val="00983856"/>
    <w:rsid w:val="009839DB"/>
    <w:rsid w:val="00984873"/>
    <w:rsid w:val="00984EB6"/>
    <w:rsid w:val="00984F3D"/>
    <w:rsid w:val="0098511E"/>
    <w:rsid w:val="009854D4"/>
    <w:rsid w:val="00985936"/>
    <w:rsid w:val="009859AE"/>
    <w:rsid w:val="00985A4C"/>
    <w:rsid w:val="00985C83"/>
    <w:rsid w:val="00985CEF"/>
    <w:rsid w:val="00985F72"/>
    <w:rsid w:val="00986177"/>
    <w:rsid w:val="009868B3"/>
    <w:rsid w:val="0098690E"/>
    <w:rsid w:val="00986941"/>
    <w:rsid w:val="00986C7D"/>
    <w:rsid w:val="00987973"/>
    <w:rsid w:val="009879DD"/>
    <w:rsid w:val="00987B9D"/>
    <w:rsid w:val="00987EF8"/>
    <w:rsid w:val="00990168"/>
    <w:rsid w:val="0099029D"/>
    <w:rsid w:val="0099032F"/>
    <w:rsid w:val="009907D3"/>
    <w:rsid w:val="00990B7E"/>
    <w:rsid w:val="00991845"/>
    <w:rsid w:val="0099258E"/>
    <w:rsid w:val="0099275E"/>
    <w:rsid w:val="009928F4"/>
    <w:rsid w:val="009935F2"/>
    <w:rsid w:val="00993806"/>
    <w:rsid w:val="00993939"/>
    <w:rsid w:val="00994028"/>
    <w:rsid w:val="009943EE"/>
    <w:rsid w:val="00995356"/>
    <w:rsid w:val="0099548D"/>
    <w:rsid w:val="00995660"/>
    <w:rsid w:val="00995C3E"/>
    <w:rsid w:val="00996246"/>
    <w:rsid w:val="00996B11"/>
    <w:rsid w:val="00996DF5"/>
    <w:rsid w:val="00996F8D"/>
    <w:rsid w:val="009972AA"/>
    <w:rsid w:val="00997533"/>
    <w:rsid w:val="009A0242"/>
    <w:rsid w:val="009A04F9"/>
    <w:rsid w:val="009A0638"/>
    <w:rsid w:val="009A0DD9"/>
    <w:rsid w:val="009A0E62"/>
    <w:rsid w:val="009A11F9"/>
    <w:rsid w:val="009A1585"/>
    <w:rsid w:val="009A163B"/>
    <w:rsid w:val="009A1DAF"/>
    <w:rsid w:val="009A1E09"/>
    <w:rsid w:val="009A1E93"/>
    <w:rsid w:val="009A205C"/>
    <w:rsid w:val="009A2619"/>
    <w:rsid w:val="009A2667"/>
    <w:rsid w:val="009A286E"/>
    <w:rsid w:val="009A2D08"/>
    <w:rsid w:val="009A2DBB"/>
    <w:rsid w:val="009A3719"/>
    <w:rsid w:val="009A3749"/>
    <w:rsid w:val="009A3C44"/>
    <w:rsid w:val="009A3CBB"/>
    <w:rsid w:val="009A4309"/>
    <w:rsid w:val="009A460B"/>
    <w:rsid w:val="009A4A1A"/>
    <w:rsid w:val="009A4CAF"/>
    <w:rsid w:val="009A4D4F"/>
    <w:rsid w:val="009A5332"/>
    <w:rsid w:val="009A539F"/>
    <w:rsid w:val="009A543E"/>
    <w:rsid w:val="009A553D"/>
    <w:rsid w:val="009A5B95"/>
    <w:rsid w:val="009A5BFA"/>
    <w:rsid w:val="009A5D9A"/>
    <w:rsid w:val="009A5E4D"/>
    <w:rsid w:val="009A6058"/>
    <w:rsid w:val="009A627E"/>
    <w:rsid w:val="009A670F"/>
    <w:rsid w:val="009A6BE7"/>
    <w:rsid w:val="009A6C27"/>
    <w:rsid w:val="009A701D"/>
    <w:rsid w:val="009A715E"/>
    <w:rsid w:val="009A716A"/>
    <w:rsid w:val="009A7252"/>
    <w:rsid w:val="009A725E"/>
    <w:rsid w:val="009A754F"/>
    <w:rsid w:val="009A759C"/>
    <w:rsid w:val="009A7641"/>
    <w:rsid w:val="009B046E"/>
    <w:rsid w:val="009B0994"/>
    <w:rsid w:val="009B0F9A"/>
    <w:rsid w:val="009B100A"/>
    <w:rsid w:val="009B12CB"/>
    <w:rsid w:val="009B12CD"/>
    <w:rsid w:val="009B153A"/>
    <w:rsid w:val="009B1771"/>
    <w:rsid w:val="009B185A"/>
    <w:rsid w:val="009B1EC4"/>
    <w:rsid w:val="009B225C"/>
    <w:rsid w:val="009B2350"/>
    <w:rsid w:val="009B280D"/>
    <w:rsid w:val="009B289A"/>
    <w:rsid w:val="009B2982"/>
    <w:rsid w:val="009B2C14"/>
    <w:rsid w:val="009B2D4C"/>
    <w:rsid w:val="009B2E7E"/>
    <w:rsid w:val="009B346E"/>
    <w:rsid w:val="009B34C9"/>
    <w:rsid w:val="009B3666"/>
    <w:rsid w:val="009B383B"/>
    <w:rsid w:val="009B3888"/>
    <w:rsid w:val="009B3B33"/>
    <w:rsid w:val="009B3C18"/>
    <w:rsid w:val="009B42D4"/>
    <w:rsid w:val="009B484C"/>
    <w:rsid w:val="009B4E0C"/>
    <w:rsid w:val="009B4FB7"/>
    <w:rsid w:val="009B5277"/>
    <w:rsid w:val="009B5A15"/>
    <w:rsid w:val="009B5E40"/>
    <w:rsid w:val="009B6162"/>
    <w:rsid w:val="009B648D"/>
    <w:rsid w:val="009B6512"/>
    <w:rsid w:val="009B657F"/>
    <w:rsid w:val="009B6719"/>
    <w:rsid w:val="009B6988"/>
    <w:rsid w:val="009B72A3"/>
    <w:rsid w:val="009B7739"/>
    <w:rsid w:val="009B773F"/>
    <w:rsid w:val="009B7FEA"/>
    <w:rsid w:val="009C0000"/>
    <w:rsid w:val="009C045E"/>
    <w:rsid w:val="009C0B2E"/>
    <w:rsid w:val="009C1C8F"/>
    <w:rsid w:val="009C1E13"/>
    <w:rsid w:val="009C25C1"/>
    <w:rsid w:val="009C2688"/>
    <w:rsid w:val="009C2756"/>
    <w:rsid w:val="009C2828"/>
    <w:rsid w:val="009C2AB9"/>
    <w:rsid w:val="009C2C4E"/>
    <w:rsid w:val="009C2D32"/>
    <w:rsid w:val="009C3602"/>
    <w:rsid w:val="009C3C58"/>
    <w:rsid w:val="009C40F8"/>
    <w:rsid w:val="009C45F1"/>
    <w:rsid w:val="009C481B"/>
    <w:rsid w:val="009C4A40"/>
    <w:rsid w:val="009C598C"/>
    <w:rsid w:val="009C598E"/>
    <w:rsid w:val="009C6B5A"/>
    <w:rsid w:val="009C745A"/>
    <w:rsid w:val="009C754D"/>
    <w:rsid w:val="009C7638"/>
    <w:rsid w:val="009C78E2"/>
    <w:rsid w:val="009C7C64"/>
    <w:rsid w:val="009C7D76"/>
    <w:rsid w:val="009D00D1"/>
    <w:rsid w:val="009D016A"/>
    <w:rsid w:val="009D032D"/>
    <w:rsid w:val="009D03BD"/>
    <w:rsid w:val="009D04B8"/>
    <w:rsid w:val="009D07AA"/>
    <w:rsid w:val="009D08F9"/>
    <w:rsid w:val="009D0A26"/>
    <w:rsid w:val="009D0D56"/>
    <w:rsid w:val="009D249A"/>
    <w:rsid w:val="009D28B7"/>
    <w:rsid w:val="009D2ABF"/>
    <w:rsid w:val="009D30DB"/>
    <w:rsid w:val="009D3164"/>
    <w:rsid w:val="009D36D1"/>
    <w:rsid w:val="009D48D7"/>
    <w:rsid w:val="009D4985"/>
    <w:rsid w:val="009D4B12"/>
    <w:rsid w:val="009D5208"/>
    <w:rsid w:val="009D5381"/>
    <w:rsid w:val="009D53C9"/>
    <w:rsid w:val="009D57A3"/>
    <w:rsid w:val="009D5CE8"/>
    <w:rsid w:val="009D5EAF"/>
    <w:rsid w:val="009D68F5"/>
    <w:rsid w:val="009D68FE"/>
    <w:rsid w:val="009D6DE7"/>
    <w:rsid w:val="009D6E9B"/>
    <w:rsid w:val="009D6EAD"/>
    <w:rsid w:val="009D7ABB"/>
    <w:rsid w:val="009D7B6C"/>
    <w:rsid w:val="009D7E2A"/>
    <w:rsid w:val="009E0B7A"/>
    <w:rsid w:val="009E162B"/>
    <w:rsid w:val="009E17C4"/>
    <w:rsid w:val="009E1C19"/>
    <w:rsid w:val="009E1EBA"/>
    <w:rsid w:val="009E215C"/>
    <w:rsid w:val="009E270A"/>
    <w:rsid w:val="009E2730"/>
    <w:rsid w:val="009E2A58"/>
    <w:rsid w:val="009E2B95"/>
    <w:rsid w:val="009E30F4"/>
    <w:rsid w:val="009E341B"/>
    <w:rsid w:val="009E4486"/>
    <w:rsid w:val="009E4B0C"/>
    <w:rsid w:val="009E4B40"/>
    <w:rsid w:val="009E4BB9"/>
    <w:rsid w:val="009E4E47"/>
    <w:rsid w:val="009E5255"/>
    <w:rsid w:val="009E552F"/>
    <w:rsid w:val="009E5799"/>
    <w:rsid w:val="009E5B7D"/>
    <w:rsid w:val="009E5CB3"/>
    <w:rsid w:val="009E5E96"/>
    <w:rsid w:val="009E606D"/>
    <w:rsid w:val="009E66EB"/>
    <w:rsid w:val="009E68FE"/>
    <w:rsid w:val="009E6FCC"/>
    <w:rsid w:val="009E7580"/>
    <w:rsid w:val="009F0BC6"/>
    <w:rsid w:val="009F1319"/>
    <w:rsid w:val="009F1E75"/>
    <w:rsid w:val="009F21BA"/>
    <w:rsid w:val="009F3438"/>
    <w:rsid w:val="009F3491"/>
    <w:rsid w:val="009F3910"/>
    <w:rsid w:val="009F3D27"/>
    <w:rsid w:val="009F3E1A"/>
    <w:rsid w:val="009F40CE"/>
    <w:rsid w:val="009F4CEA"/>
    <w:rsid w:val="009F58B3"/>
    <w:rsid w:val="009F58CA"/>
    <w:rsid w:val="009F5A3D"/>
    <w:rsid w:val="009F5F9D"/>
    <w:rsid w:val="009F679F"/>
    <w:rsid w:val="009F6831"/>
    <w:rsid w:val="009F6A09"/>
    <w:rsid w:val="009F6CCD"/>
    <w:rsid w:val="009F6D10"/>
    <w:rsid w:val="009F71B6"/>
    <w:rsid w:val="009F781C"/>
    <w:rsid w:val="009F7C9D"/>
    <w:rsid w:val="009F7D30"/>
    <w:rsid w:val="00A00166"/>
    <w:rsid w:val="00A00382"/>
    <w:rsid w:val="00A008FB"/>
    <w:rsid w:val="00A00AD2"/>
    <w:rsid w:val="00A00C0B"/>
    <w:rsid w:val="00A00DA1"/>
    <w:rsid w:val="00A01791"/>
    <w:rsid w:val="00A0193E"/>
    <w:rsid w:val="00A01ACB"/>
    <w:rsid w:val="00A01B60"/>
    <w:rsid w:val="00A01D65"/>
    <w:rsid w:val="00A02011"/>
    <w:rsid w:val="00A02544"/>
    <w:rsid w:val="00A03427"/>
    <w:rsid w:val="00A03D4B"/>
    <w:rsid w:val="00A04143"/>
    <w:rsid w:val="00A0482D"/>
    <w:rsid w:val="00A04940"/>
    <w:rsid w:val="00A051C3"/>
    <w:rsid w:val="00A0547E"/>
    <w:rsid w:val="00A0548C"/>
    <w:rsid w:val="00A058B2"/>
    <w:rsid w:val="00A06965"/>
    <w:rsid w:val="00A06B61"/>
    <w:rsid w:val="00A07090"/>
    <w:rsid w:val="00A076F9"/>
    <w:rsid w:val="00A07771"/>
    <w:rsid w:val="00A07F47"/>
    <w:rsid w:val="00A10138"/>
    <w:rsid w:val="00A102F0"/>
    <w:rsid w:val="00A10468"/>
    <w:rsid w:val="00A112C3"/>
    <w:rsid w:val="00A11AED"/>
    <w:rsid w:val="00A126EB"/>
    <w:rsid w:val="00A12D7D"/>
    <w:rsid w:val="00A13392"/>
    <w:rsid w:val="00A139C7"/>
    <w:rsid w:val="00A13BD7"/>
    <w:rsid w:val="00A13F46"/>
    <w:rsid w:val="00A140E3"/>
    <w:rsid w:val="00A1421D"/>
    <w:rsid w:val="00A1483A"/>
    <w:rsid w:val="00A148C6"/>
    <w:rsid w:val="00A14BAA"/>
    <w:rsid w:val="00A14E7C"/>
    <w:rsid w:val="00A15133"/>
    <w:rsid w:val="00A15377"/>
    <w:rsid w:val="00A155D0"/>
    <w:rsid w:val="00A15AD2"/>
    <w:rsid w:val="00A15B8E"/>
    <w:rsid w:val="00A15DB8"/>
    <w:rsid w:val="00A167F6"/>
    <w:rsid w:val="00A16843"/>
    <w:rsid w:val="00A168D8"/>
    <w:rsid w:val="00A16F80"/>
    <w:rsid w:val="00A1711B"/>
    <w:rsid w:val="00A17448"/>
    <w:rsid w:val="00A178A6"/>
    <w:rsid w:val="00A17A5E"/>
    <w:rsid w:val="00A17ADB"/>
    <w:rsid w:val="00A17CA3"/>
    <w:rsid w:val="00A17F08"/>
    <w:rsid w:val="00A207F4"/>
    <w:rsid w:val="00A20B53"/>
    <w:rsid w:val="00A20CE5"/>
    <w:rsid w:val="00A210D4"/>
    <w:rsid w:val="00A213A1"/>
    <w:rsid w:val="00A218B8"/>
    <w:rsid w:val="00A222B4"/>
    <w:rsid w:val="00A227BD"/>
    <w:rsid w:val="00A22FAB"/>
    <w:rsid w:val="00A23009"/>
    <w:rsid w:val="00A231D3"/>
    <w:rsid w:val="00A2327F"/>
    <w:rsid w:val="00A23331"/>
    <w:rsid w:val="00A234E5"/>
    <w:rsid w:val="00A237EE"/>
    <w:rsid w:val="00A2463F"/>
    <w:rsid w:val="00A24ACF"/>
    <w:rsid w:val="00A24C39"/>
    <w:rsid w:val="00A24C67"/>
    <w:rsid w:val="00A24D34"/>
    <w:rsid w:val="00A24DDF"/>
    <w:rsid w:val="00A25670"/>
    <w:rsid w:val="00A264DC"/>
    <w:rsid w:val="00A2674A"/>
    <w:rsid w:val="00A26A70"/>
    <w:rsid w:val="00A26AA2"/>
    <w:rsid w:val="00A26B6D"/>
    <w:rsid w:val="00A26B89"/>
    <w:rsid w:val="00A27101"/>
    <w:rsid w:val="00A27131"/>
    <w:rsid w:val="00A27A56"/>
    <w:rsid w:val="00A27ADE"/>
    <w:rsid w:val="00A301B6"/>
    <w:rsid w:val="00A30722"/>
    <w:rsid w:val="00A3087E"/>
    <w:rsid w:val="00A30F6F"/>
    <w:rsid w:val="00A31323"/>
    <w:rsid w:val="00A31650"/>
    <w:rsid w:val="00A317F7"/>
    <w:rsid w:val="00A31852"/>
    <w:rsid w:val="00A321A0"/>
    <w:rsid w:val="00A32726"/>
    <w:rsid w:val="00A32B24"/>
    <w:rsid w:val="00A32FBA"/>
    <w:rsid w:val="00A33331"/>
    <w:rsid w:val="00A3355D"/>
    <w:rsid w:val="00A337AC"/>
    <w:rsid w:val="00A33AD0"/>
    <w:rsid w:val="00A341C0"/>
    <w:rsid w:val="00A3462C"/>
    <w:rsid w:val="00A34C7B"/>
    <w:rsid w:val="00A34CEF"/>
    <w:rsid w:val="00A3525D"/>
    <w:rsid w:val="00A3533B"/>
    <w:rsid w:val="00A358A7"/>
    <w:rsid w:val="00A35BC5"/>
    <w:rsid w:val="00A35FDC"/>
    <w:rsid w:val="00A36775"/>
    <w:rsid w:val="00A36F4D"/>
    <w:rsid w:val="00A3712D"/>
    <w:rsid w:val="00A37537"/>
    <w:rsid w:val="00A37582"/>
    <w:rsid w:val="00A37D2C"/>
    <w:rsid w:val="00A403DD"/>
    <w:rsid w:val="00A40B64"/>
    <w:rsid w:val="00A40E30"/>
    <w:rsid w:val="00A40EE5"/>
    <w:rsid w:val="00A4126F"/>
    <w:rsid w:val="00A413C3"/>
    <w:rsid w:val="00A41410"/>
    <w:rsid w:val="00A4170C"/>
    <w:rsid w:val="00A41BBE"/>
    <w:rsid w:val="00A4249C"/>
    <w:rsid w:val="00A427EB"/>
    <w:rsid w:val="00A427FE"/>
    <w:rsid w:val="00A42931"/>
    <w:rsid w:val="00A42A87"/>
    <w:rsid w:val="00A42E79"/>
    <w:rsid w:val="00A4341F"/>
    <w:rsid w:val="00A43845"/>
    <w:rsid w:val="00A444AC"/>
    <w:rsid w:val="00A44B13"/>
    <w:rsid w:val="00A44CBB"/>
    <w:rsid w:val="00A44CE4"/>
    <w:rsid w:val="00A44CF1"/>
    <w:rsid w:val="00A44D45"/>
    <w:rsid w:val="00A44E66"/>
    <w:rsid w:val="00A44F0F"/>
    <w:rsid w:val="00A44F30"/>
    <w:rsid w:val="00A454DC"/>
    <w:rsid w:val="00A457BE"/>
    <w:rsid w:val="00A459E0"/>
    <w:rsid w:val="00A47732"/>
    <w:rsid w:val="00A47B33"/>
    <w:rsid w:val="00A47E7E"/>
    <w:rsid w:val="00A47EC9"/>
    <w:rsid w:val="00A47F74"/>
    <w:rsid w:val="00A501C2"/>
    <w:rsid w:val="00A51E6E"/>
    <w:rsid w:val="00A52040"/>
    <w:rsid w:val="00A52148"/>
    <w:rsid w:val="00A52176"/>
    <w:rsid w:val="00A5228A"/>
    <w:rsid w:val="00A52FA9"/>
    <w:rsid w:val="00A537E0"/>
    <w:rsid w:val="00A53A28"/>
    <w:rsid w:val="00A53BCE"/>
    <w:rsid w:val="00A54179"/>
    <w:rsid w:val="00A543DE"/>
    <w:rsid w:val="00A54C92"/>
    <w:rsid w:val="00A54F7A"/>
    <w:rsid w:val="00A5577D"/>
    <w:rsid w:val="00A5583D"/>
    <w:rsid w:val="00A55970"/>
    <w:rsid w:val="00A55DDD"/>
    <w:rsid w:val="00A55F97"/>
    <w:rsid w:val="00A5697F"/>
    <w:rsid w:val="00A569DA"/>
    <w:rsid w:val="00A56B19"/>
    <w:rsid w:val="00A570F2"/>
    <w:rsid w:val="00A5714C"/>
    <w:rsid w:val="00A57169"/>
    <w:rsid w:val="00A57627"/>
    <w:rsid w:val="00A577C1"/>
    <w:rsid w:val="00A579EC"/>
    <w:rsid w:val="00A57D14"/>
    <w:rsid w:val="00A60133"/>
    <w:rsid w:val="00A60171"/>
    <w:rsid w:val="00A60881"/>
    <w:rsid w:val="00A60BEF"/>
    <w:rsid w:val="00A60D04"/>
    <w:rsid w:val="00A614A3"/>
    <w:rsid w:val="00A61557"/>
    <w:rsid w:val="00A61F35"/>
    <w:rsid w:val="00A62D17"/>
    <w:rsid w:val="00A62D4B"/>
    <w:rsid w:val="00A632D6"/>
    <w:rsid w:val="00A63D27"/>
    <w:rsid w:val="00A6449D"/>
    <w:rsid w:val="00A645CD"/>
    <w:rsid w:val="00A64925"/>
    <w:rsid w:val="00A64C6A"/>
    <w:rsid w:val="00A64F3F"/>
    <w:rsid w:val="00A65069"/>
    <w:rsid w:val="00A65352"/>
    <w:rsid w:val="00A657DC"/>
    <w:rsid w:val="00A65D28"/>
    <w:rsid w:val="00A65E2F"/>
    <w:rsid w:val="00A66221"/>
    <w:rsid w:val="00A66551"/>
    <w:rsid w:val="00A66597"/>
    <w:rsid w:val="00A66790"/>
    <w:rsid w:val="00A66917"/>
    <w:rsid w:val="00A669D4"/>
    <w:rsid w:val="00A67097"/>
    <w:rsid w:val="00A670BD"/>
    <w:rsid w:val="00A6712D"/>
    <w:rsid w:val="00A67300"/>
    <w:rsid w:val="00A674B6"/>
    <w:rsid w:val="00A674BC"/>
    <w:rsid w:val="00A67531"/>
    <w:rsid w:val="00A67698"/>
    <w:rsid w:val="00A67851"/>
    <w:rsid w:val="00A70A12"/>
    <w:rsid w:val="00A70C09"/>
    <w:rsid w:val="00A71A5A"/>
    <w:rsid w:val="00A7230E"/>
    <w:rsid w:val="00A72607"/>
    <w:rsid w:val="00A72C09"/>
    <w:rsid w:val="00A72EAF"/>
    <w:rsid w:val="00A73203"/>
    <w:rsid w:val="00A73395"/>
    <w:rsid w:val="00A73B44"/>
    <w:rsid w:val="00A7433D"/>
    <w:rsid w:val="00A74342"/>
    <w:rsid w:val="00A744F8"/>
    <w:rsid w:val="00A75742"/>
    <w:rsid w:val="00A75769"/>
    <w:rsid w:val="00A75A53"/>
    <w:rsid w:val="00A76405"/>
    <w:rsid w:val="00A76565"/>
    <w:rsid w:val="00A76996"/>
    <w:rsid w:val="00A76DAF"/>
    <w:rsid w:val="00A76FCA"/>
    <w:rsid w:val="00A77411"/>
    <w:rsid w:val="00A77E28"/>
    <w:rsid w:val="00A80436"/>
    <w:rsid w:val="00A805C7"/>
    <w:rsid w:val="00A80F30"/>
    <w:rsid w:val="00A8102E"/>
    <w:rsid w:val="00A8107D"/>
    <w:rsid w:val="00A81354"/>
    <w:rsid w:val="00A81AC8"/>
    <w:rsid w:val="00A81B1A"/>
    <w:rsid w:val="00A81CB2"/>
    <w:rsid w:val="00A81D1E"/>
    <w:rsid w:val="00A81E1B"/>
    <w:rsid w:val="00A822A8"/>
    <w:rsid w:val="00A82C33"/>
    <w:rsid w:val="00A83015"/>
    <w:rsid w:val="00A832BE"/>
    <w:rsid w:val="00A8362C"/>
    <w:rsid w:val="00A836FA"/>
    <w:rsid w:val="00A841BD"/>
    <w:rsid w:val="00A841E4"/>
    <w:rsid w:val="00A8453F"/>
    <w:rsid w:val="00A848AF"/>
    <w:rsid w:val="00A84AA9"/>
    <w:rsid w:val="00A84B69"/>
    <w:rsid w:val="00A84FBF"/>
    <w:rsid w:val="00A850F2"/>
    <w:rsid w:val="00A85349"/>
    <w:rsid w:val="00A856E3"/>
    <w:rsid w:val="00A85732"/>
    <w:rsid w:val="00A857E2"/>
    <w:rsid w:val="00A85F81"/>
    <w:rsid w:val="00A86070"/>
    <w:rsid w:val="00A8628E"/>
    <w:rsid w:val="00A86DC0"/>
    <w:rsid w:val="00A90270"/>
    <w:rsid w:val="00A9052D"/>
    <w:rsid w:val="00A9057F"/>
    <w:rsid w:val="00A909A9"/>
    <w:rsid w:val="00A90B3B"/>
    <w:rsid w:val="00A914F7"/>
    <w:rsid w:val="00A915B3"/>
    <w:rsid w:val="00A91AB4"/>
    <w:rsid w:val="00A91BC0"/>
    <w:rsid w:val="00A91C3B"/>
    <w:rsid w:val="00A91C74"/>
    <w:rsid w:val="00A91EF3"/>
    <w:rsid w:val="00A91F5C"/>
    <w:rsid w:val="00A9200A"/>
    <w:rsid w:val="00A92059"/>
    <w:rsid w:val="00A921E9"/>
    <w:rsid w:val="00A92485"/>
    <w:rsid w:val="00A924AB"/>
    <w:rsid w:val="00A92D74"/>
    <w:rsid w:val="00A93010"/>
    <w:rsid w:val="00A9303E"/>
    <w:rsid w:val="00A93639"/>
    <w:rsid w:val="00A93650"/>
    <w:rsid w:val="00A9377B"/>
    <w:rsid w:val="00A93918"/>
    <w:rsid w:val="00A93984"/>
    <w:rsid w:val="00A93BD7"/>
    <w:rsid w:val="00A93C50"/>
    <w:rsid w:val="00A94077"/>
    <w:rsid w:val="00A947C8"/>
    <w:rsid w:val="00A952BE"/>
    <w:rsid w:val="00A95379"/>
    <w:rsid w:val="00A957B8"/>
    <w:rsid w:val="00A957D3"/>
    <w:rsid w:val="00A95963"/>
    <w:rsid w:val="00A95A33"/>
    <w:rsid w:val="00A96284"/>
    <w:rsid w:val="00A9686A"/>
    <w:rsid w:val="00A96B25"/>
    <w:rsid w:val="00A96DC4"/>
    <w:rsid w:val="00A970FF"/>
    <w:rsid w:val="00A97D6D"/>
    <w:rsid w:val="00AA016A"/>
    <w:rsid w:val="00AA04AC"/>
    <w:rsid w:val="00AA1395"/>
    <w:rsid w:val="00AA1A49"/>
    <w:rsid w:val="00AA1B72"/>
    <w:rsid w:val="00AA1D1B"/>
    <w:rsid w:val="00AA24BF"/>
    <w:rsid w:val="00AA27D1"/>
    <w:rsid w:val="00AA302C"/>
    <w:rsid w:val="00AA31BF"/>
    <w:rsid w:val="00AA32A8"/>
    <w:rsid w:val="00AA391B"/>
    <w:rsid w:val="00AA39FF"/>
    <w:rsid w:val="00AA3D33"/>
    <w:rsid w:val="00AA3F48"/>
    <w:rsid w:val="00AA4013"/>
    <w:rsid w:val="00AA445E"/>
    <w:rsid w:val="00AA47A5"/>
    <w:rsid w:val="00AA4B11"/>
    <w:rsid w:val="00AA4DC7"/>
    <w:rsid w:val="00AA4F20"/>
    <w:rsid w:val="00AA5516"/>
    <w:rsid w:val="00AA5A0C"/>
    <w:rsid w:val="00AA5C65"/>
    <w:rsid w:val="00AA6260"/>
    <w:rsid w:val="00AA639A"/>
    <w:rsid w:val="00AA69DA"/>
    <w:rsid w:val="00AA6C75"/>
    <w:rsid w:val="00AA6D60"/>
    <w:rsid w:val="00AA7225"/>
    <w:rsid w:val="00AA73E3"/>
    <w:rsid w:val="00AA75E0"/>
    <w:rsid w:val="00AA7875"/>
    <w:rsid w:val="00AA7ADB"/>
    <w:rsid w:val="00AB010A"/>
    <w:rsid w:val="00AB0144"/>
    <w:rsid w:val="00AB06B5"/>
    <w:rsid w:val="00AB0831"/>
    <w:rsid w:val="00AB084D"/>
    <w:rsid w:val="00AB0F3C"/>
    <w:rsid w:val="00AB142B"/>
    <w:rsid w:val="00AB1A79"/>
    <w:rsid w:val="00AB1BB7"/>
    <w:rsid w:val="00AB1C7F"/>
    <w:rsid w:val="00AB1D17"/>
    <w:rsid w:val="00AB1D76"/>
    <w:rsid w:val="00AB1F6F"/>
    <w:rsid w:val="00AB227F"/>
    <w:rsid w:val="00AB2730"/>
    <w:rsid w:val="00AB2B99"/>
    <w:rsid w:val="00AB2E6C"/>
    <w:rsid w:val="00AB3035"/>
    <w:rsid w:val="00AB34DD"/>
    <w:rsid w:val="00AB42EE"/>
    <w:rsid w:val="00AB466B"/>
    <w:rsid w:val="00AB46B1"/>
    <w:rsid w:val="00AB485A"/>
    <w:rsid w:val="00AB50E5"/>
    <w:rsid w:val="00AB56BC"/>
    <w:rsid w:val="00AB57D4"/>
    <w:rsid w:val="00AB5825"/>
    <w:rsid w:val="00AB647F"/>
    <w:rsid w:val="00AB64B6"/>
    <w:rsid w:val="00AB6535"/>
    <w:rsid w:val="00AB6670"/>
    <w:rsid w:val="00AB670A"/>
    <w:rsid w:val="00AB689B"/>
    <w:rsid w:val="00AB6E9A"/>
    <w:rsid w:val="00AB6F49"/>
    <w:rsid w:val="00AB70B1"/>
    <w:rsid w:val="00AB722F"/>
    <w:rsid w:val="00AB72BD"/>
    <w:rsid w:val="00AB7388"/>
    <w:rsid w:val="00AB741C"/>
    <w:rsid w:val="00AB761D"/>
    <w:rsid w:val="00AB7BF8"/>
    <w:rsid w:val="00AB7DD9"/>
    <w:rsid w:val="00AC0071"/>
    <w:rsid w:val="00AC0626"/>
    <w:rsid w:val="00AC066F"/>
    <w:rsid w:val="00AC0CDE"/>
    <w:rsid w:val="00AC0E75"/>
    <w:rsid w:val="00AC1179"/>
    <w:rsid w:val="00AC11F2"/>
    <w:rsid w:val="00AC169D"/>
    <w:rsid w:val="00AC1C62"/>
    <w:rsid w:val="00AC21F9"/>
    <w:rsid w:val="00AC26EC"/>
    <w:rsid w:val="00AC2771"/>
    <w:rsid w:val="00AC29EC"/>
    <w:rsid w:val="00AC2F0E"/>
    <w:rsid w:val="00AC2F49"/>
    <w:rsid w:val="00AC33E7"/>
    <w:rsid w:val="00AC355B"/>
    <w:rsid w:val="00AC3D2A"/>
    <w:rsid w:val="00AC4091"/>
    <w:rsid w:val="00AC4159"/>
    <w:rsid w:val="00AC4620"/>
    <w:rsid w:val="00AC68A7"/>
    <w:rsid w:val="00AC6C13"/>
    <w:rsid w:val="00AC716B"/>
    <w:rsid w:val="00AC7340"/>
    <w:rsid w:val="00AC7389"/>
    <w:rsid w:val="00AC73D0"/>
    <w:rsid w:val="00AC7790"/>
    <w:rsid w:val="00AC77E4"/>
    <w:rsid w:val="00AC789D"/>
    <w:rsid w:val="00AC78DA"/>
    <w:rsid w:val="00AC7946"/>
    <w:rsid w:val="00AC79F5"/>
    <w:rsid w:val="00AC7A84"/>
    <w:rsid w:val="00AC7C02"/>
    <w:rsid w:val="00AC7CE4"/>
    <w:rsid w:val="00AD03A5"/>
    <w:rsid w:val="00AD0470"/>
    <w:rsid w:val="00AD069E"/>
    <w:rsid w:val="00AD0831"/>
    <w:rsid w:val="00AD0981"/>
    <w:rsid w:val="00AD0ABA"/>
    <w:rsid w:val="00AD0D81"/>
    <w:rsid w:val="00AD0DC8"/>
    <w:rsid w:val="00AD0FB1"/>
    <w:rsid w:val="00AD11E2"/>
    <w:rsid w:val="00AD12C1"/>
    <w:rsid w:val="00AD1821"/>
    <w:rsid w:val="00AD19D0"/>
    <w:rsid w:val="00AD1FF5"/>
    <w:rsid w:val="00AD26A5"/>
    <w:rsid w:val="00AD2915"/>
    <w:rsid w:val="00AD2D59"/>
    <w:rsid w:val="00AD2FF7"/>
    <w:rsid w:val="00AD304E"/>
    <w:rsid w:val="00AD357C"/>
    <w:rsid w:val="00AD3912"/>
    <w:rsid w:val="00AD3A41"/>
    <w:rsid w:val="00AD3FE0"/>
    <w:rsid w:val="00AD556D"/>
    <w:rsid w:val="00AD5644"/>
    <w:rsid w:val="00AD5F85"/>
    <w:rsid w:val="00AD6394"/>
    <w:rsid w:val="00AD64EA"/>
    <w:rsid w:val="00AD669D"/>
    <w:rsid w:val="00AD7278"/>
    <w:rsid w:val="00AD7A8D"/>
    <w:rsid w:val="00AD7C3E"/>
    <w:rsid w:val="00AD7F0B"/>
    <w:rsid w:val="00AE006A"/>
    <w:rsid w:val="00AE0268"/>
    <w:rsid w:val="00AE0371"/>
    <w:rsid w:val="00AE0414"/>
    <w:rsid w:val="00AE0461"/>
    <w:rsid w:val="00AE0BF1"/>
    <w:rsid w:val="00AE0CA9"/>
    <w:rsid w:val="00AE0DF0"/>
    <w:rsid w:val="00AE2395"/>
    <w:rsid w:val="00AE2927"/>
    <w:rsid w:val="00AE2C4D"/>
    <w:rsid w:val="00AE34F9"/>
    <w:rsid w:val="00AE3737"/>
    <w:rsid w:val="00AE3BE6"/>
    <w:rsid w:val="00AE3F7B"/>
    <w:rsid w:val="00AE4246"/>
    <w:rsid w:val="00AE4680"/>
    <w:rsid w:val="00AE4AC0"/>
    <w:rsid w:val="00AE4BB7"/>
    <w:rsid w:val="00AE4C87"/>
    <w:rsid w:val="00AE4CA7"/>
    <w:rsid w:val="00AE4D57"/>
    <w:rsid w:val="00AE563C"/>
    <w:rsid w:val="00AE5A2E"/>
    <w:rsid w:val="00AE5F82"/>
    <w:rsid w:val="00AE637D"/>
    <w:rsid w:val="00AE6541"/>
    <w:rsid w:val="00AE6A5B"/>
    <w:rsid w:val="00AE6E17"/>
    <w:rsid w:val="00AE7260"/>
    <w:rsid w:val="00AE77D2"/>
    <w:rsid w:val="00AE7DDF"/>
    <w:rsid w:val="00AE7F11"/>
    <w:rsid w:val="00AF07D6"/>
    <w:rsid w:val="00AF089C"/>
    <w:rsid w:val="00AF0EBA"/>
    <w:rsid w:val="00AF0EE6"/>
    <w:rsid w:val="00AF0EFD"/>
    <w:rsid w:val="00AF12DA"/>
    <w:rsid w:val="00AF1384"/>
    <w:rsid w:val="00AF211E"/>
    <w:rsid w:val="00AF2483"/>
    <w:rsid w:val="00AF2E56"/>
    <w:rsid w:val="00AF2FFF"/>
    <w:rsid w:val="00AF314C"/>
    <w:rsid w:val="00AF32FD"/>
    <w:rsid w:val="00AF346F"/>
    <w:rsid w:val="00AF359A"/>
    <w:rsid w:val="00AF3E03"/>
    <w:rsid w:val="00AF3E81"/>
    <w:rsid w:val="00AF40DD"/>
    <w:rsid w:val="00AF42DE"/>
    <w:rsid w:val="00AF4368"/>
    <w:rsid w:val="00AF451D"/>
    <w:rsid w:val="00AF4929"/>
    <w:rsid w:val="00AF4B33"/>
    <w:rsid w:val="00AF5D60"/>
    <w:rsid w:val="00AF62CD"/>
    <w:rsid w:val="00AF67AA"/>
    <w:rsid w:val="00AF6B42"/>
    <w:rsid w:val="00AF6D5A"/>
    <w:rsid w:val="00AF7304"/>
    <w:rsid w:val="00AF7D73"/>
    <w:rsid w:val="00B000DF"/>
    <w:rsid w:val="00B005C5"/>
    <w:rsid w:val="00B00703"/>
    <w:rsid w:val="00B00763"/>
    <w:rsid w:val="00B00844"/>
    <w:rsid w:val="00B00FFF"/>
    <w:rsid w:val="00B01D7B"/>
    <w:rsid w:val="00B02477"/>
    <w:rsid w:val="00B02F47"/>
    <w:rsid w:val="00B031D8"/>
    <w:rsid w:val="00B03232"/>
    <w:rsid w:val="00B03305"/>
    <w:rsid w:val="00B038A2"/>
    <w:rsid w:val="00B03A38"/>
    <w:rsid w:val="00B03CA9"/>
    <w:rsid w:val="00B040EE"/>
    <w:rsid w:val="00B04401"/>
    <w:rsid w:val="00B0457A"/>
    <w:rsid w:val="00B0458B"/>
    <w:rsid w:val="00B0475B"/>
    <w:rsid w:val="00B04CBE"/>
    <w:rsid w:val="00B058C2"/>
    <w:rsid w:val="00B06284"/>
    <w:rsid w:val="00B06DAE"/>
    <w:rsid w:val="00B0702A"/>
    <w:rsid w:val="00B0703C"/>
    <w:rsid w:val="00B07131"/>
    <w:rsid w:val="00B075CE"/>
    <w:rsid w:val="00B076D3"/>
    <w:rsid w:val="00B0799C"/>
    <w:rsid w:val="00B07B55"/>
    <w:rsid w:val="00B07C42"/>
    <w:rsid w:val="00B07DD1"/>
    <w:rsid w:val="00B07E22"/>
    <w:rsid w:val="00B10321"/>
    <w:rsid w:val="00B10367"/>
    <w:rsid w:val="00B103FB"/>
    <w:rsid w:val="00B104A6"/>
    <w:rsid w:val="00B105EC"/>
    <w:rsid w:val="00B10992"/>
    <w:rsid w:val="00B11491"/>
    <w:rsid w:val="00B114B0"/>
    <w:rsid w:val="00B1150D"/>
    <w:rsid w:val="00B11642"/>
    <w:rsid w:val="00B12CC2"/>
    <w:rsid w:val="00B12E2D"/>
    <w:rsid w:val="00B12FE1"/>
    <w:rsid w:val="00B134E5"/>
    <w:rsid w:val="00B13658"/>
    <w:rsid w:val="00B137D3"/>
    <w:rsid w:val="00B13A49"/>
    <w:rsid w:val="00B13BEC"/>
    <w:rsid w:val="00B13D6A"/>
    <w:rsid w:val="00B143AA"/>
    <w:rsid w:val="00B146F4"/>
    <w:rsid w:val="00B149E7"/>
    <w:rsid w:val="00B14E99"/>
    <w:rsid w:val="00B1522A"/>
    <w:rsid w:val="00B1543F"/>
    <w:rsid w:val="00B15943"/>
    <w:rsid w:val="00B15C63"/>
    <w:rsid w:val="00B15D43"/>
    <w:rsid w:val="00B1638E"/>
    <w:rsid w:val="00B16907"/>
    <w:rsid w:val="00B16CC8"/>
    <w:rsid w:val="00B17B74"/>
    <w:rsid w:val="00B17BF8"/>
    <w:rsid w:val="00B17C30"/>
    <w:rsid w:val="00B17F3C"/>
    <w:rsid w:val="00B205E2"/>
    <w:rsid w:val="00B20759"/>
    <w:rsid w:val="00B21255"/>
    <w:rsid w:val="00B21482"/>
    <w:rsid w:val="00B21573"/>
    <w:rsid w:val="00B21D5B"/>
    <w:rsid w:val="00B2227D"/>
    <w:rsid w:val="00B22430"/>
    <w:rsid w:val="00B22B34"/>
    <w:rsid w:val="00B23371"/>
    <w:rsid w:val="00B23645"/>
    <w:rsid w:val="00B237C0"/>
    <w:rsid w:val="00B239CF"/>
    <w:rsid w:val="00B23AE0"/>
    <w:rsid w:val="00B23BF9"/>
    <w:rsid w:val="00B24363"/>
    <w:rsid w:val="00B247C2"/>
    <w:rsid w:val="00B24994"/>
    <w:rsid w:val="00B24B18"/>
    <w:rsid w:val="00B25395"/>
    <w:rsid w:val="00B25431"/>
    <w:rsid w:val="00B25630"/>
    <w:rsid w:val="00B25F23"/>
    <w:rsid w:val="00B260EE"/>
    <w:rsid w:val="00B26425"/>
    <w:rsid w:val="00B26532"/>
    <w:rsid w:val="00B267B3"/>
    <w:rsid w:val="00B27097"/>
    <w:rsid w:val="00B27192"/>
    <w:rsid w:val="00B271A7"/>
    <w:rsid w:val="00B27898"/>
    <w:rsid w:val="00B27F83"/>
    <w:rsid w:val="00B30232"/>
    <w:rsid w:val="00B30B56"/>
    <w:rsid w:val="00B30B57"/>
    <w:rsid w:val="00B30BF4"/>
    <w:rsid w:val="00B3119B"/>
    <w:rsid w:val="00B311E3"/>
    <w:rsid w:val="00B31415"/>
    <w:rsid w:val="00B3237A"/>
    <w:rsid w:val="00B3259B"/>
    <w:rsid w:val="00B328AE"/>
    <w:rsid w:val="00B329BB"/>
    <w:rsid w:val="00B32EB9"/>
    <w:rsid w:val="00B33E84"/>
    <w:rsid w:val="00B33E89"/>
    <w:rsid w:val="00B33FDF"/>
    <w:rsid w:val="00B34033"/>
    <w:rsid w:val="00B343E8"/>
    <w:rsid w:val="00B345F5"/>
    <w:rsid w:val="00B3470C"/>
    <w:rsid w:val="00B3489A"/>
    <w:rsid w:val="00B35169"/>
    <w:rsid w:val="00B35181"/>
    <w:rsid w:val="00B35351"/>
    <w:rsid w:val="00B35542"/>
    <w:rsid w:val="00B357F9"/>
    <w:rsid w:val="00B369F0"/>
    <w:rsid w:val="00B37482"/>
    <w:rsid w:val="00B37660"/>
    <w:rsid w:val="00B379EF"/>
    <w:rsid w:val="00B37C41"/>
    <w:rsid w:val="00B37F4D"/>
    <w:rsid w:val="00B4036A"/>
    <w:rsid w:val="00B405E8"/>
    <w:rsid w:val="00B40713"/>
    <w:rsid w:val="00B40C5B"/>
    <w:rsid w:val="00B40C93"/>
    <w:rsid w:val="00B40CB0"/>
    <w:rsid w:val="00B40D15"/>
    <w:rsid w:val="00B40E44"/>
    <w:rsid w:val="00B40EBA"/>
    <w:rsid w:val="00B413DE"/>
    <w:rsid w:val="00B414DE"/>
    <w:rsid w:val="00B418EF"/>
    <w:rsid w:val="00B41AF7"/>
    <w:rsid w:val="00B4282A"/>
    <w:rsid w:val="00B42885"/>
    <w:rsid w:val="00B4316F"/>
    <w:rsid w:val="00B43208"/>
    <w:rsid w:val="00B432E1"/>
    <w:rsid w:val="00B43505"/>
    <w:rsid w:val="00B438A1"/>
    <w:rsid w:val="00B439BB"/>
    <w:rsid w:val="00B4418D"/>
    <w:rsid w:val="00B44F38"/>
    <w:rsid w:val="00B4589D"/>
    <w:rsid w:val="00B45CE5"/>
    <w:rsid w:val="00B46098"/>
    <w:rsid w:val="00B4621D"/>
    <w:rsid w:val="00B46340"/>
    <w:rsid w:val="00B4640F"/>
    <w:rsid w:val="00B464B3"/>
    <w:rsid w:val="00B469D8"/>
    <w:rsid w:val="00B471E0"/>
    <w:rsid w:val="00B47440"/>
    <w:rsid w:val="00B47BB2"/>
    <w:rsid w:val="00B47F71"/>
    <w:rsid w:val="00B50358"/>
    <w:rsid w:val="00B50B41"/>
    <w:rsid w:val="00B5115E"/>
    <w:rsid w:val="00B513E6"/>
    <w:rsid w:val="00B51439"/>
    <w:rsid w:val="00B51867"/>
    <w:rsid w:val="00B51A51"/>
    <w:rsid w:val="00B51CF8"/>
    <w:rsid w:val="00B527D4"/>
    <w:rsid w:val="00B52823"/>
    <w:rsid w:val="00B52C96"/>
    <w:rsid w:val="00B52D2F"/>
    <w:rsid w:val="00B531E6"/>
    <w:rsid w:val="00B535DB"/>
    <w:rsid w:val="00B53B0A"/>
    <w:rsid w:val="00B53D81"/>
    <w:rsid w:val="00B53E74"/>
    <w:rsid w:val="00B53FBC"/>
    <w:rsid w:val="00B54131"/>
    <w:rsid w:val="00B54516"/>
    <w:rsid w:val="00B54DBF"/>
    <w:rsid w:val="00B54EE3"/>
    <w:rsid w:val="00B54FF1"/>
    <w:rsid w:val="00B5500A"/>
    <w:rsid w:val="00B55025"/>
    <w:rsid w:val="00B5521C"/>
    <w:rsid w:val="00B55490"/>
    <w:rsid w:val="00B556CD"/>
    <w:rsid w:val="00B55B56"/>
    <w:rsid w:val="00B55D72"/>
    <w:rsid w:val="00B56494"/>
    <w:rsid w:val="00B566AF"/>
    <w:rsid w:val="00B5677F"/>
    <w:rsid w:val="00B56796"/>
    <w:rsid w:val="00B569CB"/>
    <w:rsid w:val="00B57008"/>
    <w:rsid w:val="00B57359"/>
    <w:rsid w:val="00B57CB8"/>
    <w:rsid w:val="00B60833"/>
    <w:rsid w:val="00B61F32"/>
    <w:rsid w:val="00B621DC"/>
    <w:rsid w:val="00B625E1"/>
    <w:rsid w:val="00B6284F"/>
    <w:rsid w:val="00B62AB8"/>
    <w:rsid w:val="00B62AE6"/>
    <w:rsid w:val="00B62B29"/>
    <w:rsid w:val="00B62B9B"/>
    <w:rsid w:val="00B62C92"/>
    <w:rsid w:val="00B62D75"/>
    <w:rsid w:val="00B62E0C"/>
    <w:rsid w:val="00B630EB"/>
    <w:rsid w:val="00B634EF"/>
    <w:rsid w:val="00B637B3"/>
    <w:rsid w:val="00B638B9"/>
    <w:rsid w:val="00B639DD"/>
    <w:rsid w:val="00B63C57"/>
    <w:rsid w:val="00B64166"/>
    <w:rsid w:val="00B64ADB"/>
    <w:rsid w:val="00B64FF9"/>
    <w:rsid w:val="00B65102"/>
    <w:rsid w:val="00B65EC0"/>
    <w:rsid w:val="00B65FCF"/>
    <w:rsid w:val="00B664A6"/>
    <w:rsid w:val="00B66BAA"/>
    <w:rsid w:val="00B66BB4"/>
    <w:rsid w:val="00B67113"/>
    <w:rsid w:val="00B676AF"/>
    <w:rsid w:val="00B678B4"/>
    <w:rsid w:val="00B67F2B"/>
    <w:rsid w:val="00B67FA2"/>
    <w:rsid w:val="00B7000E"/>
    <w:rsid w:val="00B701BE"/>
    <w:rsid w:val="00B7100A"/>
    <w:rsid w:val="00B71307"/>
    <w:rsid w:val="00B7160B"/>
    <w:rsid w:val="00B716FC"/>
    <w:rsid w:val="00B717CF"/>
    <w:rsid w:val="00B719E0"/>
    <w:rsid w:val="00B71D8F"/>
    <w:rsid w:val="00B7218C"/>
    <w:rsid w:val="00B721EC"/>
    <w:rsid w:val="00B722BE"/>
    <w:rsid w:val="00B7259D"/>
    <w:rsid w:val="00B72722"/>
    <w:rsid w:val="00B727C6"/>
    <w:rsid w:val="00B72873"/>
    <w:rsid w:val="00B72B44"/>
    <w:rsid w:val="00B72CE9"/>
    <w:rsid w:val="00B7335E"/>
    <w:rsid w:val="00B73A4B"/>
    <w:rsid w:val="00B73CE0"/>
    <w:rsid w:val="00B7418B"/>
    <w:rsid w:val="00B74B3E"/>
    <w:rsid w:val="00B74C49"/>
    <w:rsid w:val="00B74F41"/>
    <w:rsid w:val="00B756DA"/>
    <w:rsid w:val="00B7577A"/>
    <w:rsid w:val="00B760BC"/>
    <w:rsid w:val="00B76551"/>
    <w:rsid w:val="00B7688D"/>
    <w:rsid w:val="00B76C5F"/>
    <w:rsid w:val="00B76C7A"/>
    <w:rsid w:val="00B7758B"/>
    <w:rsid w:val="00B77BE2"/>
    <w:rsid w:val="00B803F4"/>
    <w:rsid w:val="00B80B12"/>
    <w:rsid w:val="00B80C56"/>
    <w:rsid w:val="00B81404"/>
    <w:rsid w:val="00B81893"/>
    <w:rsid w:val="00B81C21"/>
    <w:rsid w:val="00B81F65"/>
    <w:rsid w:val="00B81F8C"/>
    <w:rsid w:val="00B82B8A"/>
    <w:rsid w:val="00B82E2A"/>
    <w:rsid w:val="00B82ECA"/>
    <w:rsid w:val="00B832EB"/>
    <w:rsid w:val="00B83576"/>
    <w:rsid w:val="00B8375A"/>
    <w:rsid w:val="00B846E0"/>
    <w:rsid w:val="00B8491F"/>
    <w:rsid w:val="00B84EB0"/>
    <w:rsid w:val="00B850C5"/>
    <w:rsid w:val="00B86148"/>
    <w:rsid w:val="00B8651E"/>
    <w:rsid w:val="00B86D05"/>
    <w:rsid w:val="00B87161"/>
    <w:rsid w:val="00B875F5"/>
    <w:rsid w:val="00B878B8"/>
    <w:rsid w:val="00B87E2A"/>
    <w:rsid w:val="00B87FBD"/>
    <w:rsid w:val="00B90697"/>
    <w:rsid w:val="00B911D9"/>
    <w:rsid w:val="00B91D92"/>
    <w:rsid w:val="00B92FC3"/>
    <w:rsid w:val="00B93399"/>
    <w:rsid w:val="00B93867"/>
    <w:rsid w:val="00B938E6"/>
    <w:rsid w:val="00B939D7"/>
    <w:rsid w:val="00B93A31"/>
    <w:rsid w:val="00B93DB1"/>
    <w:rsid w:val="00B93FE6"/>
    <w:rsid w:val="00B94384"/>
    <w:rsid w:val="00B944F2"/>
    <w:rsid w:val="00B94AC8"/>
    <w:rsid w:val="00B94F36"/>
    <w:rsid w:val="00B950A5"/>
    <w:rsid w:val="00B955F3"/>
    <w:rsid w:val="00B95732"/>
    <w:rsid w:val="00B959A9"/>
    <w:rsid w:val="00B95B54"/>
    <w:rsid w:val="00B95C7B"/>
    <w:rsid w:val="00B95D61"/>
    <w:rsid w:val="00B96293"/>
    <w:rsid w:val="00B96B5F"/>
    <w:rsid w:val="00B96E0A"/>
    <w:rsid w:val="00B96EE6"/>
    <w:rsid w:val="00B97271"/>
    <w:rsid w:val="00B973F4"/>
    <w:rsid w:val="00B97485"/>
    <w:rsid w:val="00B97802"/>
    <w:rsid w:val="00BA00A4"/>
    <w:rsid w:val="00BA02D7"/>
    <w:rsid w:val="00BA03EE"/>
    <w:rsid w:val="00BA04E7"/>
    <w:rsid w:val="00BA05B7"/>
    <w:rsid w:val="00BA093A"/>
    <w:rsid w:val="00BA0CD6"/>
    <w:rsid w:val="00BA120D"/>
    <w:rsid w:val="00BA1215"/>
    <w:rsid w:val="00BA12CA"/>
    <w:rsid w:val="00BA1A79"/>
    <w:rsid w:val="00BA1BC0"/>
    <w:rsid w:val="00BA1DE2"/>
    <w:rsid w:val="00BA2F67"/>
    <w:rsid w:val="00BA3321"/>
    <w:rsid w:val="00BA35F7"/>
    <w:rsid w:val="00BA3C4B"/>
    <w:rsid w:val="00BA441F"/>
    <w:rsid w:val="00BA47CA"/>
    <w:rsid w:val="00BA4835"/>
    <w:rsid w:val="00BA485B"/>
    <w:rsid w:val="00BA4F80"/>
    <w:rsid w:val="00BA59AD"/>
    <w:rsid w:val="00BA5E2B"/>
    <w:rsid w:val="00BA71F1"/>
    <w:rsid w:val="00BA7204"/>
    <w:rsid w:val="00BA7351"/>
    <w:rsid w:val="00BA7487"/>
    <w:rsid w:val="00BA7821"/>
    <w:rsid w:val="00BA7D08"/>
    <w:rsid w:val="00BA7E79"/>
    <w:rsid w:val="00BB0572"/>
    <w:rsid w:val="00BB07D8"/>
    <w:rsid w:val="00BB0930"/>
    <w:rsid w:val="00BB0A9C"/>
    <w:rsid w:val="00BB0FF8"/>
    <w:rsid w:val="00BB1074"/>
    <w:rsid w:val="00BB1E2D"/>
    <w:rsid w:val="00BB1E51"/>
    <w:rsid w:val="00BB2240"/>
    <w:rsid w:val="00BB255E"/>
    <w:rsid w:val="00BB26FD"/>
    <w:rsid w:val="00BB2867"/>
    <w:rsid w:val="00BB29FB"/>
    <w:rsid w:val="00BB2EC2"/>
    <w:rsid w:val="00BB3219"/>
    <w:rsid w:val="00BB3301"/>
    <w:rsid w:val="00BB37F0"/>
    <w:rsid w:val="00BB3DD1"/>
    <w:rsid w:val="00BB4218"/>
    <w:rsid w:val="00BB4457"/>
    <w:rsid w:val="00BB4706"/>
    <w:rsid w:val="00BB5D38"/>
    <w:rsid w:val="00BB5E8D"/>
    <w:rsid w:val="00BB5EB2"/>
    <w:rsid w:val="00BB625B"/>
    <w:rsid w:val="00BB64A5"/>
    <w:rsid w:val="00BB691C"/>
    <w:rsid w:val="00BB6922"/>
    <w:rsid w:val="00BB697A"/>
    <w:rsid w:val="00BB723D"/>
    <w:rsid w:val="00BB729E"/>
    <w:rsid w:val="00BB72CA"/>
    <w:rsid w:val="00BB79B0"/>
    <w:rsid w:val="00BB7B94"/>
    <w:rsid w:val="00BC011D"/>
    <w:rsid w:val="00BC0569"/>
    <w:rsid w:val="00BC1797"/>
    <w:rsid w:val="00BC1A7E"/>
    <w:rsid w:val="00BC1ABD"/>
    <w:rsid w:val="00BC1BAC"/>
    <w:rsid w:val="00BC2025"/>
    <w:rsid w:val="00BC21AE"/>
    <w:rsid w:val="00BC22CD"/>
    <w:rsid w:val="00BC265B"/>
    <w:rsid w:val="00BC2B81"/>
    <w:rsid w:val="00BC3185"/>
    <w:rsid w:val="00BC388B"/>
    <w:rsid w:val="00BC4014"/>
    <w:rsid w:val="00BC40E1"/>
    <w:rsid w:val="00BC505A"/>
    <w:rsid w:val="00BC5B53"/>
    <w:rsid w:val="00BC647E"/>
    <w:rsid w:val="00BC6688"/>
    <w:rsid w:val="00BC728A"/>
    <w:rsid w:val="00BC7676"/>
    <w:rsid w:val="00BC768E"/>
    <w:rsid w:val="00BC7D89"/>
    <w:rsid w:val="00BC7DF8"/>
    <w:rsid w:val="00BC7E08"/>
    <w:rsid w:val="00BD01FE"/>
    <w:rsid w:val="00BD03B2"/>
    <w:rsid w:val="00BD072E"/>
    <w:rsid w:val="00BD13F5"/>
    <w:rsid w:val="00BD14DB"/>
    <w:rsid w:val="00BD1527"/>
    <w:rsid w:val="00BD191C"/>
    <w:rsid w:val="00BD1E5B"/>
    <w:rsid w:val="00BD3B2C"/>
    <w:rsid w:val="00BD4105"/>
    <w:rsid w:val="00BD425D"/>
    <w:rsid w:val="00BD439F"/>
    <w:rsid w:val="00BD4412"/>
    <w:rsid w:val="00BD4667"/>
    <w:rsid w:val="00BD49E1"/>
    <w:rsid w:val="00BD4BB2"/>
    <w:rsid w:val="00BD4DDE"/>
    <w:rsid w:val="00BD4E42"/>
    <w:rsid w:val="00BD4FB1"/>
    <w:rsid w:val="00BD5A9F"/>
    <w:rsid w:val="00BD5B3C"/>
    <w:rsid w:val="00BD5ED7"/>
    <w:rsid w:val="00BD6C8E"/>
    <w:rsid w:val="00BD7192"/>
    <w:rsid w:val="00BD755B"/>
    <w:rsid w:val="00BD7700"/>
    <w:rsid w:val="00BD78AE"/>
    <w:rsid w:val="00BE01E6"/>
    <w:rsid w:val="00BE028E"/>
    <w:rsid w:val="00BE03B6"/>
    <w:rsid w:val="00BE077B"/>
    <w:rsid w:val="00BE087F"/>
    <w:rsid w:val="00BE0B2B"/>
    <w:rsid w:val="00BE0B3E"/>
    <w:rsid w:val="00BE106A"/>
    <w:rsid w:val="00BE1206"/>
    <w:rsid w:val="00BE140F"/>
    <w:rsid w:val="00BE1E76"/>
    <w:rsid w:val="00BE1F7C"/>
    <w:rsid w:val="00BE20AB"/>
    <w:rsid w:val="00BE23A8"/>
    <w:rsid w:val="00BE27CF"/>
    <w:rsid w:val="00BE2F0F"/>
    <w:rsid w:val="00BE4260"/>
    <w:rsid w:val="00BE4314"/>
    <w:rsid w:val="00BE43C1"/>
    <w:rsid w:val="00BE441F"/>
    <w:rsid w:val="00BE44CE"/>
    <w:rsid w:val="00BE44E7"/>
    <w:rsid w:val="00BE4960"/>
    <w:rsid w:val="00BE499E"/>
    <w:rsid w:val="00BE4A27"/>
    <w:rsid w:val="00BE5123"/>
    <w:rsid w:val="00BE541A"/>
    <w:rsid w:val="00BE5429"/>
    <w:rsid w:val="00BE59E0"/>
    <w:rsid w:val="00BE6041"/>
    <w:rsid w:val="00BE68AE"/>
    <w:rsid w:val="00BE7064"/>
    <w:rsid w:val="00BE7120"/>
    <w:rsid w:val="00BE7E3A"/>
    <w:rsid w:val="00BF039A"/>
    <w:rsid w:val="00BF1046"/>
    <w:rsid w:val="00BF1515"/>
    <w:rsid w:val="00BF156E"/>
    <w:rsid w:val="00BF1A3B"/>
    <w:rsid w:val="00BF1ABF"/>
    <w:rsid w:val="00BF1C8E"/>
    <w:rsid w:val="00BF2D6E"/>
    <w:rsid w:val="00BF307D"/>
    <w:rsid w:val="00BF3803"/>
    <w:rsid w:val="00BF3B7B"/>
    <w:rsid w:val="00BF3B84"/>
    <w:rsid w:val="00BF4429"/>
    <w:rsid w:val="00BF4C9E"/>
    <w:rsid w:val="00BF4FA2"/>
    <w:rsid w:val="00BF50BA"/>
    <w:rsid w:val="00BF516A"/>
    <w:rsid w:val="00BF5C4E"/>
    <w:rsid w:val="00BF6F32"/>
    <w:rsid w:val="00BF6FC1"/>
    <w:rsid w:val="00BF7063"/>
    <w:rsid w:val="00BF72F5"/>
    <w:rsid w:val="00BF7679"/>
    <w:rsid w:val="00BF7794"/>
    <w:rsid w:val="00BF7B27"/>
    <w:rsid w:val="00C00082"/>
    <w:rsid w:val="00C004D9"/>
    <w:rsid w:val="00C006E2"/>
    <w:rsid w:val="00C00758"/>
    <w:rsid w:val="00C0077E"/>
    <w:rsid w:val="00C00AF4"/>
    <w:rsid w:val="00C00B91"/>
    <w:rsid w:val="00C00EBF"/>
    <w:rsid w:val="00C01727"/>
    <w:rsid w:val="00C01CD1"/>
    <w:rsid w:val="00C01D35"/>
    <w:rsid w:val="00C01E5C"/>
    <w:rsid w:val="00C01F6C"/>
    <w:rsid w:val="00C0240B"/>
    <w:rsid w:val="00C02489"/>
    <w:rsid w:val="00C02E4E"/>
    <w:rsid w:val="00C0359A"/>
    <w:rsid w:val="00C04083"/>
    <w:rsid w:val="00C04337"/>
    <w:rsid w:val="00C04A1A"/>
    <w:rsid w:val="00C04C14"/>
    <w:rsid w:val="00C04F10"/>
    <w:rsid w:val="00C051C3"/>
    <w:rsid w:val="00C0524D"/>
    <w:rsid w:val="00C057EE"/>
    <w:rsid w:val="00C05FE8"/>
    <w:rsid w:val="00C05FEA"/>
    <w:rsid w:val="00C0619D"/>
    <w:rsid w:val="00C0642C"/>
    <w:rsid w:val="00C06C8A"/>
    <w:rsid w:val="00C07032"/>
    <w:rsid w:val="00C07265"/>
    <w:rsid w:val="00C072EC"/>
    <w:rsid w:val="00C07351"/>
    <w:rsid w:val="00C0775E"/>
    <w:rsid w:val="00C07858"/>
    <w:rsid w:val="00C079EE"/>
    <w:rsid w:val="00C07A33"/>
    <w:rsid w:val="00C07A49"/>
    <w:rsid w:val="00C07AAB"/>
    <w:rsid w:val="00C07E64"/>
    <w:rsid w:val="00C07FED"/>
    <w:rsid w:val="00C1012A"/>
    <w:rsid w:val="00C10454"/>
    <w:rsid w:val="00C10466"/>
    <w:rsid w:val="00C10638"/>
    <w:rsid w:val="00C10A77"/>
    <w:rsid w:val="00C10A95"/>
    <w:rsid w:val="00C112EF"/>
    <w:rsid w:val="00C11354"/>
    <w:rsid w:val="00C114E9"/>
    <w:rsid w:val="00C11C88"/>
    <w:rsid w:val="00C11F94"/>
    <w:rsid w:val="00C12636"/>
    <w:rsid w:val="00C127EB"/>
    <w:rsid w:val="00C1308D"/>
    <w:rsid w:val="00C136F3"/>
    <w:rsid w:val="00C1447E"/>
    <w:rsid w:val="00C14480"/>
    <w:rsid w:val="00C1450F"/>
    <w:rsid w:val="00C1485A"/>
    <w:rsid w:val="00C14B66"/>
    <w:rsid w:val="00C14BB4"/>
    <w:rsid w:val="00C1528F"/>
    <w:rsid w:val="00C152BF"/>
    <w:rsid w:val="00C152EE"/>
    <w:rsid w:val="00C157D8"/>
    <w:rsid w:val="00C157F6"/>
    <w:rsid w:val="00C15958"/>
    <w:rsid w:val="00C15C9D"/>
    <w:rsid w:val="00C15FEA"/>
    <w:rsid w:val="00C162C8"/>
    <w:rsid w:val="00C16474"/>
    <w:rsid w:val="00C169EA"/>
    <w:rsid w:val="00C16D83"/>
    <w:rsid w:val="00C16EE0"/>
    <w:rsid w:val="00C17640"/>
    <w:rsid w:val="00C17C8B"/>
    <w:rsid w:val="00C2056E"/>
    <w:rsid w:val="00C2093F"/>
    <w:rsid w:val="00C20F60"/>
    <w:rsid w:val="00C219EA"/>
    <w:rsid w:val="00C21E73"/>
    <w:rsid w:val="00C220F0"/>
    <w:rsid w:val="00C222F7"/>
    <w:rsid w:val="00C225CA"/>
    <w:rsid w:val="00C226A3"/>
    <w:rsid w:val="00C227D4"/>
    <w:rsid w:val="00C229E2"/>
    <w:rsid w:val="00C22FC2"/>
    <w:rsid w:val="00C2343E"/>
    <w:rsid w:val="00C235F3"/>
    <w:rsid w:val="00C238B5"/>
    <w:rsid w:val="00C23D1A"/>
    <w:rsid w:val="00C23FDB"/>
    <w:rsid w:val="00C24BFF"/>
    <w:rsid w:val="00C250DD"/>
    <w:rsid w:val="00C25803"/>
    <w:rsid w:val="00C2586F"/>
    <w:rsid w:val="00C25AEE"/>
    <w:rsid w:val="00C25BB1"/>
    <w:rsid w:val="00C25D66"/>
    <w:rsid w:val="00C26585"/>
    <w:rsid w:val="00C26F75"/>
    <w:rsid w:val="00C270A5"/>
    <w:rsid w:val="00C2738E"/>
    <w:rsid w:val="00C27E6F"/>
    <w:rsid w:val="00C30474"/>
    <w:rsid w:val="00C30CE3"/>
    <w:rsid w:val="00C30CF2"/>
    <w:rsid w:val="00C30DF2"/>
    <w:rsid w:val="00C30E35"/>
    <w:rsid w:val="00C3112E"/>
    <w:rsid w:val="00C31345"/>
    <w:rsid w:val="00C3136F"/>
    <w:rsid w:val="00C31605"/>
    <w:rsid w:val="00C31BC6"/>
    <w:rsid w:val="00C31DA9"/>
    <w:rsid w:val="00C3200A"/>
    <w:rsid w:val="00C32D47"/>
    <w:rsid w:val="00C32F8B"/>
    <w:rsid w:val="00C3360E"/>
    <w:rsid w:val="00C336DD"/>
    <w:rsid w:val="00C33BDB"/>
    <w:rsid w:val="00C340E9"/>
    <w:rsid w:val="00C34897"/>
    <w:rsid w:val="00C34A1C"/>
    <w:rsid w:val="00C34A40"/>
    <w:rsid w:val="00C34B00"/>
    <w:rsid w:val="00C35225"/>
    <w:rsid w:val="00C356BE"/>
    <w:rsid w:val="00C3571D"/>
    <w:rsid w:val="00C35AEF"/>
    <w:rsid w:val="00C360E4"/>
    <w:rsid w:val="00C36376"/>
    <w:rsid w:val="00C3671B"/>
    <w:rsid w:val="00C36F28"/>
    <w:rsid w:val="00C375EF"/>
    <w:rsid w:val="00C37906"/>
    <w:rsid w:val="00C37F48"/>
    <w:rsid w:val="00C40088"/>
    <w:rsid w:val="00C40416"/>
    <w:rsid w:val="00C40B4B"/>
    <w:rsid w:val="00C40C58"/>
    <w:rsid w:val="00C40F21"/>
    <w:rsid w:val="00C41B5A"/>
    <w:rsid w:val="00C41CC6"/>
    <w:rsid w:val="00C425EA"/>
    <w:rsid w:val="00C42695"/>
    <w:rsid w:val="00C427A0"/>
    <w:rsid w:val="00C429DF"/>
    <w:rsid w:val="00C42C1A"/>
    <w:rsid w:val="00C4436C"/>
    <w:rsid w:val="00C44383"/>
    <w:rsid w:val="00C44F1A"/>
    <w:rsid w:val="00C44F81"/>
    <w:rsid w:val="00C458EE"/>
    <w:rsid w:val="00C45B21"/>
    <w:rsid w:val="00C45FB2"/>
    <w:rsid w:val="00C460E0"/>
    <w:rsid w:val="00C46545"/>
    <w:rsid w:val="00C465B8"/>
    <w:rsid w:val="00C46DE3"/>
    <w:rsid w:val="00C46EA0"/>
    <w:rsid w:val="00C475F0"/>
    <w:rsid w:val="00C479F7"/>
    <w:rsid w:val="00C47B4E"/>
    <w:rsid w:val="00C47BAE"/>
    <w:rsid w:val="00C47E2B"/>
    <w:rsid w:val="00C50767"/>
    <w:rsid w:val="00C50815"/>
    <w:rsid w:val="00C50AB7"/>
    <w:rsid w:val="00C50B4F"/>
    <w:rsid w:val="00C50DD5"/>
    <w:rsid w:val="00C50E87"/>
    <w:rsid w:val="00C51058"/>
    <w:rsid w:val="00C51685"/>
    <w:rsid w:val="00C51B27"/>
    <w:rsid w:val="00C52FB2"/>
    <w:rsid w:val="00C5367C"/>
    <w:rsid w:val="00C53EDC"/>
    <w:rsid w:val="00C53F74"/>
    <w:rsid w:val="00C547FF"/>
    <w:rsid w:val="00C55273"/>
    <w:rsid w:val="00C5541A"/>
    <w:rsid w:val="00C555FE"/>
    <w:rsid w:val="00C5594E"/>
    <w:rsid w:val="00C55B19"/>
    <w:rsid w:val="00C56E2A"/>
    <w:rsid w:val="00C57222"/>
    <w:rsid w:val="00C57720"/>
    <w:rsid w:val="00C57A65"/>
    <w:rsid w:val="00C57CC4"/>
    <w:rsid w:val="00C57DCC"/>
    <w:rsid w:val="00C601E1"/>
    <w:rsid w:val="00C60462"/>
    <w:rsid w:val="00C60F34"/>
    <w:rsid w:val="00C61113"/>
    <w:rsid w:val="00C614B2"/>
    <w:rsid w:val="00C614C7"/>
    <w:rsid w:val="00C61F4E"/>
    <w:rsid w:val="00C62497"/>
    <w:rsid w:val="00C626CB"/>
    <w:rsid w:val="00C62714"/>
    <w:rsid w:val="00C62ECB"/>
    <w:rsid w:val="00C6363E"/>
    <w:rsid w:val="00C63640"/>
    <w:rsid w:val="00C63B7C"/>
    <w:rsid w:val="00C64584"/>
    <w:rsid w:val="00C6458E"/>
    <w:rsid w:val="00C64B7D"/>
    <w:rsid w:val="00C64BC6"/>
    <w:rsid w:val="00C64C08"/>
    <w:rsid w:val="00C6549D"/>
    <w:rsid w:val="00C6584E"/>
    <w:rsid w:val="00C658F8"/>
    <w:rsid w:val="00C65981"/>
    <w:rsid w:val="00C65D33"/>
    <w:rsid w:val="00C6640A"/>
    <w:rsid w:val="00C6646E"/>
    <w:rsid w:val="00C671A1"/>
    <w:rsid w:val="00C67A64"/>
    <w:rsid w:val="00C67BA1"/>
    <w:rsid w:val="00C67D01"/>
    <w:rsid w:val="00C67F2E"/>
    <w:rsid w:val="00C70220"/>
    <w:rsid w:val="00C7063D"/>
    <w:rsid w:val="00C70DBE"/>
    <w:rsid w:val="00C71150"/>
    <w:rsid w:val="00C71386"/>
    <w:rsid w:val="00C714C3"/>
    <w:rsid w:val="00C716E9"/>
    <w:rsid w:val="00C71EA4"/>
    <w:rsid w:val="00C71EF5"/>
    <w:rsid w:val="00C725DD"/>
    <w:rsid w:val="00C72746"/>
    <w:rsid w:val="00C72C92"/>
    <w:rsid w:val="00C72E83"/>
    <w:rsid w:val="00C73069"/>
    <w:rsid w:val="00C731A0"/>
    <w:rsid w:val="00C7333D"/>
    <w:rsid w:val="00C736D5"/>
    <w:rsid w:val="00C737B7"/>
    <w:rsid w:val="00C742D1"/>
    <w:rsid w:val="00C74765"/>
    <w:rsid w:val="00C74BA4"/>
    <w:rsid w:val="00C74DCD"/>
    <w:rsid w:val="00C74E92"/>
    <w:rsid w:val="00C74F74"/>
    <w:rsid w:val="00C7569A"/>
    <w:rsid w:val="00C758C6"/>
    <w:rsid w:val="00C758D4"/>
    <w:rsid w:val="00C75A73"/>
    <w:rsid w:val="00C75FFD"/>
    <w:rsid w:val="00C76674"/>
    <w:rsid w:val="00C7669A"/>
    <w:rsid w:val="00C769E0"/>
    <w:rsid w:val="00C76BB1"/>
    <w:rsid w:val="00C773BD"/>
    <w:rsid w:val="00C7744E"/>
    <w:rsid w:val="00C7791B"/>
    <w:rsid w:val="00C77C3C"/>
    <w:rsid w:val="00C801AB"/>
    <w:rsid w:val="00C807F4"/>
    <w:rsid w:val="00C80D85"/>
    <w:rsid w:val="00C81677"/>
    <w:rsid w:val="00C8183F"/>
    <w:rsid w:val="00C81B78"/>
    <w:rsid w:val="00C81FB2"/>
    <w:rsid w:val="00C82047"/>
    <w:rsid w:val="00C8261F"/>
    <w:rsid w:val="00C83DEB"/>
    <w:rsid w:val="00C8401E"/>
    <w:rsid w:val="00C84A3B"/>
    <w:rsid w:val="00C84C91"/>
    <w:rsid w:val="00C84E06"/>
    <w:rsid w:val="00C85016"/>
    <w:rsid w:val="00C85376"/>
    <w:rsid w:val="00C855FE"/>
    <w:rsid w:val="00C85825"/>
    <w:rsid w:val="00C85A4E"/>
    <w:rsid w:val="00C85E55"/>
    <w:rsid w:val="00C8602C"/>
    <w:rsid w:val="00C8636E"/>
    <w:rsid w:val="00C8666A"/>
    <w:rsid w:val="00C868F2"/>
    <w:rsid w:val="00C86988"/>
    <w:rsid w:val="00C869D5"/>
    <w:rsid w:val="00C86A26"/>
    <w:rsid w:val="00C86B55"/>
    <w:rsid w:val="00C86C08"/>
    <w:rsid w:val="00C86D78"/>
    <w:rsid w:val="00C8705A"/>
    <w:rsid w:val="00C878A4"/>
    <w:rsid w:val="00C90063"/>
    <w:rsid w:val="00C90097"/>
    <w:rsid w:val="00C900A2"/>
    <w:rsid w:val="00C90188"/>
    <w:rsid w:val="00C909BB"/>
    <w:rsid w:val="00C90D9E"/>
    <w:rsid w:val="00C91029"/>
    <w:rsid w:val="00C91427"/>
    <w:rsid w:val="00C91A0F"/>
    <w:rsid w:val="00C920E5"/>
    <w:rsid w:val="00C92609"/>
    <w:rsid w:val="00C92F69"/>
    <w:rsid w:val="00C92FDD"/>
    <w:rsid w:val="00C93273"/>
    <w:rsid w:val="00C93390"/>
    <w:rsid w:val="00C93564"/>
    <w:rsid w:val="00C9358D"/>
    <w:rsid w:val="00C9361A"/>
    <w:rsid w:val="00C936C8"/>
    <w:rsid w:val="00C93AA3"/>
    <w:rsid w:val="00C93E13"/>
    <w:rsid w:val="00C93E65"/>
    <w:rsid w:val="00C942C9"/>
    <w:rsid w:val="00C9432E"/>
    <w:rsid w:val="00C94381"/>
    <w:rsid w:val="00C9492D"/>
    <w:rsid w:val="00C94AA3"/>
    <w:rsid w:val="00C94AAF"/>
    <w:rsid w:val="00C94DF0"/>
    <w:rsid w:val="00C94EE9"/>
    <w:rsid w:val="00C95019"/>
    <w:rsid w:val="00C957FF"/>
    <w:rsid w:val="00C96372"/>
    <w:rsid w:val="00C965D3"/>
    <w:rsid w:val="00C9690C"/>
    <w:rsid w:val="00C96A1B"/>
    <w:rsid w:val="00C96D17"/>
    <w:rsid w:val="00C96EC9"/>
    <w:rsid w:val="00C9726C"/>
    <w:rsid w:val="00C97361"/>
    <w:rsid w:val="00C973B9"/>
    <w:rsid w:val="00C97904"/>
    <w:rsid w:val="00C97B35"/>
    <w:rsid w:val="00CA0222"/>
    <w:rsid w:val="00CA0907"/>
    <w:rsid w:val="00CA1295"/>
    <w:rsid w:val="00CA1BAC"/>
    <w:rsid w:val="00CA1F8D"/>
    <w:rsid w:val="00CA2054"/>
    <w:rsid w:val="00CA22B5"/>
    <w:rsid w:val="00CA276A"/>
    <w:rsid w:val="00CA29BE"/>
    <w:rsid w:val="00CA3665"/>
    <w:rsid w:val="00CA3745"/>
    <w:rsid w:val="00CA4106"/>
    <w:rsid w:val="00CA438A"/>
    <w:rsid w:val="00CA446F"/>
    <w:rsid w:val="00CA4613"/>
    <w:rsid w:val="00CA4692"/>
    <w:rsid w:val="00CA4724"/>
    <w:rsid w:val="00CA4E97"/>
    <w:rsid w:val="00CA4FE3"/>
    <w:rsid w:val="00CA536C"/>
    <w:rsid w:val="00CA5755"/>
    <w:rsid w:val="00CA59DD"/>
    <w:rsid w:val="00CA631A"/>
    <w:rsid w:val="00CA635D"/>
    <w:rsid w:val="00CA6E2A"/>
    <w:rsid w:val="00CA79FC"/>
    <w:rsid w:val="00CA7B20"/>
    <w:rsid w:val="00CA7B65"/>
    <w:rsid w:val="00CA7C2E"/>
    <w:rsid w:val="00CA7CC9"/>
    <w:rsid w:val="00CA7F2D"/>
    <w:rsid w:val="00CB03A3"/>
    <w:rsid w:val="00CB03F1"/>
    <w:rsid w:val="00CB15B6"/>
    <w:rsid w:val="00CB1671"/>
    <w:rsid w:val="00CB1B83"/>
    <w:rsid w:val="00CB22A6"/>
    <w:rsid w:val="00CB2446"/>
    <w:rsid w:val="00CB2C72"/>
    <w:rsid w:val="00CB2F27"/>
    <w:rsid w:val="00CB2FE1"/>
    <w:rsid w:val="00CB3111"/>
    <w:rsid w:val="00CB361B"/>
    <w:rsid w:val="00CB36F7"/>
    <w:rsid w:val="00CB39B1"/>
    <w:rsid w:val="00CB3C2D"/>
    <w:rsid w:val="00CB4895"/>
    <w:rsid w:val="00CB48EA"/>
    <w:rsid w:val="00CB4B57"/>
    <w:rsid w:val="00CB5102"/>
    <w:rsid w:val="00CB56B1"/>
    <w:rsid w:val="00CB5D9C"/>
    <w:rsid w:val="00CB5E64"/>
    <w:rsid w:val="00CB5ECA"/>
    <w:rsid w:val="00CB5F4C"/>
    <w:rsid w:val="00CB5F61"/>
    <w:rsid w:val="00CB660A"/>
    <w:rsid w:val="00CB66EF"/>
    <w:rsid w:val="00CB6BCA"/>
    <w:rsid w:val="00CB6CCD"/>
    <w:rsid w:val="00CB789E"/>
    <w:rsid w:val="00CB7C56"/>
    <w:rsid w:val="00CC0917"/>
    <w:rsid w:val="00CC1EE7"/>
    <w:rsid w:val="00CC1FF6"/>
    <w:rsid w:val="00CC2E4A"/>
    <w:rsid w:val="00CC30E0"/>
    <w:rsid w:val="00CC334E"/>
    <w:rsid w:val="00CC40BE"/>
    <w:rsid w:val="00CC4714"/>
    <w:rsid w:val="00CC4A95"/>
    <w:rsid w:val="00CC4EBE"/>
    <w:rsid w:val="00CC5187"/>
    <w:rsid w:val="00CC5A6F"/>
    <w:rsid w:val="00CC5D60"/>
    <w:rsid w:val="00CC5ECA"/>
    <w:rsid w:val="00CC6C44"/>
    <w:rsid w:val="00CC7200"/>
    <w:rsid w:val="00CC7EEB"/>
    <w:rsid w:val="00CD01D0"/>
    <w:rsid w:val="00CD01FF"/>
    <w:rsid w:val="00CD0320"/>
    <w:rsid w:val="00CD0687"/>
    <w:rsid w:val="00CD06B1"/>
    <w:rsid w:val="00CD0DE1"/>
    <w:rsid w:val="00CD0E3D"/>
    <w:rsid w:val="00CD0F49"/>
    <w:rsid w:val="00CD1160"/>
    <w:rsid w:val="00CD1269"/>
    <w:rsid w:val="00CD13B3"/>
    <w:rsid w:val="00CD14AF"/>
    <w:rsid w:val="00CD182C"/>
    <w:rsid w:val="00CD1BD6"/>
    <w:rsid w:val="00CD1E44"/>
    <w:rsid w:val="00CD209E"/>
    <w:rsid w:val="00CD27D6"/>
    <w:rsid w:val="00CD2B31"/>
    <w:rsid w:val="00CD2C74"/>
    <w:rsid w:val="00CD2CB8"/>
    <w:rsid w:val="00CD2FA5"/>
    <w:rsid w:val="00CD3270"/>
    <w:rsid w:val="00CD3C85"/>
    <w:rsid w:val="00CD40D5"/>
    <w:rsid w:val="00CD43E9"/>
    <w:rsid w:val="00CD4686"/>
    <w:rsid w:val="00CD4DB9"/>
    <w:rsid w:val="00CD51D2"/>
    <w:rsid w:val="00CD547E"/>
    <w:rsid w:val="00CD608D"/>
    <w:rsid w:val="00CD609E"/>
    <w:rsid w:val="00CD677A"/>
    <w:rsid w:val="00CD6D99"/>
    <w:rsid w:val="00CD726C"/>
    <w:rsid w:val="00CD727B"/>
    <w:rsid w:val="00CD75D6"/>
    <w:rsid w:val="00CD7887"/>
    <w:rsid w:val="00CE046B"/>
    <w:rsid w:val="00CE067B"/>
    <w:rsid w:val="00CE0BA2"/>
    <w:rsid w:val="00CE0CD1"/>
    <w:rsid w:val="00CE0D40"/>
    <w:rsid w:val="00CE0E92"/>
    <w:rsid w:val="00CE0ED8"/>
    <w:rsid w:val="00CE11A4"/>
    <w:rsid w:val="00CE1415"/>
    <w:rsid w:val="00CE1424"/>
    <w:rsid w:val="00CE1489"/>
    <w:rsid w:val="00CE1704"/>
    <w:rsid w:val="00CE173B"/>
    <w:rsid w:val="00CE1BBC"/>
    <w:rsid w:val="00CE210F"/>
    <w:rsid w:val="00CE2759"/>
    <w:rsid w:val="00CE2F41"/>
    <w:rsid w:val="00CE31AF"/>
    <w:rsid w:val="00CE3250"/>
    <w:rsid w:val="00CE340C"/>
    <w:rsid w:val="00CE36D8"/>
    <w:rsid w:val="00CE3B27"/>
    <w:rsid w:val="00CE3B86"/>
    <w:rsid w:val="00CE41C1"/>
    <w:rsid w:val="00CE48AE"/>
    <w:rsid w:val="00CE4A7B"/>
    <w:rsid w:val="00CE4B2D"/>
    <w:rsid w:val="00CE4BD7"/>
    <w:rsid w:val="00CE4FA2"/>
    <w:rsid w:val="00CE5125"/>
    <w:rsid w:val="00CE5136"/>
    <w:rsid w:val="00CE5787"/>
    <w:rsid w:val="00CE5B6C"/>
    <w:rsid w:val="00CE5B77"/>
    <w:rsid w:val="00CE6A94"/>
    <w:rsid w:val="00CE6C10"/>
    <w:rsid w:val="00CE6CC4"/>
    <w:rsid w:val="00CE6CD5"/>
    <w:rsid w:val="00CE756C"/>
    <w:rsid w:val="00CE796F"/>
    <w:rsid w:val="00CF07B4"/>
    <w:rsid w:val="00CF0CFA"/>
    <w:rsid w:val="00CF0E59"/>
    <w:rsid w:val="00CF1302"/>
    <w:rsid w:val="00CF14EA"/>
    <w:rsid w:val="00CF15F9"/>
    <w:rsid w:val="00CF1A6E"/>
    <w:rsid w:val="00CF1B66"/>
    <w:rsid w:val="00CF20F0"/>
    <w:rsid w:val="00CF228A"/>
    <w:rsid w:val="00CF23D7"/>
    <w:rsid w:val="00CF2739"/>
    <w:rsid w:val="00CF2960"/>
    <w:rsid w:val="00CF35B4"/>
    <w:rsid w:val="00CF38FB"/>
    <w:rsid w:val="00CF3D54"/>
    <w:rsid w:val="00CF3FB2"/>
    <w:rsid w:val="00CF5786"/>
    <w:rsid w:val="00CF5AB5"/>
    <w:rsid w:val="00CF61CF"/>
    <w:rsid w:val="00CF69DC"/>
    <w:rsid w:val="00CF6DFF"/>
    <w:rsid w:val="00CF7449"/>
    <w:rsid w:val="00CF74C4"/>
    <w:rsid w:val="00CF7561"/>
    <w:rsid w:val="00CF7603"/>
    <w:rsid w:val="00CF7811"/>
    <w:rsid w:val="00CF7ED7"/>
    <w:rsid w:val="00CF7FCC"/>
    <w:rsid w:val="00CF7FF8"/>
    <w:rsid w:val="00D0038A"/>
    <w:rsid w:val="00D003AB"/>
    <w:rsid w:val="00D015EF"/>
    <w:rsid w:val="00D0169B"/>
    <w:rsid w:val="00D01A59"/>
    <w:rsid w:val="00D01D61"/>
    <w:rsid w:val="00D02406"/>
    <w:rsid w:val="00D02815"/>
    <w:rsid w:val="00D02B9C"/>
    <w:rsid w:val="00D02E3F"/>
    <w:rsid w:val="00D0313E"/>
    <w:rsid w:val="00D03F97"/>
    <w:rsid w:val="00D04150"/>
    <w:rsid w:val="00D04209"/>
    <w:rsid w:val="00D04502"/>
    <w:rsid w:val="00D045A9"/>
    <w:rsid w:val="00D049C6"/>
    <w:rsid w:val="00D0527C"/>
    <w:rsid w:val="00D053B6"/>
    <w:rsid w:val="00D05456"/>
    <w:rsid w:val="00D05E19"/>
    <w:rsid w:val="00D06562"/>
    <w:rsid w:val="00D066CA"/>
    <w:rsid w:val="00D06814"/>
    <w:rsid w:val="00D079E8"/>
    <w:rsid w:val="00D07B6D"/>
    <w:rsid w:val="00D07DB7"/>
    <w:rsid w:val="00D07EA3"/>
    <w:rsid w:val="00D101EC"/>
    <w:rsid w:val="00D10D42"/>
    <w:rsid w:val="00D114AD"/>
    <w:rsid w:val="00D114EB"/>
    <w:rsid w:val="00D11A1B"/>
    <w:rsid w:val="00D11E72"/>
    <w:rsid w:val="00D122E6"/>
    <w:rsid w:val="00D12AEB"/>
    <w:rsid w:val="00D12CA5"/>
    <w:rsid w:val="00D1377C"/>
    <w:rsid w:val="00D13A6E"/>
    <w:rsid w:val="00D13D21"/>
    <w:rsid w:val="00D14146"/>
    <w:rsid w:val="00D144D1"/>
    <w:rsid w:val="00D14DDE"/>
    <w:rsid w:val="00D14F97"/>
    <w:rsid w:val="00D155D4"/>
    <w:rsid w:val="00D15947"/>
    <w:rsid w:val="00D16060"/>
    <w:rsid w:val="00D16A64"/>
    <w:rsid w:val="00D16CE9"/>
    <w:rsid w:val="00D16D84"/>
    <w:rsid w:val="00D16F08"/>
    <w:rsid w:val="00D1761D"/>
    <w:rsid w:val="00D177B6"/>
    <w:rsid w:val="00D1780A"/>
    <w:rsid w:val="00D17A61"/>
    <w:rsid w:val="00D17B0A"/>
    <w:rsid w:val="00D202BA"/>
    <w:rsid w:val="00D20360"/>
    <w:rsid w:val="00D21904"/>
    <w:rsid w:val="00D21A9E"/>
    <w:rsid w:val="00D21B65"/>
    <w:rsid w:val="00D222D2"/>
    <w:rsid w:val="00D222F7"/>
    <w:rsid w:val="00D22524"/>
    <w:rsid w:val="00D22705"/>
    <w:rsid w:val="00D22754"/>
    <w:rsid w:val="00D2306A"/>
    <w:rsid w:val="00D2336A"/>
    <w:rsid w:val="00D23847"/>
    <w:rsid w:val="00D23A42"/>
    <w:rsid w:val="00D23EB8"/>
    <w:rsid w:val="00D2401B"/>
    <w:rsid w:val="00D244D3"/>
    <w:rsid w:val="00D246F0"/>
    <w:rsid w:val="00D24863"/>
    <w:rsid w:val="00D249F4"/>
    <w:rsid w:val="00D24E54"/>
    <w:rsid w:val="00D25D4F"/>
    <w:rsid w:val="00D26138"/>
    <w:rsid w:val="00D2634D"/>
    <w:rsid w:val="00D26550"/>
    <w:rsid w:val="00D26754"/>
    <w:rsid w:val="00D26782"/>
    <w:rsid w:val="00D26D0C"/>
    <w:rsid w:val="00D274BB"/>
    <w:rsid w:val="00D279C9"/>
    <w:rsid w:val="00D27EE1"/>
    <w:rsid w:val="00D27F2C"/>
    <w:rsid w:val="00D30176"/>
    <w:rsid w:val="00D30ADC"/>
    <w:rsid w:val="00D30B53"/>
    <w:rsid w:val="00D312F2"/>
    <w:rsid w:val="00D319DC"/>
    <w:rsid w:val="00D3255D"/>
    <w:rsid w:val="00D327E7"/>
    <w:rsid w:val="00D32AA1"/>
    <w:rsid w:val="00D32B15"/>
    <w:rsid w:val="00D33701"/>
    <w:rsid w:val="00D339CE"/>
    <w:rsid w:val="00D33CD5"/>
    <w:rsid w:val="00D33F02"/>
    <w:rsid w:val="00D3423E"/>
    <w:rsid w:val="00D34562"/>
    <w:rsid w:val="00D34BBC"/>
    <w:rsid w:val="00D34E30"/>
    <w:rsid w:val="00D3551C"/>
    <w:rsid w:val="00D3556E"/>
    <w:rsid w:val="00D35A91"/>
    <w:rsid w:val="00D35B7D"/>
    <w:rsid w:val="00D363C8"/>
    <w:rsid w:val="00D369B2"/>
    <w:rsid w:val="00D378CD"/>
    <w:rsid w:val="00D37E88"/>
    <w:rsid w:val="00D40AFC"/>
    <w:rsid w:val="00D40E75"/>
    <w:rsid w:val="00D40F3D"/>
    <w:rsid w:val="00D410C1"/>
    <w:rsid w:val="00D411CC"/>
    <w:rsid w:val="00D415FF"/>
    <w:rsid w:val="00D41A28"/>
    <w:rsid w:val="00D41BAE"/>
    <w:rsid w:val="00D420CE"/>
    <w:rsid w:val="00D424DC"/>
    <w:rsid w:val="00D42A7E"/>
    <w:rsid w:val="00D42D5D"/>
    <w:rsid w:val="00D42EE3"/>
    <w:rsid w:val="00D43281"/>
    <w:rsid w:val="00D43CB4"/>
    <w:rsid w:val="00D43E9A"/>
    <w:rsid w:val="00D44875"/>
    <w:rsid w:val="00D4507B"/>
    <w:rsid w:val="00D452F8"/>
    <w:rsid w:val="00D458CD"/>
    <w:rsid w:val="00D45CBE"/>
    <w:rsid w:val="00D45F2C"/>
    <w:rsid w:val="00D46646"/>
    <w:rsid w:val="00D46BE8"/>
    <w:rsid w:val="00D46C58"/>
    <w:rsid w:val="00D46CBB"/>
    <w:rsid w:val="00D46DCD"/>
    <w:rsid w:val="00D46EFC"/>
    <w:rsid w:val="00D47433"/>
    <w:rsid w:val="00D476B2"/>
    <w:rsid w:val="00D479A2"/>
    <w:rsid w:val="00D47C94"/>
    <w:rsid w:val="00D47FD9"/>
    <w:rsid w:val="00D5016E"/>
    <w:rsid w:val="00D5070D"/>
    <w:rsid w:val="00D50841"/>
    <w:rsid w:val="00D50D1E"/>
    <w:rsid w:val="00D50D74"/>
    <w:rsid w:val="00D51197"/>
    <w:rsid w:val="00D516D6"/>
    <w:rsid w:val="00D5180F"/>
    <w:rsid w:val="00D519E7"/>
    <w:rsid w:val="00D51B6E"/>
    <w:rsid w:val="00D51BDE"/>
    <w:rsid w:val="00D52B1C"/>
    <w:rsid w:val="00D52B87"/>
    <w:rsid w:val="00D53165"/>
    <w:rsid w:val="00D5365D"/>
    <w:rsid w:val="00D536D6"/>
    <w:rsid w:val="00D53772"/>
    <w:rsid w:val="00D53C5C"/>
    <w:rsid w:val="00D5406B"/>
    <w:rsid w:val="00D54687"/>
    <w:rsid w:val="00D548FC"/>
    <w:rsid w:val="00D54BCE"/>
    <w:rsid w:val="00D54C45"/>
    <w:rsid w:val="00D54EB1"/>
    <w:rsid w:val="00D5521E"/>
    <w:rsid w:val="00D56487"/>
    <w:rsid w:val="00D567A2"/>
    <w:rsid w:val="00D56C4C"/>
    <w:rsid w:val="00D56E9E"/>
    <w:rsid w:val="00D57105"/>
    <w:rsid w:val="00D571E4"/>
    <w:rsid w:val="00D5736A"/>
    <w:rsid w:val="00D574B6"/>
    <w:rsid w:val="00D57F22"/>
    <w:rsid w:val="00D60181"/>
    <w:rsid w:val="00D60219"/>
    <w:rsid w:val="00D60D4B"/>
    <w:rsid w:val="00D61271"/>
    <w:rsid w:val="00D614B2"/>
    <w:rsid w:val="00D61A58"/>
    <w:rsid w:val="00D61ADC"/>
    <w:rsid w:val="00D61D10"/>
    <w:rsid w:val="00D62534"/>
    <w:rsid w:val="00D627C7"/>
    <w:rsid w:val="00D62EB0"/>
    <w:rsid w:val="00D637A4"/>
    <w:rsid w:val="00D63901"/>
    <w:rsid w:val="00D63A08"/>
    <w:rsid w:val="00D63E4A"/>
    <w:rsid w:val="00D63F44"/>
    <w:rsid w:val="00D6411C"/>
    <w:rsid w:val="00D642C5"/>
    <w:rsid w:val="00D643AC"/>
    <w:rsid w:val="00D64CCE"/>
    <w:rsid w:val="00D64DE2"/>
    <w:rsid w:val="00D64FD1"/>
    <w:rsid w:val="00D650E7"/>
    <w:rsid w:val="00D65490"/>
    <w:rsid w:val="00D654CA"/>
    <w:rsid w:val="00D658C0"/>
    <w:rsid w:val="00D65BED"/>
    <w:rsid w:val="00D65C10"/>
    <w:rsid w:val="00D65E18"/>
    <w:rsid w:val="00D65FEC"/>
    <w:rsid w:val="00D662EE"/>
    <w:rsid w:val="00D66389"/>
    <w:rsid w:val="00D66722"/>
    <w:rsid w:val="00D66D3B"/>
    <w:rsid w:val="00D670CF"/>
    <w:rsid w:val="00D67401"/>
    <w:rsid w:val="00D67565"/>
    <w:rsid w:val="00D678A8"/>
    <w:rsid w:val="00D67A58"/>
    <w:rsid w:val="00D67CD2"/>
    <w:rsid w:val="00D705D1"/>
    <w:rsid w:val="00D705F7"/>
    <w:rsid w:val="00D70A17"/>
    <w:rsid w:val="00D70CD0"/>
    <w:rsid w:val="00D71580"/>
    <w:rsid w:val="00D725AA"/>
    <w:rsid w:val="00D72EF8"/>
    <w:rsid w:val="00D73F5C"/>
    <w:rsid w:val="00D7432D"/>
    <w:rsid w:val="00D74420"/>
    <w:rsid w:val="00D74459"/>
    <w:rsid w:val="00D75966"/>
    <w:rsid w:val="00D75AE4"/>
    <w:rsid w:val="00D75E7B"/>
    <w:rsid w:val="00D75F09"/>
    <w:rsid w:val="00D76467"/>
    <w:rsid w:val="00D765B7"/>
    <w:rsid w:val="00D76B1C"/>
    <w:rsid w:val="00D76E7A"/>
    <w:rsid w:val="00D77276"/>
    <w:rsid w:val="00D7732B"/>
    <w:rsid w:val="00D7759D"/>
    <w:rsid w:val="00D77E51"/>
    <w:rsid w:val="00D804E2"/>
    <w:rsid w:val="00D8094D"/>
    <w:rsid w:val="00D81443"/>
    <w:rsid w:val="00D81586"/>
    <w:rsid w:val="00D81686"/>
    <w:rsid w:val="00D827CF"/>
    <w:rsid w:val="00D829F0"/>
    <w:rsid w:val="00D82C88"/>
    <w:rsid w:val="00D82DA5"/>
    <w:rsid w:val="00D83818"/>
    <w:rsid w:val="00D83D3F"/>
    <w:rsid w:val="00D83EC2"/>
    <w:rsid w:val="00D84172"/>
    <w:rsid w:val="00D84326"/>
    <w:rsid w:val="00D844EB"/>
    <w:rsid w:val="00D8491F"/>
    <w:rsid w:val="00D84BA1"/>
    <w:rsid w:val="00D84D45"/>
    <w:rsid w:val="00D85777"/>
    <w:rsid w:val="00D8586B"/>
    <w:rsid w:val="00D85896"/>
    <w:rsid w:val="00D859A5"/>
    <w:rsid w:val="00D87E30"/>
    <w:rsid w:val="00D87E5C"/>
    <w:rsid w:val="00D9048F"/>
    <w:rsid w:val="00D90655"/>
    <w:rsid w:val="00D90A3D"/>
    <w:rsid w:val="00D91427"/>
    <w:rsid w:val="00D91ACE"/>
    <w:rsid w:val="00D91DAC"/>
    <w:rsid w:val="00D92450"/>
    <w:rsid w:val="00D928D5"/>
    <w:rsid w:val="00D92900"/>
    <w:rsid w:val="00D92D1A"/>
    <w:rsid w:val="00D935EE"/>
    <w:rsid w:val="00D95467"/>
    <w:rsid w:val="00D954BD"/>
    <w:rsid w:val="00D95BA7"/>
    <w:rsid w:val="00D95E68"/>
    <w:rsid w:val="00D96220"/>
    <w:rsid w:val="00D96A59"/>
    <w:rsid w:val="00D97322"/>
    <w:rsid w:val="00D97336"/>
    <w:rsid w:val="00D973E5"/>
    <w:rsid w:val="00D97516"/>
    <w:rsid w:val="00D9753F"/>
    <w:rsid w:val="00D977BE"/>
    <w:rsid w:val="00D97AFC"/>
    <w:rsid w:val="00DA04E4"/>
    <w:rsid w:val="00DA0C60"/>
    <w:rsid w:val="00DA0C9D"/>
    <w:rsid w:val="00DA1B80"/>
    <w:rsid w:val="00DA1FCB"/>
    <w:rsid w:val="00DA232A"/>
    <w:rsid w:val="00DA25DF"/>
    <w:rsid w:val="00DA2692"/>
    <w:rsid w:val="00DA29F6"/>
    <w:rsid w:val="00DA2AAD"/>
    <w:rsid w:val="00DA2D8B"/>
    <w:rsid w:val="00DA3456"/>
    <w:rsid w:val="00DA3903"/>
    <w:rsid w:val="00DA3C76"/>
    <w:rsid w:val="00DA3DF1"/>
    <w:rsid w:val="00DA4091"/>
    <w:rsid w:val="00DA417F"/>
    <w:rsid w:val="00DA429A"/>
    <w:rsid w:val="00DA455A"/>
    <w:rsid w:val="00DA55AB"/>
    <w:rsid w:val="00DA562E"/>
    <w:rsid w:val="00DA5739"/>
    <w:rsid w:val="00DA6018"/>
    <w:rsid w:val="00DA6816"/>
    <w:rsid w:val="00DA6906"/>
    <w:rsid w:val="00DA6D77"/>
    <w:rsid w:val="00DA6DEB"/>
    <w:rsid w:val="00DA6E9D"/>
    <w:rsid w:val="00DA73EE"/>
    <w:rsid w:val="00DA7675"/>
    <w:rsid w:val="00DA7935"/>
    <w:rsid w:val="00DA7C5E"/>
    <w:rsid w:val="00DA7E3C"/>
    <w:rsid w:val="00DA7F1F"/>
    <w:rsid w:val="00DB06F2"/>
    <w:rsid w:val="00DB0FFB"/>
    <w:rsid w:val="00DB14A5"/>
    <w:rsid w:val="00DB1B8C"/>
    <w:rsid w:val="00DB23BE"/>
    <w:rsid w:val="00DB2A6A"/>
    <w:rsid w:val="00DB2D4E"/>
    <w:rsid w:val="00DB2EC5"/>
    <w:rsid w:val="00DB3924"/>
    <w:rsid w:val="00DB42E9"/>
    <w:rsid w:val="00DB4AB3"/>
    <w:rsid w:val="00DB4ED9"/>
    <w:rsid w:val="00DB5873"/>
    <w:rsid w:val="00DB58AB"/>
    <w:rsid w:val="00DB59B9"/>
    <w:rsid w:val="00DB5DAB"/>
    <w:rsid w:val="00DB5DFB"/>
    <w:rsid w:val="00DB605B"/>
    <w:rsid w:val="00DB68E0"/>
    <w:rsid w:val="00DB6B0C"/>
    <w:rsid w:val="00DB6EB6"/>
    <w:rsid w:val="00DB7169"/>
    <w:rsid w:val="00DB73FD"/>
    <w:rsid w:val="00DB7456"/>
    <w:rsid w:val="00DB74B9"/>
    <w:rsid w:val="00DB76FD"/>
    <w:rsid w:val="00DB7C31"/>
    <w:rsid w:val="00DB7D81"/>
    <w:rsid w:val="00DC0855"/>
    <w:rsid w:val="00DC0957"/>
    <w:rsid w:val="00DC0CB0"/>
    <w:rsid w:val="00DC0FF9"/>
    <w:rsid w:val="00DC155A"/>
    <w:rsid w:val="00DC1661"/>
    <w:rsid w:val="00DC1667"/>
    <w:rsid w:val="00DC1A8D"/>
    <w:rsid w:val="00DC1B1A"/>
    <w:rsid w:val="00DC1DC5"/>
    <w:rsid w:val="00DC262D"/>
    <w:rsid w:val="00DC2B1A"/>
    <w:rsid w:val="00DC31BA"/>
    <w:rsid w:val="00DC37D0"/>
    <w:rsid w:val="00DC3849"/>
    <w:rsid w:val="00DC3AA7"/>
    <w:rsid w:val="00DC3B1A"/>
    <w:rsid w:val="00DC3D01"/>
    <w:rsid w:val="00DC3DA6"/>
    <w:rsid w:val="00DC3F8F"/>
    <w:rsid w:val="00DC47C2"/>
    <w:rsid w:val="00DC47E1"/>
    <w:rsid w:val="00DC4804"/>
    <w:rsid w:val="00DC4E25"/>
    <w:rsid w:val="00DC5500"/>
    <w:rsid w:val="00DC5C0B"/>
    <w:rsid w:val="00DC62EF"/>
    <w:rsid w:val="00DC63A5"/>
    <w:rsid w:val="00DC6580"/>
    <w:rsid w:val="00DC6765"/>
    <w:rsid w:val="00DC69A2"/>
    <w:rsid w:val="00DC6A56"/>
    <w:rsid w:val="00DC6B7A"/>
    <w:rsid w:val="00DC6CF1"/>
    <w:rsid w:val="00DC6DA2"/>
    <w:rsid w:val="00DC7D67"/>
    <w:rsid w:val="00DC7DAA"/>
    <w:rsid w:val="00DC7E52"/>
    <w:rsid w:val="00DC7FAA"/>
    <w:rsid w:val="00DD0062"/>
    <w:rsid w:val="00DD04E9"/>
    <w:rsid w:val="00DD05F7"/>
    <w:rsid w:val="00DD063D"/>
    <w:rsid w:val="00DD15D4"/>
    <w:rsid w:val="00DD16C0"/>
    <w:rsid w:val="00DD23F0"/>
    <w:rsid w:val="00DD2643"/>
    <w:rsid w:val="00DD311B"/>
    <w:rsid w:val="00DD3205"/>
    <w:rsid w:val="00DD365A"/>
    <w:rsid w:val="00DD3A5F"/>
    <w:rsid w:val="00DD3A80"/>
    <w:rsid w:val="00DD3C30"/>
    <w:rsid w:val="00DD4071"/>
    <w:rsid w:val="00DD436E"/>
    <w:rsid w:val="00DD44E1"/>
    <w:rsid w:val="00DD477B"/>
    <w:rsid w:val="00DD47F3"/>
    <w:rsid w:val="00DD4819"/>
    <w:rsid w:val="00DD49D9"/>
    <w:rsid w:val="00DD5065"/>
    <w:rsid w:val="00DD5615"/>
    <w:rsid w:val="00DD58CB"/>
    <w:rsid w:val="00DD6AC2"/>
    <w:rsid w:val="00DD6C5A"/>
    <w:rsid w:val="00DD7117"/>
    <w:rsid w:val="00DD712B"/>
    <w:rsid w:val="00DD74C6"/>
    <w:rsid w:val="00DD79A0"/>
    <w:rsid w:val="00DD7FD8"/>
    <w:rsid w:val="00DE02C7"/>
    <w:rsid w:val="00DE04BE"/>
    <w:rsid w:val="00DE0654"/>
    <w:rsid w:val="00DE07D0"/>
    <w:rsid w:val="00DE07F2"/>
    <w:rsid w:val="00DE0C8A"/>
    <w:rsid w:val="00DE0D18"/>
    <w:rsid w:val="00DE152D"/>
    <w:rsid w:val="00DE1BE0"/>
    <w:rsid w:val="00DE21F3"/>
    <w:rsid w:val="00DE2B2D"/>
    <w:rsid w:val="00DE4040"/>
    <w:rsid w:val="00DE49F0"/>
    <w:rsid w:val="00DE4C34"/>
    <w:rsid w:val="00DE4CB4"/>
    <w:rsid w:val="00DE5507"/>
    <w:rsid w:val="00DE5516"/>
    <w:rsid w:val="00DE5A80"/>
    <w:rsid w:val="00DE5FA6"/>
    <w:rsid w:val="00DE6663"/>
    <w:rsid w:val="00DE6922"/>
    <w:rsid w:val="00DE6A47"/>
    <w:rsid w:val="00DE6AFC"/>
    <w:rsid w:val="00DE70D8"/>
    <w:rsid w:val="00DE7247"/>
    <w:rsid w:val="00DE732D"/>
    <w:rsid w:val="00DE7357"/>
    <w:rsid w:val="00DE73FD"/>
    <w:rsid w:val="00DE755E"/>
    <w:rsid w:val="00DE7F65"/>
    <w:rsid w:val="00DF017E"/>
    <w:rsid w:val="00DF01CE"/>
    <w:rsid w:val="00DF092F"/>
    <w:rsid w:val="00DF0B0B"/>
    <w:rsid w:val="00DF0DAE"/>
    <w:rsid w:val="00DF0F1C"/>
    <w:rsid w:val="00DF13D2"/>
    <w:rsid w:val="00DF143A"/>
    <w:rsid w:val="00DF188B"/>
    <w:rsid w:val="00DF198C"/>
    <w:rsid w:val="00DF25EB"/>
    <w:rsid w:val="00DF2CBB"/>
    <w:rsid w:val="00DF2EE1"/>
    <w:rsid w:val="00DF313E"/>
    <w:rsid w:val="00DF3293"/>
    <w:rsid w:val="00DF32EA"/>
    <w:rsid w:val="00DF3B72"/>
    <w:rsid w:val="00DF3E07"/>
    <w:rsid w:val="00DF404B"/>
    <w:rsid w:val="00DF4523"/>
    <w:rsid w:val="00DF4F0A"/>
    <w:rsid w:val="00DF4F6C"/>
    <w:rsid w:val="00DF4F89"/>
    <w:rsid w:val="00DF57AA"/>
    <w:rsid w:val="00DF5EE1"/>
    <w:rsid w:val="00DF6054"/>
    <w:rsid w:val="00DF6129"/>
    <w:rsid w:val="00DF6651"/>
    <w:rsid w:val="00DF6890"/>
    <w:rsid w:val="00DF77DD"/>
    <w:rsid w:val="00DF7CC4"/>
    <w:rsid w:val="00E00005"/>
    <w:rsid w:val="00E000AD"/>
    <w:rsid w:val="00E0087C"/>
    <w:rsid w:val="00E009B6"/>
    <w:rsid w:val="00E00DB0"/>
    <w:rsid w:val="00E00FC6"/>
    <w:rsid w:val="00E01147"/>
    <w:rsid w:val="00E01404"/>
    <w:rsid w:val="00E01A04"/>
    <w:rsid w:val="00E01C83"/>
    <w:rsid w:val="00E01CF0"/>
    <w:rsid w:val="00E01E74"/>
    <w:rsid w:val="00E02212"/>
    <w:rsid w:val="00E0222A"/>
    <w:rsid w:val="00E02649"/>
    <w:rsid w:val="00E027F2"/>
    <w:rsid w:val="00E02818"/>
    <w:rsid w:val="00E0293E"/>
    <w:rsid w:val="00E02DC4"/>
    <w:rsid w:val="00E02FF3"/>
    <w:rsid w:val="00E03E2F"/>
    <w:rsid w:val="00E03E50"/>
    <w:rsid w:val="00E04514"/>
    <w:rsid w:val="00E04C01"/>
    <w:rsid w:val="00E05288"/>
    <w:rsid w:val="00E0537D"/>
    <w:rsid w:val="00E0540F"/>
    <w:rsid w:val="00E0541D"/>
    <w:rsid w:val="00E056BE"/>
    <w:rsid w:val="00E05762"/>
    <w:rsid w:val="00E05A10"/>
    <w:rsid w:val="00E05F46"/>
    <w:rsid w:val="00E05FDC"/>
    <w:rsid w:val="00E06048"/>
    <w:rsid w:val="00E0651A"/>
    <w:rsid w:val="00E06722"/>
    <w:rsid w:val="00E070D1"/>
    <w:rsid w:val="00E072F5"/>
    <w:rsid w:val="00E07CC6"/>
    <w:rsid w:val="00E1044D"/>
    <w:rsid w:val="00E10CA8"/>
    <w:rsid w:val="00E111A7"/>
    <w:rsid w:val="00E112B2"/>
    <w:rsid w:val="00E114FA"/>
    <w:rsid w:val="00E1252A"/>
    <w:rsid w:val="00E1272F"/>
    <w:rsid w:val="00E127D2"/>
    <w:rsid w:val="00E128F2"/>
    <w:rsid w:val="00E12B67"/>
    <w:rsid w:val="00E13820"/>
    <w:rsid w:val="00E139CE"/>
    <w:rsid w:val="00E1427A"/>
    <w:rsid w:val="00E143E8"/>
    <w:rsid w:val="00E14527"/>
    <w:rsid w:val="00E14689"/>
    <w:rsid w:val="00E14D9F"/>
    <w:rsid w:val="00E14DB0"/>
    <w:rsid w:val="00E14DC0"/>
    <w:rsid w:val="00E1504D"/>
    <w:rsid w:val="00E15B9B"/>
    <w:rsid w:val="00E15D43"/>
    <w:rsid w:val="00E15D5E"/>
    <w:rsid w:val="00E161E1"/>
    <w:rsid w:val="00E1624C"/>
    <w:rsid w:val="00E16557"/>
    <w:rsid w:val="00E16D16"/>
    <w:rsid w:val="00E16F29"/>
    <w:rsid w:val="00E170C4"/>
    <w:rsid w:val="00E171F2"/>
    <w:rsid w:val="00E201C4"/>
    <w:rsid w:val="00E201F7"/>
    <w:rsid w:val="00E20475"/>
    <w:rsid w:val="00E20609"/>
    <w:rsid w:val="00E20A52"/>
    <w:rsid w:val="00E20B2C"/>
    <w:rsid w:val="00E20CB5"/>
    <w:rsid w:val="00E20E02"/>
    <w:rsid w:val="00E20F2C"/>
    <w:rsid w:val="00E21096"/>
    <w:rsid w:val="00E2171D"/>
    <w:rsid w:val="00E223A2"/>
    <w:rsid w:val="00E224E8"/>
    <w:rsid w:val="00E22996"/>
    <w:rsid w:val="00E22D6E"/>
    <w:rsid w:val="00E23443"/>
    <w:rsid w:val="00E23D5D"/>
    <w:rsid w:val="00E23F9B"/>
    <w:rsid w:val="00E24674"/>
    <w:rsid w:val="00E24729"/>
    <w:rsid w:val="00E24A9C"/>
    <w:rsid w:val="00E24B67"/>
    <w:rsid w:val="00E24C84"/>
    <w:rsid w:val="00E24C8E"/>
    <w:rsid w:val="00E24E27"/>
    <w:rsid w:val="00E2531C"/>
    <w:rsid w:val="00E25565"/>
    <w:rsid w:val="00E256EE"/>
    <w:rsid w:val="00E25A08"/>
    <w:rsid w:val="00E25C8A"/>
    <w:rsid w:val="00E25DC5"/>
    <w:rsid w:val="00E25E37"/>
    <w:rsid w:val="00E26317"/>
    <w:rsid w:val="00E26F63"/>
    <w:rsid w:val="00E271AE"/>
    <w:rsid w:val="00E27530"/>
    <w:rsid w:val="00E27B5A"/>
    <w:rsid w:val="00E27DA4"/>
    <w:rsid w:val="00E3019D"/>
    <w:rsid w:val="00E304C0"/>
    <w:rsid w:val="00E30973"/>
    <w:rsid w:val="00E31A54"/>
    <w:rsid w:val="00E3242E"/>
    <w:rsid w:val="00E3246E"/>
    <w:rsid w:val="00E326A1"/>
    <w:rsid w:val="00E32755"/>
    <w:rsid w:val="00E327F5"/>
    <w:rsid w:val="00E32C23"/>
    <w:rsid w:val="00E32E0C"/>
    <w:rsid w:val="00E32EED"/>
    <w:rsid w:val="00E33A38"/>
    <w:rsid w:val="00E33B83"/>
    <w:rsid w:val="00E33BCB"/>
    <w:rsid w:val="00E34822"/>
    <w:rsid w:val="00E349DB"/>
    <w:rsid w:val="00E34F19"/>
    <w:rsid w:val="00E35A7F"/>
    <w:rsid w:val="00E35A90"/>
    <w:rsid w:val="00E35F57"/>
    <w:rsid w:val="00E36229"/>
    <w:rsid w:val="00E362D1"/>
    <w:rsid w:val="00E365A2"/>
    <w:rsid w:val="00E3669C"/>
    <w:rsid w:val="00E36772"/>
    <w:rsid w:val="00E36EA8"/>
    <w:rsid w:val="00E370E8"/>
    <w:rsid w:val="00E37812"/>
    <w:rsid w:val="00E37A80"/>
    <w:rsid w:val="00E401AF"/>
    <w:rsid w:val="00E402D4"/>
    <w:rsid w:val="00E402FE"/>
    <w:rsid w:val="00E404F7"/>
    <w:rsid w:val="00E4086B"/>
    <w:rsid w:val="00E40898"/>
    <w:rsid w:val="00E4097F"/>
    <w:rsid w:val="00E4121C"/>
    <w:rsid w:val="00E41269"/>
    <w:rsid w:val="00E41485"/>
    <w:rsid w:val="00E41C2A"/>
    <w:rsid w:val="00E41FFB"/>
    <w:rsid w:val="00E42414"/>
    <w:rsid w:val="00E42849"/>
    <w:rsid w:val="00E429E6"/>
    <w:rsid w:val="00E42A39"/>
    <w:rsid w:val="00E42AC0"/>
    <w:rsid w:val="00E42B63"/>
    <w:rsid w:val="00E42D0D"/>
    <w:rsid w:val="00E431ED"/>
    <w:rsid w:val="00E433FD"/>
    <w:rsid w:val="00E43805"/>
    <w:rsid w:val="00E44357"/>
    <w:rsid w:val="00E4437B"/>
    <w:rsid w:val="00E445CA"/>
    <w:rsid w:val="00E4534C"/>
    <w:rsid w:val="00E45370"/>
    <w:rsid w:val="00E45926"/>
    <w:rsid w:val="00E45CEA"/>
    <w:rsid w:val="00E45F97"/>
    <w:rsid w:val="00E463A7"/>
    <w:rsid w:val="00E46B4A"/>
    <w:rsid w:val="00E46C59"/>
    <w:rsid w:val="00E502B0"/>
    <w:rsid w:val="00E502D0"/>
    <w:rsid w:val="00E504E6"/>
    <w:rsid w:val="00E50671"/>
    <w:rsid w:val="00E50CB2"/>
    <w:rsid w:val="00E50E18"/>
    <w:rsid w:val="00E51492"/>
    <w:rsid w:val="00E5163A"/>
    <w:rsid w:val="00E5186B"/>
    <w:rsid w:val="00E51ACD"/>
    <w:rsid w:val="00E51B03"/>
    <w:rsid w:val="00E5235A"/>
    <w:rsid w:val="00E52959"/>
    <w:rsid w:val="00E52B68"/>
    <w:rsid w:val="00E530AC"/>
    <w:rsid w:val="00E533AB"/>
    <w:rsid w:val="00E5377E"/>
    <w:rsid w:val="00E53D9E"/>
    <w:rsid w:val="00E5443B"/>
    <w:rsid w:val="00E544D5"/>
    <w:rsid w:val="00E5457A"/>
    <w:rsid w:val="00E5489D"/>
    <w:rsid w:val="00E549E6"/>
    <w:rsid w:val="00E54C8E"/>
    <w:rsid w:val="00E54D4D"/>
    <w:rsid w:val="00E550D3"/>
    <w:rsid w:val="00E55220"/>
    <w:rsid w:val="00E552F8"/>
    <w:rsid w:val="00E55484"/>
    <w:rsid w:val="00E5592C"/>
    <w:rsid w:val="00E55D2F"/>
    <w:rsid w:val="00E55E0B"/>
    <w:rsid w:val="00E560B7"/>
    <w:rsid w:val="00E56457"/>
    <w:rsid w:val="00E56D52"/>
    <w:rsid w:val="00E604EC"/>
    <w:rsid w:val="00E605EC"/>
    <w:rsid w:val="00E60736"/>
    <w:rsid w:val="00E60751"/>
    <w:rsid w:val="00E60A04"/>
    <w:rsid w:val="00E60C61"/>
    <w:rsid w:val="00E62125"/>
    <w:rsid w:val="00E6269B"/>
    <w:rsid w:val="00E62B03"/>
    <w:rsid w:val="00E62FDE"/>
    <w:rsid w:val="00E639BF"/>
    <w:rsid w:val="00E63B9C"/>
    <w:rsid w:val="00E63F12"/>
    <w:rsid w:val="00E63F90"/>
    <w:rsid w:val="00E64857"/>
    <w:rsid w:val="00E649FB"/>
    <w:rsid w:val="00E64BBE"/>
    <w:rsid w:val="00E65787"/>
    <w:rsid w:val="00E6593E"/>
    <w:rsid w:val="00E661EC"/>
    <w:rsid w:val="00E66320"/>
    <w:rsid w:val="00E66418"/>
    <w:rsid w:val="00E66546"/>
    <w:rsid w:val="00E66EF7"/>
    <w:rsid w:val="00E674E2"/>
    <w:rsid w:val="00E67591"/>
    <w:rsid w:val="00E67F60"/>
    <w:rsid w:val="00E67F9E"/>
    <w:rsid w:val="00E70050"/>
    <w:rsid w:val="00E706BD"/>
    <w:rsid w:val="00E70771"/>
    <w:rsid w:val="00E70945"/>
    <w:rsid w:val="00E70A5D"/>
    <w:rsid w:val="00E70D9C"/>
    <w:rsid w:val="00E70E1B"/>
    <w:rsid w:val="00E71145"/>
    <w:rsid w:val="00E71F34"/>
    <w:rsid w:val="00E72778"/>
    <w:rsid w:val="00E72C6E"/>
    <w:rsid w:val="00E72C98"/>
    <w:rsid w:val="00E72E68"/>
    <w:rsid w:val="00E73962"/>
    <w:rsid w:val="00E7481D"/>
    <w:rsid w:val="00E749D3"/>
    <w:rsid w:val="00E74A72"/>
    <w:rsid w:val="00E74BD5"/>
    <w:rsid w:val="00E74F38"/>
    <w:rsid w:val="00E75017"/>
    <w:rsid w:val="00E75272"/>
    <w:rsid w:val="00E756E2"/>
    <w:rsid w:val="00E75BDA"/>
    <w:rsid w:val="00E76070"/>
    <w:rsid w:val="00E76118"/>
    <w:rsid w:val="00E761DD"/>
    <w:rsid w:val="00E7620C"/>
    <w:rsid w:val="00E762F8"/>
    <w:rsid w:val="00E76848"/>
    <w:rsid w:val="00E76A4C"/>
    <w:rsid w:val="00E77162"/>
    <w:rsid w:val="00E7747F"/>
    <w:rsid w:val="00E77525"/>
    <w:rsid w:val="00E800F2"/>
    <w:rsid w:val="00E801F1"/>
    <w:rsid w:val="00E805E2"/>
    <w:rsid w:val="00E8081F"/>
    <w:rsid w:val="00E80AC8"/>
    <w:rsid w:val="00E8105F"/>
    <w:rsid w:val="00E8148E"/>
    <w:rsid w:val="00E820EA"/>
    <w:rsid w:val="00E82344"/>
    <w:rsid w:val="00E82414"/>
    <w:rsid w:val="00E82DF5"/>
    <w:rsid w:val="00E83627"/>
    <w:rsid w:val="00E837E7"/>
    <w:rsid w:val="00E83EF4"/>
    <w:rsid w:val="00E84137"/>
    <w:rsid w:val="00E84993"/>
    <w:rsid w:val="00E84D1E"/>
    <w:rsid w:val="00E850E2"/>
    <w:rsid w:val="00E85369"/>
    <w:rsid w:val="00E856E7"/>
    <w:rsid w:val="00E858F3"/>
    <w:rsid w:val="00E85A69"/>
    <w:rsid w:val="00E85A9E"/>
    <w:rsid w:val="00E85C09"/>
    <w:rsid w:val="00E85E57"/>
    <w:rsid w:val="00E85E94"/>
    <w:rsid w:val="00E871BD"/>
    <w:rsid w:val="00E8755C"/>
    <w:rsid w:val="00E87B86"/>
    <w:rsid w:val="00E87DA8"/>
    <w:rsid w:val="00E9038A"/>
    <w:rsid w:val="00E9087C"/>
    <w:rsid w:val="00E90A38"/>
    <w:rsid w:val="00E91230"/>
    <w:rsid w:val="00E919F3"/>
    <w:rsid w:val="00E91CA6"/>
    <w:rsid w:val="00E91EC1"/>
    <w:rsid w:val="00E92FD4"/>
    <w:rsid w:val="00E9324C"/>
    <w:rsid w:val="00E937D8"/>
    <w:rsid w:val="00E939DF"/>
    <w:rsid w:val="00E93B40"/>
    <w:rsid w:val="00E93B70"/>
    <w:rsid w:val="00E93D55"/>
    <w:rsid w:val="00E93F9C"/>
    <w:rsid w:val="00E940B2"/>
    <w:rsid w:val="00E9474F"/>
    <w:rsid w:val="00E948F5"/>
    <w:rsid w:val="00E94A76"/>
    <w:rsid w:val="00E94D30"/>
    <w:rsid w:val="00E952B7"/>
    <w:rsid w:val="00E952C5"/>
    <w:rsid w:val="00E95F8E"/>
    <w:rsid w:val="00E95FAA"/>
    <w:rsid w:val="00E9611C"/>
    <w:rsid w:val="00E96406"/>
    <w:rsid w:val="00E96573"/>
    <w:rsid w:val="00E96628"/>
    <w:rsid w:val="00E968E5"/>
    <w:rsid w:val="00E96E74"/>
    <w:rsid w:val="00E97989"/>
    <w:rsid w:val="00E97DEC"/>
    <w:rsid w:val="00E97E42"/>
    <w:rsid w:val="00EA014F"/>
    <w:rsid w:val="00EA023A"/>
    <w:rsid w:val="00EA0793"/>
    <w:rsid w:val="00EA15D5"/>
    <w:rsid w:val="00EA1887"/>
    <w:rsid w:val="00EA1C2E"/>
    <w:rsid w:val="00EA255B"/>
    <w:rsid w:val="00EA2852"/>
    <w:rsid w:val="00EA2980"/>
    <w:rsid w:val="00EA2BC2"/>
    <w:rsid w:val="00EA2CFA"/>
    <w:rsid w:val="00EA2E22"/>
    <w:rsid w:val="00EA316E"/>
    <w:rsid w:val="00EA31E2"/>
    <w:rsid w:val="00EA362F"/>
    <w:rsid w:val="00EA3687"/>
    <w:rsid w:val="00EA3CB8"/>
    <w:rsid w:val="00EA4366"/>
    <w:rsid w:val="00EA5D2E"/>
    <w:rsid w:val="00EA614E"/>
    <w:rsid w:val="00EA63BF"/>
    <w:rsid w:val="00EA6654"/>
    <w:rsid w:val="00EA6938"/>
    <w:rsid w:val="00EA6A8E"/>
    <w:rsid w:val="00EA7741"/>
    <w:rsid w:val="00EA78EB"/>
    <w:rsid w:val="00EA795C"/>
    <w:rsid w:val="00EB0077"/>
    <w:rsid w:val="00EB028E"/>
    <w:rsid w:val="00EB0644"/>
    <w:rsid w:val="00EB06F0"/>
    <w:rsid w:val="00EB18EA"/>
    <w:rsid w:val="00EB1CC5"/>
    <w:rsid w:val="00EB2167"/>
    <w:rsid w:val="00EB2513"/>
    <w:rsid w:val="00EB2549"/>
    <w:rsid w:val="00EB36E6"/>
    <w:rsid w:val="00EB46D7"/>
    <w:rsid w:val="00EB4F2D"/>
    <w:rsid w:val="00EB5E46"/>
    <w:rsid w:val="00EB6889"/>
    <w:rsid w:val="00EB6E21"/>
    <w:rsid w:val="00EB6E6F"/>
    <w:rsid w:val="00EB6F0D"/>
    <w:rsid w:val="00EB71D2"/>
    <w:rsid w:val="00EB79C1"/>
    <w:rsid w:val="00EB7C92"/>
    <w:rsid w:val="00EB7D72"/>
    <w:rsid w:val="00EB7F5D"/>
    <w:rsid w:val="00EC056C"/>
    <w:rsid w:val="00EC135B"/>
    <w:rsid w:val="00EC17A1"/>
    <w:rsid w:val="00EC1976"/>
    <w:rsid w:val="00EC1F55"/>
    <w:rsid w:val="00EC1F73"/>
    <w:rsid w:val="00EC2173"/>
    <w:rsid w:val="00EC2176"/>
    <w:rsid w:val="00EC312E"/>
    <w:rsid w:val="00EC31CA"/>
    <w:rsid w:val="00EC31ED"/>
    <w:rsid w:val="00EC3801"/>
    <w:rsid w:val="00EC3AEA"/>
    <w:rsid w:val="00EC3B2C"/>
    <w:rsid w:val="00EC3B32"/>
    <w:rsid w:val="00EC3D3C"/>
    <w:rsid w:val="00EC40D1"/>
    <w:rsid w:val="00EC4145"/>
    <w:rsid w:val="00EC458D"/>
    <w:rsid w:val="00EC469E"/>
    <w:rsid w:val="00EC4ADE"/>
    <w:rsid w:val="00EC4B54"/>
    <w:rsid w:val="00EC4CE1"/>
    <w:rsid w:val="00EC4E12"/>
    <w:rsid w:val="00EC4ECB"/>
    <w:rsid w:val="00EC5991"/>
    <w:rsid w:val="00EC5B00"/>
    <w:rsid w:val="00EC6322"/>
    <w:rsid w:val="00EC6588"/>
    <w:rsid w:val="00EC68D8"/>
    <w:rsid w:val="00EC7477"/>
    <w:rsid w:val="00EC76EC"/>
    <w:rsid w:val="00EC772A"/>
    <w:rsid w:val="00EC7765"/>
    <w:rsid w:val="00EC786B"/>
    <w:rsid w:val="00EC7C5D"/>
    <w:rsid w:val="00EC7DBF"/>
    <w:rsid w:val="00EC7FA9"/>
    <w:rsid w:val="00ED0807"/>
    <w:rsid w:val="00ED0DAF"/>
    <w:rsid w:val="00ED151C"/>
    <w:rsid w:val="00ED17F1"/>
    <w:rsid w:val="00ED1D31"/>
    <w:rsid w:val="00ED2029"/>
    <w:rsid w:val="00ED20F4"/>
    <w:rsid w:val="00ED248A"/>
    <w:rsid w:val="00ED26A4"/>
    <w:rsid w:val="00ED2C28"/>
    <w:rsid w:val="00ED3839"/>
    <w:rsid w:val="00ED3A15"/>
    <w:rsid w:val="00ED3A84"/>
    <w:rsid w:val="00ED3CE5"/>
    <w:rsid w:val="00ED3DCD"/>
    <w:rsid w:val="00ED40D5"/>
    <w:rsid w:val="00ED42CB"/>
    <w:rsid w:val="00ED4478"/>
    <w:rsid w:val="00ED447C"/>
    <w:rsid w:val="00ED4A64"/>
    <w:rsid w:val="00ED4EC8"/>
    <w:rsid w:val="00ED5437"/>
    <w:rsid w:val="00ED579E"/>
    <w:rsid w:val="00ED5EA0"/>
    <w:rsid w:val="00ED5F11"/>
    <w:rsid w:val="00ED6250"/>
    <w:rsid w:val="00ED6347"/>
    <w:rsid w:val="00ED68DB"/>
    <w:rsid w:val="00ED69B4"/>
    <w:rsid w:val="00ED6BFF"/>
    <w:rsid w:val="00ED6E5F"/>
    <w:rsid w:val="00ED7011"/>
    <w:rsid w:val="00ED7297"/>
    <w:rsid w:val="00ED7371"/>
    <w:rsid w:val="00ED79D4"/>
    <w:rsid w:val="00ED7BAE"/>
    <w:rsid w:val="00EE0041"/>
    <w:rsid w:val="00EE073D"/>
    <w:rsid w:val="00EE087C"/>
    <w:rsid w:val="00EE094A"/>
    <w:rsid w:val="00EE0C4E"/>
    <w:rsid w:val="00EE0C93"/>
    <w:rsid w:val="00EE0F10"/>
    <w:rsid w:val="00EE1333"/>
    <w:rsid w:val="00EE1419"/>
    <w:rsid w:val="00EE1EB6"/>
    <w:rsid w:val="00EE2023"/>
    <w:rsid w:val="00EE2172"/>
    <w:rsid w:val="00EE26EC"/>
    <w:rsid w:val="00EE2EE6"/>
    <w:rsid w:val="00EE3007"/>
    <w:rsid w:val="00EE351A"/>
    <w:rsid w:val="00EE417E"/>
    <w:rsid w:val="00EE430E"/>
    <w:rsid w:val="00EE4349"/>
    <w:rsid w:val="00EE452B"/>
    <w:rsid w:val="00EE45AE"/>
    <w:rsid w:val="00EE4737"/>
    <w:rsid w:val="00EE47A5"/>
    <w:rsid w:val="00EE47F2"/>
    <w:rsid w:val="00EE5D63"/>
    <w:rsid w:val="00EE628E"/>
    <w:rsid w:val="00EE6442"/>
    <w:rsid w:val="00EE6863"/>
    <w:rsid w:val="00EE6C41"/>
    <w:rsid w:val="00EE705A"/>
    <w:rsid w:val="00EE742E"/>
    <w:rsid w:val="00EE7517"/>
    <w:rsid w:val="00EE78A6"/>
    <w:rsid w:val="00EE7911"/>
    <w:rsid w:val="00EE7CB0"/>
    <w:rsid w:val="00EE7CCA"/>
    <w:rsid w:val="00EE7E4D"/>
    <w:rsid w:val="00EF06A0"/>
    <w:rsid w:val="00EF0861"/>
    <w:rsid w:val="00EF09DB"/>
    <w:rsid w:val="00EF0CFA"/>
    <w:rsid w:val="00EF1785"/>
    <w:rsid w:val="00EF1F75"/>
    <w:rsid w:val="00EF231C"/>
    <w:rsid w:val="00EF2371"/>
    <w:rsid w:val="00EF3977"/>
    <w:rsid w:val="00EF3E52"/>
    <w:rsid w:val="00EF4AD8"/>
    <w:rsid w:val="00EF4AE7"/>
    <w:rsid w:val="00EF4D13"/>
    <w:rsid w:val="00EF51C3"/>
    <w:rsid w:val="00EF530E"/>
    <w:rsid w:val="00EF5574"/>
    <w:rsid w:val="00EF5774"/>
    <w:rsid w:val="00EF5869"/>
    <w:rsid w:val="00EF5BC1"/>
    <w:rsid w:val="00EF5D77"/>
    <w:rsid w:val="00EF6025"/>
    <w:rsid w:val="00EF66B3"/>
    <w:rsid w:val="00EF735C"/>
    <w:rsid w:val="00EF73A2"/>
    <w:rsid w:val="00EF7964"/>
    <w:rsid w:val="00EF7BCC"/>
    <w:rsid w:val="00EF7C1E"/>
    <w:rsid w:val="00EF7E6F"/>
    <w:rsid w:val="00F00965"/>
    <w:rsid w:val="00F0111D"/>
    <w:rsid w:val="00F01819"/>
    <w:rsid w:val="00F01D7B"/>
    <w:rsid w:val="00F02157"/>
    <w:rsid w:val="00F02217"/>
    <w:rsid w:val="00F023E4"/>
    <w:rsid w:val="00F024EE"/>
    <w:rsid w:val="00F02518"/>
    <w:rsid w:val="00F02533"/>
    <w:rsid w:val="00F02D03"/>
    <w:rsid w:val="00F02DBD"/>
    <w:rsid w:val="00F0340A"/>
    <w:rsid w:val="00F0354C"/>
    <w:rsid w:val="00F03A94"/>
    <w:rsid w:val="00F03D94"/>
    <w:rsid w:val="00F04264"/>
    <w:rsid w:val="00F047CB"/>
    <w:rsid w:val="00F04A33"/>
    <w:rsid w:val="00F04B03"/>
    <w:rsid w:val="00F04B19"/>
    <w:rsid w:val="00F0513C"/>
    <w:rsid w:val="00F05142"/>
    <w:rsid w:val="00F0520A"/>
    <w:rsid w:val="00F05853"/>
    <w:rsid w:val="00F0602B"/>
    <w:rsid w:val="00F06647"/>
    <w:rsid w:val="00F0668C"/>
    <w:rsid w:val="00F06912"/>
    <w:rsid w:val="00F06E93"/>
    <w:rsid w:val="00F0706C"/>
    <w:rsid w:val="00F07F02"/>
    <w:rsid w:val="00F07FDF"/>
    <w:rsid w:val="00F106A2"/>
    <w:rsid w:val="00F1083A"/>
    <w:rsid w:val="00F10BD8"/>
    <w:rsid w:val="00F1261C"/>
    <w:rsid w:val="00F12898"/>
    <w:rsid w:val="00F13F37"/>
    <w:rsid w:val="00F140AB"/>
    <w:rsid w:val="00F14294"/>
    <w:rsid w:val="00F14B23"/>
    <w:rsid w:val="00F15084"/>
    <w:rsid w:val="00F15102"/>
    <w:rsid w:val="00F15E13"/>
    <w:rsid w:val="00F165C5"/>
    <w:rsid w:val="00F166BF"/>
    <w:rsid w:val="00F168D6"/>
    <w:rsid w:val="00F16BC3"/>
    <w:rsid w:val="00F16BF5"/>
    <w:rsid w:val="00F176A6"/>
    <w:rsid w:val="00F176C1"/>
    <w:rsid w:val="00F17821"/>
    <w:rsid w:val="00F202B4"/>
    <w:rsid w:val="00F20312"/>
    <w:rsid w:val="00F204A9"/>
    <w:rsid w:val="00F205CB"/>
    <w:rsid w:val="00F205D9"/>
    <w:rsid w:val="00F206F9"/>
    <w:rsid w:val="00F207C8"/>
    <w:rsid w:val="00F20C5F"/>
    <w:rsid w:val="00F20C9F"/>
    <w:rsid w:val="00F21600"/>
    <w:rsid w:val="00F218E6"/>
    <w:rsid w:val="00F21AFE"/>
    <w:rsid w:val="00F21EBC"/>
    <w:rsid w:val="00F22023"/>
    <w:rsid w:val="00F222A7"/>
    <w:rsid w:val="00F226AD"/>
    <w:rsid w:val="00F226C6"/>
    <w:rsid w:val="00F22EF1"/>
    <w:rsid w:val="00F23075"/>
    <w:rsid w:val="00F23538"/>
    <w:rsid w:val="00F23D43"/>
    <w:rsid w:val="00F23FD1"/>
    <w:rsid w:val="00F24091"/>
    <w:rsid w:val="00F24371"/>
    <w:rsid w:val="00F24684"/>
    <w:rsid w:val="00F24B58"/>
    <w:rsid w:val="00F24D3A"/>
    <w:rsid w:val="00F24D96"/>
    <w:rsid w:val="00F24E08"/>
    <w:rsid w:val="00F2523D"/>
    <w:rsid w:val="00F25C60"/>
    <w:rsid w:val="00F25EBB"/>
    <w:rsid w:val="00F260BD"/>
    <w:rsid w:val="00F2627D"/>
    <w:rsid w:val="00F2645F"/>
    <w:rsid w:val="00F264EF"/>
    <w:rsid w:val="00F26C99"/>
    <w:rsid w:val="00F26EB3"/>
    <w:rsid w:val="00F27156"/>
    <w:rsid w:val="00F27341"/>
    <w:rsid w:val="00F27469"/>
    <w:rsid w:val="00F27571"/>
    <w:rsid w:val="00F2763D"/>
    <w:rsid w:val="00F277CD"/>
    <w:rsid w:val="00F27E05"/>
    <w:rsid w:val="00F27FCB"/>
    <w:rsid w:val="00F301E7"/>
    <w:rsid w:val="00F31527"/>
    <w:rsid w:val="00F318D0"/>
    <w:rsid w:val="00F31D9C"/>
    <w:rsid w:val="00F320A7"/>
    <w:rsid w:val="00F332BD"/>
    <w:rsid w:val="00F336E2"/>
    <w:rsid w:val="00F33A36"/>
    <w:rsid w:val="00F33F7F"/>
    <w:rsid w:val="00F344D5"/>
    <w:rsid w:val="00F36984"/>
    <w:rsid w:val="00F36998"/>
    <w:rsid w:val="00F36BA6"/>
    <w:rsid w:val="00F36BFE"/>
    <w:rsid w:val="00F36F1B"/>
    <w:rsid w:val="00F37029"/>
    <w:rsid w:val="00F3717F"/>
    <w:rsid w:val="00F371A5"/>
    <w:rsid w:val="00F37251"/>
    <w:rsid w:val="00F373D4"/>
    <w:rsid w:val="00F37605"/>
    <w:rsid w:val="00F37970"/>
    <w:rsid w:val="00F40842"/>
    <w:rsid w:val="00F410F7"/>
    <w:rsid w:val="00F41560"/>
    <w:rsid w:val="00F41C87"/>
    <w:rsid w:val="00F41CE6"/>
    <w:rsid w:val="00F4237B"/>
    <w:rsid w:val="00F42643"/>
    <w:rsid w:val="00F4281D"/>
    <w:rsid w:val="00F42864"/>
    <w:rsid w:val="00F42E2D"/>
    <w:rsid w:val="00F42F28"/>
    <w:rsid w:val="00F432D3"/>
    <w:rsid w:val="00F43954"/>
    <w:rsid w:val="00F43CE6"/>
    <w:rsid w:val="00F43D39"/>
    <w:rsid w:val="00F44E49"/>
    <w:rsid w:val="00F45433"/>
    <w:rsid w:val="00F45536"/>
    <w:rsid w:val="00F45877"/>
    <w:rsid w:val="00F45919"/>
    <w:rsid w:val="00F460F4"/>
    <w:rsid w:val="00F468FE"/>
    <w:rsid w:val="00F46A2C"/>
    <w:rsid w:val="00F46C60"/>
    <w:rsid w:val="00F46D71"/>
    <w:rsid w:val="00F46E98"/>
    <w:rsid w:val="00F47970"/>
    <w:rsid w:val="00F479A3"/>
    <w:rsid w:val="00F501E7"/>
    <w:rsid w:val="00F502AB"/>
    <w:rsid w:val="00F503DC"/>
    <w:rsid w:val="00F5073E"/>
    <w:rsid w:val="00F50D7C"/>
    <w:rsid w:val="00F50E79"/>
    <w:rsid w:val="00F51938"/>
    <w:rsid w:val="00F51C23"/>
    <w:rsid w:val="00F522FF"/>
    <w:rsid w:val="00F53153"/>
    <w:rsid w:val="00F5320F"/>
    <w:rsid w:val="00F537A0"/>
    <w:rsid w:val="00F5384F"/>
    <w:rsid w:val="00F53A35"/>
    <w:rsid w:val="00F53E76"/>
    <w:rsid w:val="00F53FE6"/>
    <w:rsid w:val="00F546A9"/>
    <w:rsid w:val="00F549B1"/>
    <w:rsid w:val="00F54E07"/>
    <w:rsid w:val="00F54F7B"/>
    <w:rsid w:val="00F55707"/>
    <w:rsid w:val="00F5587D"/>
    <w:rsid w:val="00F55F2C"/>
    <w:rsid w:val="00F560C8"/>
    <w:rsid w:val="00F56188"/>
    <w:rsid w:val="00F5696E"/>
    <w:rsid w:val="00F56CBC"/>
    <w:rsid w:val="00F56D89"/>
    <w:rsid w:val="00F57136"/>
    <w:rsid w:val="00F579D7"/>
    <w:rsid w:val="00F57DC0"/>
    <w:rsid w:val="00F60138"/>
    <w:rsid w:val="00F6036D"/>
    <w:rsid w:val="00F618B2"/>
    <w:rsid w:val="00F619E6"/>
    <w:rsid w:val="00F61CCF"/>
    <w:rsid w:val="00F62064"/>
    <w:rsid w:val="00F6209D"/>
    <w:rsid w:val="00F620F6"/>
    <w:rsid w:val="00F62A8D"/>
    <w:rsid w:val="00F62BC2"/>
    <w:rsid w:val="00F62E30"/>
    <w:rsid w:val="00F6318B"/>
    <w:rsid w:val="00F6399F"/>
    <w:rsid w:val="00F6415A"/>
    <w:rsid w:val="00F6443B"/>
    <w:rsid w:val="00F649B6"/>
    <w:rsid w:val="00F65618"/>
    <w:rsid w:val="00F65788"/>
    <w:rsid w:val="00F65CC7"/>
    <w:rsid w:val="00F66174"/>
    <w:rsid w:val="00F664FD"/>
    <w:rsid w:val="00F66AD6"/>
    <w:rsid w:val="00F670D2"/>
    <w:rsid w:val="00F67522"/>
    <w:rsid w:val="00F676C4"/>
    <w:rsid w:val="00F679DA"/>
    <w:rsid w:val="00F67A88"/>
    <w:rsid w:val="00F67EF9"/>
    <w:rsid w:val="00F7011A"/>
    <w:rsid w:val="00F70692"/>
    <w:rsid w:val="00F708D2"/>
    <w:rsid w:val="00F70955"/>
    <w:rsid w:val="00F70C1A"/>
    <w:rsid w:val="00F70D0F"/>
    <w:rsid w:val="00F7146A"/>
    <w:rsid w:val="00F71B1F"/>
    <w:rsid w:val="00F729C6"/>
    <w:rsid w:val="00F72B91"/>
    <w:rsid w:val="00F72BF7"/>
    <w:rsid w:val="00F72F46"/>
    <w:rsid w:val="00F72FE1"/>
    <w:rsid w:val="00F732BE"/>
    <w:rsid w:val="00F73829"/>
    <w:rsid w:val="00F73AFF"/>
    <w:rsid w:val="00F73E18"/>
    <w:rsid w:val="00F74528"/>
    <w:rsid w:val="00F755D0"/>
    <w:rsid w:val="00F756EB"/>
    <w:rsid w:val="00F759CE"/>
    <w:rsid w:val="00F75A82"/>
    <w:rsid w:val="00F75BCA"/>
    <w:rsid w:val="00F7649B"/>
    <w:rsid w:val="00F7682D"/>
    <w:rsid w:val="00F768C1"/>
    <w:rsid w:val="00F76A27"/>
    <w:rsid w:val="00F76E75"/>
    <w:rsid w:val="00F77122"/>
    <w:rsid w:val="00F77B35"/>
    <w:rsid w:val="00F77C8A"/>
    <w:rsid w:val="00F80020"/>
    <w:rsid w:val="00F80757"/>
    <w:rsid w:val="00F808D9"/>
    <w:rsid w:val="00F80B0A"/>
    <w:rsid w:val="00F80BF2"/>
    <w:rsid w:val="00F80D30"/>
    <w:rsid w:val="00F81584"/>
    <w:rsid w:val="00F8189F"/>
    <w:rsid w:val="00F81A9C"/>
    <w:rsid w:val="00F82124"/>
    <w:rsid w:val="00F82196"/>
    <w:rsid w:val="00F823DB"/>
    <w:rsid w:val="00F828EA"/>
    <w:rsid w:val="00F82940"/>
    <w:rsid w:val="00F82C88"/>
    <w:rsid w:val="00F82D6C"/>
    <w:rsid w:val="00F82FF4"/>
    <w:rsid w:val="00F83588"/>
    <w:rsid w:val="00F83694"/>
    <w:rsid w:val="00F83942"/>
    <w:rsid w:val="00F83958"/>
    <w:rsid w:val="00F83C85"/>
    <w:rsid w:val="00F83D46"/>
    <w:rsid w:val="00F8469F"/>
    <w:rsid w:val="00F8490B"/>
    <w:rsid w:val="00F867AC"/>
    <w:rsid w:val="00F8683B"/>
    <w:rsid w:val="00F86BDB"/>
    <w:rsid w:val="00F872E2"/>
    <w:rsid w:val="00F875AE"/>
    <w:rsid w:val="00F879CD"/>
    <w:rsid w:val="00F87F72"/>
    <w:rsid w:val="00F9019C"/>
    <w:rsid w:val="00F90A17"/>
    <w:rsid w:val="00F90B5A"/>
    <w:rsid w:val="00F9110F"/>
    <w:rsid w:val="00F91B50"/>
    <w:rsid w:val="00F92474"/>
    <w:rsid w:val="00F92621"/>
    <w:rsid w:val="00F92D6A"/>
    <w:rsid w:val="00F93687"/>
    <w:rsid w:val="00F93696"/>
    <w:rsid w:val="00F936A4"/>
    <w:rsid w:val="00F93FF9"/>
    <w:rsid w:val="00F940A7"/>
    <w:rsid w:val="00F940BE"/>
    <w:rsid w:val="00F9429C"/>
    <w:rsid w:val="00F9441B"/>
    <w:rsid w:val="00F94AE7"/>
    <w:rsid w:val="00F94D8B"/>
    <w:rsid w:val="00F94EC3"/>
    <w:rsid w:val="00F9504F"/>
    <w:rsid w:val="00F95164"/>
    <w:rsid w:val="00F95476"/>
    <w:rsid w:val="00F95582"/>
    <w:rsid w:val="00F957E9"/>
    <w:rsid w:val="00F96017"/>
    <w:rsid w:val="00F967B9"/>
    <w:rsid w:val="00F96835"/>
    <w:rsid w:val="00F96A3F"/>
    <w:rsid w:val="00F96FA8"/>
    <w:rsid w:val="00F97014"/>
    <w:rsid w:val="00F972B1"/>
    <w:rsid w:val="00F9737D"/>
    <w:rsid w:val="00F97F0F"/>
    <w:rsid w:val="00FA0213"/>
    <w:rsid w:val="00FA02CF"/>
    <w:rsid w:val="00FA0607"/>
    <w:rsid w:val="00FA0AB7"/>
    <w:rsid w:val="00FA0DB0"/>
    <w:rsid w:val="00FA0DC0"/>
    <w:rsid w:val="00FA0F8A"/>
    <w:rsid w:val="00FA1448"/>
    <w:rsid w:val="00FA17CC"/>
    <w:rsid w:val="00FA1DC9"/>
    <w:rsid w:val="00FA1E27"/>
    <w:rsid w:val="00FA2251"/>
    <w:rsid w:val="00FA2802"/>
    <w:rsid w:val="00FA2BC1"/>
    <w:rsid w:val="00FA2BDE"/>
    <w:rsid w:val="00FA3C5B"/>
    <w:rsid w:val="00FA4283"/>
    <w:rsid w:val="00FA44D6"/>
    <w:rsid w:val="00FA44DA"/>
    <w:rsid w:val="00FA45C2"/>
    <w:rsid w:val="00FA517A"/>
    <w:rsid w:val="00FA565C"/>
    <w:rsid w:val="00FA586B"/>
    <w:rsid w:val="00FA58DC"/>
    <w:rsid w:val="00FA594D"/>
    <w:rsid w:val="00FA5B29"/>
    <w:rsid w:val="00FA5F83"/>
    <w:rsid w:val="00FA68D1"/>
    <w:rsid w:val="00FA69FD"/>
    <w:rsid w:val="00FA6D61"/>
    <w:rsid w:val="00FA707C"/>
    <w:rsid w:val="00FA765E"/>
    <w:rsid w:val="00FB0959"/>
    <w:rsid w:val="00FB0D9A"/>
    <w:rsid w:val="00FB16E2"/>
    <w:rsid w:val="00FB1895"/>
    <w:rsid w:val="00FB1CAB"/>
    <w:rsid w:val="00FB1D3A"/>
    <w:rsid w:val="00FB267A"/>
    <w:rsid w:val="00FB2892"/>
    <w:rsid w:val="00FB325F"/>
    <w:rsid w:val="00FB367C"/>
    <w:rsid w:val="00FB3CD1"/>
    <w:rsid w:val="00FB3F1D"/>
    <w:rsid w:val="00FB4076"/>
    <w:rsid w:val="00FB46D7"/>
    <w:rsid w:val="00FB485E"/>
    <w:rsid w:val="00FB4931"/>
    <w:rsid w:val="00FB4AFB"/>
    <w:rsid w:val="00FB4BB5"/>
    <w:rsid w:val="00FB4D84"/>
    <w:rsid w:val="00FB54B3"/>
    <w:rsid w:val="00FB59D8"/>
    <w:rsid w:val="00FB5ABC"/>
    <w:rsid w:val="00FB5AC2"/>
    <w:rsid w:val="00FB6643"/>
    <w:rsid w:val="00FB6840"/>
    <w:rsid w:val="00FB696F"/>
    <w:rsid w:val="00FB6BD7"/>
    <w:rsid w:val="00FB6CF0"/>
    <w:rsid w:val="00FB6DF1"/>
    <w:rsid w:val="00FB71FB"/>
    <w:rsid w:val="00FB757D"/>
    <w:rsid w:val="00FB7BAB"/>
    <w:rsid w:val="00FB7C86"/>
    <w:rsid w:val="00FC01A2"/>
    <w:rsid w:val="00FC0400"/>
    <w:rsid w:val="00FC0466"/>
    <w:rsid w:val="00FC08B6"/>
    <w:rsid w:val="00FC0D4D"/>
    <w:rsid w:val="00FC1324"/>
    <w:rsid w:val="00FC152B"/>
    <w:rsid w:val="00FC1A3D"/>
    <w:rsid w:val="00FC1CEB"/>
    <w:rsid w:val="00FC1FB5"/>
    <w:rsid w:val="00FC23B7"/>
    <w:rsid w:val="00FC242E"/>
    <w:rsid w:val="00FC25DC"/>
    <w:rsid w:val="00FC26CC"/>
    <w:rsid w:val="00FC27A7"/>
    <w:rsid w:val="00FC3140"/>
    <w:rsid w:val="00FC31FE"/>
    <w:rsid w:val="00FC3340"/>
    <w:rsid w:val="00FC3558"/>
    <w:rsid w:val="00FC356E"/>
    <w:rsid w:val="00FC362C"/>
    <w:rsid w:val="00FC38D3"/>
    <w:rsid w:val="00FC3CAA"/>
    <w:rsid w:val="00FC4089"/>
    <w:rsid w:val="00FC41BA"/>
    <w:rsid w:val="00FC42B1"/>
    <w:rsid w:val="00FC44F8"/>
    <w:rsid w:val="00FC4711"/>
    <w:rsid w:val="00FC498E"/>
    <w:rsid w:val="00FC4AF7"/>
    <w:rsid w:val="00FC4B2C"/>
    <w:rsid w:val="00FC4B3E"/>
    <w:rsid w:val="00FC4B81"/>
    <w:rsid w:val="00FC53F9"/>
    <w:rsid w:val="00FC5AFC"/>
    <w:rsid w:val="00FC60EE"/>
    <w:rsid w:val="00FC6204"/>
    <w:rsid w:val="00FC64EB"/>
    <w:rsid w:val="00FC678D"/>
    <w:rsid w:val="00FC68A8"/>
    <w:rsid w:val="00FC6AF0"/>
    <w:rsid w:val="00FC6ECD"/>
    <w:rsid w:val="00FC7135"/>
    <w:rsid w:val="00FC78E8"/>
    <w:rsid w:val="00FC798D"/>
    <w:rsid w:val="00FD059B"/>
    <w:rsid w:val="00FD11B5"/>
    <w:rsid w:val="00FD1529"/>
    <w:rsid w:val="00FD1676"/>
    <w:rsid w:val="00FD1E70"/>
    <w:rsid w:val="00FD21FD"/>
    <w:rsid w:val="00FD2D56"/>
    <w:rsid w:val="00FD351E"/>
    <w:rsid w:val="00FD3BC7"/>
    <w:rsid w:val="00FD3C3B"/>
    <w:rsid w:val="00FD42EB"/>
    <w:rsid w:val="00FD48C3"/>
    <w:rsid w:val="00FD4AC8"/>
    <w:rsid w:val="00FD4B03"/>
    <w:rsid w:val="00FD4F66"/>
    <w:rsid w:val="00FD51CE"/>
    <w:rsid w:val="00FD520D"/>
    <w:rsid w:val="00FD54F7"/>
    <w:rsid w:val="00FD5C2C"/>
    <w:rsid w:val="00FD606E"/>
    <w:rsid w:val="00FD6152"/>
    <w:rsid w:val="00FD6194"/>
    <w:rsid w:val="00FD6316"/>
    <w:rsid w:val="00FD6353"/>
    <w:rsid w:val="00FD6719"/>
    <w:rsid w:val="00FD6F98"/>
    <w:rsid w:val="00FD7059"/>
    <w:rsid w:val="00FD7357"/>
    <w:rsid w:val="00FD79F5"/>
    <w:rsid w:val="00FD7DB0"/>
    <w:rsid w:val="00FD7E7B"/>
    <w:rsid w:val="00FE05AB"/>
    <w:rsid w:val="00FE05DC"/>
    <w:rsid w:val="00FE0DC2"/>
    <w:rsid w:val="00FE0E4F"/>
    <w:rsid w:val="00FE12B1"/>
    <w:rsid w:val="00FE13E1"/>
    <w:rsid w:val="00FE1A2A"/>
    <w:rsid w:val="00FE2137"/>
    <w:rsid w:val="00FE229A"/>
    <w:rsid w:val="00FE255B"/>
    <w:rsid w:val="00FE25C1"/>
    <w:rsid w:val="00FE339E"/>
    <w:rsid w:val="00FE3A48"/>
    <w:rsid w:val="00FE3C0D"/>
    <w:rsid w:val="00FE3E4E"/>
    <w:rsid w:val="00FE4843"/>
    <w:rsid w:val="00FE4D01"/>
    <w:rsid w:val="00FE4ED0"/>
    <w:rsid w:val="00FE5290"/>
    <w:rsid w:val="00FE5369"/>
    <w:rsid w:val="00FE5453"/>
    <w:rsid w:val="00FE5732"/>
    <w:rsid w:val="00FE5777"/>
    <w:rsid w:val="00FE59BA"/>
    <w:rsid w:val="00FE62D2"/>
    <w:rsid w:val="00FE6B80"/>
    <w:rsid w:val="00FE6E72"/>
    <w:rsid w:val="00FE6F1A"/>
    <w:rsid w:val="00FE702C"/>
    <w:rsid w:val="00FE7272"/>
    <w:rsid w:val="00FE75B6"/>
    <w:rsid w:val="00FE75B8"/>
    <w:rsid w:val="00FF05BE"/>
    <w:rsid w:val="00FF08D5"/>
    <w:rsid w:val="00FF0C27"/>
    <w:rsid w:val="00FF125D"/>
    <w:rsid w:val="00FF17A7"/>
    <w:rsid w:val="00FF240B"/>
    <w:rsid w:val="00FF27BC"/>
    <w:rsid w:val="00FF29F7"/>
    <w:rsid w:val="00FF2E74"/>
    <w:rsid w:val="00FF2FBE"/>
    <w:rsid w:val="00FF3623"/>
    <w:rsid w:val="00FF4251"/>
    <w:rsid w:val="00FF43C0"/>
    <w:rsid w:val="00FF46CA"/>
    <w:rsid w:val="00FF474D"/>
    <w:rsid w:val="00FF477F"/>
    <w:rsid w:val="00FF4F10"/>
    <w:rsid w:val="00FF4F4A"/>
    <w:rsid w:val="00FF4F78"/>
    <w:rsid w:val="00FF53EC"/>
    <w:rsid w:val="00FF556E"/>
    <w:rsid w:val="00FF5A3B"/>
    <w:rsid w:val="00FF5B79"/>
    <w:rsid w:val="00FF5E97"/>
    <w:rsid w:val="00FF63B3"/>
    <w:rsid w:val="00FF6411"/>
    <w:rsid w:val="00FF648B"/>
    <w:rsid w:val="00FF6591"/>
    <w:rsid w:val="00FF7041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D11EA5E"/>
  <w15:docId w15:val="{1254AAA0-FB2D-4BBB-8CC2-54951A7F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3B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3BFC"/>
  </w:style>
  <w:style w:type="paragraph" w:styleId="a5">
    <w:name w:val="footer"/>
    <w:basedOn w:val="a"/>
    <w:link w:val="a6"/>
    <w:uiPriority w:val="99"/>
    <w:unhideWhenUsed/>
    <w:rsid w:val="00003B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3BFC"/>
  </w:style>
  <w:style w:type="paragraph" w:styleId="a7">
    <w:name w:val="Balloon Text"/>
    <w:basedOn w:val="a"/>
    <w:link w:val="a8"/>
    <w:uiPriority w:val="99"/>
    <w:semiHidden/>
    <w:unhideWhenUsed/>
    <w:rsid w:val="0063051B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051B"/>
    <w:rPr>
      <w:rFonts w:ascii="Lucida Grande CY" w:hAnsi="Lucida Grande CY" w:cs="Lucida Grande CY"/>
      <w:sz w:val="18"/>
      <w:szCs w:val="18"/>
    </w:rPr>
  </w:style>
  <w:style w:type="character" w:styleId="a9">
    <w:name w:val="page number"/>
    <w:basedOn w:val="a0"/>
    <w:uiPriority w:val="99"/>
    <w:semiHidden/>
    <w:unhideWhenUsed/>
    <w:rsid w:val="000157E7"/>
  </w:style>
  <w:style w:type="paragraph" w:customStyle="1" w:styleId="aa">
    <w:name w:val="наименование МФЦ"/>
    <w:basedOn w:val="a"/>
    <w:qFormat/>
    <w:rsid w:val="00A64F3F"/>
    <w:pPr>
      <w:jc w:val="right"/>
    </w:pPr>
    <w:rPr>
      <w:rFonts w:ascii="Arial" w:hAnsi="Arial"/>
      <w:color w:val="623B2A"/>
      <w:sz w:val="18"/>
    </w:rPr>
  </w:style>
  <w:style w:type="paragraph" w:customStyle="1" w:styleId="ab">
    <w:name w:val="почта МФЦ"/>
    <w:basedOn w:val="aa"/>
    <w:qFormat/>
    <w:rsid w:val="008C3918"/>
    <w:rPr>
      <w:rFonts w:ascii="Arial Italic" w:hAnsi="Arial Italic"/>
    </w:rPr>
  </w:style>
  <w:style w:type="paragraph" w:customStyle="1" w:styleId="ac">
    <w:name w:val="сайт МФС"/>
    <w:basedOn w:val="aa"/>
    <w:qFormat/>
    <w:rsid w:val="00A64F3F"/>
    <w:rPr>
      <w:rFonts w:ascii="Arial Italic" w:hAnsi="Arial Italic"/>
      <w:color w:val="E04E39"/>
    </w:rPr>
  </w:style>
  <w:style w:type="paragraph" w:customStyle="1" w:styleId="ad">
    <w:name w:val="колво страниц МФЦ"/>
    <w:basedOn w:val="aa"/>
    <w:autoRedefine/>
    <w:qFormat/>
    <w:rsid w:val="00EA014F"/>
    <w:pPr>
      <w:jc w:val="left"/>
    </w:pPr>
    <w:rPr>
      <w:color w:val="000000" w:themeColor="text1"/>
    </w:rPr>
  </w:style>
  <w:style w:type="paragraph" w:customStyle="1" w:styleId="ae">
    <w:name w:val="Наборный МФЦ"/>
    <w:basedOn w:val="aa"/>
    <w:qFormat/>
    <w:rsid w:val="00943DD0"/>
    <w:pPr>
      <w:jc w:val="left"/>
    </w:pPr>
    <w:rPr>
      <w:color w:val="000000" w:themeColor="text1"/>
      <w:lang w:val="ru-RU"/>
    </w:rPr>
  </w:style>
  <w:style w:type="paragraph" w:customStyle="1" w:styleId="af">
    <w:name w:val="дата МФЦ"/>
    <w:basedOn w:val="ae"/>
    <w:qFormat/>
    <w:rsid w:val="00B61F32"/>
  </w:style>
  <w:style w:type="paragraph" w:customStyle="1" w:styleId="af0">
    <w:name w:val="заголовок МФЦ"/>
    <w:basedOn w:val="ae"/>
    <w:qFormat/>
    <w:rsid w:val="00D859A5"/>
    <w:rPr>
      <w:sz w:val="28"/>
    </w:rPr>
  </w:style>
  <w:style w:type="character" w:styleId="af1">
    <w:name w:val="Hyperlink"/>
    <w:basedOn w:val="a0"/>
    <w:uiPriority w:val="99"/>
    <w:unhideWhenUsed/>
    <w:rsid w:val="007C6753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f2"/>
    <w:uiPriority w:val="59"/>
    <w:rsid w:val="001B5465"/>
    <w:rPr>
      <w:rFonts w:eastAsia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59"/>
    <w:rsid w:val="001B5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AE4C8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3F5E2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f5">
    <w:name w:val="No Spacing"/>
    <w:uiPriority w:val="1"/>
    <w:qFormat/>
    <w:rsid w:val="003F5E2F"/>
    <w:rPr>
      <w:rFonts w:ascii="Calibri" w:eastAsia="Calibri" w:hAnsi="Calibri" w:cs="Times New Roman"/>
      <w:sz w:val="22"/>
      <w:szCs w:val="22"/>
      <w:lang w:val="ru-RU" w:eastAsia="en-US"/>
    </w:rPr>
  </w:style>
  <w:style w:type="table" w:customStyle="1" w:styleId="3">
    <w:name w:val="Сетка таблицы3"/>
    <w:basedOn w:val="a1"/>
    <w:next w:val="af2"/>
    <w:uiPriority w:val="59"/>
    <w:rsid w:val="004C01E2"/>
    <w:rPr>
      <w:rFonts w:eastAsia="Calibri"/>
      <w:sz w:val="22"/>
      <w:szCs w:val="22"/>
      <w:lang w:val="ru-R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1521">
    <w:name w:val="a1521"/>
    <w:basedOn w:val="a0"/>
    <w:rsid w:val="0099380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table" w:customStyle="1" w:styleId="1">
    <w:name w:val="Сетка таблицы1"/>
    <w:basedOn w:val="a1"/>
    <w:next w:val="af2"/>
    <w:uiPriority w:val="59"/>
    <w:rsid w:val="00B03232"/>
    <w:rPr>
      <w:rFonts w:eastAsia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2"/>
    <w:uiPriority w:val="59"/>
    <w:rsid w:val="00C07351"/>
    <w:rPr>
      <w:rFonts w:eastAsia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CE5B77"/>
    <w:rPr>
      <w:color w:val="800080"/>
      <w:u w:val="single"/>
    </w:rPr>
  </w:style>
  <w:style w:type="paragraph" w:customStyle="1" w:styleId="xl65">
    <w:name w:val="xl65"/>
    <w:basedOn w:val="a"/>
    <w:rsid w:val="00CE5B77"/>
    <w:pPr>
      <w:pBdr>
        <w:top w:val="single" w:sz="4" w:space="0" w:color="7292CC"/>
        <w:left w:val="single" w:sz="4" w:space="0" w:color="7292CC"/>
        <w:bottom w:val="single" w:sz="4" w:space="0" w:color="7292CC"/>
        <w:right w:val="single" w:sz="4" w:space="0" w:color="7292CC"/>
      </w:pBdr>
      <w:shd w:val="clear" w:color="000000" w:fill="80808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FFFFFF"/>
      <w:sz w:val="18"/>
      <w:szCs w:val="18"/>
      <w:lang w:val="ru-RU"/>
    </w:rPr>
  </w:style>
  <w:style w:type="paragraph" w:customStyle="1" w:styleId="xl66">
    <w:name w:val="xl66"/>
    <w:basedOn w:val="a"/>
    <w:rsid w:val="00CE5B77"/>
    <w:pPr>
      <w:pBdr>
        <w:top w:val="single" w:sz="4" w:space="0" w:color="7292CC"/>
        <w:left w:val="single" w:sz="4" w:space="0" w:color="7292CC"/>
        <w:bottom w:val="single" w:sz="4" w:space="0" w:color="7292CC"/>
        <w:right w:val="single" w:sz="4" w:space="0" w:color="7292CC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val="ru-RU"/>
    </w:rPr>
  </w:style>
  <w:style w:type="paragraph" w:customStyle="1" w:styleId="xl67">
    <w:name w:val="xl67"/>
    <w:basedOn w:val="a"/>
    <w:rsid w:val="00CE5B77"/>
    <w:pPr>
      <w:pBdr>
        <w:top w:val="single" w:sz="4" w:space="0" w:color="7292CC"/>
        <w:left w:val="single" w:sz="4" w:space="0" w:color="7292CC"/>
        <w:bottom w:val="single" w:sz="4" w:space="0" w:color="7292CC"/>
        <w:right w:val="single" w:sz="4" w:space="0" w:color="7292CC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val="ru-RU"/>
    </w:rPr>
  </w:style>
  <w:style w:type="paragraph" w:customStyle="1" w:styleId="xl68">
    <w:name w:val="xl68"/>
    <w:basedOn w:val="a"/>
    <w:rsid w:val="00CE5B77"/>
    <w:pPr>
      <w:pBdr>
        <w:top w:val="single" w:sz="4" w:space="0" w:color="E5E5E5"/>
        <w:left w:val="single" w:sz="4" w:space="0" w:color="E5E5E5"/>
        <w:bottom w:val="single" w:sz="4" w:space="0" w:color="E5E5E5"/>
        <w:right w:val="single" w:sz="4" w:space="0" w:color="E5E5E5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4D4D4D"/>
      <w:sz w:val="18"/>
      <w:szCs w:val="18"/>
      <w:lang w:val="ru-RU"/>
    </w:rPr>
  </w:style>
  <w:style w:type="paragraph" w:customStyle="1" w:styleId="xl69">
    <w:name w:val="xl69"/>
    <w:basedOn w:val="a"/>
    <w:rsid w:val="00CE5B77"/>
    <w:pPr>
      <w:pBdr>
        <w:top w:val="single" w:sz="4" w:space="0" w:color="E5E5E5"/>
        <w:left w:val="single" w:sz="4" w:space="0" w:color="E5E5E5"/>
        <w:bottom w:val="single" w:sz="4" w:space="0" w:color="E5E5E5"/>
        <w:right w:val="single" w:sz="4" w:space="0" w:color="E5E5E5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4D4D4D"/>
      <w:sz w:val="18"/>
      <w:szCs w:val="18"/>
      <w:lang w:val="ru-RU"/>
    </w:rPr>
  </w:style>
  <w:style w:type="paragraph" w:customStyle="1" w:styleId="xl70">
    <w:name w:val="xl70"/>
    <w:basedOn w:val="a"/>
    <w:rsid w:val="00CE5B77"/>
    <w:pPr>
      <w:pBdr>
        <w:top w:val="single" w:sz="4" w:space="0" w:color="7292CC"/>
        <w:bottom w:val="single" w:sz="4" w:space="0" w:color="7292CC"/>
        <w:right w:val="single" w:sz="4" w:space="0" w:color="7292CC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71">
    <w:name w:val="xl71"/>
    <w:basedOn w:val="a"/>
    <w:rsid w:val="00CE5B77"/>
    <w:pPr>
      <w:pBdr>
        <w:top w:val="single" w:sz="4" w:space="0" w:color="7292CC"/>
        <w:left w:val="single" w:sz="4" w:space="0" w:color="7292CC"/>
        <w:bottom w:val="single" w:sz="4" w:space="0" w:color="7292CC"/>
        <w:right w:val="single" w:sz="4" w:space="0" w:color="7292CC"/>
      </w:pBdr>
      <w:shd w:val="clear" w:color="000000" w:fill="80808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val="ru-RU"/>
    </w:rPr>
  </w:style>
  <w:style w:type="paragraph" w:customStyle="1" w:styleId="xl72">
    <w:name w:val="xl72"/>
    <w:basedOn w:val="a"/>
    <w:rsid w:val="00CE5B77"/>
    <w:pPr>
      <w:pBdr>
        <w:top w:val="single" w:sz="4" w:space="0" w:color="7292CC"/>
        <w:bottom w:val="single" w:sz="4" w:space="0" w:color="7292CC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73">
    <w:name w:val="xl73"/>
    <w:basedOn w:val="a"/>
    <w:rsid w:val="00CE5B77"/>
    <w:pPr>
      <w:pBdr>
        <w:top w:val="single" w:sz="4" w:space="0" w:color="E5E5E5"/>
        <w:bottom w:val="single" w:sz="4" w:space="0" w:color="E5E5E5"/>
        <w:right w:val="single" w:sz="4" w:space="0" w:color="E5E5E5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val="ru-RU"/>
    </w:rPr>
  </w:style>
  <w:style w:type="numbering" w:customStyle="1" w:styleId="10">
    <w:name w:val="Нет списка1"/>
    <w:next w:val="a2"/>
    <w:uiPriority w:val="99"/>
    <w:semiHidden/>
    <w:unhideWhenUsed/>
    <w:rsid w:val="002602BA"/>
  </w:style>
  <w:style w:type="paragraph" w:customStyle="1" w:styleId="EmptyLayoutCell">
    <w:name w:val="EmptyLayoutCell"/>
    <w:basedOn w:val="a"/>
    <w:rsid w:val="002602BA"/>
    <w:rPr>
      <w:rFonts w:ascii="Times New Roman" w:eastAsia="Times New Roman" w:hAnsi="Times New Roman" w:cs="Times New Roman"/>
      <w:sz w:val="2"/>
      <w:szCs w:val="20"/>
      <w:lang w:eastAsia="en-US"/>
    </w:rPr>
  </w:style>
  <w:style w:type="paragraph" w:customStyle="1" w:styleId="EmptyCellLayoutStyle">
    <w:name w:val="EmptyCellLayoutStyle"/>
    <w:rsid w:val="00AB1BB7"/>
    <w:pPr>
      <w:spacing w:after="200" w:line="276" w:lineRule="auto"/>
    </w:pPr>
    <w:rPr>
      <w:rFonts w:ascii="Times New Roman" w:eastAsia="Times New Roman" w:hAnsi="Times New Roman" w:cs="Times New Roman"/>
      <w:sz w:val="2"/>
      <w:szCs w:val="20"/>
      <w:lang w:val="ru-RU"/>
    </w:rPr>
  </w:style>
  <w:style w:type="numbering" w:customStyle="1" w:styleId="20">
    <w:name w:val="Нет списка2"/>
    <w:next w:val="a2"/>
    <w:uiPriority w:val="99"/>
    <w:semiHidden/>
    <w:unhideWhenUsed/>
    <w:rsid w:val="0049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2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3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43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1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8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5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0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9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6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3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1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9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5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6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8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60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7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4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5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4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91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2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8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4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9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tel:83024621312" TargetMode="External"/><Relationship Id="rId21" Type="http://schemas.openxmlformats.org/officeDocument/2006/relationships/hyperlink" Target="tel:83023251524" TargetMode="External"/><Relationship Id="rId42" Type="http://schemas.openxmlformats.org/officeDocument/2006/relationships/hyperlink" Target="tel:83023132147" TargetMode="External"/><Relationship Id="rId63" Type="http://schemas.openxmlformats.org/officeDocument/2006/relationships/hyperlink" Target="tel:83025521231" TargetMode="External"/><Relationship Id="rId84" Type="http://schemas.openxmlformats.org/officeDocument/2006/relationships/hyperlink" Target="mailto:info@mfc-chita.ru,%20Duldurga@mfc-chita.ru" TargetMode="External"/><Relationship Id="rId138" Type="http://schemas.openxmlformats.org/officeDocument/2006/relationships/hyperlink" Target="mailto:info@mfc-chita.ru,%20Karymskoe@mfc-chita.ru" TargetMode="External"/><Relationship Id="rId159" Type="http://schemas.openxmlformats.org/officeDocument/2006/relationships/hyperlink" Target="mailto:info@mfc-chita.ru" TargetMode="External"/><Relationship Id="rId170" Type="http://schemas.openxmlformats.org/officeDocument/2006/relationships/header" Target="header2.xml"/><Relationship Id="rId107" Type="http://schemas.openxmlformats.org/officeDocument/2006/relationships/hyperlink" Target="mailto:info@mfc-chita.ru" TargetMode="External"/><Relationship Id="rId11" Type="http://schemas.openxmlformats.org/officeDocument/2006/relationships/endnotes" Target="endnotes.xml"/><Relationship Id="rId32" Type="http://schemas.openxmlformats.org/officeDocument/2006/relationships/hyperlink" Target="tel:83025241930" TargetMode="External"/><Relationship Id="rId53" Type="http://schemas.openxmlformats.org/officeDocument/2006/relationships/hyperlink" Target="mailto:info@mfc-chita.ru" TargetMode="External"/><Relationship Id="rId74" Type="http://schemas.openxmlformats.org/officeDocument/2006/relationships/hyperlink" Target="mailto:info@mfc-chita.ru,%20Shilka@mfc-chita.ru" TargetMode="External"/><Relationship Id="rId128" Type="http://schemas.openxmlformats.org/officeDocument/2006/relationships/hyperlink" Target="mailto:info@mfc-chita.ru,%20Chernyshevsk@mfc-chita.ru" TargetMode="External"/><Relationship Id="rId149" Type="http://schemas.openxmlformats.org/officeDocument/2006/relationships/hyperlink" Target="tel:83026451109" TargetMode="External"/><Relationship Id="rId5" Type="http://schemas.openxmlformats.org/officeDocument/2006/relationships/customXml" Target="../customXml/item5.xml"/><Relationship Id="rId95" Type="http://schemas.openxmlformats.org/officeDocument/2006/relationships/hyperlink" Target="tel:83024241047" TargetMode="External"/><Relationship Id="rId160" Type="http://schemas.openxmlformats.org/officeDocument/2006/relationships/hyperlink" Target="mailto:info@mfc-chita.ru" TargetMode="External"/><Relationship Id="rId22" Type="http://schemas.openxmlformats.org/officeDocument/2006/relationships/hyperlink" Target="mailto:info@mfc-chita.ru" TargetMode="External"/><Relationship Id="rId43" Type="http://schemas.openxmlformats.org/officeDocument/2006/relationships/hyperlink" Target="mailto:info@mfc-chita.ru,%20Duldurga@mfc-chita.ru" TargetMode="External"/><Relationship Id="rId64" Type="http://schemas.openxmlformats.org/officeDocument/2006/relationships/hyperlink" Target="mailto:info@mfc-chita.ru,%20Kyra@mfc-chita.ru" TargetMode="External"/><Relationship Id="rId118" Type="http://schemas.openxmlformats.org/officeDocument/2006/relationships/hyperlink" Target="mailto:info@mfc-chita.ru,%20Shilka@mfc-chita.ru" TargetMode="External"/><Relationship Id="rId139" Type="http://schemas.openxmlformats.org/officeDocument/2006/relationships/hyperlink" Target="tel:83023431010" TargetMode="External"/><Relationship Id="rId85" Type="http://schemas.openxmlformats.org/officeDocument/2006/relationships/hyperlink" Target="tel:83025622288" TargetMode="External"/><Relationship Id="rId150" Type="http://schemas.openxmlformats.org/officeDocument/2006/relationships/hyperlink" Target="mailto:info@mfc-chita.ru" TargetMode="External"/><Relationship Id="rId171" Type="http://schemas.openxmlformats.org/officeDocument/2006/relationships/footer" Target="footer2.xml"/><Relationship Id="rId12" Type="http://schemas.openxmlformats.org/officeDocument/2006/relationships/hyperlink" Target="https://www.mfc-chita.ru" TargetMode="External"/><Relationship Id="rId33" Type="http://schemas.openxmlformats.org/officeDocument/2006/relationships/hyperlink" Target="mailto:info@mfc-chita.ru" TargetMode="External"/><Relationship Id="rId108" Type="http://schemas.openxmlformats.org/officeDocument/2006/relationships/hyperlink" Target="mailto:info@mfc-chita.ru" TargetMode="External"/><Relationship Id="rId129" Type="http://schemas.openxmlformats.org/officeDocument/2006/relationships/hyperlink" Target="tel:83026521328" TargetMode="External"/><Relationship Id="rId54" Type="http://schemas.openxmlformats.org/officeDocument/2006/relationships/hyperlink" Target="mailto:info@mfc-chita.ru,%20Borzja@mfc-chita.ru" TargetMode="External"/><Relationship Id="rId75" Type="http://schemas.openxmlformats.org/officeDocument/2006/relationships/hyperlink" Target="tel:83024420403" TargetMode="External"/><Relationship Id="rId96" Type="http://schemas.openxmlformats.org/officeDocument/2006/relationships/hyperlink" Target="mailto:info@mfc-chita.ru,%20Nerchinsk@mfc-chita.ru" TargetMode="External"/><Relationship Id="rId140" Type="http://schemas.openxmlformats.org/officeDocument/2006/relationships/hyperlink" Target="mailto:info@mfc-chita.ru,%20alekzavoddg@mfc-chita.ru" TargetMode="External"/><Relationship Id="rId161" Type="http://schemas.openxmlformats.org/officeDocument/2006/relationships/hyperlink" Target="mailto:info@mfc-chita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mailto:info@mfc-chita.ru,%20Shelopugino@mfc-chita.ru" TargetMode="External"/><Relationship Id="rId28" Type="http://schemas.openxmlformats.org/officeDocument/2006/relationships/hyperlink" Target="tel:83023332334" TargetMode="External"/><Relationship Id="rId49" Type="http://schemas.openxmlformats.org/officeDocument/2006/relationships/hyperlink" Target="tel:83024140108" TargetMode="External"/><Relationship Id="rId114" Type="http://schemas.openxmlformats.org/officeDocument/2006/relationships/hyperlink" Target="mailto:info@mfc-chita.ru,%20Hilok@mfc-chita.ru" TargetMode="External"/><Relationship Id="rId119" Type="http://schemas.openxmlformats.org/officeDocument/2006/relationships/hyperlink" Target="tel:83024420403" TargetMode="External"/><Relationship Id="rId44" Type="http://schemas.openxmlformats.org/officeDocument/2006/relationships/hyperlink" Target="tel:83025622288" TargetMode="External"/><Relationship Id="rId60" Type="http://schemas.openxmlformats.org/officeDocument/2006/relationships/hyperlink" Target="mailto:info@mfc-chita.ru,%20Mogojtuj@mfc-chita.ru" TargetMode="External"/><Relationship Id="rId65" Type="http://schemas.openxmlformats.org/officeDocument/2006/relationships/hyperlink" Target="tel:83023522022" TargetMode="External"/><Relationship Id="rId81" Type="http://schemas.openxmlformats.org/officeDocument/2006/relationships/hyperlink" Target="tel:83023935413" TargetMode="External"/><Relationship Id="rId86" Type="http://schemas.openxmlformats.org/officeDocument/2006/relationships/hyperlink" Target="mailto:info@mfc-chita.ru,%20Mogojtuj@mfc-chita.ru" TargetMode="External"/><Relationship Id="rId130" Type="http://schemas.openxmlformats.org/officeDocument/2006/relationships/hyperlink" Target="mailto:info@mfc-chita.ru,%20Chernyshevsk@mfc-chita.ru" TargetMode="External"/><Relationship Id="rId135" Type="http://schemas.openxmlformats.org/officeDocument/2006/relationships/hyperlink" Target="tel:83023431010" TargetMode="External"/><Relationship Id="rId151" Type="http://schemas.openxmlformats.org/officeDocument/2006/relationships/hyperlink" Target="tel:83026123103" TargetMode="External"/><Relationship Id="rId156" Type="http://schemas.openxmlformats.org/officeDocument/2006/relationships/hyperlink" Target="mailto:info@mfc-chita.ru" TargetMode="External"/><Relationship Id="rId172" Type="http://schemas.openxmlformats.org/officeDocument/2006/relationships/fontTable" Target="fontTable.xml"/><Relationship Id="rId13" Type="http://schemas.openxmlformats.org/officeDocument/2006/relationships/hyperlink" Target="mailto:info@mfc-chita.ru" TargetMode="External"/><Relationship Id="rId18" Type="http://schemas.openxmlformats.org/officeDocument/2006/relationships/hyperlink" Target="tel:83025121244" TargetMode="External"/><Relationship Id="rId39" Type="http://schemas.openxmlformats.org/officeDocument/2006/relationships/hyperlink" Target="mailto:info@mfc-chita.ru,%20Nerchinsk@mfc-chita.ru" TargetMode="External"/><Relationship Id="rId109" Type="http://schemas.openxmlformats.org/officeDocument/2006/relationships/hyperlink" Target="mailto:info@mfc-chita.ru" TargetMode="External"/><Relationship Id="rId34" Type="http://schemas.openxmlformats.org/officeDocument/2006/relationships/hyperlink" Target="mailto:info@mfc-chita.ru" TargetMode="External"/><Relationship Id="rId50" Type="http://schemas.openxmlformats.org/officeDocument/2006/relationships/hyperlink" Target="mailto:info@mfc-chita.ru,%20Krasnokamensk@mfc-chita.ru" TargetMode="External"/><Relationship Id="rId55" Type="http://schemas.openxmlformats.org/officeDocument/2006/relationships/hyperlink" Target="tel:83023332028" TargetMode="External"/><Relationship Id="rId76" Type="http://schemas.openxmlformats.org/officeDocument/2006/relationships/hyperlink" Target="mailto:info@mfc-chita.ru,%20Sretensk@mfc-chita.ru" TargetMode="External"/><Relationship Id="rId97" Type="http://schemas.openxmlformats.org/officeDocument/2006/relationships/hyperlink" Target="tel:83024241047" TargetMode="External"/><Relationship Id="rId104" Type="http://schemas.openxmlformats.org/officeDocument/2006/relationships/hyperlink" Target="mailto:info@mfc-chita.ru" TargetMode="External"/><Relationship Id="rId120" Type="http://schemas.openxmlformats.org/officeDocument/2006/relationships/hyperlink" Target="mailto:info@mfc-chita.ru,%20Shilka@mfc-chita.ru" TargetMode="External"/><Relationship Id="rId125" Type="http://schemas.openxmlformats.org/officeDocument/2006/relationships/hyperlink" Target="tel:83026521328" TargetMode="External"/><Relationship Id="rId141" Type="http://schemas.openxmlformats.org/officeDocument/2006/relationships/hyperlink" Target="tel:83024021119" TargetMode="External"/><Relationship Id="rId146" Type="http://schemas.openxmlformats.org/officeDocument/2006/relationships/hyperlink" Target="mailto:info@mfc-chita.ru,%20olovjannaja@mfc-chita.ru" TargetMode="External"/><Relationship Id="rId167" Type="http://schemas.openxmlformats.org/officeDocument/2006/relationships/hyperlink" Target="mailto:info@mfc-chita.ru" TargetMode="External"/><Relationship Id="rId7" Type="http://schemas.openxmlformats.org/officeDocument/2006/relationships/styles" Target="styles.xml"/><Relationship Id="rId71" Type="http://schemas.openxmlformats.org/officeDocument/2006/relationships/hyperlink" Target="tel:83023631367" TargetMode="External"/><Relationship Id="rId92" Type="http://schemas.openxmlformats.org/officeDocument/2006/relationships/hyperlink" Target="mailto:info@mfc-chita.ru,%20Nerchinsk@mfc-chita.ru" TargetMode="External"/><Relationship Id="rId162" Type="http://schemas.openxmlformats.org/officeDocument/2006/relationships/hyperlink" Target="mailto:info@mfc-chita.ru,%20Kyra@mfc-chita.ru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tel:83023332028" TargetMode="External"/><Relationship Id="rId24" Type="http://schemas.openxmlformats.org/officeDocument/2006/relationships/hyperlink" Target="tel:83026621185" TargetMode="External"/><Relationship Id="rId40" Type="http://schemas.openxmlformats.org/officeDocument/2006/relationships/hyperlink" Target="tel:83024241047" TargetMode="External"/><Relationship Id="rId45" Type="http://schemas.openxmlformats.org/officeDocument/2006/relationships/hyperlink" Target="mailto:info@mfc-chita.ru,%20Krchikoj@mfc-chita.ru" TargetMode="External"/><Relationship Id="rId66" Type="http://schemas.openxmlformats.org/officeDocument/2006/relationships/hyperlink" Target="mailto:info@mfc-chita.ru,%20Ulety@mfc-chita.ru" TargetMode="External"/><Relationship Id="rId87" Type="http://schemas.openxmlformats.org/officeDocument/2006/relationships/hyperlink" Target="tel:83025521231" TargetMode="External"/><Relationship Id="rId110" Type="http://schemas.openxmlformats.org/officeDocument/2006/relationships/hyperlink" Target="mailto:info@mfc-chita.ru,%20Hilok@mfc-chita.ru" TargetMode="External"/><Relationship Id="rId115" Type="http://schemas.openxmlformats.org/officeDocument/2006/relationships/hyperlink" Target="tel:83023721020" TargetMode="External"/><Relationship Id="rId131" Type="http://schemas.openxmlformats.org/officeDocument/2006/relationships/hyperlink" Target="tel:83026521328" TargetMode="External"/><Relationship Id="rId136" Type="http://schemas.openxmlformats.org/officeDocument/2006/relationships/hyperlink" Target="mailto:info@mfc-chita.ru,%20Karymskoe@mfc-chita.ru" TargetMode="External"/><Relationship Id="rId157" Type="http://schemas.openxmlformats.org/officeDocument/2006/relationships/hyperlink" Target="mailto:info@mfc-chita.ru,%20Aginsk@mfc-chita.ru" TargetMode="External"/><Relationship Id="rId61" Type="http://schemas.openxmlformats.org/officeDocument/2006/relationships/hyperlink" Target="tel:83025521231" TargetMode="External"/><Relationship Id="rId82" Type="http://schemas.openxmlformats.org/officeDocument/2006/relationships/hyperlink" Target="mailto:info@mfc-chita.ru,%20Duldurga@mfc-chita.ru" TargetMode="External"/><Relationship Id="rId152" Type="http://schemas.openxmlformats.org/officeDocument/2006/relationships/hyperlink" Target="mailto:info@mfc-chita.ru" TargetMode="External"/><Relationship Id="rId173" Type="http://schemas.openxmlformats.org/officeDocument/2006/relationships/theme" Target="theme/theme1.xml"/><Relationship Id="rId19" Type="http://schemas.openxmlformats.org/officeDocument/2006/relationships/hyperlink" Target="mailto:info@mfc-chita.ru" TargetMode="External"/><Relationship Id="rId14" Type="http://schemas.openxmlformats.org/officeDocument/2006/relationships/hyperlink" Target="mailto:info@mfc-chita.ru" TargetMode="External"/><Relationship Id="rId30" Type="http://schemas.openxmlformats.org/officeDocument/2006/relationships/hyperlink" Target="mailto:info@mfc-chita.ru" TargetMode="External"/><Relationship Id="rId35" Type="http://schemas.openxmlformats.org/officeDocument/2006/relationships/hyperlink" Target="mailto:info@mfc-chita.ru" TargetMode="External"/><Relationship Id="rId56" Type="http://schemas.openxmlformats.org/officeDocument/2006/relationships/hyperlink" Target="mailto:info@mfc-chita.ru,%20Aginsk@mfc-chita.ru" TargetMode="External"/><Relationship Id="rId77" Type="http://schemas.openxmlformats.org/officeDocument/2006/relationships/hyperlink" Target="tel:83024621312" TargetMode="External"/><Relationship Id="rId100" Type="http://schemas.openxmlformats.org/officeDocument/2006/relationships/hyperlink" Target="mailto:info@mfc-chita.ru" TargetMode="External"/><Relationship Id="rId105" Type="http://schemas.openxmlformats.org/officeDocument/2006/relationships/hyperlink" Target="mailto:info@mfc-chita.ru" TargetMode="External"/><Relationship Id="rId126" Type="http://schemas.openxmlformats.org/officeDocument/2006/relationships/hyperlink" Target="mailto:info@mfc-chita.ru,%20Chernyshevsk@mfc-chita.ru" TargetMode="External"/><Relationship Id="rId147" Type="http://schemas.openxmlformats.org/officeDocument/2006/relationships/hyperlink" Target="tel:83025345157" TargetMode="External"/><Relationship Id="rId168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tel:83024569515" TargetMode="External"/><Relationship Id="rId72" Type="http://schemas.openxmlformats.org/officeDocument/2006/relationships/hyperlink" Target="mailto:info@mfc-chita.ru,%20olovjannaja@mfc-chita.ru" TargetMode="External"/><Relationship Id="rId93" Type="http://schemas.openxmlformats.org/officeDocument/2006/relationships/hyperlink" Target="tel:83024241047" TargetMode="External"/><Relationship Id="rId98" Type="http://schemas.openxmlformats.org/officeDocument/2006/relationships/hyperlink" Target="mailto:info@mfc-chita.ru,%20Nerchinsk@mfc-chita.ru" TargetMode="External"/><Relationship Id="rId121" Type="http://schemas.openxmlformats.org/officeDocument/2006/relationships/hyperlink" Target="tel:83024420403" TargetMode="External"/><Relationship Id="rId142" Type="http://schemas.openxmlformats.org/officeDocument/2006/relationships/hyperlink" Target="mailto:info@mfc-chita.ru,%20Karymskoe@mfc-chita.ru" TargetMode="External"/><Relationship Id="rId163" Type="http://schemas.openxmlformats.org/officeDocument/2006/relationships/hyperlink" Target="tel:83023522022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mailto:info@mfc-chita.ru,%20Hilok@mfc-chita.ru" TargetMode="External"/><Relationship Id="rId46" Type="http://schemas.openxmlformats.org/officeDocument/2006/relationships/hyperlink" Target="tel:83023021949" TargetMode="External"/><Relationship Id="rId67" Type="http://schemas.openxmlformats.org/officeDocument/2006/relationships/hyperlink" Target="tel:83023852071" TargetMode="External"/><Relationship Id="rId116" Type="http://schemas.openxmlformats.org/officeDocument/2006/relationships/hyperlink" Target="mailto:info@mfc-chita.ru,%20Sretensk@mfc-chita.ru" TargetMode="External"/><Relationship Id="rId137" Type="http://schemas.openxmlformats.org/officeDocument/2006/relationships/hyperlink" Target="tel:83023431010" TargetMode="External"/><Relationship Id="rId158" Type="http://schemas.openxmlformats.org/officeDocument/2006/relationships/hyperlink" Target="tel:83023935413" TargetMode="External"/><Relationship Id="rId20" Type="http://schemas.openxmlformats.org/officeDocument/2006/relationships/hyperlink" Target="mailto:info@mfc-chita.ru,%20Balej@mfc-chita.ru" TargetMode="External"/><Relationship Id="rId41" Type="http://schemas.openxmlformats.org/officeDocument/2006/relationships/hyperlink" Target="mailto:info@mfc-chita.ru" TargetMode="External"/><Relationship Id="rId62" Type="http://schemas.openxmlformats.org/officeDocument/2006/relationships/hyperlink" Target="mailto:info@mfc-chita.ru,%20Mogojtuj@mfc-chita.ru" TargetMode="External"/><Relationship Id="rId83" Type="http://schemas.openxmlformats.org/officeDocument/2006/relationships/hyperlink" Target="tel:83025622288" TargetMode="External"/><Relationship Id="rId88" Type="http://schemas.openxmlformats.org/officeDocument/2006/relationships/hyperlink" Target="mailto:info@mfc-chita.ru,%20Mogojtuj@mfc-chita.ru" TargetMode="External"/><Relationship Id="rId111" Type="http://schemas.openxmlformats.org/officeDocument/2006/relationships/hyperlink" Target="tel:83023721020" TargetMode="External"/><Relationship Id="rId132" Type="http://schemas.openxmlformats.org/officeDocument/2006/relationships/hyperlink" Target="mailto:info@mfc-chita.ru,%20Karymskoe@mfc-chita.ru" TargetMode="External"/><Relationship Id="rId153" Type="http://schemas.openxmlformats.org/officeDocument/2006/relationships/hyperlink" Target="tel:83026451109" TargetMode="External"/><Relationship Id="rId15" Type="http://schemas.openxmlformats.org/officeDocument/2006/relationships/hyperlink" Target="mailto:info@mfc-chita.ru,%20Aginsk@mfc-chita.ru" TargetMode="External"/><Relationship Id="rId36" Type="http://schemas.openxmlformats.org/officeDocument/2006/relationships/hyperlink" Target="mailto:info@mfc-chita.ru" TargetMode="External"/><Relationship Id="rId57" Type="http://schemas.openxmlformats.org/officeDocument/2006/relationships/hyperlink" Target="tel:83023935413" TargetMode="External"/><Relationship Id="rId106" Type="http://schemas.openxmlformats.org/officeDocument/2006/relationships/hyperlink" Target="mailto:info@mfc-chita.ru" TargetMode="External"/><Relationship Id="rId127" Type="http://schemas.openxmlformats.org/officeDocument/2006/relationships/hyperlink" Target="tel:83026521328" TargetMode="External"/><Relationship Id="rId10" Type="http://schemas.openxmlformats.org/officeDocument/2006/relationships/footnotes" Target="footnotes.xml"/><Relationship Id="rId31" Type="http://schemas.openxmlformats.org/officeDocument/2006/relationships/hyperlink" Target="mailto:info@mfc-chita.ru,%20Onon@mfc-chita.ru" TargetMode="External"/><Relationship Id="rId52" Type="http://schemas.openxmlformats.org/officeDocument/2006/relationships/hyperlink" Target="tel:83024569516" TargetMode="External"/><Relationship Id="rId73" Type="http://schemas.openxmlformats.org/officeDocument/2006/relationships/hyperlink" Target="tel:83025345157" TargetMode="External"/><Relationship Id="rId78" Type="http://schemas.openxmlformats.org/officeDocument/2006/relationships/hyperlink" Target="mailto:info@mfc-chita.ru,%20Aginsk@mfc-chita.ru" TargetMode="External"/><Relationship Id="rId94" Type="http://schemas.openxmlformats.org/officeDocument/2006/relationships/hyperlink" Target="mailto:info@mfc-chita.ru,%20Nerchinsk@mfc-chita.ru" TargetMode="External"/><Relationship Id="rId99" Type="http://schemas.openxmlformats.org/officeDocument/2006/relationships/hyperlink" Target="tel:83024241047" TargetMode="External"/><Relationship Id="rId101" Type="http://schemas.openxmlformats.org/officeDocument/2006/relationships/hyperlink" Target="mailto:info@mfc-chita.ru" TargetMode="External"/><Relationship Id="rId122" Type="http://schemas.openxmlformats.org/officeDocument/2006/relationships/hyperlink" Target="mailto:info@mfc-chita.ru,%20Priargunsk@mfc-chita.ru" TargetMode="External"/><Relationship Id="rId143" Type="http://schemas.openxmlformats.org/officeDocument/2006/relationships/hyperlink" Target="tel:83023431010" TargetMode="External"/><Relationship Id="rId148" Type="http://schemas.openxmlformats.org/officeDocument/2006/relationships/hyperlink" Target="mailto:info@mfc-chita.ru" TargetMode="External"/><Relationship Id="rId164" Type="http://schemas.openxmlformats.org/officeDocument/2006/relationships/hyperlink" Target="mailto:info@mfc-chita.ru,%20olovjannaja@mfc-chita.ru" TargetMode="External"/><Relationship Id="rId16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hyperlink" Target="tel:83023721020" TargetMode="External"/><Relationship Id="rId47" Type="http://schemas.openxmlformats.org/officeDocument/2006/relationships/hyperlink" Target="tel:83023021314" TargetMode="External"/><Relationship Id="rId68" Type="http://schemas.openxmlformats.org/officeDocument/2006/relationships/hyperlink" Target="tel:83023852050" TargetMode="External"/><Relationship Id="rId89" Type="http://schemas.openxmlformats.org/officeDocument/2006/relationships/hyperlink" Target="tel:83025521231" TargetMode="External"/><Relationship Id="rId112" Type="http://schemas.openxmlformats.org/officeDocument/2006/relationships/hyperlink" Target="mailto:info@mfc-chita.ru,%20Karymskoe@mfc-chita.ru" TargetMode="External"/><Relationship Id="rId133" Type="http://schemas.openxmlformats.org/officeDocument/2006/relationships/hyperlink" Target="tel:83023431010" TargetMode="External"/><Relationship Id="rId154" Type="http://schemas.openxmlformats.org/officeDocument/2006/relationships/hyperlink" Target="mailto:info@mfc-chita.ru" TargetMode="External"/><Relationship Id="rId16" Type="http://schemas.openxmlformats.org/officeDocument/2006/relationships/hyperlink" Target="tel:83023935413" TargetMode="External"/><Relationship Id="rId37" Type="http://schemas.openxmlformats.org/officeDocument/2006/relationships/hyperlink" Target="mailto:info@mfc-chita.ru,%20Aginsk@mfc-chita.ru" TargetMode="External"/><Relationship Id="rId58" Type="http://schemas.openxmlformats.org/officeDocument/2006/relationships/hyperlink" Target="mailto:info@mfc-chita.ru,%20Hilok@mfc-chita.ru" TargetMode="External"/><Relationship Id="rId79" Type="http://schemas.openxmlformats.org/officeDocument/2006/relationships/hyperlink" Target="tel:83023935413" TargetMode="External"/><Relationship Id="rId102" Type="http://schemas.openxmlformats.org/officeDocument/2006/relationships/hyperlink" Target="mailto:info@mfc-chita.ru" TargetMode="External"/><Relationship Id="rId123" Type="http://schemas.openxmlformats.org/officeDocument/2006/relationships/hyperlink" Target="tel:89144553053" TargetMode="External"/><Relationship Id="rId144" Type="http://schemas.openxmlformats.org/officeDocument/2006/relationships/hyperlink" Target="mailto:info@mfc-chita.ru,%20Shilka@mfc-chita.ru" TargetMode="External"/><Relationship Id="rId90" Type="http://schemas.openxmlformats.org/officeDocument/2006/relationships/hyperlink" Target="mailto:info@mfc-chita.ru,%20Mogojtuj@mfc-chita.ru" TargetMode="External"/><Relationship Id="rId165" Type="http://schemas.openxmlformats.org/officeDocument/2006/relationships/hyperlink" Target="tel:83025345157" TargetMode="External"/><Relationship Id="rId27" Type="http://schemas.openxmlformats.org/officeDocument/2006/relationships/hyperlink" Target="mailto:info@mfc-chita.ru,%20Borzja@mfc-chita.ru" TargetMode="External"/><Relationship Id="rId48" Type="http://schemas.openxmlformats.org/officeDocument/2006/relationships/hyperlink" Target="mailto:info@mfc-chita.ru,%20Mogocha@mfc-chita.ru" TargetMode="External"/><Relationship Id="rId69" Type="http://schemas.openxmlformats.org/officeDocument/2006/relationships/hyperlink" Target="mailto:info@mfc-chita.ru,%20PetrovskZabajkalsk@mfc-chita.ru" TargetMode="External"/><Relationship Id="rId113" Type="http://schemas.openxmlformats.org/officeDocument/2006/relationships/hyperlink" Target="tel:83023431010" TargetMode="External"/><Relationship Id="rId134" Type="http://schemas.openxmlformats.org/officeDocument/2006/relationships/hyperlink" Target="mailto:info@mfc-chita.ru,%20Karymskoe@mfc-chita.ru" TargetMode="External"/><Relationship Id="rId80" Type="http://schemas.openxmlformats.org/officeDocument/2006/relationships/hyperlink" Target="mailto:info@mfc-chita.ru,%20Aginsk@mfc-chita.ru" TargetMode="External"/><Relationship Id="rId155" Type="http://schemas.openxmlformats.org/officeDocument/2006/relationships/hyperlink" Target="mailto:info@mfc-chita.ru,%20NerZavod@mfc-chita.ru" TargetMode="External"/><Relationship Id="rId17" Type="http://schemas.openxmlformats.org/officeDocument/2006/relationships/hyperlink" Target="mailto:info@mfc-chita.ru,%20Zabajkalsk@mfc-chita.ru" TargetMode="External"/><Relationship Id="rId38" Type="http://schemas.openxmlformats.org/officeDocument/2006/relationships/hyperlink" Target="tel:83023935413" TargetMode="External"/><Relationship Id="rId59" Type="http://schemas.openxmlformats.org/officeDocument/2006/relationships/hyperlink" Target="tel:83023721020" TargetMode="External"/><Relationship Id="rId103" Type="http://schemas.openxmlformats.org/officeDocument/2006/relationships/hyperlink" Target="mailto:info@mfc-chita.ru" TargetMode="External"/><Relationship Id="rId124" Type="http://schemas.openxmlformats.org/officeDocument/2006/relationships/hyperlink" Target="mailto:info@mfc-chita.ru,%20Chernyshevsk@mfc-chita.ru" TargetMode="External"/><Relationship Id="rId70" Type="http://schemas.openxmlformats.org/officeDocument/2006/relationships/hyperlink" Target="tel:83023631366" TargetMode="External"/><Relationship Id="rId91" Type="http://schemas.openxmlformats.org/officeDocument/2006/relationships/hyperlink" Target="tel:83025521231" TargetMode="External"/><Relationship Id="rId145" Type="http://schemas.openxmlformats.org/officeDocument/2006/relationships/hyperlink" Target="tel:83024420403" TargetMode="External"/><Relationship Id="rId166" Type="http://schemas.openxmlformats.org/officeDocument/2006/relationships/hyperlink" Target="mailto:info@mfc-chita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FA227C5377340A15E7A926D0762FB" ma:contentTypeVersion="6" ma:contentTypeDescription="Создание документа." ma:contentTypeScope="" ma:versionID="d9743ce9b245acdcb05c420b39c4202a">
  <xsd:schema xmlns:xsd="http://www.w3.org/2001/XMLSchema" xmlns:xs="http://www.w3.org/2001/XMLSchema" xmlns:p="http://schemas.microsoft.com/office/2006/metadata/properties" xmlns:ns2="fdb0c26b-9f02-4e08-88d8-3540d4e09bd3" targetNamespace="http://schemas.microsoft.com/office/2006/metadata/properties" ma:root="true" ma:fieldsID="14047183185dadb19d6a5a20515232fe" ns2:_="">
    <xsd:import namespace="fdb0c26b-9f02-4e08-88d8-3540d4e09bd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0c26b-9f02-4e08-88d8-3540d4e09b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73D0C2-0E40-4FFB-BF35-F696DE0EC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0c26b-9f02-4e08-88d8-3540d4e09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6FFADB-F80D-4403-8C56-ADAD53C511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3CC265-7524-4922-BD92-5D7D60B71D0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EF75A3-3CB6-4141-815E-EAD5011460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A2FD76-706B-45A4-A432-67149F55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11</Pages>
  <Words>6132</Words>
  <Characters>34956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fbr</Company>
  <LinksUpToDate>false</LinksUpToDate>
  <CharactersWithSpaces>41006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*** ***</dc:creator>
  <cp:lastModifiedBy>Жаргалма 2 Сухобаторова</cp:lastModifiedBy>
  <cp:revision>14</cp:revision>
  <cp:lastPrinted>2025-01-09T05:53:00Z</cp:lastPrinted>
  <dcterms:created xsi:type="dcterms:W3CDTF">2026-08-11T08:34:00Z</dcterms:created>
  <dcterms:modified xsi:type="dcterms:W3CDTF">2026-09-11T03:19:00Z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0x01010051DFA227C5377340A15E7A926D0762FB</vt:lpwstr>
  </property>
</Properties>
</file>