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05F" w:rsidRPr="00E53FE8" w:rsidRDefault="00E53FE8" w:rsidP="00E53FE8">
      <w:r>
        <w:t xml:space="preserve"> </w:t>
      </w:r>
      <w:r w:rsidR="00F3005F" w:rsidRPr="00F3005F">
        <w:rPr>
          <w:rFonts w:ascii="Times New Roman" w:hAnsi="Times New Roman"/>
          <w:b/>
          <w:bCs/>
          <w:sz w:val="28"/>
          <w:szCs w:val="28"/>
        </w:rPr>
        <w:t xml:space="preserve">АДМИНИСТРАЦИЯ </w:t>
      </w:r>
      <w:r w:rsidR="00F3005F" w:rsidRPr="00F3005F">
        <w:rPr>
          <w:rFonts w:ascii="Times New Roman" w:hAnsi="Times New Roman"/>
          <w:b/>
          <w:sz w:val="28"/>
          <w:szCs w:val="28"/>
        </w:rPr>
        <w:t>МУНИЦИПАЛЬНОГО РАЙОНА</w:t>
      </w:r>
    </w:p>
    <w:p w:rsidR="00F3005F" w:rsidRPr="00BE0BBC" w:rsidRDefault="00F3005F" w:rsidP="00F3005F">
      <w:pPr>
        <w:ind w:firstLine="0"/>
        <w:jc w:val="center"/>
        <w:rPr>
          <w:rFonts w:ascii="Times New Roman" w:hAnsi="Times New Roman"/>
          <w:b/>
          <w:bCs/>
          <w:sz w:val="28"/>
          <w:szCs w:val="28"/>
        </w:rPr>
      </w:pPr>
      <w:r w:rsidRPr="00BE0BBC">
        <w:rPr>
          <w:rFonts w:ascii="Times New Roman" w:hAnsi="Times New Roman"/>
          <w:b/>
          <w:sz w:val="28"/>
          <w:szCs w:val="28"/>
        </w:rPr>
        <w:t>«ОЛОВЯННИНСКИЙ РАЙОН»</w:t>
      </w:r>
    </w:p>
    <w:p w:rsidR="00F3005F" w:rsidRPr="00BE0BBC" w:rsidRDefault="00F3005F" w:rsidP="00F3005F">
      <w:pPr>
        <w:ind w:firstLine="0"/>
        <w:jc w:val="center"/>
        <w:rPr>
          <w:rFonts w:ascii="Times New Roman" w:hAnsi="Times New Roman"/>
          <w:b/>
          <w:bCs/>
          <w:sz w:val="28"/>
          <w:szCs w:val="28"/>
        </w:rPr>
      </w:pPr>
    </w:p>
    <w:p w:rsidR="00F3005F" w:rsidRPr="00BE0BBC" w:rsidRDefault="00F3005F" w:rsidP="00F3005F">
      <w:pPr>
        <w:ind w:firstLine="0"/>
        <w:jc w:val="center"/>
        <w:rPr>
          <w:rFonts w:ascii="Times New Roman" w:hAnsi="Times New Roman"/>
          <w:b/>
          <w:color w:val="000000"/>
          <w:sz w:val="28"/>
          <w:szCs w:val="28"/>
        </w:rPr>
      </w:pPr>
      <w:r w:rsidRPr="00BE0BBC">
        <w:rPr>
          <w:rFonts w:ascii="Times New Roman" w:hAnsi="Times New Roman"/>
          <w:b/>
          <w:color w:val="000000"/>
          <w:sz w:val="28"/>
          <w:szCs w:val="28"/>
        </w:rPr>
        <w:t>П О С Т А Н О В Л Е Н И Е</w:t>
      </w:r>
    </w:p>
    <w:p w:rsidR="00F3005F" w:rsidRPr="00BE0BBC" w:rsidRDefault="00F3005F" w:rsidP="00F3005F">
      <w:pPr>
        <w:ind w:firstLine="0"/>
        <w:jc w:val="center"/>
        <w:rPr>
          <w:rFonts w:ascii="Times New Roman" w:hAnsi="Times New Roman"/>
          <w:b/>
          <w:bCs/>
          <w:sz w:val="28"/>
          <w:szCs w:val="28"/>
        </w:rPr>
      </w:pPr>
    </w:p>
    <w:p w:rsidR="00F3005F" w:rsidRPr="00BE0BBC" w:rsidRDefault="00F3005F" w:rsidP="00F3005F">
      <w:pPr>
        <w:ind w:firstLine="0"/>
        <w:jc w:val="center"/>
        <w:rPr>
          <w:rFonts w:ascii="Times New Roman" w:hAnsi="Times New Roman"/>
          <w:b/>
          <w:bCs/>
          <w:sz w:val="28"/>
          <w:szCs w:val="28"/>
        </w:rPr>
      </w:pPr>
      <w:r w:rsidRPr="00BE0BBC">
        <w:rPr>
          <w:rFonts w:ascii="Times New Roman" w:hAnsi="Times New Roman"/>
          <w:b/>
          <w:bCs/>
          <w:sz w:val="28"/>
          <w:szCs w:val="28"/>
        </w:rPr>
        <w:t>пос.  Оловянная</w:t>
      </w:r>
    </w:p>
    <w:p w:rsidR="00F91CEB" w:rsidRPr="00BE0BBC" w:rsidRDefault="00F91CEB" w:rsidP="00F3005F">
      <w:pPr>
        <w:shd w:val="clear" w:color="auto" w:fill="FFFFFF"/>
        <w:ind w:firstLine="0"/>
        <w:rPr>
          <w:rFonts w:ascii="Times New Roman" w:hAnsi="Times New Roman"/>
          <w:bCs/>
          <w:color w:val="000000" w:themeColor="text1"/>
          <w:sz w:val="28"/>
          <w:szCs w:val="28"/>
        </w:rPr>
      </w:pPr>
    </w:p>
    <w:p w:rsidR="00F91CEB" w:rsidRPr="000E758F" w:rsidRDefault="000E758F" w:rsidP="000F2FEB">
      <w:pPr>
        <w:shd w:val="clear" w:color="auto" w:fill="FFFFFF"/>
        <w:ind w:firstLine="0"/>
        <w:rPr>
          <w:rFonts w:ascii="Times New Roman" w:hAnsi="Times New Roman"/>
          <w:bCs/>
          <w:color w:val="000000" w:themeColor="text1"/>
          <w:sz w:val="28"/>
          <w:szCs w:val="28"/>
          <w:u w:val="single"/>
        </w:rPr>
      </w:pPr>
      <w:r>
        <w:rPr>
          <w:rFonts w:ascii="Times New Roman" w:hAnsi="Times New Roman"/>
          <w:bCs/>
          <w:color w:val="000000" w:themeColor="text1"/>
          <w:sz w:val="28"/>
          <w:szCs w:val="28"/>
        </w:rPr>
        <w:t>«  08 »</w:t>
      </w:r>
      <w:r w:rsidRPr="000E758F">
        <w:rPr>
          <w:rFonts w:ascii="Times New Roman" w:hAnsi="Times New Roman"/>
          <w:bCs/>
          <w:color w:val="000000" w:themeColor="text1"/>
          <w:sz w:val="28"/>
          <w:szCs w:val="28"/>
          <w:u w:val="single"/>
        </w:rPr>
        <w:t xml:space="preserve"> июня</w:t>
      </w:r>
      <w:r>
        <w:rPr>
          <w:rFonts w:ascii="Times New Roman" w:hAnsi="Times New Roman"/>
          <w:bCs/>
          <w:color w:val="000000" w:themeColor="text1"/>
          <w:sz w:val="28"/>
          <w:szCs w:val="28"/>
        </w:rPr>
        <w:t xml:space="preserve">  2020  года </w:t>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t xml:space="preserve"> № </w:t>
      </w:r>
      <w:r w:rsidRPr="000E758F">
        <w:rPr>
          <w:rFonts w:ascii="Times New Roman" w:hAnsi="Times New Roman"/>
          <w:bCs/>
          <w:color w:val="000000" w:themeColor="text1"/>
          <w:sz w:val="28"/>
          <w:szCs w:val="28"/>
          <w:u w:val="single"/>
        </w:rPr>
        <w:t xml:space="preserve">144 </w:t>
      </w:r>
    </w:p>
    <w:p w:rsidR="00F91CEB" w:rsidRPr="00BE0BBC" w:rsidRDefault="00F91CEB" w:rsidP="00F91CEB">
      <w:pPr>
        <w:shd w:val="clear" w:color="auto" w:fill="FFFFFF"/>
        <w:jc w:val="center"/>
        <w:rPr>
          <w:rFonts w:ascii="Times New Roman" w:hAnsi="Times New Roman"/>
          <w:bCs/>
          <w:i/>
          <w:color w:val="000000" w:themeColor="text1"/>
          <w:spacing w:val="-14"/>
          <w:sz w:val="28"/>
          <w:szCs w:val="28"/>
        </w:rPr>
      </w:pPr>
    </w:p>
    <w:p w:rsidR="00CC5923" w:rsidRPr="00BE0BBC" w:rsidRDefault="00CC5923" w:rsidP="00CC5923">
      <w:pPr>
        <w:ind w:firstLine="0"/>
        <w:jc w:val="center"/>
        <w:rPr>
          <w:rFonts w:cs="Arial"/>
          <w:bCs/>
          <w:color w:val="000000" w:themeColor="text1"/>
        </w:rPr>
      </w:pPr>
    </w:p>
    <w:p w:rsidR="00F91CEB" w:rsidRPr="00BE0BBC" w:rsidRDefault="00F91CEB" w:rsidP="000F2FEB">
      <w:pPr>
        <w:ind w:firstLine="0"/>
        <w:rPr>
          <w:rFonts w:ascii="Times New Roman" w:hAnsi="Times New Roman"/>
          <w:b/>
          <w:i/>
          <w:color w:val="000000" w:themeColor="text1"/>
          <w:spacing w:val="-11"/>
          <w:sz w:val="28"/>
          <w:szCs w:val="28"/>
        </w:rPr>
      </w:pPr>
      <w:r w:rsidRPr="00BE0BBC">
        <w:rPr>
          <w:rFonts w:ascii="Times New Roman" w:hAnsi="Times New Roman"/>
          <w:b/>
          <w:color w:val="000000" w:themeColor="text1"/>
          <w:sz w:val="28"/>
          <w:szCs w:val="28"/>
        </w:rPr>
        <w:t>О</w:t>
      </w:r>
      <w:r w:rsidR="000F2FEB" w:rsidRPr="00BE0BBC">
        <w:rPr>
          <w:rFonts w:ascii="Times New Roman" w:hAnsi="Times New Roman"/>
          <w:b/>
          <w:color w:val="000000" w:themeColor="text1"/>
          <w:sz w:val="28"/>
          <w:szCs w:val="28"/>
        </w:rPr>
        <w:t>б определении границ территорий</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прилегающих к зданиям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строениям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сооружениям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помещениям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на которых не допускается</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розничная продажа алкогольной продукции</w:t>
      </w:r>
      <w:r w:rsidR="009C6797" w:rsidRPr="00BE0BBC">
        <w:rPr>
          <w:rFonts w:ascii="Times New Roman" w:hAnsi="Times New Roman"/>
          <w:b/>
          <w:color w:val="000000" w:themeColor="text1"/>
          <w:sz w:val="28"/>
          <w:szCs w:val="28"/>
        </w:rPr>
        <w:t xml:space="preserve"> и розничная продажа алкогольной продукции при оказании услуг общественного питания</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на территории</w:t>
      </w:r>
      <w:r w:rsidRPr="00BE0BBC">
        <w:rPr>
          <w:rFonts w:ascii="Times New Roman" w:hAnsi="Times New Roman"/>
          <w:b/>
          <w:color w:val="000000" w:themeColor="text1"/>
          <w:sz w:val="28"/>
          <w:szCs w:val="28"/>
        </w:rPr>
        <w:t xml:space="preserve"> </w:t>
      </w:r>
      <w:r w:rsidRPr="00E53FE8">
        <w:rPr>
          <w:rFonts w:ascii="Times New Roman" w:hAnsi="Times New Roman"/>
          <w:b/>
          <w:color w:val="000000" w:themeColor="text1"/>
          <w:spacing w:val="-11"/>
          <w:sz w:val="28"/>
          <w:szCs w:val="28"/>
        </w:rPr>
        <w:t>муниципального района</w:t>
      </w:r>
      <w:r w:rsidR="000F2FEB" w:rsidRPr="00E53FE8">
        <w:rPr>
          <w:rFonts w:ascii="Times New Roman" w:hAnsi="Times New Roman"/>
          <w:b/>
          <w:color w:val="000000" w:themeColor="text1"/>
          <w:spacing w:val="-11"/>
          <w:sz w:val="28"/>
          <w:szCs w:val="28"/>
        </w:rPr>
        <w:t xml:space="preserve"> </w:t>
      </w:r>
      <w:r w:rsidR="00F3005F" w:rsidRPr="00E53FE8">
        <w:rPr>
          <w:rFonts w:ascii="Times New Roman" w:hAnsi="Times New Roman"/>
          <w:b/>
          <w:color w:val="000000" w:themeColor="text1"/>
          <w:spacing w:val="-11"/>
          <w:sz w:val="28"/>
          <w:szCs w:val="28"/>
        </w:rPr>
        <w:t xml:space="preserve"> « Оловяннинский район»</w:t>
      </w:r>
    </w:p>
    <w:p w:rsidR="000F2FEB" w:rsidRPr="00BE0BBC" w:rsidRDefault="000F2FEB" w:rsidP="000F2FEB">
      <w:pPr>
        <w:ind w:firstLine="0"/>
        <w:rPr>
          <w:rFonts w:ascii="Times New Roman" w:hAnsi="Times New Roman"/>
          <w:b/>
          <w:i/>
          <w:color w:val="000000" w:themeColor="text1"/>
          <w:spacing w:val="-11"/>
          <w:sz w:val="28"/>
          <w:szCs w:val="28"/>
        </w:rPr>
      </w:pPr>
    </w:p>
    <w:p w:rsidR="001C367B" w:rsidRDefault="0082003C" w:rsidP="0082003C">
      <w:pPr>
        <w:autoSpaceDE w:val="0"/>
        <w:autoSpaceDN w:val="0"/>
        <w:adjustRightInd w:val="0"/>
        <w:ind w:firstLine="709"/>
        <w:rPr>
          <w:rFonts w:ascii="Times New Roman" w:hAnsi="Times New Roman"/>
          <w:color w:val="000000" w:themeColor="text1"/>
          <w:spacing w:val="-11"/>
          <w:sz w:val="28"/>
          <w:szCs w:val="28"/>
        </w:rPr>
      </w:pPr>
      <w:r w:rsidRPr="00BE0BBC">
        <w:rPr>
          <w:rFonts w:ascii="Times New Roman" w:hAnsi="Times New Roman"/>
          <w:color w:val="000000" w:themeColor="text1"/>
          <w:sz w:val="28"/>
          <w:szCs w:val="28"/>
        </w:rPr>
        <w:t xml:space="preserve">В соответствии с пунктом 8 статьи 16 Федерального закона </w:t>
      </w:r>
      <w:r w:rsidR="00245159" w:rsidRPr="00BE0BBC">
        <w:rPr>
          <w:rFonts w:ascii="Times New Roman" w:hAnsi="Times New Roman"/>
          <w:color w:val="000000" w:themeColor="text1"/>
          <w:sz w:val="28"/>
          <w:szCs w:val="28"/>
        </w:rPr>
        <w:br/>
      </w:r>
      <w:r w:rsidRPr="00BE0BBC">
        <w:rPr>
          <w:rFonts w:ascii="Times New Roman" w:hAnsi="Times New Roman"/>
          <w:color w:val="000000" w:themeColor="text1"/>
          <w:sz w:val="28"/>
          <w:szCs w:val="28"/>
        </w:rPr>
        <w:t xml:space="preserve">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003A646C" w:rsidRPr="00BE0BBC">
        <w:rPr>
          <w:rFonts w:ascii="Times New Roman" w:hAnsi="Times New Roman"/>
          <w:color w:val="000000" w:themeColor="text1"/>
          <w:sz w:val="28"/>
          <w:szCs w:val="28"/>
        </w:rPr>
        <w:t xml:space="preserve">Законом Забайкальского края от 26 декабря 2011 года № 616-ЗЗК «Об отдельных вопросах реализации Федерального закона </w:t>
      </w:r>
      <w:r w:rsidR="003A646C" w:rsidRPr="00BE0BBC">
        <w:rPr>
          <w:rFonts w:ascii="Times New Roman" w:hAnsi="Times New Roman"/>
          <w:color w:val="000000" w:themeColor="text1"/>
          <w:sz w:val="28"/>
          <w:szCs w:val="28"/>
        </w:rPr>
        <w:br/>
        <w:t xml:space="preserve">«О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на территории Забайкальского края», </w:t>
      </w:r>
      <w:r w:rsidR="00A670D4" w:rsidRPr="00BE0BBC">
        <w:rPr>
          <w:rFonts w:ascii="Times New Roman" w:hAnsi="Times New Roman"/>
          <w:color w:val="000000" w:themeColor="text1"/>
          <w:sz w:val="28"/>
          <w:szCs w:val="28"/>
        </w:rPr>
        <w:t xml:space="preserve">Правилами определения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утвержденными </w:t>
      </w:r>
      <w:r w:rsidRPr="00BE0BBC">
        <w:rPr>
          <w:rFonts w:ascii="Times New Roman" w:hAnsi="Times New Roman"/>
          <w:color w:val="000000" w:themeColor="text1"/>
          <w:sz w:val="28"/>
          <w:szCs w:val="28"/>
        </w:rPr>
        <w:t xml:space="preserve">постановлением Правительства Российской Федерации от 27 декабря </w:t>
      </w:r>
      <w:r w:rsidR="003A646C" w:rsidRPr="00BE0BBC">
        <w:rPr>
          <w:rFonts w:ascii="Times New Roman" w:hAnsi="Times New Roman"/>
          <w:color w:val="000000" w:themeColor="text1"/>
          <w:sz w:val="28"/>
          <w:szCs w:val="28"/>
        </w:rPr>
        <w:br/>
      </w:r>
      <w:r w:rsidRPr="00BE0BBC">
        <w:rPr>
          <w:rFonts w:ascii="Times New Roman" w:hAnsi="Times New Roman"/>
          <w:color w:val="000000" w:themeColor="text1"/>
          <w:sz w:val="28"/>
          <w:szCs w:val="28"/>
        </w:rPr>
        <w:t>2012 года № 1425</w:t>
      </w:r>
      <w:r w:rsidR="00A670D4" w:rsidRPr="00BE0BBC">
        <w:rPr>
          <w:rFonts w:ascii="Times New Roman" w:eastAsiaTheme="minorHAnsi" w:hAnsi="Times New Roman"/>
          <w:color w:val="000000" w:themeColor="text1"/>
          <w:sz w:val="28"/>
          <w:szCs w:val="28"/>
          <w:lang w:eastAsia="en-US"/>
        </w:rPr>
        <w:t>, руководствуясь</w:t>
      </w:r>
      <w:r w:rsidR="006D0162" w:rsidRPr="00BE0BBC">
        <w:rPr>
          <w:rFonts w:ascii="Times New Roman" w:eastAsiaTheme="minorHAnsi" w:hAnsi="Times New Roman"/>
          <w:color w:val="000000" w:themeColor="text1"/>
          <w:sz w:val="28"/>
          <w:szCs w:val="28"/>
          <w:lang w:eastAsia="en-US"/>
        </w:rPr>
        <w:t xml:space="preserve"> ст. 25</w:t>
      </w:r>
      <w:r w:rsidR="001C367B">
        <w:rPr>
          <w:rFonts w:ascii="Times New Roman" w:eastAsiaTheme="minorHAnsi" w:hAnsi="Times New Roman"/>
          <w:color w:val="000000" w:themeColor="text1"/>
          <w:sz w:val="28"/>
          <w:szCs w:val="28"/>
          <w:lang w:eastAsia="en-US"/>
        </w:rPr>
        <w:t xml:space="preserve"> </w:t>
      </w:r>
      <w:r w:rsidR="00DC3FEA" w:rsidRPr="00BE0BBC">
        <w:rPr>
          <w:rFonts w:ascii="Times New Roman" w:eastAsiaTheme="minorHAnsi" w:hAnsi="Times New Roman"/>
          <w:color w:val="000000" w:themeColor="text1"/>
          <w:sz w:val="28"/>
          <w:szCs w:val="28"/>
          <w:lang w:eastAsia="en-US"/>
        </w:rPr>
        <w:t xml:space="preserve"> Устава</w:t>
      </w:r>
      <w:r w:rsidR="00A670D4" w:rsidRPr="00BE0BBC">
        <w:rPr>
          <w:rFonts w:ascii="Times New Roman" w:eastAsiaTheme="minorHAnsi" w:hAnsi="Times New Roman"/>
          <w:color w:val="000000" w:themeColor="text1"/>
          <w:sz w:val="28"/>
          <w:szCs w:val="28"/>
          <w:lang w:eastAsia="en-US"/>
        </w:rPr>
        <w:t xml:space="preserve"> </w:t>
      </w:r>
      <w:r w:rsidR="00F3005F" w:rsidRPr="00BE0BBC">
        <w:rPr>
          <w:rFonts w:ascii="Times New Roman" w:eastAsiaTheme="minorHAnsi" w:hAnsi="Times New Roman"/>
          <w:color w:val="000000" w:themeColor="text1"/>
          <w:sz w:val="28"/>
          <w:szCs w:val="28"/>
          <w:lang w:eastAsia="en-US"/>
        </w:rPr>
        <w:t xml:space="preserve">  </w:t>
      </w:r>
      <w:r w:rsidR="006D0162" w:rsidRPr="00BE0BBC">
        <w:rPr>
          <w:rFonts w:ascii="Times New Roman" w:hAnsi="Times New Roman"/>
          <w:color w:val="000000" w:themeColor="text1"/>
          <w:spacing w:val="-11"/>
          <w:sz w:val="28"/>
          <w:szCs w:val="28"/>
        </w:rPr>
        <w:t xml:space="preserve">муниципального </w:t>
      </w:r>
      <w:r w:rsidR="001C367B">
        <w:rPr>
          <w:rFonts w:ascii="Times New Roman" w:hAnsi="Times New Roman"/>
          <w:color w:val="000000" w:themeColor="text1"/>
          <w:spacing w:val="-11"/>
          <w:sz w:val="28"/>
          <w:szCs w:val="28"/>
        </w:rPr>
        <w:t xml:space="preserve">      </w:t>
      </w:r>
      <w:r w:rsidR="006D0162" w:rsidRPr="00BE0BBC">
        <w:rPr>
          <w:rFonts w:ascii="Times New Roman" w:hAnsi="Times New Roman"/>
          <w:color w:val="000000" w:themeColor="text1"/>
          <w:spacing w:val="-11"/>
          <w:sz w:val="28"/>
          <w:szCs w:val="28"/>
        </w:rPr>
        <w:t xml:space="preserve">района  </w:t>
      </w:r>
    </w:p>
    <w:p w:rsidR="001C367B" w:rsidRDefault="006D0162" w:rsidP="001C367B">
      <w:pPr>
        <w:autoSpaceDE w:val="0"/>
        <w:autoSpaceDN w:val="0"/>
        <w:adjustRightInd w:val="0"/>
        <w:ind w:firstLine="0"/>
        <w:rPr>
          <w:rFonts w:ascii="Times New Roman" w:hAnsi="Times New Roman"/>
          <w:color w:val="000000" w:themeColor="text1"/>
          <w:sz w:val="28"/>
          <w:szCs w:val="28"/>
        </w:rPr>
      </w:pPr>
      <w:r w:rsidRPr="00BE0BBC">
        <w:rPr>
          <w:rFonts w:ascii="Times New Roman" w:hAnsi="Times New Roman"/>
          <w:color w:val="000000" w:themeColor="text1"/>
          <w:spacing w:val="-11"/>
          <w:sz w:val="28"/>
          <w:szCs w:val="28"/>
        </w:rPr>
        <w:t>« Оловяннинский район»</w:t>
      </w:r>
      <w:r w:rsidRPr="00BE0BBC">
        <w:rPr>
          <w:rFonts w:ascii="Times New Roman" w:eastAsiaTheme="minorHAnsi" w:hAnsi="Times New Roman"/>
          <w:color w:val="000000" w:themeColor="text1"/>
          <w:sz w:val="28"/>
          <w:szCs w:val="28"/>
          <w:lang w:eastAsia="en-US"/>
        </w:rPr>
        <w:t xml:space="preserve"> </w:t>
      </w:r>
      <w:r w:rsidR="001C367B">
        <w:rPr>
          <w:rFonts w:ascii="Times New Roman" w:eastAsiaTheme="minorHAnsi" w:hAnsi="Times New Roman"/>
          <w:color w:val="000000" w:themeColor="text1"/>
          <w:sz w:val="28"/>
          <w:szCs w:val="28"/>
          <w:lang w:eastAsia="en-US"/>
        </w:rPr>
        <w:t xml:space="preserve">       </w:t>
      </w:r>
      <w:r w:rsidRPr="00BE0BBC">
        <w:rPr>
          <w:rFonts w:ascii="Times New Roman" w:eastAsiaTheme="minorHAnsi" w:hAnsi="Times New Roman"/>
          <w:color w:val="000000" w:themeColor="text1"/>
          <w:sz w:val="28"/>
          <w:szCs w:val="28"/>
          <w:lang w:eastAsia="en-US"/>
        </w:rPr>
        <w:t xml:space="preserve"> администрация </w:t>
      </w:r>
      <w:r w:rsidR="001C367B">
        <w:rPr>
          <w:rFonts w:ascii="Times New Roman" w:eastAsiaTheme="minorHAnsi" w:hAnsi="Times New Roman"/>
          <w:color w:val="000000" w:themeColor="text1"/>
          <w:sz w:val="28"/>
          <w:szCs w:val="28"/>
          <w:lang w:eastAsia="en-US"/>
        </w:rPr>
        <w:t xml:space="preserve">       </w:t>
      </w:r>
      <w:r w:rsidRPr="00BE0BBC">
        <w:rPr>
          <w:rFonts w:ascii="Times New Roman" w:eastAsiaTheme="minorHAnsi" w:hAnsi="Times New Roman"/>
          <w:color w:val="000000" w:themeColor="text1"/>
          <w:sz w:val="28"/>
          <w:szCs w:val="28"/>
          <w:lang w:eastAsia="en-US"/>
        </w:rPr>
        <w:t xml:space="preserve"> </w:t>
      </w:r>
      <w:r w:rsidR="0082003C" w:rsidRPr="00BE0BBC">
        <w:rPr>
          <w:rFonts w:ascii="Times New Roman" w:hAnsi="Times New Roman"/>
          <w:color w:val="000000" w:themeColor="text1"/>
          <w:sz w:val="28"/>
          <w:szCs w:val="28"/>
        </w:rPr>
        <w:t>муниципального</w:t>
      </w:r>
      <w:r w:rsidR="001C367B">
        <w:rPr>
          <w:rFonts w:ascii="Times New Roman" w:hAnsi="Times New Roman"/>
          <w:color w:val="000000" w:themeColor="text1"/>
          <w:sz w:val="28"/>
          <w:szCs w:val="28"/>
        </w:rPr>
        <w:t xml:space="preserve">    </w:t>
      </w:r>
      <w:r w:rsidR="0082003C" w:rsidRPr="00BE0BBC">
        <w:rPr>
          <w:rFonts w:ascii="Times New Roman" w:hAnsi="Times New Roman"/>
          <w:color w:val="000000" w:themeColor="text1"/>
          <w:sz w:val="28"/>
          <w:szCs w:val="28"/>
        </w:rPr>
        <w:t xml:space="preserve"> района</w:t>
      </w:r>
      <w:r w:rsidRPr="00BE0BBC">
        <w:rPr>
          <w:rFonts w:ascii="Times New Roman" w:hAnsi="Times New Roman"/>
          <w:color w:val="000000" w:themeColor="text1"/>
          <w:sz w:val="28"/>
          <w:szCs w:val="28"/>
        </w:rPr>
        <w:t xml:space="preserve"> </w:t>
      </w:r>
    </w:p>
    <w:p w:rsidR="0082003C" w:rsidRPr="00BE0BBC" w:rsidRDefault="006D0162" w:rsidP="001C367B">
      <w:pPr>
        <w:autoSpaceDE w:val="0"/>
        <w:autoSpaceDN w:val="0"/>
        <w:adjustRightInd w:val="0"/>
        <w:ind w:firstLine="0"/>
        <w:rPr>
          <w:rFonts w:ascii="Times New Roman" w:hAnsi="Times New Roman"/>
          <w:b/>
          <w:i/>
          <w:color w:val="000000" w:themeColor="text1"/>
          <w:sz w:val="28"/>
          <w:szCs w:val="28"/>
        </w:rPr>
      </w:pPr>
      <w:r w:rsidRPr="00BE0BBC">
        <w:rPr>
          <w:rFonts w:ascii="Times New Roman" w:hAnsi="Times New Roman"/>
          <w:color w:val="000000" w:themeColor="text1"/>
          <w:sz w:val="28"/>
          <w:szCs w:val="28"/>
        </w:rPr>
        <w:t>« Оловяннинский район»</w:t>
      </w:r>
      <w:r w:rsidRPr="00BE0BBC">
        <w:rPr>
          <w:rFonts w:ascii="Times New Roman" w:hAnsi="Times New Roman"/>
          <w:b/>
          <w:i/>
          <w:color w:val="000000" w:themeColor="text1"/>
          <w:sz w:val="28"/>
          <w:szCs w:val="28"/>
        </w:rPr>
        <w:t xml:space="preserve"> </w:t>
      </w:r>
    </w:p>
    <w:p w:rsidR="006D0162" w:rsidRPr="00BE0BBC" w:rsidRDefault="006D0162" w:rsidP="0082003C">
      <w:pPr>
        <w:autoSpaceDE w:val="0"/>
        <w:autoSpaceDN w:val="0"/>
        <w:adjustRightInd w:val="0"/>
        <w:ind w:firstLine="709"/>
        <w:rPr>
          <w:rFonts w:ascii="Times New Roman" w:hAnsi="Times New Roman"/>
          <w:b/>
          <w:i/>
          <w:color w:val="000000" w:themeColor="text1"/>
          <w:sz w:val="28"/>
          <w:szCs w:val="28"/>
        </w:rPr>
      </w:pPr>
    </w:p>
    <w:p w:rsidR="006D0162" w:rsidRPr="00BE0BBC" w:rsidRDefault="006D0162" w:rsidP="0082003C">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b/>
          <w:i/>
          <w:color w:val="000000" w:themeColor="text1"/>
          <w:sz w:val="28"/>
          <w:szCs w:val="28"/>
        </w:rPr>
        <w:t>п о с т а н о в л я е т:</w:t>
      </w:r>
    </w:p>
    <w:p w:rsidR="0001383F" w:rsidRDefault="00E53FE8" w:rsidP="00E53FE8">
      <w:pPr>
        <w:ind w:firstLine="0"/>
        <w:rPr>
          <w:rFonts w:ascii="Times New Roman" w:hAnsi="Times New Roman"/>
          <w:sz w:val="28"/>
          <w:szCs w:val="28"/>
        </w:rPr>
      </w:pPr>
      <w:r>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1. Определить границы территорий, прилегающих к зданиям, строениям, сооружениям, помещениям, на которых не допускается розничная продажа алкогольной продукции</w:t>
      </w:r>
      <w:r w:rsidR="0001383F">
        <w:rPr>
          <w:rFonts w:ascii="Times New Roman" w:hAnsi="Times New Roman"/>
          <w:sz w:val="28"/>
          <w:szCs w:val="28"/>
        </w:rPr>
        <w:t xml:space="preserve"> и </w:t>
      </w:r>
      <w:r w:rsidR="009C6797" w:rsidRPr="00BE0BBC">
        <w:rPr>
          <w:rFonts w:ascii="Times New Roman" w:hAnsi="Times New Roman"/>
          <w:sz w:val="28"/>
          <w:szCs w:val="28"/>
        </w:rPr>
        <w:t xml:space="preserve"> розничная продажа алкогольной продукции при оказании услуг общественного питания </w:t>
      </w:r>
      <w:r w:rsidR="0001383F">
        <w:rPr>
          <w:rFonts w:ascii="Times New Roman" w:hAnsi="Times New Roman"/>
          <w:sz w:val="28"/>
          <w:szCs w:val="28"/>
        </w:rPr>
        <w:t xml:space="preserve">на территории </w:t>
      </w:r>
      <w:r w:rsidR="00E30512" w:rsidRPr="00E30512">
        <w:rPr>
          <w:rFonts w:ascii="Times New Roman" w:hAnsi="Times New Roman"/>
          <w:sz w:val="28"/>
          <w:szCs w:val="28"/>
        </w:rPr>
        <w:t>муниципального района «Оловяннинский район»</w:t>
      </w:r>
      <w:r w:rsidR="0001383F">
        <w:rPr>
          <w:rFonts w:ascii="Times New Roman" w:hAnsi="Times New Roman"/>
          <w:sz w:val="28"/>
          <w:szCs w:val="28"/>
        </w:rPr>
        <w:t>:</w:t>
      </w:r>
    </w:p>
    <w:p w:rsidR="00E53FE8" w:rsidRDefault="0001383F" w:rsidP="00E53FE8">
      <w:pPr>
        <w:ind w:left="708" w:firstLine="0"/>
        <w:rPr>
          <w:rFonts w:ascii="Times New Roman" w:hAnsi="Times New Roman"/>
          <w:sz w:val="28"/>
          <w:szCs w:val="28"/>
        </w:rPr>
      </w:pPr>
      <w:r>
        <w:rPr>
          <w:rFonts w:ascii="Times New Roman" w:hAnsi="Times New Roman"/>
          <w:sz w:val="28"/>
          <w:szCs w:val="28"/>
        </w:rPr>
        <w:t xml:space="preserve">городские  поселения ( за исключением  городского поселения </w:t>
      </w:r>
    </w:p>
    <w:p w:rsidR="001C367B" w:rsidRDefault="0001383F" w:rsidP="00E53FE8">
      <w:pPr>
        <w:ind w:firstLine="0"/>
        <w:rPr>
          <w:rFonts w:ascii="Times New Roman" w:hAnsi="Times New Roman"/>
          <w:sz w:val="28"/>
          <w:szCs w:val="28"/>
        </w:rPr>
      </w:pPr>
      <w:r>
        <w:rPr>
          <w:rFonts w:ascii="Times New Roman" w:hAnsi="Times New Roman"/>
          <w:sz w:val="28"/>
          <w:szCs w:val="28"/>
        </w:rPr>
        <w:t>« Ясногорское»</w:t>
      </w:r>
      <w:r w:rsidR="00812373">
        <w:rPr>
          <w:rFonts w:ascii="Times New Roman" w:hAnsi="Times New Roman"/>
          <w:sz w:val="28"/>
          <w:szCs w:val="28"/>
        </w:rPr>
        <w:t>, « Оловяннинское»</w:t>
      </w:r>
      <w:r>
        <w:rPr>
          <w:rFonts w:ascii="Times New Roman" w:hAnsi="Times New Roman"/>
          <w:sz w:val="28"/>
          <w:szCs w:val="28"/>
        </w:rPr>
        <w:t xml:space="preserve"> ), сельские поселения  района </w:t>
      </w:r>
      <w:r w:rsidR="00E53FE8">
        <w:rPr>
          <w:rFonts w:ascii="Times New Roman" w:hAnsi="Times New Roman"/>
          <w:sz w:val="28"/>
          <w:szCs w:val="28"/>
        </w:rPr>
        <w:t>-</w:t>
      </w:r>
      <w:r w:rsidR="00E30512">
        <w:rPr>
          <w:rFonts w:ascii="Times New Roman" w:hAnsi="Times New Roman"/>
          <w:sz w:val="28"/>
          <w:szCs w:val="28"/>
        </w:rPr>
        <w:t>100</w:t>
      </w:r>
      <w:r w:rsidR="00E30512" w:rsidRPr="00E30512">
        <w:rPr>
          <w:rFonts w:ascii="Times New Roman" w:hAnsi="Times New Roman"/>
          <w:sz w:val="28"/>
          <w:szCs w:val="28"/>
        </w:rPr>
        <w:t xml:space="preserve"> метров, городское поселение </w:t>
      </w:r>
      <w:r w:rsidR="001C367B">
        <w:rPr>
          <w:rFonts w:ascii="Times New Roman" w:hAnsi="Times New Roman"/>
          <w:sz w:val="28"/>
          <w:szCs w:val="28"/>
        </w:rPr>
        <w:t xml:space="preserve">    </w:t>
      </w:r>
      <w:r w:rsidR="00E30512" w:rsidRPr="00E30512">
        <w:rPr>
          <w:rFonts w:ascii="Times New Roman" w:hAnsi="Times New Roman"/>
          <w:sz w:val="28"/>
          <w:szCs w:val="28"/>
        </w:rPr>
        <w:t>«Ясног</w:t>
      </w:r>
      <w:r w:rsidR="00E53FE8">
        <w:rPr>
          <w:rFonts w:ascii="Times New Roman" w:hAnsi="Times New Roman"/>
          <w:sz w:val="28"/>
          <w:szCs w:val="28"/>
        </w:rPr>
        <w:t xml:space="preserve">орское» - </w:t>
      </w:r>
      <w:r w:rsidR="001C367B">
        <w:rPr>
          <w:rFonts w:ascii="Times New Roman" w:hAnsi="Times New Roman"/>
          <w:sz w:val="28"/>
          <w:szCs w:val="28"/>
        </w:rPr>
        <w:t xml:space="preserve">  </w:t>
      </w:r>
      <w:r>
        <w:rPr>
          <w:rFonts w:ascii="Times New Roman" w:hAnsi="Times New Roman"/>
          <w:sz w:val="28"/>
          <w:szCs w:val="28"/>
        </w:rPr>
        <w:t>5</w:t>
      </w:r>
      <w:r w:rsidR="00812373">
        <w:rPr>
          <w:rFonts w:ascii="Times New Roman" w:hAnsi="Times New Roman"/>
          <w:sz w:val="28"/>
          <w:szCs w:val="28"/>
        </w:rPr>
        <w:t xml:space="preserve">0 метров; </w:t>
      </w:r>
      <w:r w:rsidR="001C367B">
        <w:rPr>
          <w:rFonts w:ascii="Times New Roman" w:hAnsi="Times New Roman"/>
          <w:sz w:val="28"/>
          <w:szCs w:val="28"/>
        </w:rPr>
        <w:t xml:space="preserve">  </w:t>
      </w:r>
      <w:r w:rsidR="00812373">
        <w:rPr>
          <w:rFonts w:ascii="Times New Roman" w:hAnsi="Times New Roman"/>
          <w:sz w:val="28"/>
          <w:szCs w:val="28"/>
        </w:rPr>
        <w:t xml:space="preserve">городское </w:t>
      </w:r>
      <w:r w:rsidR="001C367B">
        <w:rPr>
          <w:rFonts w:ascii="Times New Roman" w:hAnsi="Times New Roman"/>
          <w:sz w:val="28"/>
          <w:szCs w:val="28"/>
        </w:rPr>
        <w:t xml:space="preserve">  </w:t>
      </w:r>
      <w:r w:rsidR="00812373">
        <w:rPr>
          <w:rFonts w:ascii="Times New Roman" w:hAnsi="Times New Roman"/>
          <w:sz w:val="28"/>
          <w:szCs w:val="28"/>
        </w:rPr>
        <w:t xml:space="preserve">поселение </w:t>
      </w:r>
    </w:p>
    <w:p w:rsidR="00024578" w:rsidRPr="00E53FE8" w:rsidRDefault="00812373" w:rsidP="00E53FE8">
      <w:pPr>
        <w:ind w:firstLine="0"/>
        <w:rPr>
          <w:rFonts w:ascii="Times New Roman" w:hAnsi="Times New Roman"/>
          <w:sz w:val="28"/>
          <w:szCs w:val="28"/>
        </w:rPr>
      </w:pPr>
      <w:r>
        <w:rPr>
          <w:rFonts w:ascii="Times New Roman" w:hAnsi="Times New Roman"/>
          <w:sz w:val="28"/>
          <w:szCs w:val="28"/>
        </w:rPr>
        <w:t>« Оловяннинское» - 50 метров.</w:t>
      </w:r>
      <w:r w:rsidR="00E53FE8">
        <w:rPr>
          <w:rFonts w:ascii="Times New Roman" w:hAnsi="Times New Roman"/>
          <w:color w:val="000000" w:themeColor="text1"/>
          <w:sz w:val="28"/>
          <w:szCs w:val="28"/>
        </w:rPr>
        <w:t xml:space="preserve"> к </w:t>
      </w:r>
      <w:r w:rsidR="0001383F">
        <w:rPr>
          <w:rFonts w:ascii="Times New Roman" w:hAnsi="Times New Roman"/>
          <w:color w:val="000000" w:themeColor="text1"/>
          <w:sz w:val="28"/>
          <w:szCs w:val="28"/>
        </w:rPr>
        <w:t>прилегающим  границам  следующих объектов:</w:t>
      </w:r>
    </w:p>
    <w:p w:rsidR="000B512D" w:rsidRPr="00BE0BBC" w:rsidRDefault="000B512D" w:rsidP="0082003C">
      <w:pPr>
        <w:autoSpaceDE w:val="0"/>
        <w:autoSpaceDN w:val="0"/>
        <w:adjustRightInd w:val="0"/>
        <w:ind w:firstLine="709"/>
        <w:rPr>
          <w:rFonts w:ascii="Times New Roman" w:hAnsi="Times New Roman"/>
          <w:sz w:val="28"/>
          <w:szCs w:val="28"/>
        </w:rPr>
      </w:pPr>
      <w:r w:rsidRPr="00BE0BBC">
        <w:rPr>
          <w:rFonts w:ascii="Times New Roman" w:hAnsi="Times New Roman"/>
          <w:color w:val="000000" w:themeColor="text1"/>
          <w:sz w:val="28"/>
          <w:szCs w:val="28"/>
        </w:rPr>
        <w:t xml:space="preserve">1.1 к зданиям, строениям, сооружениям, помещениям, находящимся во владении и (или) пользовании образовательных </w:t>
      </w:r>
      <w:r w:rsidRPr="00BE0BBC">
        <w:rPr>
          <w:rFonts w:ascii="Times New Roman" w:hAnsi="Times New Roman"/>
          <w:sz w:val="28"/>
          <w:szCs w:val="28"/>
        </w:rPr>
        <w:t xml:space="preserve">организаций (за исключением </w:t>
      </w:r>
      <w:r w:rsidRPr="00BE0BBC">
        <w:rPr>
          <w:rFonts w:ascii="Times New Roman" w:hAnsi="Times New Roman"/>
          <w:sz w:val="28"/>
          <w:szCs w:val="28"/>
        </w:rPr>
        <w:lastRenderedPageBreak/>
        <w:t>организаций дополнительного образования, организаций дополнительного профессиона</w:t>
      </w:r>
      <w:r w:rsidR="0001383F">
        <w:rPr>
          <w:rFonts w:ascii="Times New Roman" w:hAnsi="Times New Roman"/>
          <w:sz w:val="28"/>
          <w:szCs w:val="28"/>
        </w:rPr>
        <w:t xml:space="preserve">льного образования) </w:t>
      </w:r>
      <w:r w:rsidRPr="00BE0BBC">
        <w:rPr>
          <w:rFonts w:ascii="Times New Roman" w:hAnsi="Times New Roman"/>
          <w:sz w:val="28"/>
          <w:szCs w:val="28"/>
        </w:rPr>
        <w:t>;</w:t>
      </w:r>
    </w:p>
    <w:p w:rsidR="000B512D" w:rsidRPr="00BE0BBC" w:rsidRDefault="000B512D" w:rsidP="0082003C">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1.2 к зданиям, строениям, сооружениям, помещениям, находящимся во владении и (или) пользовании организаций, осуществляющих обучение</w:t>
      </w:r>
      <w:r w:rsidR="0001383F">
        <w:rPr>
          <w:rFonts w:ascii="Times New Roman" w:hAnsi="Times New Roman"/>
          <w:color w:val="000000" w:themeColor="text1"/>
          <w:sz w:val="28"/>
          <w:szCs w:val="28"/>
        </w:rPr>
        <w:t xml:space="preserve"> несовершеннолетних</w:t>
      </w:r>
      <w:r w:rsidRPr="00BE0BBC">
        <w:rPr>
          <w:rFonts w:ascii="Times New Roman" w:hAnsi="Times New Roman"/>
          <w:color w:val="000000" w:themeColor="text1"/>
          <w:sz w:val="28"/>
          <w:szCs w:val="28"/>
        </w:rPr>
        <w:t>;</w:t>
      </w:r>
    </w:p>
    <w:p w:rsidR="000B512D" w:rsidRPr="00BE0BBC" w:rsidRDefault="000B512D" w:rsidP="0082003C">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1.3 к зданиям, строениям, сооружениям, помещениям, находящимся 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Российской Федерации – 100 метров;</w:t>
      </w:r>
    </w:p>
    <w:p w:rsidR="00FC6037" w:rsidRPr="00BE0BBC" w:rsidRDefault="0099485E" w:rsidP="001C367B">
      <w:pPr>
        <w:autoSpaceDE w:val="0"/>
        <w:autoSpaceDN w:val="0"/>
        <w:adjustRightInd w:val="0"/>
        <w:ind w:firstLine="708"/>
        <w:rPr>
          <w:rFonts w:ascii="ArialMT" w:hAnsi="ArialMT" w:cs="ArialMT"/>
          <w:sz w:val="20"/>
          <w:szCs w:val="20"/>
        </w:rPr>
      </w:pPr>
      <w:r w:rsidRPr="00BE0BBC">
        <w:rPr>
          <w:rFonts w:ascii="Times New Roman" w:hAnsi="Times New Roman"/>
          <w:sz w:val="28"/>
          <w:szCs w:val="28"/>
        </w:rPr>
        <w:t>1.4</w:t>
      </w:r>
      <w:r w:rsidR="00FC6037" w:rsidRPr="00BE0BBC">
        <w:rPr>
          <w:rFonts w:ascii="Times New Roman" w:hAnsi="Times New Roman"/>
          <w:sz w:val="28"/>
          <w:szCs w:val="28"/>
        </w:rPr>
        <w:t xml:space="preserve"> к зданиям, строениям, сооружениям, помещениям, находящихся во владении, распоряжении и (или) пользовании   юридических лиц независимо от организационно-правовой формы и индивидуальных предпринимателей, осуществляющих деятельност</w:t>
      </w:r>
      <w:r w:rsidR="0001383F">
        <w:rPr>
          <w:rFonts w:ascii="Times New Roman" w:hAnsi="Times New Roman"/>
          <w:sz w:val="28"/>
          <w:szCs w:val="28"/>
        </w:rPr>
        <w:t xml:space="preserve">ь в области культуры </w:t>
      </w:r>
      <w:r w:rsidR="00FC6037" w:rsidRPr="00BE0BBC">
        <w:rPr>
          <w:rFonts w:ascii="Times New Roman" w:hAnsi="Times New Roman"/>
          <w:sz w:val="28"/>
          <w:szCs w:val="28"/>
        </w:rPr>
        <w:t>;</w:t>
      </w:r>
    </w:p>
    <w:p w:rsidR="000B512D" w:rsidRPr="00BE0BBC" w:rsidRDefault="0099485E" w:rsidP="001C367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1.5</w:t>
      </w:r>
      <w:r w:rsidR="000B512D" w:rsidRPr="00BE0BBC">
        <w:rPr>
          <w:rFonts w:ascii="Times New Roman" w:hAnsi="Times New Roman"/>
          <w:color w:val="000000" w:themeColor="text1"/>
          <w:sz w:val="28"/>
          <w:szCs w:val="28"/>
        </w:rPr>
        <w:t xml:space="preserve"> к спортивным сооружениям, которые являются объектами недвижимости и права на которые зарегистрированы в ус</w:t>
      </w:r>
      <w:r w:rsidR="0001383F">
        <w:rPr>
          <w:rFonts w:ascii="Times New Roman" w:hAnsi="Times New Roman"/>
          <w:color w:val="000000" w:themeColor="text1"/>
          <w:sz w:val="28"/>
          <w:szCs w:val="28"/>
        </w:rPr>
        <w:t>тановленном порядке</w:t>
      </w:r>
      <w:r w:rsidR="000B512D" w:rsidRPr="00BE0BBC">
        <w:rPr>
          <w:rFonts w:ascii="Times New Roman" w:hAnsi="Times New Roman"/>
          <w:color w:val="000000" w:themeColor="text1"/>
          <w:sz w:val="28"/>
          <w:szCs w:val="28"/>
        </w:rPr>
        <w:t>;</w:t>
      </w:r>
    </w:p>
    <w:p w:rsidR="000B512D" w:rsidRPr="00BE0BBC" w:rsidRDefault="0099485E" w:rsidP="000B512D">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1.6</w:t>
      </w:r>
      <w:r w:rsidR="007265AA" w:rsidRPr="00BE0BBC">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 xml:space="preserve"> к боевым позициям войск, полигонам, узлам связи, в расположении воинских частей, к специальным технологическим комплексам, к зданиям и сооружениям, предназначенным для управления войсками, к размещению и хранению военной техники, военного имущества и оборудования, испытания вооружения, а также к зданиям и сооружениям производственных и научно-исследовательских организаций Вооруженных Сил Российской Федерации, к другим войскам, воинским формированиям и органам, обеспечивающим оборону и безопасность Р</w:t>
      </w:r>
      <w:r w:rsidR="0001383F">
        <w:rPr>
          <w:rFonts w:ascii="Times New Roman" w:hAnsi="Times New Roman"/>
          <w:color w:val="000000" w:themeColor="text1"/>
          <w:sz w:val="28"/>
          <w:szCs w:val="28"/>
        </w:rPr>
        <w:t>оссийской Федерации</w:t>
      </w:r>
      <w:r w:rsidR="000B512D" w:rsidRPr="00BE0BBC">
        <w:rPr>
          <w:rFonts w:ascii="Times New Roman" w:hAnsi="Times New Roman"/>
          <w:color w:val="000000" w:themeColor="text1"/>
          <w:sz w:val="28"/>
          <w:szCs w:val="28"/>
        </w:rPr>
        <w:t>;</w:t>
      </w:r>
    </w:p>
    <w:p w:rsidR="000B512D" w:rsidRPr="00BE0BBC" w:rsidRDefault="00E53FE8"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1.7 </w:t>
      </w:r>
      <w:r w:rsidR="000B512D" w:rsidRPr="00BE0BBC">
        <w:rPr>
          <w:rFonts w:ascii="Times New Roman" w:hAnsi="Times New Roman"/>
          <w:color w:val="000000" w:themeColor="text1"/>
          <w:sz w:val="28"/>
          <w:szCs w:val="28"/>
        </w:rPr>
        <w:t>к вок</w:t>
      </w:r>
      <w:r w:rsidR="0001383F">
        <w:rPr>
          <w:rFonts w:ascii="Times New Roman" w:hAnsi="Times New Roman"/>
          <w:color w:val="000000" w:themeColor="text1"/>
          <w:sz w:val="28"/>
          <w:szCs w:val="28"/>
        </w:rPr>
        <w:t xml:space="preserve">залам </w:t>
      </w:r>
      <w:r w:rsidR="000B512D" w:rsidRPr="00BE0BBC">
        <w:rPr>
          <w:rFonts w:ascii="Times New Roman" w:hAnsi="Times New Roman"/>
          <w:color w:val="000000" w:themeColor="text1"/>
          <w:sz w:val="28"/>
          <w:szCs w:val="28"/>
        </w:rPr>
        <w:t>;</w:t>
      </w:r>
    </w:p>
    <w:p w:rsidR="000B512D" w:rsidRPr="00BE0BBC" w:rsidRDefault="0099485E" w:rsidP="000B512D">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1.8</w:t>
      </w:r>
      <w:r w:rsidR="00E53FE8">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к местам нахождения источников повышенной опасности, определяемым органами государственной власти субъектов Российской Федерации в порядке, установленном Правительством Р</w:t>
      </w:r>
      <w:r w:rsidR="0001383F">
        <w:rPr>
          <w:rFonts w:ascii="Times New Roman" w:hAnsi="Times New Roman"/>
          <w:color w:val="000000" w:themeColor="text1"/>
          <w:sz w:val="28"/>
          <w:szCs w:val="28"/>
        </w:rPr>
        <w:t>оссийской Федерации</w:t>
      </w:r>
      <w:r w:rsidR="003A646C" w:rsidRPr="00BE0BBC">
        <w:rPr>
          <w:rFonts w:ascii="Times New Roman" w:hAnsi="Times New Roman"/>
          <w:color w:val="000000" w:themeColor="text1"/>
          <w:sz w:val="28"/>
          <w:szCs w:val="28"/>
        </w:rPr>
        <w:t>;</w:t>
      </w:r>
    </w:p>
    <w:p w:rsidR="003A646C" w:rsidRPr="00BE0BBC" w:rsidRDefault="0099485E" w:rsidP="000B512D">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1.9</w:t>
      </w:r>
      <w:r w:rsidR="00E53FE8">
        <w:rPr>
          <w:rFonts w:ascii="Times New Roman" w:hAnsi="Times New Roman"/>
          <w:color w:val="000000" w:themeColor="text1"/>
          <w:sz w:val="28"/>
          <w:szCs w:val="28"/>
        </w:rPr>
        <w:t xml:space="preserve"> </w:t>
      </w:r>
      <w:r w:rsidR="003A646C" w:rsidRPr="00BE0BBC">
        <w:rPr>
          <w:rFonts w:ascii="Times New Roman" w:hAnsi="Times New Roman"/>
          <w:color w:val="000000" w:themeColor="text1"/>
          <w:sz w:val="28"/>
          <w:szCs w:val="28"/>
        </w:rPr>
        <w:t>к зонам рекреационного назначения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или предназначенных для отдыха, туризма, занятий физической культурой и спор</w:t>
      </w:r>
      <w:r w:rsidR="0001383F">
        <w:rPr>
          <w:rFonts w:ascii="Times New Roman" w:hAnsi="Times New Roman"/>
          <w:color w:val="000000" w:themeColor="text1"/>
          <w:sz w:val="28"/>
          <w:szCs w:val="28"/>
        </w:rPr>
        <w:t>том)</w:t>
      </w:r>
      <w:r w:rsidR="007265AA" w:rsidRPr="00BE0BBC">
        <w:rPr>
          <w:rFonts w:ascii="Times New Roman" w:hAnsi="Times New Roman"/>
          <w:color w:val="000000" w:themeColor="text1"/>
          <w:sz w:val="28"/>
          <w:szCs w:val="28"/>
        </w:rPr>
        <w:t>;</w:t>
      </w:r>
    </w:p>
    <w:p w:rsidR="009C6797" w:rsidRPr="00BE0BBC" w:rsidRDefault="009C6797"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2. В настоящем</w:t>
      </w:r>
      <w:r w:rsidR="006D0162" w:rsidRPr="00BE0BBC">
        <w:rPr>
          <w:rFonts w:ascii="Times New Roman" w:hAnsi="Times New Roman"/>
          <w:color w:val="000000" w:themeColor="text1"/>
          <w:sz w:val="28"/>
          <w:szCs w:val="28"/>
        </w:rPr>
        <w:t xml:space="preserve"> Постановлении  </w:t>
      </w:r>
      <w:r w:rsidRPr="00BE0BBC">
        <w:rPr>
          <w:rFonts w:ascii="Times New Roman" w:hAnsi="Times New Roman"/>
          <w:color w:val="000000" w:themeColor="text1"/>
          <w:sz w:val="28"/>
          <w:szCs w:val="28"/>
        </w:rPr>
        <w:t>используются следующие понятия:</w:t>
      </w:r>
    </w:p>
    <w:p w:rsidR="00E53FE8" w:rsidRDefault="009C6797" w:rsidP="00E53FE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2.1 «образовательная организация» - организация, определенная в соответствии с Федеральным законом Российской Федерации от 29 декабря 2012 года № 273-ФЗ «Об образовании в Российской Федерации»;</w:t>
      </w:r>
    </w:p>
    <w:p w:rsidR="009C6797" w:rsidRPr="00BE0BBC" w:rsidRDefault="009C6797" w:rsidP="00E53FE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2.2 «организация, осуществляющая обучение несовершеннолетних» - юридическое лицо, индивидуальный предприниматель, осуществляющие на </w:t>
      </w:r>
      <w:r w:rsidRPr="00BE0BBC">
        <w:rPr>
          <w:rFonts w:ascii="Times New Roman" w:hAnsi="Times New Roman"/>
          <w:color w:val="000000" w:themeColor="text1"/>
          <w:sz w:val="28"/>
          <w:szCs w:val="28"/>
        </w:rPr>
        <w:lastRenderedPageBreak/>
        <w:t>основании лицензии на ряду с основной деятельностью образовательную деятельность в отношении несовершеннолетних в качестве дополнительного вида деятельности»;</w:t>
      </w:r>
    </w:p>
    <w:p w:rsidR="009C6797" w:rsidRPr="00BE0BBC" w:rsidRDefault="008947DB"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2.3 «</w:t>
      </w:r>
      <w:r w:rsidR="009C6797" w:rsidRPr="00BE0BBC">
        <w:rPr>
          <w:rFonts w:ascii="Times New Roman" w:hAnsi="Times New Roman"/>
          <w:color w:val="000000" w:themeColor="text1"/>
          <w:sz w:val="28"/>
          <w:szCs w:val="28"/>
        </w:rPr>
        <w:t>обособленная территория</w:t>
      </w:r>
      <w:r w:rsidRPr="00BE0BBC">
        <w:rPr>
          <w:rFonts w:ascii="Times New Roman" w:hAnsi="Times New Roman"/>
          <w:color w:val="000000" w:themeColor="text1"/>
          <w:sz w:val="28"/>
          <w:szCs w:val="28"/>
        </w:rPr>
        <w:t>»</w:t>
      </w:r>
      <w:r w:rsidR="009C6797" w:rsidRPr="00BE0BBC">
        <w:rPr>
          <w:rFonts w:ascii="Times New Roman" w:hAnsi="Times New Roman"/>
          <w:color w:val="000000" w:themeColor="text1"/>
          <w:sz w:val="28"/>
          <w:szCs w:val="28"/>
        </w:rPr>
        <w:t xml:space="preserve"> - территория, границы которой обозначены ограждением (объектами искусственного происхождения), прилегающая к здани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xml:space="preserve"> строени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сооружени</w:t>
      </w:r>
      <w:r w:rsidR="00A106F8" w:rsidRPr="00BE0BBC">
        <w:rPr>
          <w:rFonts w:ascii="Times New Roman" w:hAnsi="Times New Roman"/>
          <w:color w:val="000000" w:themeColor="text1"/>
          <w:sz w:val="28"/>
          <w:szCs w:val="28"/>
        </w:rPr>
        <w:t>ям</w:t>
      </w:r>
      <w:r w:rsidRPr="00BE0BBC">
        <w:rPr>
          <w:rFonts w:ascii="Times New Roman" w:hAnsi="Times New Roman"/>
          <w:color w:val="000000" w:themeColor="text1"/>
          <w:sz w:val="28"/>
          <w:szCs w:val="28"/>
        </w:rPr>
        <w:t>, помещени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в котор</w:t>
      </w:r>
      <w:r w:rsidR="00A106F8" w:rsidRPr="00BE0BBC">
        <w:rPr>
          <w:rFonts w:ascii="Times New Roman" w:hAnsi="Times New Roman"/>
          <w:color w:val="000000" w:themeColor="text1"/>
          <w:sz w:val="28"/>
          <w:szCs w:val="28"/>
        </w:rPr>
        <w:t>ых</w:t>
      </w:r>
      <w:r w:rsidR="009C6797" w:rsidRPr="00BE0BBC">
        <w:rPr>
          <w:rFonts w:ascii="Times New Roman" w:hAnsi="Times New Roman"/>
          <w:color w:val="000000" w:themeColor="text1"/>
          <w:sz w:val="28"/>
          <w:szCs w:val="28"/>
        </w:rPr>
        <w:t xml:space="preserve"> расположены организации и (или) объекты, указанные в пункте </w:t>
      </w:r>
      <w:r w:rsidRPr="00BE0BBC">
        <w:rPr>
          <w:rFonts w:ascii="Times New Roman" w:hAnsi="Times New Roman"/>
          <w:color w:val="000000" w:themeColor="text1"/>
          <w:sz w:val="28"/>
          <w:szCs w:val="28"/>
        </w:rPr>
        <w:t>1</w:t>
      </w:r>
      <w:r w:rsidR="009C6797" w:rsidRPr="00BE0BBC">
        <w:rPr>
          <w:rFonts w:ascii="Times New Roman" w:hAnsi="Times New Roman"/>
          <w:color w:val="000000" w:themeColor="text1"/>
          <w:sz w:val="28"/>
          <w:szCs w:val="28"/>
        </w:rPr>
        <w:t xml:space="preserve"> настоящ</w:t>
      </w:r>
      <w:r w:rsidRPr="00BE0BBC">
        <w:rPr>
          <w:rFonts w:ascii="Times New Roman" w:hAnsi="Times New Roman"/>
          <w:color w:val="000000" w:themeColor="text1"/>
          <w:sz w:val="28"/>
          <w:szCs w:val="28"/>
        </w:rPr>
        <w:t>его</w:t>
      </w:r>
      <w:r w:rsidR="009C6797" w:rsidRPr="00BE0BBC">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Решения</w:t>
      </w:r>
      <w:r w:rsidR="005905E5" w:rsidRPr="00BE0BBC">
        <w:rPr>
          <w:rFonts w:ascii="Times New Roman" w:hAnsi="Times New Roman"/>
          <w:color w:val="000000" w:themeColor="text1"/>
          <w:sz w:val="28"/>
          <w:szCs w:val="28"/>
        </w:rPr>
        <w:t>;</w:t>
      </w:r>
    </w:p>
    <w:p w:rsidR="005905E5" w:rsidRPr="00BE0BBC" w:rsidRDefault="005905E5"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2.4 «торговый объект» - торговый объект, осуществляющий </w:t>
      </w:r>
      <w:r w:rsidR="00571ABA" w:rsidRPr="00BE0BBC">
        <w:rPr>
          <w:rFonts w:ascii="Times New Roman" w:hAnsi="Times New Roman"/>
          <w:color w:val="000000" w:themeColor="text1"/>
          <w:sz w:val="28"/>
          <w:szCs w:val="28"/>
        </w:rPr>
        <w:t xml:space="preserve">или </w:t>
      </w:r>
      <w:r w:rsidRPr="00BE0BBC">
        <w:rPr>
          <w:rFonts w:ascii="Times New Roman" w:hAnsi="Times New Roman"/>
          <w:color w:val="000000" w:themeColor="text1"/>
          <w:sz w:val="28"/>
          <w:szCs w:val="28"/>
        </w:rPr>
        <w:t>предполагаемый для осуществления розничн</w:t>
      </w:r>
      <w:r w:rsidR="00571ABA" w:rsidRPr="00BE0BBC">
        <w:rPr>
          <w:rFonts w:ascii="Times New Roman" w:hAnsi="Times New Roman"/>
          <w:color w:val="000000" w:themeColor="text1"/>
          <w:sz w:val="28"/>
          <w:szCs w:val="28"/>
        </w:rPr>
        <w:t>ой</w:t>
      </w:r>
      <w:r w:rsidRPr="00BE0BBC">
        <w:rPr>
          <w:rFonts w:ascii="Times New Roman" w:hAnsi="Times New Roman"/>
          <w:color w:val="000000" w:themeColor="text1"/>
          <w:sz w:val="28"/>
          <w:szCs w:val="28"/>
        </w:rPr>
        <w:t xml:space="preserve"> продаж</w:t>
      </w:r>
      <w:r w:rsidR="00571ABA" w:rsidRPr="00BE0BBC">
        <w:rPr>
          <w:rFonts w:ascii="Times New Roman" w:hAnsi="Times New Roman"/>
          <w:color w:val="000000" w:themeColor="text1"/>
          <w:sz w:val="28"/>
          <w:szCs w:val="28"/>
        </w:rPr>
        <w:t>и</w:t>
      </w:r>
      <w:r w:rsidRPr="00BE0BBC">
        <w:rPr>
          <w:rFonts w:ascii="Times New Roman" w:hAnsi="Times New Roman"/>
          <w:color w:val="000000" w:themeColor="text1"/>
          <w:sz w:val="28"/>
          <w:szCs w:val="28"/>
        </w:rPr>
        <w:t xml:space="preserve"> алкогольной продукции или розничн</w:t>
      </w:r>
      <w:r w:rsidR="00571ABA" w:rsidRPr="00BE0BBC">
        <w:rPr>
          <w:rFonts w:ascii="Times New Roman" w:hAnsi="Times New Roman"/>
          <w:color w:val="000000" w:themeColor="text1"/>
          <w:sz w:val="28"/>
          <w:szCs w:val="28"/>
        </w:rPr>
        <w:t>ой</w:t>
      </w:r>
      <w:r w:rsidRPr="00BE0BBC">
        <w:rPr>
          <w:rFonts w:ascii="Times New Roman" w:hAnsi="Times New Roman"/>
          <w:color w:val="000000" w:themeColor="text1"/>
          <w:sz w:val="28"/>
          <w:szCs w:val="28"/>
        </w:rPr>
        <w:t xml:space="preserve"> продаж</w:t>
      </w:r>
      <w:r w:rsidR="00571ABA" w:rsidRPr="00BE0BBC">
        <w:rPr>
          <w:rFonts w:ascii="Times New Roman" w:hAnsi="Times New Roman"/>
          <w:color w:val="000000" w:themeColor="text1"/>
          <w:sz w:val="28"/>
          <w:szCs w:val="28"/>
        </w:rPr>
        <w:t>и</w:t>
      </w:r>
      <w:r w:rsidRPr="00BE0BBC">
        <w:rPr>
          <w:rFonts w:ascii="Times New Roman" w:hAnsi="Times New Roman"/>
          <w:color w:val="000000" w:themeColor="text1"/>
          <w:sz w:val="28"/>
          <w:szCs w:val="28"/>
        </w:rPr>
        <w:t xml:space="preserve"> алкогольной продукции при оказании услуг общественного питания</w:t>
      </w:r>
      <w:r w:rsidR="00562940" w:rsidRPr="00BE0BBC">
        <w:rPr>
          <w:rFonts w:ascii="Times New Roman" w:hAnsi="Times New Roman"/>
          <w:color w:val="000000" w:themeColor="text1"/>
          <w:sz w:val="28"/>
          <w:szCs w:val="28"/>
        </w:rPr>
        <w:t>;</w:t>
      </w:r>
    </w:p>
    <w:p w:rsidR="00562940" w:rsidRPr="00BE0BBC" w:rsidRDefault="00562940" w:rsidP="009C6797">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2.5 «пешеходная зона» </w:t>
      </w:r>
      <w:r w:rsidR="00F12B2A" w:rsidRPr="00BE0BBC">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кратчайшее расстояние движения пешеходов по тротуарам или пешеходным дорожкам (при их отсутствии - по обочинам, велосипедным дорожкам, краям проезжих частей), а при пересечении пешеходной зоны с проезжей частью - по ближайшему пешеходному переходу)</w:t>
      </w:r>
      <w:r w:rsidR="008B5BE1" w:rsidRPr="00BE0BBC">
        <w:rPr>
          <w:rFonts w:ascii="Times New Roman" w:hAnsi="Times New Roman"/>
          <w:color w:val="000000" w:themeColor="text1"/>
          <w:sz w:val="28"/>
          <w:szCs w:val="28"/>
        </w:rPr>
        <w:t>.</w:t>
      </w:r>
    </w:p>
    <w:p w:rsidR="00A106F8" w:rsidRPr="00BE0BBC" w:rsidRDefault="00E53FE8"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3.</w:t>
      </w:r>
      <w:r w:rsidR="00A106F8" w:rsidRPr="00BE0BBC">
        <w:rPr>
          <w:rFonts w:ascii="Times New Roman" w:hAnsi="Times New Roman"/>
          <w:color w:val="000000" w:themeColor="text1"/>
          <w:sz w:val="28"/>
          <w:szCs w:val="28"/>
        </w:rPr>
        <w:t xml:space="preserve">Территория, прилегающая к зданиям, строениям, сооружениям, помещениям, в которых расположены организации и (или) объекты, указанные в пункте 1 настоящего Решения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зданиям, строениям, сооружениям, помещениям и местам,  указанным в пункте 1 настоящего </w:t>
      </w:r>
      <w:r w:rsidR="0001383F">
        <w:rPr>
          <w:rFonts w:ascii="Times New Roman" w:hAnsi="Times New Roman"/>
          <w:color w:val="000000" w:themeColor="text1"/>
          <w:sz w:val="28"/>
          <w:szCs w:val="28"/>
        </w:rPr>
        <w:t xml:space="preserve"> постановления </w:t>
      </w:r>
      <w:r w:rsidR="00A106F8" w:rsidRPr="00BE0BBC">
        <w:rPr>
          <w:rFonts w:ascii="Times New Roman" w:hAnsi="Times New Roman"/>
          <w:color w:val="000000" w:themeColor="text1"/>
          <w:sz w:val="28"/>
          <w:szCs w:val="28"/>
        </w:rPr>
        <w:t xml:space="preserve"> (далее - дополнительная территория).</w:t>
      </w:r>
    </w:p>
    <w:p w:rsidR="00A106F8" w:rsidRPr="00BE0BBC" w:rsidRDefault="00A106F8" w:rsidP="00A106F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4. Дополнительная территория определяется:</w:t>
      </w:r>
    </w:p>
    <w:p w:rsidR="00A106F8" w:rsidRPr="00BE0BBC" w:rsidRDefault="00A106F8" w:rsidP="00A106F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а) при наличии обособленной территории - от входа для посетителей на обособленную территорию до входа для посетителей в торговый объект;</w:t>
      </w:r>
    </w:p>
    <w:p w:rsidR="00A106F8" w:rsidRPr="00BE0BBC" w:rsidRDefault="00A106F8" w:rsidP="00A106F8">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б) при отсутствии обособленной территории - от входа для посетителей в здани</w:t>
      </w:r>
      <w:r w:rsidR="00F14582" w:rsidRPr="00BE0BBC">
        <w:rPr>
          <w:rFonts w:ascii="Times New Roman" w:hAnsi="Times New Roman"/>
          <w:color w:val="000000" w:themeColor="text1"/>
          <w:sz w:val="28"/>
          <w:szCs w:val="28"/>
        </w:rPr>
        <w:t xml:space="preserve">я, </w:t>
      </w:r>
      <w:r w:rsidRPr="00BE0BBC">
        <w:rPr>
          <w:rFonts w:ascii="Times New Roman" w:hAnsi="Times New Roman"/>
          <w:color w:val="000000" w:themeColor="text1"/>
          <w:sz w:val="28"/>
          <w:szCs w:val="28"/>
        </w:rPr>
        <w:t>строени</w:t>
      </w:r>
      <w:r w:rsidR="00F14582" w:rsidRPr="00BE0BBC">
        <w:rPr>
          <w:rFonts w:ascii="Times New Roman" w:hAnsi="Times New Roman"/>
          <w:color w:val="000000" w:themeColor="text1"/>
          <w:sz w:val="28"/>
          <w:szCs w:val="28"/>
        </w:rPr>
        <w:t>я</w:t>
      </w:r>
      <w:r w:rsidRPr="00BE0BBC">
        <w:rPr>
          <w:rFonts w:ascii="Times New Roman" w:hAnsi="Times New Roman"/>
          <w:color w:val="000000" w:themeColor="text1"/>
          <w:sz w:val="28"/>
          <w:szCs w:val="28"/>
        </w:rPr>
        <w:t>, сооружени</w:t>
      </w:r>
      <w:r w:rsidR="00F14582" w:rsidRPr="00BE0BBC">
        <w:rPr>
          <w:rFonts w:ascii="Times New Roman" w:hAnsi="Times New Roman"/>
          <w:color w:val="000000" w:themeColor="text1"/>
          <w:sz w:val="28"/>
          <w:szCs w:val="28"/>
        </w:rPr>
        <w:t>я</w:t>
      </w:r>
      <w:r w:rsidRPr="00BE0BBC">
        <w:rPr>
          <w:rFonts w:ascii="Times New Roman" w:hAnsi="Times New Roman"/>
          <w:color w:val="000000" w:themeColor="text1"/>
          <w:sz w:val="28"/>
          <w:szCs w:val="28"/>
        </w:rPr>
        <w:t>,</w:t>
      </w:r>
      <w:r w:rsidR="00F14582" w:rsidRPr="00BE0BBC">
        <w:rPr>
          <w:rFonts w:ascii="Times New Roman" w:hAnsi="Times New Roman"/>
          <w:color w:val="000000" w:themeColor="text1"/>
          <w:sz w:val="28"/>
          <w:szCs w:val="28"/>
        </w:rPr>
        <w:t xml:space="preserve"> помещения, объекты и места, </w:t>
      </w:r>
      <w:r w:rsidRPr="00BE0BBC">
        <w:rPr>
          <w:rFonts w:ascii="Times New Roman" w:hAnsi="Times New Roman"/>
          <w:color w:val="000000" w:themeColor="text1"/>
          <w:sz w:val="28"/>
          <w:szCs w:val="28"/>
        </w:rPr>
        <w:t xml:space="preserve">указанные в пункте </w:t>
      </w:r>
      <w:r w:rsidR="00F14582" w:rsidRPr="00BE0BBC">
        <w:rPr>
          <w:rFonts w:ascii="Times New Roman" w:hAnsi="Times New Roman"/>
          <w:color w:val="000000" w:themeColor="text1"/>
          <w:sz w:val="28"/>
          <w:szCs w:val="28"/>
        </w:rPr>
        <w:t>1</w:t>
      </w:r>
      <w:r w:rsidRPr="00BE0BBC">
        <w:rPr>
          <w:rFonts w:ascii="Times New Roman" w:hAnsi="Times New Roman"/>
          <w:color w:val="000000" w:themeColor="text1"/>
          <w:sz w:val="28"/>
          <w:szCs w:val="28"/>
        </w:rPr>
        <w:t xml:space="preserve"> настоящ</w:t>
      </w:r>
      <w:r w:rsidR="00F14582" w:rsidRPr="00BE0BBC">
        <w:rPr>
          <w:rFonts w:ascii="Times New Roman" w:hAnsi="Times New Roman"/>
          <w:color w:val="000000" w:themeColor="text1"/>
          <w:sz w:val="28"/>
          <w:szCs w:val="28"/>
        </w:rPr>
        <w:t>его</w:t>
      </w:r>
      <w:r w:rsidRPr="00BE0BBC">
        <w:rPr>
          <w:rFonts w:ascii="Times New Roman" w:hAnsi="Times New Roman"/>
          <w:color w:val="000000" w:themeColor="text1"/>
          <w:sz w:val="28"/>
          <w:szCs w:val="28"/>
        </w:rPr>
        <w:t xml:space="preserve"> </w:t>
      </w:r>
      <w:r w:rsidR="00F14582" w:rsidRPr="00BE0BBC">
        <w:rPr>
          <w:rFonts w:ascii="Times New Roman" w:hAnsi="Times New Roman"/>
          <w:color w:val="000000" w:themeColor="text1"/>
          <w:sz w:val="28"/>
          <w:szCs w:val="28"/>
        </w:rPr>
        <w:t>Решения</w:t>
      </w:r>
      <w:r w:rsidRPr="00BE0BBC">
        <w:rPr>
          <w:rFonts w:ascii="Times New Roman" w:hAnsi="Times New Roman"/>
          <w:color w:val="000000" w:themeColor="text1"/>
          <w:sz w:val="28"/>
          <w:szCs w:val="28"/>
        </w:rPr>
        <w:t xml:space="preserve">, до входа для </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посетителей</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 xml:space="preserve"> в</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 xml:space="preserve"> торговый</w:t>
      </w:r>
      <w:r w:rsidR="001C367B">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 xml:space="preserve"> объект.</w:t>
      </w:r>
    </w:p>
    <w:p w:rsidR="001731BB" w:rsidRPr="00BE0BBC" w:rsidRDefault="00E53FE8" w:rsidP="00A106F8">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5.</w:t>
      </w:r>
      <w:r w:rsidR="001731BB" w:rsidRPr="00BE0BBC">
        <w:rPr>
          <w:rFonts w:ascii="Times New Roman" w:hAnsi="Times New Roman"/>
          <w:color w:val="000000" w:themeColor="text1"/>
          <w:sz w:val="28"/>
          <w:szCs w:val="28"/>
        </w:rPr>
        <w:t>Определить способ расчета расстояния от зданий, строений, сооружений, помещений, объектов и мест, указанн</w:t>
      </w:r>
      <w:r w:rsidR="0001383F">
        <w:rPr>
          <w:rFonts w:ascii="Times New Roman" w:hAnsi="Times New Roman"/>
          <w:color w:val="000000" w:themeColor="text1"/>
          <w:sz w:val="28"/>
          <w:szCs w:val="28"/>
        </w:rPr>
        <w:t xml:space="preserve">ых в пункте 1 настоящего Постановления </w:t>
      </w:r>
      <w:r w:rsidR="001731BB" w:rsidRPr="00BE0BBC">
        <w:rPr>
          <w:rFonts w:ascii="Times New Roman" w:hAnsi="Times New Roman"/>
          <w:color w:val="000000" w:themeColor="text1"/>
          <w:sz w:val="28"/>
          <w:szCs w:val="28"/>
        </w:rPr>
        <w:t>:</w:t>
      </w:r>
    </w:p>
    <w:p w:rsidR="001731BB" w:rsidRPr="00BE0BBC" w:rsidRDefault="001731BB" w:rsidP="001731B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5.1 при наличии обособленной территории - по пешеходной зоне</w:t>
      </w:r>
      <w:r w:rsidR="00562940" w:rsidRPr="00BE0BBC">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от входа для посетителей на обособленную территорию до входа для посетителей в торговый объект;</w:t>
      </w:r>
    </w:p>
    <w:p w:rsidR="000B512D" w:rsidRPr="00BE0BBC" w:rsidRDefault="001731BB" w:rsidP="001731B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5.2 при отсутствии обособленной территории - </w:t>
      </w:r>
      <w:r w:rsidR="00562940" w:rsidRPr="00BE0BBC">
        <w:rPr>
          <w:rFonts w:ascii="Times New Roman" w:hAnsi="Times New Roman"/>
          <w:color w:val="000000" w:themeColor="text1"/>
          <w:sz w:val="28"/>
          <w:szCs w:val="28"/>
        </w:rPr>
        <w:t xml:space="preserve">по пешеходной зоне </w:t>
      </w:r>
      <w:r w:rsidRPr="00BE0BBC">
        <w:rPr>
          <w:rFonts w:ascii="Times New Roman" w:hAnsi="Times New Roman"/>
          <w:color w:val="000000" w:themeColor="text1"/>
          <w:sz w:val="28"/>
          <w:szCs w:val="28"/>
        </w:rPr>
        <w:t>от входа для посетителей в здание, строение, сооружение, помещение, указанных в пункте 1 настоящего Решения, до входа для посетителей в торговый объект.</w:t>
      </w:r>
    </w:p>
    <w:p w:rsidR="009A3CC5" w:rsidRPr="00BE0BBC" w:rsidRDefault="009A3CC5" w:rsidP="001731BB">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5.3 размещение организаций, указанн</w:t>
      </w:r>
      <w:r w:rsidR="00E53FE8">
        <w:rPr>
          <w:rFonts w:ascii="Times New Roman" w:hAnsi="Times New Roman"/>
          <w:color w:val="000000" w:themeColor="text1"/>
          <w:sz w:val="28"/>
          <w:szCs w:val="28"/>
        </w:rPr>
        <w:t xml:space="preserve">ых в пункте 1 настоящего </w:t>
      </w:r>
      <w:r w:rsidR="006D0162" w:rsidRPr="00BE0BBC">
        <w:rPr>
          <w:rFonts w:ascii="Times New Roman" w:hAnsi="Times New Roman"/>
          <w:color w:val="000000" w:themeColor="text1"/>
          <w:sz w:val="28"/>
          <w:szCs w:val="28"/>
        </w:rPr>
        <w:t>Постановления</w:t>
      </w:r>
      <w:r w:rsidRPr="00BE0BBC">
        <w:rPr>
          <w:rFonts w:ascii="Times New Roman" w:hAnsi="Times New Roman"/>
          <w:color w:val="000000" w:themeColor="text1"/>
          <w:sz w:val="28"/>
          <w:szCs w:val="28"/>
        </w:rPr>
        <w:t>, и торговых объектов в одном здании</w:t>
      </w:r>
      <w:r w:rsidR="00665D3D" w:rsidRPr="00BE0BBC">
        <w:rPr>
          <w:rFonts w:ascii="Times New Roman" w:hAnsi="Times New Roman"/>
          <w:color w:val="000000" w:themeColor="text1"/>
          <w:sz w:val="28"/>
          <w:szCs w:val="28"/>
        </w:rPr>
        <w:t>,</w:t>
      </w:r>
      <w:r w:rsidRPr="00BE0BBC">
        <w:rPr>
          <w:rFonts w:ascii="Times New Roman" w:hAnsi="Times New Roman"/>
          <w:color w:val="000000" w:themeColor="text1"/>
          <w:sz w:val="28"/>
          <w:szCs w:val="28"/>
        </w:rPr>
        <w:t xml:space="preserve"> в случае наличия </w:t>
      </w:r>
      <w:r w:rsidRPr="00BE0BBC">
        <w:rPr>
          <w:rFonts w:ascii="Times New Roman" w:hAnsi="Times New Roman"/>
          <w:color w:val="000000" w:themeColor="text1"/>
          <w:sz w:val="28"/>
          <w:szCs w:val="28"/>
        </w:rPr>
        <w:lastRenderedPageBreak/>
        <w:t>нескольких входов-выходов</w:t>
      </w:r>
      <w:r w:rsidR="00665D3D" w:rsidRPr="00BE0BBC">
        <w:rPr>
          <w:rFonts w:ascii="Times New Roman" w:hAnsi="Times New Roman"/>
          <w:color w:val="000000" w:themeColor="text1"/>
          <w:sz w:val="28"/>
          <w:szCs w:val="28"/>
        </w:rPr>
        <w:t>,</w:t>
      </w:r>
      <w:r w:rsidRPr="00BE0BBC">
        <w:rPr>
          <w:rFonts w:ascii="Times New Roman" w:hAnsi="Times New Roman"/>
          <w:color w:val="000000" w:themeColor="text1"/>
          <w:sz w:val="28"/>
          <w:szCs w:val="28"/>
        </w:rPr>
        <w:t xml:space="preserve"> через которые можно пройти в указанные помещения</w:t>
      </w:r>
      <w:r w:rsidR="00665D3D" w:rsidRPr="00BE0BBC">
        <w:rPr>
          <w:rFonts w:ascii="Times New Roman" w:hAnsi="Times New Roman"/>
          <w:color w:val="000000" w:themeColor="text1"/>
          <w:sz w:val="28"/>
          <w:szCs w:val="28"/>
        </w:rPr>
        <w:t>,</w:t>
      </w:r>
      <w:r w:rsidRPr="00BE0BBC">
        <w:rPr>
          <w:rFonts w:ascii="Times New Roman" w:hAnsi="Times New Roman"/>
          <w:color w:val="000000" w:themeColor="text1"/>
          <w:sz w:val="28"/>
          <w:szCs w:val="28"/>
        </w:rPr>
        <w:t xml:space="preserve"> не допускается.</w:t>
      </w:r>
    </w:p>
    <w:p w:rsidR="009D652C" w:rsidRPr="00BE0BBC" w:rsidRDefault="009D652C" w:rsidP="0082003C">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6. Утвердить перечень организаций и объектов, расположенных на </w:t>
      </w:r>
      <w:r w:rsidRPr="00E53FE8">
        <w:rPr>
          <w:rFonts w:ascii="Times New Roman" w:hAnsi="Times New Roman"/>
          <w:color w:val="000000" w:themeColor="text1"/>
          <w:sz w:val="28"/>
          <w:szCs w:val="28"/>
        </w:rPr>
        <w:t xml:space="preserve">территории </w:t>
      </w:r>
      <w:r w:rsidR="006D0162" w:rsidRPr="00E53FE8">
        <w:rPr>
          <w:rFonts w:ascii="Times New Roman" w:hAnsi="Times New Roman"/>
          <w:color w:val="000000" w:themeColor="text1"/>
          <w:spacing w:val="-11"/>
          <w:sz w:val="28"/>
          <w:szCs w:val="28"/>
        </w:rPr>
        <w:t>муниципального района  « Оловяннинский район,</w:t>
      </w:r>
      <w:r w:rsidR="006D0162" w:rsidRPr="00BE0BBC">
        <w:rPr>
          <w:rFonts w:ascii="Times New Roman" w:hAnsi="Times New Roman"/>
          <w:b/>
          <w:i/>
          <w:color w:val="000000" w:themeColor="text1"/>
          <w:spacing w:val="-11"/>
          <w:sz w:val="28"/>
          <w:szCs w:val="28"/>
        </w:rPr>
        <w:t xml:space="preserve"> </w:t>
      </w:r>
      <w:r w:rsidR="005905E5" w:rsidRPr="00BE0BBC">
        <w:rPr>
          <w:rFonts w:ascii="Times New Roman" w:hAnsi="Times New Roman"/>
          <w:color w:val="000000" w:themeColor="text1"/>
          <w:sz w:val="28"/>
          <w:szCs w:val="28"/>
        </w:rPr>
        <w:t xml:space="preserve">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w:t>
      </w:r>
      <w:r w:rsidR="006D0162" w:rsidRPr="00BE0BBC">
        <w:rPr>
          <w:rFonts w:ascii="Times New Roman" w:hAnsi="Times New Roman"/>
          <w:color w:val="000000" w:themeColor="text1"/>
          <w:sz w:val="28"/>
          <w:szCs w:val="28"/>
        </w:rPr>
        <w:t>ложению № 1 к настоящему  постановлению</w:t>
      </w:r>
      <w:r w:rsidR="005905E5" w:rsidRPr="00BE0BBC">
        <w:rPr>
          <w:rFonts w:ascii="Times New Roman" w:hAnsi="Times New Roman"/>
          <w:color w:val="000000" w:themeColor="text1"/>
          <w:sz w:val="28"/>
          <w:szCs w:val="28"/>
        </w:rPr>
        <w:t>.</w:t>
      </w:r>
    </w:p>
    <w:p w:rsidR="000B512D" w:rsidRPr="00BE0BBC" w:rsidRDefault="00E53FE8"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7.</w:t>
      </w:r>
      <w:r w:rsidR="009D652C" w:rsidRPr="00BE0BBC">
        <w:rPr>
          <w:rFonts w:ascii="Times New Roman" w:hAnsi="Times New Roman"/>
          <w:color w:val="000000" w:themeColor="text1"/>
          <w:sz w:val="28"/>
          <w:szCs w:val="28"/>
        </w:rPr>
        <w:t>Утвердить схемы границ прилегающих территорий</w:t>
      </w:r>
      <w:r w:rsidR="008D7084" w:rsidRPr="00BE0BBC">
        <w:rPr>
          <w:rFonts w:ascii="Times New Roman" w:hAnsi="Times New Roman"/>
          <w:color w:val="000000" w:themeColor="text1"/>
          <w:sz w:val="28"/>
          <w:szCs w:val="28"/>
        </w:rPr>
        <w:t>,</w:t>
      </w:r>
      <w:r w:rsidR="00C054BE" w:rsidRPr="00BE0BBC">
        <w:rPr>
          <w:rFonts w:ascii="Times New Roman" w:hAnsi="Times New Roman"/>
          <w:color w:val="000000" w:themeColor="text1"/>
          <w:sz w:val="28"/>
          <w:szCs w:val="28"/>
        </w:rPr>
        <w:t xml:space="preserve"> согласно приложению № 2</w:t>
      </w:r>
      <w:r w:rsidR="006D0162" w:rsidRPr="00BE0BBC">
        <w:rPr>
          <w:rFonts w:ascii="Times New Roman" w:hAnsi="Times New Roman"/>
          <w:color w:val="000000" w:themeColor="text1"/>
          <w:sz w:val="28"/>
          <w:szCs w:val="28"/>
        </w:rPr>
        <w:t xml:space="preserve"> к настоя</w:t>
      </w:r>
      <w:r w:rsidR="00EC6D35">
        <w:rPr>
          <w:rFonts w:ascii="Times New Roman" w:hAnsi="Times New Roman"/>
          <w:color w:val="000000" w:themeColor="text1"/>
          <w:sz w:val="28"/>
          <w:szCs w:val="28"/>
        </w:rPr>
        <w:t>щему постановлению</w:t>
      </w:r>
    </w:p>
    <w:p w:rsidR="00880BCB" w:rsidRPr="00BE0BBC" w:rsidRDefault="00E53FE8" w:rsidP="00880BCB">
      <w:pPr>
        <w:ind w:firstLine="708"/>
        <w:rPr>
          <w:rFonts w:ascii="Times New Roman" w:hAnsi="Times New Roman"/>
          <w:sz w:val="28"/>
          <w:szCs w:val="28"/>
        </w:rPr>
      </w:pPr>
      <w:r>
        <w:rPr>
          <w:rFonts w:ascii="Times New Roman" w:hAnsi="Times New Roman"/>
          <w:sz w:val="28"/>
          <w:szCs w:val="28"/>
        </w:rPr>
        <w:t>8.</w:t>
      </w:r>
      <w:r w:rsidR="00880BCB" w:rsidRPr="00BE0BBC">
        <w:rPr>
          <w:rFonts w:ascii="Times New Roman" w:hAnsi="Times New Roman"/>
          <w:sz w:val="28"/>
          <w:szCs w:val="28"/>
        </w:rPr>
        <w:t>Настоящее постановление опубликовать в печатном издании «Аргументы и факты</w:t>
      </w:r>
      <w:r w:rsidR="0007630B" w:rsidRPr="00BE0BBC">
        <w:rPr>
          <w:rFonts w:ascii="Times New Roman" w:hAnsi="Times New Roman"/>
          <w:sz w:val="28"/>
          <w:szCs w:val="28"/>
        </w:rPr>
        <w:t xml:space="preserve"> </w:t>
      </w:r>
      <w:r w:rsidR="00880BCB" w:rsidRPr="00BE0BBC">
        <w:rPr>
          <w:rFonts w:ascii="Times New Roman" w:hAnsi="Times New Roman"/>
          <w:sz w:val="28"/>
          <w:szCs w:val="28"/>
        </w:rPr>
        <w:t>- Забайкалье» и размесить на официальном сайте администрации муниципального района «Оловяннинский район» в информационно</w:t>
      </w:r>
      <w:r w:rsidR="001C367B">
        <w:rPr>
          <w:rFonts w:ascii="Times New Roman" w:hAnsi="Times New Roman"/>
          <w:sz w:val="28"/>
          <w:szCs w:val="28"/>
        </w:rPr>
        <w:t xml:space="preserve"> </w:t>
      </w:r>
      <w:r w:rsidR="00880BCB" w:rsidRPr="00BE0BBC">
        <w:rPr>
          <w:rFonts w:ascii="Times New Roman" w:hAnsi="Times New Roman"/>
          <w:sz w:val="28"/>
          <w:szCs w:val="28"/>
        </w:rPr>
        <w:t>- телекоммуникационной сети «Интернет», по адресу: http://оловян.забайкальский край.</w:t>
      </w:r>
      <w:r w:rsidR="0007630B" w:rsidRPr="00BE0BBC">
        <w:rPr>
          <w:rFonts w:ascii="Times New Roman" w:hAnsi="Times New Roman"/>
          <w:sz w:val="28"/>
          <w:szCs w:val="28"/>
        </w:rPr>
        <w:t xml:space="preserve"> р</w:t>
      </w:r>
      <w:r w:rsidR="00880BCB" w:rsidRPr="00BE0BBC">
        <w:rPr>
          <w:rFonts w:ascii="Times New Roman" w:hAnsi="Times New Roman"/>
          <w:sz w:val="28"/>
          <w:szCs w:val="28"/>
        </w:rPr>
        <w:t>ф</w:t>
      </w:r>
      <w:r w:rsidR="0007630B" w:rsidRPr="00BE0BBC">
        <w:rPr>
          <w:rFonts w:ascii="Times New Roman" w:hAnsi="Times New Roman"/>
          <w:sz w:val="28"/>
          <w:szCs w:val="28"/>
        </w:rPr>
        <w:t>.</w:t>
      </w:r>
    </w:p>
    <w:p w:rsidR="00D50C2C" w:rsidRPr="00BE0BBC" w:rsidRDefault="00880BCB" w:rsidP="00D50C2C">
      <w:pPr>
        <w:rPr>
          <w:rFonts w:ascii="Times New Roman" w:hAnsi="Times New Roman"/>
          <w:bCs/>
          <w:sz w:val="28"/>
          <w:szCs w:val="28"/>
          <w:u w:val="single"/>
        </w:rPr>
      </w:pPr>
      <w:r w:rsidRPr="00BE0BBC">
        <w:rPr>
          <w:rFonts w:ascii="Times New Roman" w:hAnsi="Times New Roman"/>
          <w:sz w:val="28"/>
          <w:szCs w:val="28"/>
        </w:rPr>
        <w:t>9.</w:t>
      </w:r>
      <w:r w:rsidR="00D50C2C" w:rsidRPr="00BE0BBC">
        <w:rPr>
          <w:rFonts w:ascii="Times New Roman" w:hAnsi="Times New Roman"/>
          <w:sz w:val="28"/>
          <w:szCs w:val="28"/>
        </w:rPr>
        <w:t xml:space="preserve">  Постановление от </w:t>
      </w:r>
      <w:r w:rsidR="00E53FE8">
        <w:rPr>
          <w:rFonts w:ascii="Times New Roman" w:hAnsi="Times New Roman"/>
          <w:bCs/>
          <w:sz w:val="28"/>
          <w:szCs w:val="28"/>
        </w:rPr>
        <w:t xml:space="preserve">25 октября  2018 № </w:t>
      </w:r>
      <w:r w:rsidR="00D50C2C" w:rsidRPr="00BE0BBC">
        <w:rPr>
          <w:rFonts w:ascii="Times New Roman" w:hAnsi="Times New Roman"/>
          <w:bCs/>
          <w:sz w:val="28"/>
          <w:szCs w:val="28"/>
        </w:rPr>
        <w:t xml:space="preserve">355 </w:t>
      </w:r>
      <w:r w:rsidR="00D50C2C" w:rsidRPr="00BE0BBC">
        <w:rPr>
          <w:rFonts w:ascii="Times New Roman" w:hAnsi="Times New Roman"/>
          <w:color w:val="000000"/>
          <w:sz w:val="28"/>
          <w:szCs w:val="28"/>
        </w:rPr>
        <w:t>«Об  оп</w:t>
      </w:r>
      <w:r w:rsidR="00E53FE8">
        <w:rPr>
          <w:rFonts w:ascii="Times New Roman" w:hAnsi="Times New Roman"/>
          <w:color w:val="000000"/>
          <w:sz w:val="28"/>
          <w:szCs w:val="28"/>
        </w:rPr>
        <w:t xml:space="preserve">ределении  границ прилегающих </w:t>
      </w:r>
      <w:r w:rsidR="00D50C2C" w:rsidRPr="00BE0BBC">
        <w:rPr>
          <w:rFonts w:ascii="Times New Roman" w:hAnsi="Times New Roman"/>
          <w:color w:val="000000"/>
          <w:sz w:val="28"/>
          <w:szCs w:val="28"/>
        </w:rPr>
        <w:t>территорий к организациям и (или) объектам   на  которых  не допускается розничная продажа алкогольной продукции на территории  муниципального района</w:t>
      </w:r>
      <w:r w:rsidR="00D50C2C" w:rsidRPr="00BE0BBC">
        <w:rPr>
          <w:rFonts w:ascii="Times New Roman" w:hAnsi="Times New Roman"/>
          <w:bCs/>
          <w:sz w:val="28"/>
          <w:szCs w:val="28"/>
          <w:u w:val="single"/>
        </w:rPr>
        <w:t xml:space="preserve">   </w:t>
      </w:r>
      <w:r w:rsidR="00D50C2C" w:rsidRPr="00BE0BBC">
        <w:rPr>
          <w:rFonts w:ascii="Times New Roman" w:hAnsi="Times New Roman"/>
          <w:color w:val="000000"/>
          <w:sz w:val="28"/>
          <w:szCs w:val="28"/>
        </w:rPr>
        <w:t>«Оловяннинский район» считать утратившим силу.</w:t>
      </w:r>
    </w:p>
    <w:p w:rsidR="001C367B" w:rsidRDefault="00E53FE8" w:rsidP="00D50C2C">
      <w:pPr>
        <w:rPr>
          <w:rFonts w:ascii="Times New Roman" w:hAnsi="Times New Roman"/>
          <w:sz w:val="28"/>
          <w:szCs w:val="28"/>
        </w:rPr>
      </w:pPr>
      <w:r>
        <w:rPr>
          <w:rFonts w:ascii="Times New Roman" w:hAnsi="Times New Roman"/>
          <w:sz w:val="28"/>
          <w:szCs w:val="28"/>
        </w:rPr>
        <w:t>10.</w:t>
      </w:r>
      <w:r w:rsidR="00880BCB" w:rsidRPr="00BE0BBC">
        <w:rPr>
          <w:rFonts w:ascii="Times New Roman" w:hAnsi="Times New Roman"/>
          <w:sz w:val="28"/>
          <w:szCs w:val="28"/>
        </w:rPr>
        <w:t xml:space="preserve">Контроль за исполнением настоящего постановления возложить на  заместителя </w:t>
      </w:r>
      <w:r w:rsidR="001C367B">
        <w:rPr>
          <w:rFonts w:ascii="Times New Roman" w:hAnsi="Times New Roman"/>
          <w:sz w:val="28"/>
          <w:szCs w:val="28"/>
        </w:rPr>
        <w:t xml:space="preserve">      </w:t>
      </w:r>
      <w:r w:rsidR="00880BCB" w:rsidRPr="00BE0BBC">
        <w:rPr>
          <w:rFonts w:ascii="Times New Roman" w:hAnsi="Times New Roman"/>
          <w:sz w:val="28"/>
          <w:szCs w:val="28"/>
        </w:rPr>
        <w:t>руководител</w:t>
      </w:r>
      <w:r w:rsidR="001C367B">
        <w:rPr>
          <w:rFonts w:ascii="Times New Roman" w:hAnsi="Times New Roman"/>
          <w:sz w:val="28"/>
          <w:szCs w:val="28"/>
        </w:rPr>
        <w:t xml:space="preserve">я    администрации     муниципального   </w:t>
      </w:r>
      <w:r w:rsidR="00880BCB" w:rsidRPr="00BE0BBC">
        <w:rPr>
          <w:rFonts w:ascii="Times New Roman" w:hAnsi="Times New Roman"/>
          <w:sz w:val="28"/>
          <w:szCs w:val="28"/>
        </w:rPr>
        <w:t xml:space="preserve">района </w:t>
      </w:r>
    </w:p>
    <w:p w:rsidR="00880BCB" w:rsidRPr="00BE0BBC" w:rsidRDefault="00880BCB" w:rsidP="001C367B">
      <w:pPr>
        <w:ind w:firstLine="0"/>
        <w:rPr>
          <w:rFonts w:ascii="Times New Roman" w:hAnsi="Times New Roman"/>
          <w:sz w:val="28"/>
          <w:szCs w:val="28"/>
        </w:rPr>
      </w:pPr>
      <w:r w:rsidRPr="00BE0BBC">
        <w:rPr>
          <w:rFonts w:ascii="Times New Roman" w:hAnsi="Times New Roman"/>
          <w:sz w:val="28"/>
          <w:szCs w:val="28"/>
        </w:rPr>
        <w:t xml:space="preserve">« Оловяннинский район»  по финансам и экономике О.Н. Шадрину. </w:t>
      </w:r>
    </w:p>
    <w:p w:rsidR="00064240" w:rsidRDefault="00D50C2C" w:rsidP="0035519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11</w:t>
      </w:r>
      <w:r w:rsidR="00B27549" w:rsidRPr="00BE0BBC">
        <w:rPr>
          <w:rFonts w:ascii="Times New Roman" w:hAnsi="Times New Roman"/>
          <w:color w:val="000000" w:themeColor="text1"/>
          <w:sz w:val="28"/>
          <w:szCs w:val="28"/>
        </w:rPr>
        <w:t>. Настоящее</w:t>
      </w:r>
      <w:r w:rsidR="00BC40E2" w:rsidRPr="00BE0BBC">
        <w:rPr>
          <w:rFonts w:ascii="Times New Roman" w:hAnsi="Times New Roman"/>
          <w:color w:val="000000" w:themeColor="text1"/>
          <w:sz w:val="28"/>
          <w:szCs w:val="28"/>
        </w:rPr>
        <w:t xml:space="preserve"> постановление </w:t>
      </w:r>
      <w:r w:rsidR="00B27549" w:rsidRPr="00BE0BBC">
        <w:rPr>
          <w:rFonts w:ascii="Times New Roman" w:hAnsi="Times New Roman"/>
          <w:color w:val="000000" w:themeColor="text1"/>
          <w:sz w:val="28"/>
          <w:szCs w:val="28"/>
        </w:rPr>
        <w:t xml:space="preserve"> направить в орган исполнительной власти Забайкальского края, осуществляющий лицензирование розничной продажи алкогольной продукции не позднее 1 месяца со дня его принятия.</w:t>
      </w:r>
    </w:p>
    <w:p w:rsidR="00355199" w:rsidRDefault="00355199" w:rsidP="00355199">
      <w:pPr>
        <w:autoSpaceDE w:val="0"/>
        <w:autoSpaceDN w:val="0"/>
        <w:adjustRightInd w:val="0"/>
        <w:ind w:firstLine="709"/>
        <w:rPr>
          <w:rFonts w:ascii="Times New Roman" w:hAnsi="Times New Roman"/>
          <w:color w:val="000000" w:themeColor="text1"/>
          <w:sz w:val="28"/>
          <w:szCs w:val="28"/>
        </w:rPr>
      </w:pPr>
    </w:p>
    <w:p w:rsidR="00355199" w:rsidRPr="00355199" w:rsidRDefault="00355199" w:rsidP="00355199">
      <w:pPr>
        <w:autoSpaceDE w:val="0"/>
        <w:autoSpaceDN w:val="0"/>
        <w:adjustRightInd w:val="0"/>
        <w:ind w:firstLine="709"/>
        <w:rPr>
          <w:rFonts w:ascii="Times New Roman" w:hAnsi="Times New Roman"/>
          <w:color w:val="000000" w:themeColor="text1"/>
          <w:sz w:val="28"/>
          <w:szCs w:val="28"/>
        </w:rPr>
      </w:pPr>
    </w:p>
    <w:p w:rsidR="00D50C2C" w:rsidRPr="00BE0BBC" w:rsidRDefault="00064240" w:rsidP="0019284B">
      <w:pPr>
        <w:ind w:firstLine="0"/>
        <w:rPr>
          <w:rFonts w:ascii="Times New Roman" w:hAnsi="Times New Roman"/>
          <w:color w:val="000000" w:themeColor="text1"/>
          <w:sz w:val="28"/>
          <w:szCs w:val="28"/>
        </w:rPr>
      </w:pPr>
      <w:r w:rsidRPr="00BE0BBC">
        <w:rPr>
          <w:rFonts w:ascii="Times New Roman" w:hAnsi="Times New Roman"/>
          <w:color w:val="000000" w:themeColor="text1"/>
          <w:sz w:val="28"/>
          <w:szCs w:val="28"/>
        </w:rPr>
        <w:t>Глава муниципального района</w:t>
      </w:r>
      <w:r w:rsidR="00D50C2C" w:rsidRPr="00BE0BBC">
        <w:rPr>
          <w:rFonts w:ascii="Times New Roman" w:hAnsi="Times New Roman"/>
          <w:color w:val="000000" w:themeColor="text1"/>
          <w:sz w:val="28"/>
          <w:szCs w:val="28"/>
        </w:rPr>
        <w:t xml:space="preserve">                                                        </w:t>
      </w:r>
    </w:p>
    <w:p w:rsidR="00E45440" w:rsidRPr="00BE0BBC" w:rsidRDefault="00D50C2C" w:rsidP="0019284B">
      <w:pPr>
        <w:ind w:firstLine="0"/>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 Оловяннинский район» </w:t>
      </w:r>
      <w:r w:rsidR="009D5356" w:rsidRPr="00BE0BBC">
        <w:rPr>
          <w:rFonts w:ascii="Times New Roman" w:hAnsi="Times New Roman"/>
          <w:color w:val="000000" w:themeColor="text1"/>
          <w:sz w:val="28"/>
          <w:szCs w:val="28"/>
        </w:rPr>
        <w:t xml:space="preserve">  </w:t>
      </w:r>
      <w:r w:rsidR="009D5356" w:rsidRPr="00BE0BBC">
        <w:rPr>
          <w:rFonts w:ascii="Times New Roman" w:hAnsi="Times New Roman"/>
          <w:color w:val="000000" w:themeColor="text1"/>
          <w:sz w:val="28"/>
          <w:szCs w:val="28"/>
        </w:rPr>
        <w:tab/>
      </w:r>
      <w:r w:rsidR="00E53FE8">
        <w:rPr>
          <w:rFonts w:ascii="Times New Roman" w:hAnsi="Times New Roman"/>
          <w:color w:val="000000" w:themeColor="text1"/>
          <w:sz w:val="28"/>
          <w:szCs w:val="28"/>
        </w:rPr>
        <w:t xml:space="preserve">                                                       </w:t>
      </w:r>
      <w:r w:rsidR="00E53FE8" w:rsidRPr="00BE0BBC">
        <w:rPr>
          <w:rFonts w:ascii="Times New Roman" w:hAnsi="Times New Roman"/>
          <w:color w:val="000000" w:themeColor="text1"/>
          <w:sz w:val="28"/>
          <w:szCs w:val="28"/>
        </w:rPr>
        <w:t>А.В. Антошкин</w:t>
      </w:r>
    </w:p>
    <w:p w:rsidR="00E45440" w:rsidRPr="00BE0BBC" w:rsidRDefault="00E45440" w:rsidP="0019284B">
      <w:pPr>
        <w:ind w:firstLine="0"/>
        <w:rPr>
          <w:rFonts w:ascii="Times New Roman" w:hAnsi="Times New Roman"/>
          <w:i/>
          <w:color w:val="000000" w:themeColor="text1"/>
          <w:sz w:val="28"/>
          <w:szCs w:val="28"/>
        </w:rPr>
      </w:pPr>
    </w:p>
    <w:p w:rsidR="00E45440" w:rsidRDefault="00E45440" w:rsidP="006A75C7">
      <w:pPr>
        <w:autoSpaceDE w:val="0"/>
        <w:autoSpaceDN w:val="0"/>
        <w:adjustRightInd w:val="0"/>
        <w:ind w:firstLine="0"/>
        <w:outlineLvl w:val="0"/>
        <w:rPr>
          <w:rFonts w:ascii="Times New Roman" w:hAnsi="Times New Roman"/>
          <w:i/>
          <w:color w:val="000000" w:themeColor="text1"/>
          <w:sz w:val="28"/>
          <w:szCs w:val="28"/>
        </w:rPr>
      </w:pPr>
    </w:p>
    <w:p w:rsidR="00E53FE8" w:rsidRDefault="00E53FE8" w:rsidP="006A75C7">
      <w:pPr>
        <w:autoSpaceDE w:val="0"/>
        <w:autoSpaceDN w:val="0"/>
        <w:adjustRightInd w:val="0"/>
        <w:ind w:firstLine="0"/>
        <w:outlineLvl w:val="0"/>
        <w:rPr>
          <w:rFonts w:ascii="Times New Roman" w:hAnsi="Times New Roman"/>
          <w:i/>
          <w:color w:val="000000" w:themeColor="text1"/>
          <w:sz w:val="28"/>
          <w:szCs w:val="28"/>
        </w:rPr>
      </w:pPr>
    </w:p>
    <w:p w:rsidR="00E53FE8" w:rsidRPr="00BE0BBC" w:rsidRDefault="00E53FE8" w:rsidP="006A75C7">
      <w:pPr>
        <w:autoSpaceDE w:val="0"/>
        <w:autoSpaceDN w:val="0"/>
        <w:adjustRightInd w:val="0"/>
        <w:ind w:firstLine="0"/>
        <w:outlineLvl w:val="0"/>
        <w:rPr>
          <w:rFonts w:ascii="Times New Roman" w:hAnsi="Times New Roman"/>
          <w:sz w:val="28"/>
          <w:szCs w:val="28"/>
        </w:rPr>
      </w:pP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355199" w:rsidRDefault="00355199"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Приложение № 1</w:t>
      </w: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к постановлению администрации</w:t>
      </w: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муниципальног</w:t>
      </w:r>
      <w:r w:rsidR="008353A0">
        <w:rPr>
          <w:rFonts w:ascii="Times New Roman" w:hAnsi="Times New Roman"/>
          <w:sz w:val="28"/>
          <w:szCs w:val="28"/>
        </w:rPr>
        <w:t>о района «Оловяннинский район</w:t>
      </w:r>
      <w:r w:rsidRPr="00BE0BBC">
        <w:rPr>
          <w:rFonts w:ascii="Times New Roman" w:hAnsi="Times New Roman"/>
          <w:sz w:val="28"/>
          <w:szCs w:val="28"/>
        </w:rPr>
        <w:t>»</w:t>
      </w:r>
    </w:p>
    <w:p w:rsidR="00E45440" w:rsidRPr="00BE0BBC" w:rsidRDefault="00E45440" w:rsidP="00A64833">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 xml:space="preserve">                                                        от </w:t>
      </w:r>
      <w:r w:rsidR="00A64833">
        <w:rPr>
          <w:rFonts w:ascii="Times New Roman" w:hAnsi="Times New Roman"/>
          <w:sz w:val="28"/>
          <w:szCs w:val="28"/>
          <w:u w:val="single"/>
        </w:rPr>
        <w:t xml:space="preserve">«    </w:t>
      </w:r>
      <w:r w:rsidRPr="00BE0BBC">
        <w:rPr>
          <w:rFonts w:ascii="Times New Roman" w:hAnsi="Times New Roman"/>
          <w:sz w:val="28"/>
          <w:szCs w:val="28"/>
          <w:u w:val="single"/>
        </w:rPr>
        <w:t>»</w:t>
      </w:r>
      <w:r w:rsidR="00A64833">
        <w:rPr>
          <w:rFonts w:ascii="Times New Roman" w:hAnsi="Times New Roman"/>
          <w:sz w:val="28"/>
          <w:szCs w:val="28"/>
          <w:u w:val="single"/>
        </w:rPr>
        <w:t xml:space="preserve">          </w:t>
      </w:r>
      <w:r w:rsidRPr="00BE0BBC">
        <w:rPr>
          <w:rFonts w:ascii="Times New Roman" w:hAnsi="Times New Roman"/>
          <w:sz w:val="28"/>
          <w:szCs w:val="28"/>
          <w:u w:val="single"/>
        </w:rPr>
        <w:t xml:space="preserve">        </w:t>
      </w:r>
      <w:r w:rsidR="008353A0">
        <w:rPr>
          <w:rFonts w:ascii="Times New Roman" w:hAnsi="Times New Roman"/>
          <w:sz w:val="28"/>
          <w:szCs w:val="28"/>
        </w:rPr>
        <w:t>2021</w:t>
      </w:r>
      <w:r w:rsidRPr="00BE0BBC">
        <w:rPr>
          <w:rFonts w:ascii="Times New Roman" w:hAnsi="Times New Roman"/>
          <w:sz w:val="28"/>
          <w:szCs w:val="28"/>
        </w:rPr>
        <w:t xml:space="preserve">    года   </w:t>
      </w:r>
      <w:r w:rsidRPr="00BE0BBC">
        <w:rPr>
          <w:rFonts w:ascii="Times New Roman" w:hAnsi="Times New Roman"/>
          <w:sz w:val="28"/>
          <w:szCs w:val="28"/>
          <w:u w:val="single"/>
        </w:rPr>
        <w:t>№</w:t>
      </w:r>
      <w:r w:rsidR="008353A0">
        <w:rPr>
          <w:rFonts w:ascii="Times New Roman" w:hAnsi="Times New Roman"/>
          <w:sz w:val="28"/>
          <w:szCs w:val="28"/>
        </w:rPr>
        <w:t>_____</w:t>
      </w:r>
      <w:r w:rsidRPr="00BE0BBC">
        <w:rPr>
          <w:rFonts w:ascii="Times New Roman" w:hAnsi="Times New Roman"/>
          <w:sz w:val="28"/>
          <w:szCs w:val="28"/>
          <w:u w:val="single"/>
        </w:rPr>
        <w:t xml:space="preserve">   </w:t>
      </w:r>
    </w:p>
    <w:p w:rsidR="00E45440" w:rsidRPr="00BE0BBC" w:rsidRDefault="00E45440" w:rsidP="00E45440">
      <w:pPr>
        <w:autoSpaceDE w:val="0"/>
        <w:autoSpaceDN w:val="0"/>
        <w:adjustRightInd w:val="0"/>
        <w:ind w:firstLine="540"/>
        <w:jc w:val="right"/>
        <w:outlineLvl w:val="0"/>
        <w:rPr>
          <w:rFonts w:ascii="Times New Roman" w:hAnsi="Times New Roman"/>
        </w:rPr>
      </w:pPr>
    </w:p>
    <w:p w:rsidR="00E45440" w:rsidRPr="00BE0BBC" w:rsidRDefault="00E45440" w:rsidP="00E45440">
      <w:pPr>
        <w:autoSpaceDE w:val="0"/>
        <w:autoSpaceDN w:val="0"/>
        <w:adjustRightInd w:val="0"/>
        <w:ind w:firstLine="540"/>
        <w:jc w:val="right"/>
        <w:outlineLvl w:val="0"/>
        <w:rPr>
          <w:rFonts w:ascii="Times New Roman" w:hAnsi="Times New Roman"/>
        </w:rPr>
      </w:pPr>
    </w:p>
    <w:p w:rsidR="00E669FC" w:rsidRDefault="00E45440" w:rsidP="00E45440">
      <w:pPr>
        <w:autoSpaceDE w:val="0"/>
        <w:autoSpaceDN w:val="0"/>
        <w:adjustRightInd w:val="0"/>
        <w:ind w:firstLine="0"/>
        <w:jc w:val="center"/>
        <w:rPr>
          <w:rFonts w:ascii="Times New Roman" w:hAnsi="Times New Roman"/>
          <w:b/>
          <w:bCs/>
          <w:color w:val="000000"/>
          <w:sz w:val="28"/>
          <w:szCs w:val="28"/>
        </w:rPr>
      </w:pPr>
      <w:r w:rsidRPr="00355199">
        <w:rPr>
          <w:rFonts w:ascii="Times New Roman" w:hAnsi="Times New Roman"/>
          <w:b/>
          <w:bCs/>
          <w:sz w:val="28"/>
          <w:szCs w:val="28"/>
        </w:rPr>
        <w:t xml:space="preserve">Перечень </w:t>
      </w:r>
      <w:r w:rsidRPr="00355199">
        <w:rPr>
          <w:rFonts w:ascii="Times New Roman" w:hAnsi="Times New Roman"/>
          <w:b/>
          <w:bCs/>
          <w:color w:val="000000"/>
          <w:sz w:val="28"/>
          <w:szCs w:val="28"/>
        </w:rPr>
        <w:t>организаций и объектов,</w:t>
      </w:r>
    </w:p>
    <w:p w:rsidR="00E45440" w:rsidRPr="00355199" w:rsidRDefault="00E45440" w:rsidP="00E45440">
      <w:pPr>
        <w:autoSpaceDE w:val="0"/>
        <w:autoSpaceDN w:val="0"/>
        <w:adjustRightInd w:val="0"/>
        <w:ind w:firstLine="0"/>
        <w:jc w:val="center"/>
        <w:rPr>
          <w:rFonts w:ascii="Times New Roman" w:hAnsi="Times New Roman"/>
          <w:b/>
          <w:bCs/>
          <w:sz w:val="28"/>
          <w:szCs w:val="28"/>
        </w:rPr>
      </w:pPr>
      <w:r w:rsidRPr="00355199">
        <w:rPr>
          <w:rFonts w:ascii="Times New Roman" w:hAnsi="Times New Roman"/>
          <w:b/>
          <w:bCs/>
          <w:color w:val="000000"/>
          <w:sz w:val="28"/>
          <w:szCs w:val="28"/>
        </w:rPr>
        <w:t xml:space="preserve"> на прилегающих территориях к  которым </w:t>
      </w:r>
      <w:r w:rsidRPr="00355199">
        <w:rPr>
          <w:rFonts w:ascii="Times New Roman" w:hAnsi="Times New Roman"/>
          <w:b/>
          <w:bCs/>
          <w:sz w:val="28"/>
          <w:szCs w:val="28"/>
        </w:rPr>
        <w:t xml:space="preserve">не допускается розничная </w:t>
      </w:r>
      <w:bookmarkStart w:id="0" w:name="_GoBack"/>
      <w:bookmarkEnd w:id="0"/>
      <w:r w:rsidRPr="00355199">
        <w:rPr>
          <w:rFonts w:ascii="Times New Roman" w:hAnsi="Times New Roman"/>
          <w:b/>
          <w:bCs/>
          <w:sz w:val="28"/>
          <w:szCs w:val="28"/>
        </w:rPr>
        <w:t xml:space="preserve">продажа алкогольной продукции </w:t>
      </w:r>
    </w:p>
    <w:p w:rsidR="00E45440" w:rsidRPr="00BE0BBC" w:rsidRDefault="00E45440" w:rsidP="00E45440">
      <w:pPr>
        <w:autoSpaceDE w:val="0"/>
        <w:autoSpaceDN w:val="0"/>
        <w:adjustRightInd w:val="0"/>
        <w:ind w:firstLine="0"/>
        <w:jc w:val="center"/>
        <w:rPr>
          <w:rFonts w:ascii="Times New Roman" w:hAnsi="Times New Roman"/>
          <w:b/>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840"/>
        <w:gridCol w:w="11"/>
        <w:gridCol w:w="4678"/>
        <w:gridCol w:w="3685"/>
      </w:tblGrid>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 xml:space="preserve">N  </w:t>
            </w:r>
            <w:r w:rsidRPr="00BE0BBC">
              <w:rPr>
                <w:rFonts w:ascii="Times New Roman" w:hAnsi="Times New Roman"/>
                <w:b/>
              </w:rPr>
              <w:br/>
              <w:t xml:space="preserve"> п/п</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Наименование учреждения, организации</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Адрес местонахождения</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Городское поселение « Ясногорское»</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 xml:space="preserve"> Дошкольные  учреждения</w:t>
            </w:r>
          </w:p>
        </w:tc>
      </w:tr>
      <w:tr w:rsidR="00E45440" w:rsidRPr="00BE0BBC" w:rsidTr="0007630B">
        <w:trPr>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1.</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МБДОУ  ЦРР детский сад «Алёнушка»</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 xml:space="preserve">п. Ясногорск мкр. Советский 5 </w:t>
            </w:r>
          </w:p>
        </w:tc>
      </w:tr>
      <w:tr w:rsidR="00E45440" w:rsidRPr="00BE0BBC" w:rsidTr="0007630B">
        <w:trPr>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2.</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МБДОУ детский сад «Светлячок»</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мкр. Солнечный 2</w:t>
            </w:r>
          </w:p>
        </w:tc>
      </w:tr>
      <w:tr w:rsidR="00E45440" w:rsidRPr="00BE0BBC" w:rsidTr="0007630B">
        <w:trPr>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3.</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МДОУ «детский сад  « Карусель»</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  мкр. Советский 6</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Образовательные организации</w:t>
            </w:r>
          </w:p>
        </w:tc>
      </w:tr>
      <w:tr w:rsidR="00E45440" w:rsidRPr="00BE0BBC" w:rsidTr="0007630B">
        <w:trPr>
          <w:trHeight w:val="390"/>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4.</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МБОУ Ясногорская СОШ</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мкр. Советский 4</w:t>
            </w:r>
          </w:p>
        </w:tc>
      </w:tr>
      <w:tr w:rsidR="00E45440" w:rsidRPr="00BE0BBC" w:rsidTr="0007630B">
        <w:trPr>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Объекты здравоохранения</w:t>
            </w:r>
          </w:p>
        </w:tc>
      </w:tr>
      <w:tr w:rsidR="00E45440"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5.</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ГУЗ   «Оловяннинская ЦРБ»</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пер. Больничный 7</w:t>
            </w:r>
          </w:p>
        </w:tc>
      </w:tr>
      <w:tr w:rsidR="00BB2FBA"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BB2FBA" w:rsidRPr="00BE0BBC" w:rsidRDefault="00BB2FBA" w:rsidP="00E45440">
            <w:pPr>
              <w:autoSpaceDE w:val="0"/>
              <w:autoSpaceDN w:val="0"/>
              <w:adjustRightInd w:val="0"/>
              <w:ind w:firstLine="0"/>
              <w:jc w:val="center"/>
              <w:rPr>
                <w:rFonts w:ascii="Times New Roman" w:hAnsi="Times New Roman"/>
              </w:rPr>
            </w:pPr>
            <w:r>
              <w:rPr>
                <w:rFonts w:ascii="Times New Roman" w:hAnsi="Times New Roman"/>
              </w:rPr>
              <w:t>6.</w:t>
            </w:r>
          </w:p>
        </w:tc>
        <w:tc>
          <w:tcPr>
            <w:tcW w:w="4689" w:type="dxa"/>
            <w:gridSpan w:val="2"/>
            <w:tcBorders>
              <w:left w:val="single" w:sz="4" w:space="0" w:color="auto"/>
              <w:bottom w:val="single" w:sz="4" w:space="0" w:color="auto"/>
              <w:right w:val="single" w:sz="4" w:space="0" w:color="auto"/>
            </w:tcBorders>
          </w:tcPr>
          <w:p w:rsidR="00BB2FBA" w:rsidRPr="00BB2FBA" w:rsidRDefault="00BB2FBA" w:rsidP="00BB2FBA">
            <w:pPr>
              <w:autoSpaceDE w:val="0"/>
              <w:autoSpaceDN w:val="0"/>
              <w:adjustRightInd w:val="0"/>
              <w:ind w:firstLine="0"/>
              <w:jc w:val="left"/>
              <w:rPr>
                <w:rFonts w:ascii="Times New Roman" w:hAnsi="Times New Roman"/>
              </w:rPr>
            </w:pPr>
            <w:r w:rsidRPr="00BB2FBA">
              <w:rPr>
                <w:rFonts w:ascii="Times New Roman" w:hAnsi="Times New Roman"/>
              </w:rPr>
              <w:t>Частное учреждение здравоохранения  «Клиническая больница «РЖД-Медицина» города Чита»</w:t>
            </w:r>
          </w:p>
          <w:p w:rsidR="00BB2FBA" w:rsidRPr="00BE0BBC" w:rsidRDefault="00BB2FBA" w:rsidP="00E45440">
            <w:pPr>
              <w:autoSpaceDE w:val="0"/>
              <w:autoSpaceDN w:val="0"/>
              <w:adjustRightInd w:val="0"/>
              <w:ind w:firstLine="0"/>
              <w:jc w:val="left"/>
              <w:rPr>
                <w:rFonts w:ascii="Times New Roman" w:hAnsi="Times New Roman"/>
              </w:rPr>
            </w:pPr>
          </w:p>
        </w:tc>
        <w:tc>
          <w:tcPr>
            <w:tcW w:w="3685" w:type="dxa"/>
            <w:tcBorders>
              <w:left w:val="single" w:sz="4" w:space="0" w:color="auto"/>
              <w:bottom w:val="single" w:sz="4" w:space="0" w:color="auto"/>
              <w:right w:val="single" w:sz="4" w:space="0" w:color="auto"/>
            </w:tcBorders>
          </w:tcPr>
          <w:p w:rsidR="00BB2FBA" w:rsidRPr="00BE0BBC" w:rsidRDefault="00BB2FBA" w:rsidP="00E45440">
            <w:pPr>
              <w:autoSpaceDE w:val="0"/>
              <w:autoSpaceDN w:val="0"/>
              <w:adjustRightInd w:val="0"/>
              <w:ind w:firstLine="0"/>
              <w:jc w:val="left"/>
              <w:rPr>
                <w:rFonts w:ascii="Times New Roman" w:hAnsi="Times New Roman"/>
              </w:rPr>
            </w:pPr>
            <w:r>
              <w:rPr>
                <w:rFonts w:ascii="Times New Roman" w:hAnsi="Times New Roman"/>
              </w:rPr>
              <w:t>п</w:t>
            </w:r>
            <w:r w:rsidRPr="00BB2FBA">
              <w:rPr>
                <w:rFonts w:ascii="Times New Roman" w:hAnsi="Times New Roman"/>
              </w:rPr>
              <w:t>. Ясногорск</w:t>
            </w:r>
          </w:p>
        </w:tc>
      </w:tr>
      <w:tr w:rsidR="00DE08C6"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DE08C6" w:rsidRDefault="00DE08C6" w:rsidP="00E45440">
            <w:pPr>
              <w:autoSpaceDE w:val="0"/>
              <w:autoSpaceDN w:val="0"/>
              <w:adjustRightInd w:val="0"/>
              <w:ind w:firstLine="0"/>
              <w:jc w:val="center"/>
              <w:rPr>
                <w:rFonts w:ascii="Times New Roman" w:hAnsi="Times New Roman"/>
              </w:rPr>
            </w:pPr>
            <w:r>
              <w:rPr>
                <w:rFonts w:ascii="Times New Roman" w:hAnsi="Times New Roman"/>
              </w:rPr>
              <w:t>7.</w:t>
            </w:r>
          </w:p>
        </w:tc>
        <w:tc>
          <w:tcPr>
            <w:tcW w:w="4689" w:type="dxa"/>
            <w:gridSpan w:val="2"/>
            <w:tcBorders>
              <w:left w:val="single" w:sz="4" w:space="0" w:color="auto"/>
              <w:bottom w:val="single" w:sz="4" w:space="0" w:color="auto"/>
              <w:right w:val="single" w:sz="4" w:space="0" w:color="auto"/>
            </w:tcBorders>
          </w:tcPr>
          <w:p w:rsidR="00DE08C6" w:rsidRPr="00BB2FBA" w:rsidRDefault="00DE08C6" w:rsidP="00BB2FBA">
            <w:pPr>
              <w:autoSpaceDE w:val="0"/>
              <w:autoSpaceDN w:val="0"/>
              <w:adjustRightInd w:val="0"/>
              <w:ind w:firstLine="0"/>
              <w:jc w:val="left"/>
              <w:rPr>
                <w:rFonts w:ascii="Times New Roman" w:hAnsi="Times New Roman"/>
              </w:rPr>
            </w:pPr>
            <w:r w:rsidRPr="00DE08C6">
              <w:rPr>
                <w:rFonts w:ascii="Times New Roman" w:hAnsi="Times New Roman"/>
              </w:rPr>
              <w:t>Государственное  учреждение социального обслуживания "Комплексный центр социального обслуживания населения "Ясногорский" Забайкальского края</w:t>
            </w:r>
          </w:p>
        </w:tc>
        <w:tc>
          <w:tcPr>
            <w:tcW w:w="3685" w:type="dxa"/>
            <w:tcBorders>
              <w:left w:val="single" w:sz="4" w:space="0" w:color="auto"/>
              <w:bottom w:val="single" w:sz="4" w:space="0" w:color="auto"/>
              <w:right w:val="single" w:sz="4" w:space="0" w:color="auto"/>
            </w:tcBorders>
          </w:tcPr>
          <w:p w:rsidR="00DE08C6" w:rsidRDefault="00DE08C6" w:rsidP="00E45440">
            <w:pPr>
              <w:autoSpaceDE w:val="0"/>
              <w:autoSpaceDN w:val="0"/>
              <w:adjustRightInd w:val="0"/>
              <w:ind w:firstLine="0"/>
              <w:jc w:val="left"/>
              <w:rPr>
                <w:rFonts w:ascii="Times New Roman" w:hAnsi="Times New Roman"/>
              </w:rPr>
            </w:pPr>
            <w:r>
              <w:rPr>
                <w:rFonts w:ascii="Times New Roman" w:hAnsi="Times New Roman"/>
              </w:rPr>
              <w:t>п</w:t>
            </w:r>
            <w:r w:rsidRPr="00DE08C6">
              <w:rPr>
                <w:rFonts w:ascii="Times New Roman" w:hAnsi="Times New Roman"/>
              </w:rPr>
              <w:t>. Ясногорск, ул. Мира, д. 13</w:t>
            </w:r>
          </w:p>
        </w:tc>
      </w:tr>
      <w:tr w:rsidR="00E45440" w:rsidRPr="00BE0BBC" w:rsidTr="0007630B">
        <w:trPr>
          <w:trHeight w:val="400"/>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Вокзал</w:t>
            </w:r>
          </w:p>
        </w:tc>
      </w:tr>
      <w:tr w:rsidR="00E45440"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E45440" w:rsidRPr="00BE0BBC" w:rsidRDefault="00A64833" w:rsidP="00E45440">
            <w:pPr>
              <w:autoSpaceDE w:val="0"/>
              <w:autoSpaceDN w:val="0"/>
              <w:adjustRightInd w:val="0"/>
              <w:ind w:firstLine="0"/>
              <w:jc w:val="center"/>
              <w:rPr>
                <w:rFonts w:ascii="Times New Roman" w:hAnsi="Times New Roman"/>
              </w:rPr>
            </w:pPr>
            <w:r>
              <w:rPr>
                <w:rFonts w:ascii="Times New Roman" w:hAnsi="Times New Roman"/>
              </w:rPr>
              <w:t>8</w:t>
            </w:r>
            <w:r w:rsidR="00E45440" w:rsidRPr="00BE0BBC">
              <w:rPr>
                <w:rFonts w:ascii="Times New Roman" w:hAnsi="Times New Roman"/>
              </w:rPr>
              <w:t>.</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Ж/д станция</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ул. Железнодорожная 12</w:t>
            </w:r>
          </w:p>
        </w:tc>
      </w:tr>
      <w:tr w:rsidR="00DE08C6"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DE08C6" w:rsidRPr="00BE0BBC" w:rsidRDefault="00A64833" w:rsidP="00E45440">
            <w:pPr>
              <w:autoSpaceDE w:val="0"/>
              <w:autoSpaceDN w:val="0"/>
              <w:adjustRightInd w:val="0"/>
              <w:ind w:firstLine="0"/>
              <w:jc w:val="center"/>
              <w:rPr>
                <w:rFonts w:ascii="Times New Roman" w:hAnsi="Times New Roman"/>
              </w:rPr>
            </w:pPr>
            <w:r>
              <w:rPr>
                <w:rFonts w:ascii="Times New Roman" w:hAnsi="Times New Roman"/>
              </w:rPr>
              <w:t>9</w:t>
            </w:r>
            <w:r w:rsidR="00DE08C6">
              <w:rPr>
                <w:rFonts w:ascii="Times New Roman" w:hAnsi="Times New Roman"/>
              </w:rPr>
              <w:t>.</w:t>
            </w:r>
          </w:p>
        </w:tc>
        <w:tc>
          <w:tcPr>
            <w:tcW w:w="4689" w:type="dxa"/>
            <w:gridSpan w:val="2"/>
            <w:tcBorders>
              <w:left w:val="single" w:sz="4" w:space="0" w:color="auto"/>
              <w:bottom w:val="single" w:sz="4" w:space="0" w:color="auto"/>
              <w:right w:val="single" w:sz="4" w:space="0" w:color="auto"/>
            </w:tcBorders>
          </w:tcPr>
          <w:p w:rsidR="00DE08C6" w:rsidRPr="00BE0BBC" w:rsidRDefault="00DE08C6" w:rsidP="00E45440">
            <w:pPr>
              <w:autoSpaceDE w:val="0"/>
              <w:autoSpaceDN w:val="0"/>
              <w:adjustRightInd w:val="0"/>
              <w:ind w:firstLine="0"/>
              <w:jc w:val="left"/>
              <w:rPr>
                <w:rFonts w:ascii="Times New Roman" w:hAnsi="Times New Roman"/>
              </w:rPr>
            </w:pPr>
            <w:r w:rsidRPr="00DE08C6">
              <w:rPr>
                <w:rFonts w:ascii="Times New Roman" w:hAnsi="Times New Roman"/>
              </w:rPr>
              <w:t>Общество с ограниченной ответственностью "Аран"</w:t>
            </w:r>
          </w:p>
        </w:tc>
        <w:tc>
          <w:tcPr>
            <w:tcW w:w="3685" w:type="dxa"/>
            <w:tcBorders>
              <w:left w:val="single" w:sz="4" w:space="0" w:color="auto"/>
              <w:bottom w:val="single" w:sz="4" w:space="0" w:color="auto"/>
              <w:right w:val="single" w:sz="4" w:space="0" w:color="auto"/>
            </w:tcBorders>
          </w:tcPr>
          <w:p w:rsidR="00DE08C6" w:rsidRPr="00BE0BBC" w:rsidRDefault="00DE08C6" w:rsidP="00E45440">
            <w:pPr>
              <w:autoSpaceDE w:val="0"/>
              <w:autoSpaceDN w:val="0"/>
              <w:adjustRightInd w:val="0"/>
              <w:ind w:firstLine="0"/>
              <w:jc w:val="left"/>
              <w:rPr>
                <w:rFonts w:ascii="Times New Roman" w:hAnsi="Times New Roman"/>
              </w:rPr>
            </w:pPr>
            <w:r>
              <w:rPr>
                <w:rFonts w:ascii="Times New Roman" w:hAnsi="Times New Roman"/>
              </w:rPr>
              <w:t>п</w:t>
            </w:r>
            <w:r w:rsidRPr="00DE08C6">
              <w:rPr>
                <w:rFonts w:ascii="Times New Roman" w:hAnsi="Times New Roman"/>
              </w:rPr>
              <w:t>. Ясногорск, ул. Энергетиков, дом 5, пом. 10</w:t>
            </w:r>
          </w:p>
        </w:tc>
      </w:tr>
      <w:tr w:rsidR="00E45440" w:rsidRPr="00BE0BBC" w:rsidTr="0007630B">
        <w:trPr>
          <w:trHeight w:val="400"/>
          <w:tblCellSpacing w:w="5" w:type="nil"/>
        </w:trPr>
        <w:tc>
          <w:tcPr>
            <w:tcW w:w="9214" w:type="dxa"/>
            <w:gridSpan w:val="4"/>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b/>
              </w:rPr>
              <w:t>Культурно-спортивные объекты</w:t>
            </w:r>
          </w:p>
        </w:tc>
      </w:tr>
      <w:tr w:rsidR="00E45440" w:rsidRPr="00BE0BBC" w:rsidTr="0007630B">
        <w:trPr>
          <w:tblCellSpacing w:w="5" w:type="nil"/>
        </w:trPr>
        <w:tc>
          <w:tcPr>
            <w:tcW w:w="851" w:type="dxa"/>
            <w:gridSpan w:val="2"/>
            <w:tcBorders>
              <w:left w:val="single" w:sz="4" w:space="0" w:color="auto"/>
              <w:bottom w:val="single" w:sz="4" w:space="0" w:color="auto"/>
              <w:right w:val="single" w:sz="4" w:space="0" w:color="auto"/>
            </w:tcBorders>
          </w:tcPr>
          <w:p w:rsidR="00E45440" w:rsidRPr="00BE0BBC" w:rsidRDefault="00A64833" w:rsidP="00E45440">
            <w:pPr>
              <w:autoSpaceDE w:val="0"/>
              <w:autoSpaceDN w:val="0"/>
              <w:adjustRightInd w:val="0"/>
              <w:ind w:firstLine="0"/>
              <w:jc w:val="center"/>
              <w:rPr>
                <w:rFonts w:ascii="Times New Roman" w:hAnsi="Times New Roman"/>
                <w:b/>
              </w:rPr>
            </w:pPr>
            <w:r>
              <w:rPr>
                <w:rFonts w:ascii="Times New Roman" w:hAnsi="Times New Roman"/>
              </w:rPr>
              <w:t>10</w:t>
            </w:r>
            <w:r w:rsidR="00E45440" w:rsidRPr="00BE0BBC">
              <w:rPr>
                <w:rFonts w:ascii="Times New Roman" w:hAnsi="Times New Roman"/>
                <w:b/>
              </w:rPr>
              <w:t>.</w:t>
            </w:r>
          </w:p>
        </w:tc>
        <w:tc>
          <w:tcPr>
            <w:tcW w:w="4678" w:type="dxa"/>
            <w:tcBorders>
              <w:left w:val="single" w:sz="4" w:space="0" w:color="auto"/>
              <w:bottom w:val="single" w:sz="4" w:space="0" w:color="auto"/>
              <w:right w:val="single" w:sz="4" w:space="0" w:color="auto"/>
            </w:tcBorders>
          </w:tcPr>
          <w:p w:rsidR="00E45440" w:rsidRPr="00BE0BBC" w:rsidRDefault="00E45440" w:rsidP="0071751D">
            <w:pPr>
              <w:autoSpaceDE w:val="0"/>
              <w:autoSpaceDN w:val="0"/>
              <w:adjustRightInd w:val="0"/>
              <w:ind w:firstLine="0"/>
              <w:jc w:val="left"/>
              <w:rPr>
                <w:rFonts w:ascii="Times New Roman" w:hAnsi="Times New Roman"/>
              </w:rPr>
            </w:pPr>
            <w:r w:rsidRPr="00BE0BBC">
              <w:rPr>
                <w:rFonts w:ascii="Times New Roman" w:hAnsi="Times New Roman"/>
              </w:rPr>
              <w:t>МБУК «Ясногорский культурно - досуговый центр»</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ул. Строителей 10</w:t>
            </w:r>
          </w:p>
        </w:tc>
      </w:tr>
      <w:tr w:rsidR="00E45440"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E45440" w:rsidRPr="00BE0BBC" w:rsidRDefault="00A64833" w:rsidP="00A64833">
            <w:pPr>
              <w:autoSpaceDE w:val="0"/>
              <w:autoSpaceDN w:val="0"/>
              <w:adjustRightInd w:val="0"/>
              <w:ind w:firstLine="0"/>
              <w:rPr>
                <w:rFonts w:ascii="Times New Roman" w:hAnsi="Times New Roman"/>
              </w:rPr>
            </w:pPr>
            <w:r>
              <w:rPr>
                <w:rFonts w:ascii="Times New Roman" w:hAnsi="Times New Roman"/>
              </w:rPr>
              <w:t xml:space="preserve">   11</w:t>
            </w:r>
            <w:r w:rsidR="00E45440" w:rsidRPr="00BE0BBC">
              <w:rPr>
                <w:rFonts w:ascii="Times New Roman" w:hAnsi="Times New Roman"/>
              </w:rPr>
              <w:t>.</w:t>
            </w:r>
          </w:p>
        </w:tc>
        <w:tc>
          <w:tcPr>
            <w:tcW w:w="4689" w:type="dxa"/>
            <w:gridSpan w:val="2"/>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МБОУ «Ясногорский учебно-спортивный центр»</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п. Ясногорск ул. Строителей 12</w:t>
            </w:r>
          </w:p>
        </w:tc>
      </w:tr>
      <w:tr w:rsidR="00A64833"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A64833" w:rsidRDefault="00A64833" w:rsidP="00E45440">
            <w:pPr>
              <w:autoSpaceDE w:val="0"/>
              <w:autoSpaceDN w:val="0"/>
              <w:adjustRightInd w:val="0"/>
              <w:ind w:firstLine="0"/>
              <w:jc w:val="center"/>
              <w:rPr>
                <w:rFonts w:ascii="Times New Roman" w:hAnsi="Times New Roman"/>
              </w:rPr>
            </w:pPr>
            <w:r>
              <w:rPr>
                <w:rFonts w:ascii="Times New Roman" w:hAnsi="Times New Roman"/>
              </w:rPr>
              <w:t>12.</w:t>
            </w:r>
          </w:p>
        </w:tc>
        <w:tc>
          <w:tcPr>
            <w:tcW w:w="4689" w:type="dxa"/>
            <w:gridSpan w:val="2"/>
            <w:tcBorders>
              <w:left w:val="single" w:sz="4" w:space="0" w:color="auto"/>
              <w:bottom w:val="single" w:sz="4" w:space="0" w:color="auto"/>
              <w:right w:val="single" w:sz="4" w:space="0" w:color="auto"/>
            </w:tcBorders>
          </w:tcPr>
          <w:p w:rsidR="00A64833" w:rsidRPr="00BE0BBC" w:rsidRDefault="00A64833" w:rsidP="00E45440">
            <w:pPr>
              <w:autoSpaceDE w:val="0"/>
              <w:autoSpaceDN w:val="0"/>
              <w:adjustRightInd w:val="0"/>
              <w:ind w:firstLine="0"/>
              <w:jc w:val="left"/>
              <w:rPr>
                <w:rFonts w:ascii="Times New Roman" w:hAnsi="Times New Roman"/>
              </w:rPr>
            </w:pPr>
            <w:r w:rsidRPr="00A64833">
              <w:rPr>
                <w:rFonts w:ascii="Times New Roman" w:hAnsi="Times New Roman"/>
              </w:rPr>
              <w:t>Стадион "Энергетик"</w:t>
            </w:r>
          </w:p>
        </w:tc>
        <w:tc>
          <w:tcPr>
            <w:tcW w:w="3685" w:type="dxa"/>
            <w:tcBorders>
              <w:left w:val="single" w:sz="4" w:space="0" w:color="auto"/>
              <w:bottom w:val="single" w:sz="4" w:space="0" w:color="auto"/>
              <w:right w:val="single" w:sz="4" w:space="0" w:color="auto"/>
            </w:tcBorders>
          </w:tcPr>
          <w:p w:rsidR="00A64833" w:rsidRPr="00BE0BBC" w:rsidRDefault="00A64833" w:rsidP="00E45440">
            <w:pPr>
              <w:autoSpaceDE w:val="0"/>
              <w:autoSpaceDN w:val="0"/>
              <w:adjustRightInd w:val="0"/>
              <w:ind w:firstLine="0"/>
              <w:jc w:val="left"/>
              <w:rPr>
                <w:rFonts w:ascii="Times New Roman" w:hAnsi="Times New Roman"/>
              </w:rPr>
            </w:pPr>
            <w:r>
              <w:rPr>
                <w:rFonts w:ascii="Times New Roman" w:hAnsi="Times New Roman"/>
              </w:rPr>
              <w:t>п. Ясногорск, мкр. Степной</w:t>
            </w:r>
          </w:p>
        </w:tc>
      </w:tr>
      <w:tr w:rsidR="00A64833"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A64833" w:rsidRDefault="00A64833" w:rsidP="00E45440">
            <w:pPr>
              <w:autoSpaceDE w:val="0"/>
              <w:autoSpaceDN w:val="0"/>
              <w:adjustRightInd w:val="0"/>
              <w:ind w:firstLine="0"/>
              <w:jc w:val="center"/>
              <w:rPr>
                <w:rFonts w:ascii="Times New Roman" w:hAnsi="Times New Roman"/>
              </w:rPr>
            </w:pPr>
            <w:r>
              <w:rPr>
                <w:rFonts w:ascii="Times New Roman" w:hAnsi="Times New Roman"/>
              </w:rPr>
              <w:t>13.</w:t>
            </w:r>
          </w:p>
        </w:tc>
        <w:tc>
          <w:tcPr>
            <w:tcW w:w="4689" w:type="dxa"/>
            <w:gridSpan w:val="2"/>
            <w:tcBorders>
              <w:left w:val="single" w:sz="4" w:space="0" w:color="auto"/>
              <w:bottom w:val="single" w:sz="4" w:space="0" w:color="auto"/>
              <w:right w:val="single" w:sz="4" w:space="0" w:color="auto"/>
            </w:tcBorders>
          </w:tcPr>
          <w:p w:rsidR="00A64833" w:rsidRPr="00A64833" w:rsidRDefault="00A64833" w:rsidP="00E45440">
            <w:pPr>
              <w:autoSpaceDE w:val="0"/>
              <w:autoSpaceDN w:val="0"/>
              <w:adjustRightInd w:val="0"/>
              <w:ind w:firstLine="0"/>
              <w:jc w:val="left"/>
              <w:rPr>
                <w:rFonts w:ascii="Times New Roman" w:hAnsi="Times New Roman"/>
              </w:rPr>
            </w:pPr>
            <w:r w:rsidRPr="00A64833">
              <w:rPr>
                <w:rFonts w:ascii="Times New Roman" w:hAnsi="Times New Roman"/>
              </w:rPr>
              <w:t>Спортивный зал</w:t>
            </w:r>
          </w:p>
        </w:tc>
        <w:tc>
          <w:tcPr>
            <w:tcW w:w="3685" w:type="dxa"/>
            <w:tcBorders>
              <w:left w:val="single" w:sz="4" w:space="0" w:color="auto"/>
              <w:bottom w:val="single" w:sz="4" w:space="0" w:color="auto"/>
              <w:right w:val="single" w:sz="4" w:space="0" w:color="auto"/>
            </w:tcBorders>
          </w:tcPr>
          <w:p w:rsidR="00A64833" w:rsidRDefault="00A64833" w:rsidP="00E45440">
            <w:pPr>
              <w:autoSpaceDE w:val="0"/>
              <w:autoSpaceDN w:val="0"/>
              <w:adjustRightInd w:val="0"/>
              <w:ind w:firstLine="0"/>
              <w:jc w:val="left"/>
              <w:rPr>
                <w:rFonts w:ascii="Times New Roman" w:hAnsi="Times New Roman"/>
              </w:rPr>
            </w:pPr>
            <w:r w:rsidRPr="00A64833">
              <w:rPr>
                <w:rFonts w:ascii="Times New Roman" w:hAnsi="Times New Roman"/>
              </w:rPr>
              <w:t>п. Ясногорск, мкр. Советский 4а</w:t>
            </w:r>
          </w:p>
        </w:tc>
      </w:tr>
      <w:tr w:rsidR="00A64833" w:rsidRPr="00BE0BBC" w:rsidTr="0007630B">
        <w:trPr>
          <w:trHeight w:val="400"/>
          <w:tblCellSpacing w:w="5" w:type="nil"/>
        </w:trPr>
        <w:tc>
          <w:tcPr>
            <w:tcW w:w="840" w:type="dxa"/>
            <w:tcBorders>
              <w:left w:val="single" w:sz="4" w:space="0" w:color="auto"/>
              <w:bottom w:val="single" w:sz="4" w:space="0" w:color="auto"/>
              <w:right w:val="single" w:sz="4" w:space="0" w:color="auto"/>
            </w:tcBorders>
          </w:tcPr>
          <w:p w:rsidR="00A64833" w:rsidRDefault="00A64833" w:rsidP="00E45440">
            <w:pPr>
              <w:autoSpaceDE w:val="0"/>
              <w:autoSpaceDN w:val="0"/>
              <w:adjustRightInd w:val="0"/>
              <w:ind w:firstLine="0"/>
              <w:jc w:val="center"/>
              <w:rPr>
                <w:rFonts w:ascii="Times New Roman" w:hAnsi="Times New Roman"/>
              </w:rPr>
            </w:pPr>
            <w:r>
              <w:rPr>
                <w:rFonts w:ascii="Times New Roman" w:hAnsi="Times New Roman"/>
              </w:rPr>
              <w:t>14.</w:t>
            </w:r>
          </w:p>
        </w:tc>
        <w:tc>
          <w:tcPr>
            <w:tcW w:w="4689" w:type="dxa"/>
            <w:gridSpan w:val="2"/>
            <w:tcBorders>
              <w:left w:val="single" w:sz="4" w:space="0" w:color="auto"/>
              <w:bottom w:val="single" w:sz="4" w:space="0" w:color="auto"/>
              <w:right w:val="single" w:sz="4" w:space="0" w:color="auto"/>
            </w:tcBorders>
          </w:tcPr>
          <w:p w:rsidR="00A64833" w:rsidRPr="00A64833" w:rsidRDefault="00A64833" w:rsidP="00E45440">
            <w:pPr>
              <w:autoSpaceDE w:val="0"/>
              <w:autoSpaceDN w:val="0"/>
              <w:adjustRightInd w:val="0"/>
              <w:ind w:firstLine="0"/>
              <w:jc w:val="left"/>
              <w:rPr>
                <w:rFonts w:ascii="Times New Roman" w:hAnsi="Times New Roman"/>
              </w:rPr>
            </w:pPr>
            <w:r w:rsidRPr="00A64833">
              <w:rPr>
                <w:rFonts w:ascii="Times New Roman" w:hAnsi="Times New Roman"/>
              </w:rPr>
              <w:t>Хоккейная коробка</w:t>
            </w:r>
          </w:p>
        </w:tc>
        <w:tc>
          <w:tcPr>
            <w:tcW w:w="3685" w:type="dxa"/>
            <w:tcBorders>
              <w:left w:val="single" w:sz="4" w:space="0" w:color="auto"/>
              <w:bottom w:val="single" w:sz="4" w:space="0" w:color="auto"/>
              <w:right w:val="single" w:sz="4" w:space="0" w:color="auto"/>
            </w:tcBorders>
          </w:tcPr>
          <w:p w:rsidR="00A64833" w:rsidRPr="00A64833" w:rsidRDefault="00A64833" w:rsidP="00E45440">
            <w:pPr>
              <w:autoSpaceDE w:val="0"/>
              <w:autoSpaceDN w:val="0"/>
              <w:adjustRightInd w:val="0"/>
              <w:ind w:firstLine="0"/>
              <w:jc w:val="left"/>
              <w:rPr>
                <w:rFonts w:ascii="Times New Roman" w:hAnsi="Times New Roman"/>
              </w:rPr>
            </w:pPr>
            <w:r w:rsidRPr="00A64833">
              <w:rPr>
                <w:rFonts w:ascii="Times New Roman" w:hAnsi="Times New Roman"/>
              </w:rPr>
              <w:t>п. Ясногорск ул. Молодежная, 10</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Городское поселение « Оловяннинское»</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Дошкольные учреждения</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right="340" w:firstLine="0"/>
              <w:jc w:val="right"/>
              <w:rPr>
                <w:rFonts w:ascii="Times New Roman" w:hAnsi="Times New Roman"/>
                <w:sz w:val="26"/>
                <w:szCs w:val="26"/>
              </w:rPr>
            </w:pPr>
            <w:r w:rsidRPr="00BE0BBC">
              <w:rPr>
                <w:rFonts w:ascii="Times New Roman" w:hAnsi="Times New Roman"/>
                <w:color w:val="000000"/>
                <w:lang w:bidi="ru-RU"/>
              </w:rPr>
              <w:t xml:space="preserve">                     </w:t>
            </w:r>
            <w:r w:rsidR="00A64833">
              <w:rPr>
                <w:rFonts w:ascii="Times New Roman" w:hAnsi="Times New Roman"/>
                <w:color w:val="000000"/>
                <w:lang w:bidi="ru-RU"/>
              </w:rPr>
              <w:t xml:space="preserve">        15</w:t>
            </w:r>
            <w:r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МДОУ детский сад «Солнышко»</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Советская 74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A64833" w:rsidP="00E45440">
            <w:pPr>
              <w:widowControl w:val="0"/>
              <w:spacing w:line="240" w:lineRule="exact"/>
              <w:ind w:firstLine="0"/>
              <w:rPr>
                <w:rFonts w:ascii="Times New Roman" w:hAnsi="Times New Roman"/>
                <w:sz w:val="26"/>
                <w:szCs w:val="26"/>
              </w:rPr>
            </w:pPr>
            <w:r>
              <w:rPr>
                <w:rFonts w:ascii="Times New Roman" w:hAnsi="Times New Roman"/>
                <w:color w:val="000000"/>
                <w:lang w:bidi="ru-RU"/>
              </w:rPr>
              <w:t xml:space="preserve">   16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 xml:space="preserve"> МДОУ  «Детский сад «Капелька»</w:t>
            </w:r>
          </w:p>
        </w:tc>
        <w:tc>
          <w:tcPr>
            <w:tcW w:w="3685" w:type="dxa"/>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Невская 2</w:t>
            </w:r>
          </w:p>
        </w:tc>
      </w:tr>
      <w:tr w:rsidR="00BB2FBA"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BB2FBA" w:rsidRDefault="00A64833" w:rsidP="00BB2FBA">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17</w:t>
            </w:r>
            <w:r w:rsidR="00BB2FBA">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BB2FBA" w:rsidRPr="00BE0BBC" w:rsidRDefault="00BB2FBA" w:rsidP="00E45440">
            <w:pPr>
              <w:widowControl w:val="0"/>
              <w:spacing w:line="274" w:lineRule="exact"/>
              <w:ind w:firstLine="0"/>
              <w:jc w:val="left"/>
              <w:rPr>
                <w:rFonts w:ascii="Times New Roman" w:hAnsi="Times New Roman"/>
                <w:color w:val="000000"/>
                <w:lang w:bidi="ru-RU"/>
              </w:rPr>
            </w:pPr>
            <w:r>
              <w:rPr>
                <w:rFonts w:ascii="Times New Roman" w:hAnsi="Times New Roman"/>
                <w:color w:val="000000"/>
                <w:lang w:bidi="ru-RU"/>
              </w:rPr>
              <w:t>МДОУ Детский сад «Теремок»</w:t>
            </w:r>
          </w:p>
        </w:tc>
        <w:tc>
          <w:tcPr>
            <w:tcW w:w="3685" w:type="dxa"/>
            <w:tcBorders>
              <w:top w:val="single" w:sz="4" w:space="0" w:color="auto"/>
              <w:left w:val="single" w:sz="4" w:space="0" w:color="auto"/>
              <w:bottom w:val="single" w:sz="4" w:space="0" w:color="auto"/>
              <w:right w:val="single" w:sz="4" w:space="0" w:color="auto"/>
            </w:tcBorders>
            <w:vAlign w:val="bottom"/>
          </w:tcPr>
          <w:p w:rsidR="00BB2FBA" w:rsidRPr="00BE0BBC" w:rsidRDefault="00BB2FBA" w:rsidP="00E45440">
            <w:pPr>
              <w:widowControl w:val="0"/>
              <w:spacing w:line="274" w:lineRule="exact"/>
              <w:ind w:firstLine="0"/>
              <w:jc w:val="left"/>
              <w:rPr>
                <w:rFonts w:ascii="Times New Roman" w:hAnsi="Times New Roman"/>
                <w:color w:val="000000"/>
                <w:lang w:bidi="ru-RU"/>
              </w:rPr>
            </w:pPr>
            <w:r>
              <w:rPr>
                <w:rFonts w:ascii="Times New Roman" w:hAnsi="Times New Roman"/>
                <w:color w:val="000000"/>
                <w:lang w:bidi="ru-RU"/>
              </w:rPr>
              <w:t>п</w:t>
            </w:r>
            <w:r w:rsidRPr="00BB2FBA">
              <w:rPr>
                <w:rFonts w:ascii="Times New Roman" w:hAnsi="Times New Roman"/>
                <w:color w:val="000000"/>
                <w:lang w:bidi="ru-RU"/>
              </w:rPr>
              <w:t>. Оловянная, ул. Машиностроительная д. 1</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center"/>
          </w:tcPr>
          <w:p w:rsidR="00E45440" w:rsidRPr="00BE0BBC" w:rsidRDefault="00EF491B" w:rsidP="0071751D">
            <w:pPr>
              <w:widowControl w:val="0"/>
              <w:spacing w:line="274" w:lineRule="exact"/>
              <w:ind w:firstLine="0"/>
              <w:rPr>
                <w:rFonts w:ascii="Times New Roman" w:hAnsi="Times New Roman"/>
                <w:b/>
                <w:color w:val="000000"/>
                <w:lang w:bidi="ru-RU"/>
              </w:rPr>
            </w:pPr>
            <w:r w:rsidRPr="00BE0BBC">
              <w:rPr>
                <w:rFonts w:ascii="Times New Roman" w:hAnsi="Times New Roman"/>
                <w:color w:val="000000"/>
                <w:lang w:bidi="ru-RU"/>
              </w:rPr>
              <w:t xml:space="preserve">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A64833"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МБОУ  культуры «Оловяннинская  межпоселенческая центральная библиотека»</w:t>
            </w:r>
          </w:p>
        </w:tc>
        <w:tc>
          <w:tcPr>
            <w:tcW w:w="3685" w:type="dxa"/>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 xml:space="preserve">п. Оловянная, пер. Тихий </w:t>
            </w:r>
            <w:r w:rsidR="00A64833">
              <w:rPr>
                <w:rFonts w:ascii="Times New Roman" w:hAnsi="Times New Roman"/>
                <w:color w:val="000000"/>
                <w:lang w:bidi="ru-RU"/>
              </w:rPr>
              <w:t>2</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center"/>
              <w:rPr>
                <w:rFonts w:ascii="Times New Roman" w:hAnsi="Times New Roman"/>
                <w:b/>
                <w:sz w:val="26"/>
                <w:szCs w:val="26"/>
              </w:rPr>
            </w:pPr>
            <w:r w:rsidRPr="00BE0BBC">
              <w:rPr>
                <w:rFonts w:ascii="Times New Roman" w:hAnsi="Times New Roman"/>
                <w:b/>
                <w:sz w:val="26"/>
                <w:szCs w:val="26"/>
              </w:rPr>
              <w:t>Образовательные учреждения</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A64833"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 xml:space="preserve"> МБОУ  школа № </w:t>
            </w:r>
            <w:r w:rsidRPr="00BE0BBC">
              <w:rPr>
                <w:rFonts w:ascii="Times New Roman" w:hAnsi="Times New Roman"/>
                <w:b/>
                <w:bCs/>
                <w:color w:val="000000"/>
                <w:shd w:val="clear" w:color="auto" w:fill="FFFFFF"/>
                <w:lang w:bidi="ru-RU"/>
              </w:rPr>
              <w:t>1</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Московская 83</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A64833"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 xml:space="preserve"> МБОУ  школа № 235</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Станционная 11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center"/>
              <w:rPr>
                <w:rFonts w:ascii="Times New Roman" w:hAnsi="Times New Roman"/>
                <w:color w:val="000000"/>
                <w:lang w:bidi="ru-RU"/>
              </w:rPr>
            </w:pPr>
          </w:p>
        </w:tc>
        <w:tc>
          <w:tcPr>
            <w:tcW w:w="8374" w:type="dxa"/>
            <w:gridSpan w:val="3"/>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center"/>
              <w:rPr>
                <w:rFonts w:ascii="Times New Roman" w:hAnsi="Times New Roman"/>
                <w:b/>
                <w:color w:val="000000"/>
                <w:lang w:bidi="ru-RU"/>
              </w:rPr>
            </w:pPr>
            <w:r w:rsidRPr="00BE0BBC">
              <w:rPr>
                <w:rFonts w:ascii="Times New Roman" w:hAnsi="Times New Roman"/>
                <w:b/>
                <w:color w:val="000000"/>
                <w:lang w:bidi="ru-RU"/>
              </w:rPr>
              <w:t>Объекты здравоохранения</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ГУЗ «Оловяннинская ЦРБ»</w:t>
            </w:r>
          </w:p>
        </w:tc>
        <w:tc>
          <w:tcPr>
            <w:tcW w:w="3685" w:type="dxa"/>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Лазо 17</w:t>
            </w:r>
          </w:p>
        </w:tc>
      </w:tr>
      <w:tr w:rsidR="00DE08C6"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DE08C6"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22</w:t>
            </w:r>
            <w:r w:rsidR="00DE08C6">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DE08C6" w:rsidRPr="00BE0BBC" w:rsidRDefault="00DE08C6" w:rsidP="00E45440">
            <w:pPr>
              <w:widowControl w:val="0"/>
              <w:spacing w:line="240" w:lineRule="exact"/>
              <w:ind w:firstLine="0"/>
              <w:jc w:val="left"/>
              <w:rPr>
                <w:rFonts w:ascii="Times New Roman" w:hAnsi="Times New Roman"/>
                <w:color w:val="000000"/>
                <w:lang w:bidi="ru-RU"/>
              </w:rPr>
            </w:pPr>
            <w:r w:rsidRPr="00DE08C6">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685" w:type="dxa"/>
            <w:tcBorders>
              <w:top w:val="single" w:sz="4" w:space="0" w:color="auto"/>
              <w:left w:val="single" w:sz="4" w:space="0" w:color="auto"/>
              <w:bottom w:val="single" w:sz="4" w:space="0" w:color="auto"/>
              <w:right w:val="single" w:sz="4" w:space="0" w:color="auto"/>
            </w:tcBorders>
            <w:vAlign w:val="bottom"/>
          </w:tcPr>
          <w:p w:rsidR="00DE08C6" w:rsidRPr="00BE0BBC" w:rsidRDefault="00DE08C6" w:rsidP="00E45440">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п. Оловянная ул. Лазо 17</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center"/>
              <w:rPr>
                <w:rFonts w:ascii="Times New Roman" w:hAnsi="Times New Roman"/>
                <w:color w:val="000000"/>
                <w:lang w:bidi="ru-RU"/>
              </w:rPr>
            </w:pPr>
          </w:p>
        </w:tc>
        <w:tc>
          <w:tcPr>
            <w:tcW w:w="8374" w:type="dxa"/>
            <w:gridSpan w:val="3"/>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81" w:lineRule="exact"/>
              <w:ind w:firstLine="0"/>
              <w:jc w:val="center"/>
              <w:rPr>
                <w:rFonts w:ascii="Times New Roman" w:hAnsi="Times New Roman"/>
                <w:b/>
                <w:color w:val="000000"/>
                <w:lang w:bidi="ru-RU"/>
              </w:rPr>
            </w:pPr>
            <w:r w:rsidRPr="00BE0BBC">
              <w:rPr>
                <w:rFonts w:ascii="Times New Roman" w:hAnsi="Times New Roman"/>
                <w:b/>
                <w:color w:val="000000"/>
                <w:lang w:bidi="ru-RU"/>
              </w:rPr>
              <w:t>Вокзалы</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A64833"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23</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Ж/д вокзал</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Вокзальная 6</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center"/>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Культурно – спортивные объекты</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E45440" w:rsidRPr="00BE0BBC" w:rsidRDefault="00A64833"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vAlign w:val="bottom"/>
          </w:tcPr>
          <w:p w:rsidR="00E45440" w:rsidRPr="00BE0BBC" w:rsidRDefault="00B83099"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МБУК «Оловяннинский</w:t>
            </w:r>
            <w:r w:rsidR="00A64833">
              <w:rPr>
                <w:rFonts w:ascii="Times New Roman" w:hAnsi="Times New Roman"/>
                <w:color w:val="000000"/>
                <w:lang w:bidi="ru-RU"/>
              </w:rPr>
              <w:t xml:space="preserve"> </w:t>
            </w:r>
            <w:r w:rsidR="00E45440" w:rsidRPr="00BE0BBC">
              <w:rPr>
                <w:rFonts w:ascii="Times New Roman" w:hAnsi="Times New Roman"/>
                <w:color w:val="000000"/>
                <w:lang w:bidi="ru-RU"/>
              </w:rPr>
              <w:t>Межпоселенческий Методический и Досуговый Центр»</w:t>
            </w:r>
          </w:p>
        </w:tc>
        <w:tc>
          <w:tcPr>
            <w:tcW w:w="3685" w:type="dxa"/>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Октябрьская 8</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25</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p>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Стадион</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п. Оловянная, ул. Спортивная</w:t>
            </w:r>
            <w:r w:rsidR="0071751D" w:rsidRPr="00BE0BBC">
              <w:rPr>
                <w:rFonts w:ascii="Times New Roman" w:hAnsi="Times New Roman"/>
                <w:color w:val="000000"/>
                <w:lang w:bidi="ru-RU"/>
              </w:rPr>
              <w:t xml:space="preserve"> 2</w:t>
            </w:r>
          </w:p>
        </w:tc>
      </w:tr>
      <w:tr w:rsidR="00A64833"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A64833"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26.</w:t>
            </w:r>
          </w:p>
        </w:tc>
        <w:tc>
          <w:tcPr>
            <w:tcW w:w="4689" w:type="dxa"/>
            <w:gridSpan w:val="2"/>
            <w:tcBorders>
              <w:top w:val="single" w:sz="4" w:space="0" w:color="auto"/>
              <w:left w:val="single" w:sz="4" w:space="0" w:color="auto"/>
              <w:bottom w:val="single" w:sz="4" w:space="0" w:color="auto"/>
              <w:right w:val="single" w:sz="4" w:space="0" w:color="auto"/>
            </w:tcBorders>
          </w:tcPr>
          <w:p w:rsidR="00A64833" w:rsidRPr="00BE0BBC" w:rsidRDefault="00A64833" w:rsidP="00E45440">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Спортивный зал</w:t>
            </w:r>
          </w:p>
        </w:tc>
        <w:tc>
          <w:tcPr>
            <w:tcW w:w="3685" w:type="dxa"/>
            <w:tcBorders>
              <w:top w:val="single" w:sz="4" w:space="0" w:color="auto"/>
              <w:left w:val="single" w:sz="4" w:space="0" w:color="auto"/>
              <w:bottom w:val="single" w:sz="4" w:space="0" w:color="auto"/>
              <w:right w:val="single" w:sz="4" w:space="0" w:color="auto"/>
            </w:tcBorders>
          </w:tcPr>
          <w:p w:rsidR="00A64833" w:rsidRPr="00BE0BBC" w:rsidRDefault="00A64833" w:rsidP="00E45440">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п. Оловянная, ул. Лазо 17в</w:t>
            </w:r>
          </w:p>
        </w:tc>
      </w:tr>
      <w:tr w:rsidR="00A64833"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A64833"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27.</w:t>
            </w:r>
          </w:p>
        </w:tc>
        <w:tc>
          <w:tcPr>
            <w:tcW w:w="4689" w:type="dxa"/>
            <w:gridSpan w:val="2"/>
            <w:tcBorders>
              <w:top w:val="single" w:sz="4" w:space="0" w:color="auto"/>
              <w:left w:val="single" w:sz="4" w:space="0" w:color="auto"/>
              <w:bottom w:val="single" w:sz="4" w:space="0" w:color="auto"/>
              <w:right w:val="single" w:sz="4" w:space="0" w:color="auto"/>
            </w:tcBorders>
          </w:tcPr>
          <w:p w:rsidR="00A64833" w:rsidRPr="00A64833" w:rsidRDefault="00A64833" w:rsidP="00E45440">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 xml:space="preserve">Стадион </w:t>
            </w:r>
            <w:r>
              <w:rPr>
                <w:rFonts w:ascii="Times New Roman" w:hAnsi="Times New Roman"/>
                <w:color w:val="000000"/>
                <w:lang w:bidi="ru-RU"/>
              </w:rPr>
              <w:t>«</w:t>
            </w:r>
            <w:r w:rsidRPr="00A64833">
              <w:rPr>
                <w:rFonts w:ascii="Times New Roman" w:hAnsi="Times New Roman"/>
                <w:color w:val="000000"/>
                <w:lang w:bidi="ru-RU"/>
              </w:rPr>
              <w:t>Труд</w:t>
            </w:r>
            <w:r>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A64833" w:rsidRPr="00A64833" w:rsidRDefault="00A64833" w:rsidP="00E45440">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п</w:t>
            </w:r>
            <w:r>
              <w:rPr>
                <w:rFonts w:ascii="Times New Roman" w:hAnsi="Times New Roman"/>
                <w:color w:val="000000"/>
                <w:lang w:bidi="ru-RU"/>
              </w:rPr>
              <w:t>. Оловянная, ул. Стадионная</w:t>
            </w:r>
          </w:p>
        </w:tc>
      </w:tr>
      <w:tr w:rsidR="00A64833"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A64833"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28.</w:t>
            </w:r>
          </w:p>
        </w:tc>
        <w:tc>
          <w:tcPr>
            <w:tcW w:w="4689" w:type="dxa"/>
            <w:gridSpan w:val="2"/>
            <w:tcBorders>
              <w:top w:val="single" w:sz="4" w:space="0" w:color="auto"/>
              <w:left w:val="single" w:sz="4" w:space="0" w:color="auto"/>
              <w:bottom w:val="single" w:sz="4" w:space="0" w:color="auto"/>
              <w:right w:val="single" w:sz="4" w:space="0" w:color="auto"/>
            </w:tcBorders>
          </w:tcPr>
          <w:p w:rsidR="00A64833" w:rsidRPr="00A64833" w:rsidRDefault="00A64833" w:rsidP="00E45440">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Хоккейная коробка</w:t>
            </w:r>
          </w:p>
        </w:tc>
        <w:tc>
          <w:tcPr>
            <w:tcW w:w="3685" w:type="dxa"/>
            <w:tcBorders>
              <w:top w:val="single" w:sz="4" w:space="0" w:color="auto"/>
              <w:left w:val="single" w:sz="4" w:space="0" w:color="auto"/>
              <w:bottom w:val="single" w:sz="4" w:space="0" w:color="auto"/>
              <w:right w:val="single" w:sz="4" w:space="0" w:color="auto"/>
            </w:tcBorders>
          </w:tcPr>
          <w:p w:rsidR="00A64833" w:rsidRPr="00A64833" w:rsidRDefault="00A64833" w:rsidP="00E45440">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п. Оловянная, ул. Машиностроительная, №нет</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Городское поселение « Золотореченское»</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w:t>
            </w:r>
          </w:p>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МБОУ Золотореченская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п. Золотореченск</w:t>
            </w:r>
            <w:r w:rsidR="00EF491B" w:rsidRPr="00BE0BBC">
              <w:rPr>
                <w:rFonts w:ascii="Times New Roman" w:hAnsi="Times New Roman"/>
                <w:color w:val="000000"/>
                <w:lang w:bidi="ru-RU"/>
              </w:rPr>
              <w:t xml:space="preserve">    </w:t>
            </w:r>
            <w:r w:rsidRPr="00BE0BBC">
              <w:rPr>
                <w:rFonts w:ascii="Times New Roman" w:hAnsi="Times New Roman"/>
                <w:color w:val="000000"/>
                <w:lang w:bidi="ru-RU"/>
              </w:rPr>
              <w:t>квартал 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rPr>
                <w:rFonts w:ascii="Times New Roman" w:hAnsi="Times New Roman"/>
                <w:color w:val="000000"/>
                <w:lang w:bidi="ru-RU"/>
              </w:rPr>
            </w:pPr>
            <w:r>
              <w:rPr>
                <w:rFonts w:ascii="Times New Roman" w:hAnsi="Times New Roman"/>
                <w:color w:val="000000"/>
                <w:lang w:bidi="ru-RU"/>
              </w:rPr>
              <w:t xml:space="preserve">    30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Амбулатория</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F491B"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Золотореченск, дом </w:t>
            </w:r>
            <w:r w:rsidR="00E45440" w:rsidRPr="00BE0BBC">
              <w:rPr>
                <w:rFonts w:ascii="Times New Roman" w:hAnsi="Times New Roman"/>
                <w:color w:val="000000"/>
                <w:lang w:bidi="ru-RU"/>
              </w:rPr>
              <w:t>, квартал 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Центр развития ребенка  детский сад « Сказка»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п. Золотореченск</w:t>
            </w:r>
            <w:r w:rsidR="00EF491B" w:rsidRPr="00BE0BBC">
              <w:rPr>
                <w:rFonts w:ascii="Times New Roman" w:hAnsi="Times New Roman"/>
                <w:color w:val="000000"/>
                <w:lang w:bidi="ru-RU"/>
              </w:rPr>
              <w:t xml:space="preserve">, </w:t>
            </w:r>
            <w:r w:rsidRPr="00BE0BBC">
              <w:rPr>
                <w:rFonts w:ascii="Times New Roman" w:hAnsi="Times New Roman"/>
                <w:color w:val="000000"/>
                <w:lang w:bidi="ru-RU"/>
              </w:rPr>
              <w:t xml:space="preserve"> квартал 7</w:t>
            </w:r>
          </w:p>
        </w:tc>
      </w:tr>
      <w:tr w:rsidR="00A64833"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A64833"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32.</w:t>
            </w:r>
          </w:p>
        </w:tc>
        <w:tc>
          <w:tcPr>
            <w:tcW w:w="4689" w:type="dxa"/>
            <w:gridSpan w:val="2"/>
            <w:tcBorders>
              <w:top w:val="single" w:sz="4" w:space="0" w:color="auto"/>
              <w:left w:val="single" w:sz="4" w:space="0" w:color="auto"/>
              <w:bottom w:val="single" w:sz="4" w:space="0" w:color="auto"/>
              <w:right w:val="single" w:sz="4" w:space="0" w:color="auto"/>
            </w:tcBorders>
          </w:tcPr>
          <w:p w:rsidR="00A64833" w:rsidRPr="00BE0BBC" w:rsidRDefault="00A64833" w:rsidP="00E45440">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Хоккейная коробка</w:t>
            </w:r>
          </w:p>
        </w:tc>
        <w:tc>
          <w:tcPr>
            <w:tcW w:w="3685" w:type="dxa"/>
            <w:tcBorders>
              <w:top w:val="single" w:sz="4" w:space="0" w:color="auto"/>
              <w:left w:val="single" w:sz="4" w:space="0" w:color="auto"/>
              <w:bottom w:val="single" w:sz="4" w:space="0" w:color="auto"/>
              <w:right w:val="single" w:sz="4" w:space="0" w:color="auto"/>
            </w:tcBorders>
          </w:tcPr>
          <w:p w:rsidR="00A64833" w:rsidRPr="00BE0BBC" w:rsidRDefault="00A64833" w:rsidP="00E45440">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п. Золотореченск, 5 квартал</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Городское поселение « Калангуйское»</w:t>
            </w:r>
          </w:p>
        </w:tc>
      </w:tr>
      <w:tr w:rsidR="00E45440" w:rsidRPr="00BE0BBC" w:rsidTr="0007630B">
        <w:trPr>
          <w:trHeight w:val="483"/>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2337B" w:rsidP="00A2337B">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w:t>
            </w:r>
            <w:r w:rsidR="00A64833">
              <w:rPr>
                <w:rFonts w:ascii="Times New Roman" w:hAnsi="Times New Roman"/>
                <w:color w:val="000000"/>
                <w:lang w:bidi="ru-RU"/>
              </w:rPr>
              <w:t>33</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МБОУ Калангуйская СОШ</w:t>
            </w:r>
          </w:p>
        </w:tc>
        <w:tc>
          <w:tcPr>
            <w:tcW w:w="3685" w:type="dxa"/>
            <w:tcBorders>
              <w:top w:val="single" w:sz="4" w:space="0" w:color="auto"/>
              <w:left w:val="single" w:sz="4" w:space="0" w:color="auto"/>
              <w:bottom w:val="single" w:sz="4" w:space="0" w:color="auto"/>
              <w:right w:val="single" w:sz="4" w:space="0" w:color="auto"/>
            </w:tcBorders>
          </w:tcPr>
          <w:p w:rsidR="00D0495B" w:rsidRPr="00D0495B" w:rsidRDefault="00D0495B" w:rsidP="00D0495B">
            <w:pPr>
              <w:widowControl w:val="0"/>
              <w:spacing w:line="240" w:lineRule="exact"/>
              <w:ind w:firstLine="0"/>
              <w:jc w:val="left"/>
              <w:rPr>
                <w:rFonts w:ascii="Times New Roman" w:hAnsi="Times New Roman"/>
                <w:color w:val="000000"/>
                <w:lang w:bidi="ru-RU"/>
              </w:rPr>
            </w:pPr>
            <w:r w:rsidRPr="00D0495B">
              <w:rPr>
                <w:rFonts w:ascii="Times New Roman" w:hAnsi="Times New Roman"/>
                <w:color w:val="000000"/>
                <w:lang w:bidi="ru-RU"/>
              </w:rPr>
              <w:t>п. Калангуй ул. Ведерникова 39, начальная школа</w:t>
            </w:r>
          </w:p>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ИДЦ  ( Клуб)</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A2337B"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п. Калангуй, ул. </w:t>
            </w:r>
            <w:r w:rsidR="00E45440" w:rsidRPr="00BE0BBC">
              <w:rPr>
                <w:rFonts w:ascii="Times New Roman" w:hAnsi="Times New Roman"/>
                <w:color w:val="000000"/>
                <w:lang w:bidi="ru-RU"/>
              </w:rPr>
              <w:t>Стахановская 57.</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35</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Больница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п. Калангуй , ул</w:t>
            </w:r>
            <w:r w:rsidR="00A2337B" w:rsidRPr="00BE0BBC">
              <w:rPr>
                <w:rFonts w:ascii="Times New Roman" w:hAnsi="Times New Roman"/>
                <w:color w:val="000000"/>
                <w:lang w:bidi="ru-RU"/>
              </w:rPr>
              <w:t>.</w:t>
            </w:r>
            <w:r w:rsidRPr="00BE0BBC">
              <w:rPr>
                <w:rFonts w:ascii="Times New Roman" w:hAnsi="Times New Roman"/>
                <w:color w:val="000000"/>
                <w:lang w:bidi="ru-RU"/>
              </w:rPr>
              <w:t xml:space="preserve"> Костюкова 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МБДОУ Детский сад « Белочка»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п. Калангуй, ул</w:t>
            </w:r>
            <w:r w:rsidR="00A2337B" w:rsidRPr="00BE0BBC">
              <w:rPr>
                <w:rFonts w:ascii="Times New Roman" w:hAnsi="Times New Roman"/>
                <w:color w:val="000000"/>
                <w:lang w:bidi="ru-RU"/>
              </w:rPr>
              <w:t>.</w:t>
            </w:r>
            <w:r w:rsidRPr="00BE0BBC">
              <w:rPr>
                <w:rFonts w:ascii="Times New Roman" w:hAnsi="Times New Roman"/>
                <w:color w:val="000000"/>
                <w:lang w:bidi="ru-RU"/>
              </w:rPr>
              <w:t xml:space="preserve"> Ведерникова 48.</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Сельское поселение  «Безречненское»</w:t>
            </w:r>
          </w:p>
        </w:tc>
      </w:tr>
      <w:tr w:rsidR="00E45440" w:rsidRPr="00BE0BBC" w:rsidTr="0007630B">
        <w:trPr>
          <w:trHeight w:val="399"/>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37</w:t>
            </w:r>
            <w:r w:rsidR="00E45440" w:rsidRPr="00BE0BBC">
              <w:rPr>
                <w:rFonts w:ascii="Times New Roman" w:hAnsi="Times New Roman"/>
                <w:color w:val="000000"/>
                <w:lang w:bidi="ru-RU"/>
              </w:rPr>
              <w:t>.</w:t>
            </w:r>
          </w:p>
          <w:p w:rsidR="00E45440" w:rsidRPr="00BE0BBC" w:rsidRDefault="00E45440" w:rsidP="00E45440">
            <w:pPr>
              <w:widowControl w:val="0"/>
              <w:spacing w:line="240" w:lineRule="exact"/>
              <w:ind w:firstLine="0"/>
              <w:jc w:val="center"/>
              <w:rPr>
                <w:rFonts w:ascii="Times New Roman" w:hAnsi="Times New Roman"/>
                <w:color w:val="000000"/>
                <w:lang w:bidi="ru-RU"/>
              </w:rPr>
            </w:pP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МБОУ « Безреченская ООШ»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BB2FBA" w:rsidP="00E45440">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п. Безречная, ул Центральная 11</w:t>
            </w:r>
          </w:p>
        </w:tc>
      </w:tr>
      <w:tr w:rsidR="00E45440" w:rsidRPr="00BE0BBC" w:rsidTr="0007630B">
        <w:trPr>
          <w:trHeight w:val="399"/>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Вокзал</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ул. Вокзальная 8 </w:t>
            </w:r>
          </w:p>
        </w:tc>
      </w:tr>
      <w:tr w:rsidR="00DE08C6" w:rsidRPr="00BE0BBC" w:rsidTr="0007630B">
        <w:trPr>
          <w:trHeight w:val="399"/>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DE08C6"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39</w:t>
            </w:r>
            <w:r w:rsidR="00DE08C6">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DE08C6" w:rsidRPr="00BE0BBC" w:rsidRDefault="00DE08C6" w:rsidP="00E45440">
            <w:pPr>
              <w:widowControl w:val="0"/>
              <w:spacing w:line="240" w:lineRule="exact"/>
              <w:ind w:firstLine="0"/>
              <w:rPr>
                <w:rFonts w:ascii="Times New Roman" w:hAnsi="Times New Roman"/>
                <w:color w:val="000000"/>
                <w:lang w:bidi="ru-RU"/>
              </w:rPr>
            </w:pPr>
            <w:r w:rsidRPr="00DE08C6">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685" w:type="dxa"/>
            <w:tcBorders>
              <w:top w:val="single" w:sz="4" w:space="0" w:color="auto"/>
              <w:left w:val="single" w:sz="4" w:space="0" w:color="auto"/>
              <w:bottom w:val="single" w:sz="4" w:space="0" w:color="auto"/>
              <w:right w:val="single" w:sz="4" w:space="0" w:color="auto"/>
            </w:tcBorders>
          </w:tcPr>
          <w:p w:rsidR="00DE08C6" w:rsidRPr="00BE0BBC" w:rsidRDefault="00DE08C6" w:rsidP="00E45440">
            <w:pPr>
              <w:widowControl w:val="0"/>
              <w:spacing w:line="240" w:lineRule="exact"/>
              <w:ind w:firstLine="0"/>
              <w:jc w:val="left"/>
              <w:rPr>
                <w:rFonts w:ascii="Times New Roman" w:hAnsi="Times New Roman"/>
                <w:color w:val="000000"/>
                <w:lang w:bidi="ru-RU"/>
              </w:rPr>
            </w:pPr>
            <w:r w:rsidRPr="00DE08C6">
              <w:rPr>
                <w:rFonts w:ascii="Times New Roman" w:hAnsi="Times New Roman"/>
                <w:color w:val="000000"/>
                <w:lang w:bidi="ru-RU"/>
              </w:rPr>
              <w:t>ст Безречная, ул. Базарная, 12</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Сельское поселение  « Булумское»</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МБОУ» Булумская НОШ»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Булум, ул. Управленческая 2</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Филиал ОММ и ДЦ   сельский дом культуры</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D2713"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Булум, ул. Управленческая 1</w:t>
            </w:r>
            <w:r w:rsidR="00E45440" w:rsidRPr="00BE0BBC">
              <w:rPr>
                <w:rFonts w:ascii="Times New Roman" w:hAnsi="Times New Roman"/>
                <w:color w:val="000000"/>
                <w:lang w:bidi="ru-RU"/>
              </w:rPr>
              <w:t>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42</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Филиал  ОМЦБ  Библиотека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Булум, ул. Советская 22</w:t>
            </w:r>
          </w:p>
        </w:tc>
      </w:tr>
      <w:tr w:rsidR="00BB2FBA"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BB2FBA"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43</w:t>
            </w:r>
            <w:r w:rsidR="00BB2FBA">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BB2FBA" w:rsidRPr="00BE0BBC" w:rsidRDefault="00BB2FBA" w:rsidP="00E45440">
            <w:pPr>
              <w:widowControl w:val="0"/>
              <w:spacing w:line="240" w:lineRule="exact"/>
              <w:ind w:firstLine="0"/>
              <w:rPr>
                <w:rFonts w:ascii="Times New Roman" w:hAnsi="Times New Roman"/>
                <w:color w:val="000000"/>
                <w:lang w:bidi="ru-RU"/>
              </w:rPr>
            </w:pPr>
            <w:r w:rsidRPr="00BB2FBA">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685" w:type="dxa"/>
            <w:tcBorders>
              <w:top w:val="single" w:sz="4" w:space="0" w:color="auto"/>
              <w:left w:val="single" w:sz="4" w:space="0" w:color="auto"/>
              <w:bottom w:val="single" w:sz="4" w:space="0" w:color="auto"/>
              <w:right w:val="single" w:sz="4" w:space="0" w:color="auto"/>
            </w:tcBorders>
          </w:tcPr>
          <w:p w:rsidR="00BB2FBA" w:rsidRPr="00BE0BBC" w:rsidRDefault="00BB2FBA" w:rsidP="00E45440">
            <w:pPr>
              <w:widowControl w:val="0"/>
              <w:spacing w:line="240" w:lineRule="exact"/>
              <w:ind w:firstLine="0"/>
              <w:jc w:val="left"/>
              <w:rPr>
                <w:rFonts w:ascii="Times New Roman" w:hAnsi="Times New Roman"/>
                <w:color w:val="000000"/>
                <w:lang w:bidi="ru-RU"/>
              </w:rPr>
            </w:pPr>
            <w:r w:rsidRPr="00BB2FBA">
              <w:rPr>
                <w:rFonts w:ascii="Times New Roman" w:hAnsi="Times New Roman"/>
                <w:color w:val="000000"/>
                <w:lang w:bidi="ru-RU"/>
              </w:rPr>
              <w:t>с. Булум, ул.Новая, 10</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Сельское поселение  « Бурулятуйское»</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МБОУ « Бурулятуйская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Бурулятуй. </w:t>
            </w:r>
            <w:r w:rsidR="00B53CE8" w:rsidRPr="00BE0BBC">
              <w:rPr>
                <w:rFonts w:ascii="Times New Roman" w:hAnsi="Times New Roman"/>
                <w:color w:val="000000"/>
                <w:lang w:bidi="ru-RU"/>
              </w:rPr>
              <w:t xml:space="preserve"> ул. Нагорная </w:t>
            </w:r>
            <w:r w:rsidR="000433E0" w:rsidRPr="00BE0BBC">
              <w:rPr>
                <w:rFonts w:ascii="Times New Roman" w:hAnsi="Times New Roman"/>
                <w:color w:val="000000"/>
                <w:lang w:bidi="ru-RU"/>
              </w:rPr>
              <w:t xml:space="preserve"> 24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45</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структурное подразделение МБОУ « Бурулятуйской  СОШ» Детский сад </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с. Бурулятуй. ул. </w:t>
            </w:r>
            <w:r w:rsidR="000433E0" w:rsidRPr="00BE0BBC">
              <w:rPr>
                <w:rFonts w:ascii="Times New Roman" w:hAnsi="Times New Roman"/>
                <w:color w:val="000000"/>
                <w:lang w:bidi="ru-RU"/>
              </w:rPr>
              <w:t xml:space="preserve">  2 – я </w:t>
            </w:r>
            <w:r w:rsidRPr="00BE0BBC">
              <w:rPr>
                <w:rFonts w:ascii="Times New Roman" w:hAnsi="Times New Roman"/>
                <w:color w:val="000000"/>
                <w:lang w:bidi="ru-RU"/>
              </w:rPr>
              <w:t>Больничная 7 А</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 </w:t>
            </w:r>
            <w:r w:rsidR="00B53CE8" w:rsidRPr="00BE0BBC">
              <w:rPr>
                <w:rFonts w:ascii="Times New Roman" w:hAnsi="Times New Roman"/>
              </w:rPr>
              <w:t xml:space="preserve">  </w:t>
            </w:r>
            <w:r w:rsidR="00A64833">
              <w:rPr>
                <w:rFonts w:ascii="Times New Roman" w:hAnsi="Times New Roman"/>
              </w:rPr>
              <w:t>46</w:t>
            </w:r>
            <w:r w:rsidRPr="00BE0BBC">
              <w:rPr>
                <w:rFonts w:ascii="Times New Roman" w:hAnsi="Times New Roman"/>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0433E0" w:rsidP="00E45440">
            <w:pPr>
              <w:ind w:firstLine="0"/>
              <w:jc w:val="left"/>
              <w:rPr>
                <w:rFonts w:ascii="Times New Roman" w:hAnsi="Times New Roman"/>
              </w:rPr>
            </w:pPr>
            <w:r w:rsidRPr="00BE0BBC">
              <w:rPr>
                <w:rFonts w:ascii="Times New Roman" w:hAnsi="Times New Roman"/>
              </w:rPr>
              <w:t xml:space="preserve"> с. Бурулятуй, ул Школьная д. 15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 </w:t>
            </w:r>
            <w:r w:rsidR="00B53CE8" w:rsidRPr="00BE0BBC">
              <w:rPr>
                <w:rFonts w:ascii="Times New Roman" w:hAnsi="Times New Roman"/>
              </w:rPr>
              <w:t xml:space="preserve">  </w:t>
            </w:r>
            <w:r w:rsidR="00A64833">
              <w:rPr>
                <w:rFonts w:ascii="Times New Roman" w:hAnsi="Times New Roman"/>
              </w:rPr>
              <w:t>47</w:t>
            </w:r>
            <w:r w:rsidRPr="00BE0BBC">
              <w:rPr>
                <w:rFonts w:ascii="Times New Roman" w:hAnsi="Times New Roman"/>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с. Бурулятуй</w:t>
            </w:r>
            <w:r w:rsidR="000433E0" w:rsidRPr="00BE0BBC">
              <w:rPr>
                <w:rFonts w:ascii="Times New Roman" w:hAnsi="Times New Roman"/>
              </w:rPr>
              <w:t xml:space="preserve">, ул. Нагорная д 25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 xml:space="preserve"> </w:t>
            </w:r>
            <w:r w:rsidR="00B53CE8" w:rsidRPr="00BE0BBC">
              <w:rPr>
                <w:rFonts w:ascii="Times New Roman" w:hAnsi="Times New Roman"/>
              </w:rPr>
              <w:t xml:space="preserve">   </w:t>
            </w:r>
            <w:r w:rsidR="00A64833">
              <w:rPr>
                <w:rFonts w:ascii="Times New Roman" w:hAnsi="Times New Roman"/>
              </w:rPr>
              <w:t>48</w:t>
            </w:r>
            <w:r w:rsidRPr="00BE0BBC">
              <w:rPr>
                <w:rFonts w:ascii="Times New Roman" w:hAnsi="Times New Roman"/>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color w:val="000000"/>
                <w:lang w:bidi="ru-RU"/>
              </w:rPr>
              <w:t>Филиал  ОМЦБ  Библиотека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ind w:firstLine="0"/>
              <w:jc w:val="left"/>
              <w:rPr>
                <w:rFonts w:ascii="Times New Roman" w:hAnsi="Times New Roman"/>
              </w:rPr>
            </w:pPr>
            <w:r w:rsidRPr="00BE0BBC">
              <w:rPr>
                <w:rFonts w:ascii="Times New Roman" w:hAnsi="Times New Roman"/>
              </w:rPr>
              <w:t>с. Бу</w:t>
            </w:r>
            <w:r w:rsidR="000433E0" w:rsidRPr="00BE0BBC">
              <w:rPr>
                <w:rFonts w:ascii="Times New Roman" w:hAnsi="Times New Roman"/>
              </w:rPr>
              <w:t>рулятуй, ул Нагорная д.25.</w:t>
            </w:r>
          </w:p>
        </w:tc>
      </w:tr>
      <w:tr w:rsidR="00DE08C6"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tcPr>
          <w:p w:rsidR="00DE08C6" w:rsidRPr="00BE0BBC" w:rsidRDefault="00A64833" w:rsidP="00DE08C6">
            <w:pPr>
              <w:ind w:firstLine="0"/>
              <w:jc w:val="center"/>
              <w:rPr>
                <w:rFonts w:ascii="Times New Roman" w:hAnsi="Times New Roman"/>
              </w:rPr>
            </w:pPr>
            <w:r>
              <w:rPr>
                <w:rFonts w:ascii="Times New Roman" w:hAnsi="Times New Roman"/>
              </w:rPr>
              <w:t>49.</w:t>
            </w:r>
          </w:p>
        </w:tc>
        <w:tc>
          <w:tcPr>
            <w:tcW w:w="4689" w:type="dxa"/>
            <w:gridSpan w:val="2"/>
            <w:tcBorders>
              <w:top w:val="single" w:sz="4" w:space="0" w:color="auto"/>
              <w:left w:val="single" w:sz="4" w:space="0" w:color="auto"/>
              <w:bottom w:val="single" w:sz="4" w:space="0" w:color="auto"/>
              <w:right w:val="single" w:sz="4" w:space="0" w:color="auto"/>
            </w:tcBorders>
          </w:tcPr>
          <w:p w:rsidR="00DE08C6" w:rsidRPr="00BE0BBC" w:rsidRDefault="00DE08C6" w:rsidP="00E45440">
            <w:pPr>
              <w:ind w:firstLine="0"/>
              <w:jc w:val="left"/>
              <w:rPr>
                <w:rFonts w:ascii="Times New Roman" w:hAnsi="Times New Roman"/>
                <w:color w:val="000000"/>
                <w:lang w:bidi="ru-RU"/>
              </w:rPr>
            </w:pPr>
            <w:r w:rsidRPr="00DE08C6">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685" w:type="dxa"/>
            <w:tcBorders>
              <w:top w:val="single" w:sz="4" w:space="0" w:color="auto"/>
              <w:left w:val="single" w:sz="4" w:space="0" w:color="auto"/>
              <w:bottom w:val="single" w:sz="4" w:space="0" w:color="auto"/>
              <w:right w:val="single" w:sz="4" w:space="0" w:color="auto"/>
            </w:tcBorders>
          </w:tcPr>
          <w:p w:rsidR="00DE08C6" w:rsidRPr="00BE0BBC" w:rsidRDefault="00DE08C6" w:rsidP="00E45440">
            <w:pPr>
              <w:ind w:firstLine="0"/>
              <w:jc w:val="left"/>
              <w:rPr>
                <w:rFonts w:ascii="Times New Roman" w:hAnsi="Times New Roman"/>
              </w:rPr>
            </w:pPr>
            <w:r w:rsidRPr="00DE08C6">
              <w:rPr>
                <w:rFonts w:ascii="Times New Roman" w:hAnsi="Times New Roman"/>
              </w:rPr>
              <w:t>с. Победа, ул.Луговая, 14</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A43D72">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Сельское поселение  «  Долгокыченское»</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Cs/>
              </w:rPr>
              <w:t>Детские организации</w:t>
            </w:r>
          </w:p>
        </w:tc>
      </w:tr>
      <w:tr w:rsidR="00E45440" w:rsidRPr="00BE0BBC" w:rsidTr="0007630B">
        <w:trPr>
          <w:trHeight w:val="142"/>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43D72"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w:t>
            </w:r>
            <w:r w:rsidR="00A64833">
              <w:rPr>
                <w:rFonts w:ascii="Times New Roman" w:hAnsi="Times New Roman"/>
                <w:color w:val="000000"/>
                <w:lang w:bidi="ru-RU"/>
              </w:rPr>
              <w:t>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rPr>
              <w:t xml:space="preserve">  Структурное подразделение МБОУ «Долгокычинской СОШ детский сад «Березка»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с. Долгокыча  ул. Партизанская 48</w:t>
            </w:r>
            <w:r w:rsidRPr="00BE0BBC">
              <w:rPr>
                <w:rFonts w:ascii="Times New Roman" w:hAnsi="Times New Roman"/>
                <w:color w:val="000000"/>
                <w:lang w:bidi="ru-RU"/>
              </w:rPr>
              <w:t xml:space="preserve"> </w:t>
            </w:r>
          </w:p>
        </w:tc>
      </w:tr>
      <w:tr w:rsidR="00E45440" w:rsidRPr="00BE0BBC" w:rsidTr="0007630B">
        <w:trPr>
          <w:trHeight w:val="447"/>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51</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rPr>
              <w:t>МБОУ «Долгокычинская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D2713"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с</w:t>
            </w:r>
            <w:r w:rsidR="00E45440" w:rsidRPr="00BE0BBC">
              <w:rPr>
                <w:rFonts w:ascii="Times New Roman" w:hAnsi="Times New Roman"/>
              </w:rPr>
              <w:t>Долгокыча ул..Молодежная 3</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52</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rPr>
                <w:rFonts w:ascii="Times New Roman" w:hAnsi="Times New Roman"/>
                <w:color w:val="000000"/>
                <w:lang w:bidi="ru-RU"/>
              </w:rPr>
            </w:pPr>
            <w:r w:rsidRPr="00BE0BBC">
              <w:rPr>
                <w:rFonts w:ascii="Times New Roman" w:hAnsi="Times New Roman"/>
              </w:rPr>
              <w:t>ФАП с. Долгокыча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D2713"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с. </w:t>
            </w:r>
            <w:r w:rsidR="00E45440" w:rsidRPr="00BE0BBC">
              <w:rPr>
                <w:rFonts w:ascii="Times New Roman" w:hAnsi="Times New Roman"/>
              </w:rPr>
              <w:t>Долгокыча ул.Октябрьская 42</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53</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p w:rsidR="00E45440" w:rsidRPr="00BE0BBC" w:rsidRDefault="00E45440" w:rsidP="00E45440">
            <w:pPr>
              <w:autoSpaceDE w:val="0"/>
              <w:autoSpaceDN w:val="0"/>
              <w:adjustRightInd w:val="0"/>
              <w:ind w:firstLine="0"/>
              <w:jc w:val="left"/>
              <w:rPr>
                <w:rFonts w:ascii="Times New Roman" w:hAnsi="Times New Roman"/>
              </w:rPr>
            </w:pP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с.Долгокыча ул. Октябрьская 4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rPr>
            </w:pPr>
            <w:r w:rsidRPr="00BE0BBC">
              <w:rPr>
                <w:rFonts w:ascii="Times New Roman" w:hAnsi="Times New Roman"/>
              </w:rPr>
              <w:t>с. Долгокыча</w:t>
            </w:r>
            <w:r w:rsidR="00ED2713" w:rsidRPr="00BE0BBC">
              <w:rPr>
                <w:rFonts w:ascii="Times New Roman" w:hAnsi="Times New Roman"/>
              </w:rPr>
              <w:t xml:space="preserve"> ул. Октябрьская 4</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Сельское поселение  « Единенское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0B07" w:rsidP="00A60B07">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w:t>
            </w:r>
            <w:r w:rsidR="00A64833">
              <w:rPr>
                <w:rFonts w:ascii="Times New Roman" w:hAnsi="Times New Roman"/>
                <w:color w:val="000000"/>
                <w:lang w:bidi="ru-RU"/>
              </w:rPr>
              <w:t>55</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 Структурное подразделение « Единенской  СОШ» детский сад « Малыш»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BB2FBA" w:rsidP="00E45440">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с. Единение, ул Партизанская 6</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МБОУ « Единенская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Единение, у. Ленина 5</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57</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Интернат </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Единение, у. Ленина 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347CA5"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 xml:space="preserve">Филиал ОММ и ДЦ </w:t>
            </w:r>
            <w:r w:rsidR="00E45440" w:rsidRPr="00BE0BBC">
              <w:rPr>
                <w:rFonts w:ascii="Times New Roman" w:hAnsi="Times New Roman"/>
                <w:color w:val="000000"/>
                <w:lang w:bidi="ru-RU"/>
              </w:rPr>
              <w:t>сельский дом культуры</w:t>
            </w:r>
            <w:r w:rsidR="00E45440" w:rsidRPr="00BE0BBC">
              <w:rPr>
                <w:rFonts w:ascii="Times New Roman" w:hAnsi="Times New Roman"/>
              </w:rPr>
              <w:t xml:space="preserve"> </w:t>
            </w:r>
          </w:p>
          <w:p w:rsidR="00E45440" w:rsidRPr="00BE0BBC" w:rsidRDefault="00E45440" w:rsidP="00E45440">
            <w:pPr>
              <w:widowControl w:val="0"/>
              <w:spacing w:line="240" w:lineRule="exact"/>
              <w:ind w:firstLine="0"/>
              <w:jc w:val="left"/>
              <w:rPr>
                <w:rFonts w:ascii="Times New Roman" w:hAnsi="Times New Roman"/>
                <w:color w:val="000000"/>
                <w:lang w:bidi="ru-RU"/>
              </w:rPr>
            </w:pP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Единение, у. Ленина 9</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DE08C6" w:rsidP="00E45440">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с. Единение, у. Ленина 15</w:t>
            </w:r>
          </w:p>
        </w:tc>
      </w:tr>
      <w:tr w:rsidR="00282B54"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282B54"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60</w:t>
            </w:r>
            <w:r w:rsidR="00282B54">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282B54" w:rsidRPr="00BE0BBC" w:rsidRDefault="00282B54" w:rsidP="00E45440">
            <w:pPr>
              <w:widowControl w:val="0"/>
              <w:spacing w:line="240" w:lineRule="exact"/>
              <w:ind w:firstLine="0"/>
              <w:jc w:val="left"/>
              <w:rPr>
                <w:rFonts w:ascii="Times New Roman" w:hAnsi="Times New Roman"/>
                <w:color w:val="000000"/>
                <w:lang w:bidi="ru-RU"/>
              </w:rPr>
            </w:pPr>
            <w:r w:rsidRPr="00282B54">
              <w:rPr>
                <w:rFonts w:ascii="Times New Roman" w:hAnsi="Times New Roman"/>
                <w:color w:val="000000"/>
                <w:lang w:bidi="ru-RU"/>
              </w:rPr>
              <w:t>ООШ с. Верхний-Шаранай</w:t>
            </w:r>
          </w:p>
        </w:tc>
        <w:tc>
          <w:tcPr>
            <w:tcW w:w="3685" w:type="dxa"/>
            <w:tcBorders>
              <w:top w:val="single" w:sz="4" w:space="0" w:color="auto"/>
              <w:left w:val="single" w:sz="4" w:space="0" w:color="auto"/>
              <w:bottom w:val="single" w:sz="4" w:space="0" w:color="auto"/>
              <w:right w:val="single" w:sz="4" w:space="0" w:color="auto"/>
            </w:tcBorders>
          </w:tcPr>
          <w:p w:rsidR="00282B54" w:rsidRPr="00BE0BBC" w:rsidRDefault="00282B54" w:rsidP="00E45440">
            <w:pPr>
              <w:widowControl w:val="0"/>
              <w:spacing w:line="240" w:lineRule="exact"/>
              <w:ind w:firstLine="0"/>
              <w:jc w:val="left"/>
              <w:rPr>
                <w:rFonts w:ascii="Times New Roman" w:hAnsi="Times New Roman"/>
                <w:color w:val="000000"/>
                <w:lang w:bidi="ru-RU"/>
              </w:rPr>
            </w:pPr>
            <w:r w:rsidRPr="00282B54">
              <w:rPr>
                <w:rFonts w:ascii="Times New Roman" w:hAnsi="Times New Roman"/>
                <w:color w:val="000000"/>
                <w:lang w:bidi="ru-RU"/>
              </w:rPr>
              <w:t>с.Верхний Шаранай, ул.Школьная,1</w:t>
            </w:r>
          </w:p>
        </w:tc>
      </w:tr>
      <w:tr w:rsidR="00BB2FBA"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BB2FBA"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61</w:t>
            </w:r>
            <w:r w:rsidR="00BB2FBA">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BB2FBA" w:rsidRPr="00282B54" w:rsidRDefault="00BB2FBA" w:rsidP="00E45440">
            <w:pPr>
              <w:widowControl w:val="0"/>
              <w:spacing w:line="240" w:lineRule="exact"/>
              <w:ind w:firstLine="0"/>
              <w:jc w:val="left"/>
              <w:rPr>
                <w:rFonts w:ascii="Times New Roman" w:hAnsi="Times New Roman"/>
                <w:color w:val="000000"/>
                <w:lang w:bidi="ru-RU"/>
              </w:rPr>
            </w:pPr>
            <w:r w:rsidRPr="00BB2FBA">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685" w:type="dxa"/>
            <w:tcBorders>
              <w:top w:val="single" w:sz="4" w:space="0" w:color="auto"/>
              <w:left w:val="single" w:sz="4" w:space="0" w:color="auto"/>
              <w:bottom w:val="single" w:sz="4" w:space="0" w:color="auto"/>
              <w:right w:val="single" w:sz="4" w:space="0" w:color="auto"/>
            </w:tcBorders>
          </w:tcPr>
          <w:p w:rsidR="00BB2FBA" w:rsidRPr="00282B54" w:rsidRDefault="00BB2FBA" w:rsidP="00E45440">
            <w:pPr>
              <w:widowControl w:val="0"/>
              <w:spacing w:line="240" w:lineRule="exact"/>
              <w:ind w:firstLine="0"/>
              <w:jc w:val="left"/>
              <w:rPr>
                <w:rFonts w:ascii="Times New Roman" w:hAnsi="Times New Roman"/>
                <w:color w:val="000000"/>
                <w:lang w:bidi="ru-RU"/>
              </w:rPr>
            </w:pPr>
            <w:r w:rsidRPr="00BB2FBA">
              <w:rPr>
                <w:rFonts w:ascii="Times New Roman" w:hAnsi="Times New Roman"/>
                <w:color w:val="000000"/>
                <w:lang w:bidi="ru-RU"/>
              </w:rPr>
              <w:t>с. Верхний Шаранай, ул.Подгорная, 14</w:t>
            </w:r>
          </w:p>
        </w:tc>
      </w:tr>
      <w:tr w:rsidR="00DE08C6"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DE08C6"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62</w:t>
            </w:r>
            <w:r w:rsidR="00DE08C6">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DE08C6" w:rsidRPr="00BB2FBA" w:rsidRDefault="00DE08C6" w:rsidP="00E45440">
            <w:pPr>
              <w:widowControl w:val="0"/>
              <w:spacing w:line="240" w:lineRule="exact"/>
              <w:ind w:firstLine="0"/>
              <w:jc w:val="left"/>
              <w:rPr>
                <w:rFonts w:ascii="Times New Roman" w:hAnsi="Times New Roman"/>
                <w:color w:val="000000"/>
                <w:lang w:bidi="ru-RU"/>
              </w:rPr>
            </w:pPr>
            <w:r w:rsidRPr="00DE08C6">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685" w:type="dxa"/>
            <w:tcBorders>
              <w:top w:val="single" w:sz="4" w:space="0" w:color="auto"/>
              <w:left w:val="single" w:sz="4" w:space="0" w:color="auto"/>
              <w:bottom w:val="single" w:sz="4" w:space="0" w:color="auto"/>
              <w:right w:val="single" w:sz="4" w:space="0" w:color="auto"/>
            </w:tcBorders>
          </w:tcPr>
          <w:p w:rsidR="00DE08C6" w:rsidRPr="00BB2FBA" w:rsidRDefault="00DE08C6" w:rsidP="00E45440">
            <w:pPr>
              <w:widowControl w:val="0"/>
              <w:spacing w:line="240" w:lineRule="exact"/>
              <w:ind w:firstLine="0"/>
              <w:jc w:val="left"/>
              <w:rPr>
                <w:rFonts w:ascii="Times New Roman" w:hAnsi="Times New Roman"/>
                <w:color w:val="000000"/>
                <w:lang w:bidi="ru-RU"/>
              </w:rPr>
            </w:pPr>
            <w:r w:rsidRPr="00DE08C6">
              <w:rPr>
                <w:rFonts w:ascii="Times New Roman" w:hAnsi="Times New Roman"/>
                <w:color w:val="000000"/>
                <w:lang w:bidi="ru-RU"/>
              </w:rPr>
              <w:t>с. Караксар, ул.Центральная, 13</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Сельское поселение  «  Мирнинское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63</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МБОУ  « Мирнинская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с. Мирная , ул.  Школьная 1</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64</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с. Мирная , ул. Октябрьская 5</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DF0823">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65</w:t>
            </w:r>
            <w:r w:rsidR="00DF0823"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DF0823" w:rsidRPr="00BE0BBC" w:rsidRDefault="00DF0823" w:rsidP="00DF0823">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p w:rsidR="00E45440" w:rsidRPr="00BE0BBC" w:rsidRDefault="00E45440" w:rsidP="00DF0823">
            <w:pPr>
              <w:autoSpaceDE w:val="0"/>
              <w:autoSpaceDN w:val="0"/>
              <w:adjustRightInd w:val="0"/>
              <w:ind w:firstLine="0"/>
              <w:jc w:val="left"/>
              <w:rPr>
                <w:rFonts w:ascii="Times New Roman" w:hAnsi="Times New Roman"/>
                <w:color w:val="000000"/>
                <w:lang w:bidi="ru-RU"/>
              </w:rPr>
            </w:pP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rPr>
            </w:pPr>
            <w:r w:rsidRPr="00BE0BBC">
              <w:rPr>
                <w:rFonts w:ascii="Times New Roman" w:hAnsi="Times New Roman"/>
              </w:rPr>
              <w:t>с. Мирная  Ул. Школьная 3</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66</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Ж/д вокзал ст. Мирная</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с. Мирная , ул. Привокзальная </w:t>
            </w:r>
          </w:p>
        </w:tc>
      </w:tr>
      <w:tr w:rsidR="00282B54"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282B54"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67</w:t>
            </w:r>
            <w:r w:rsidR="00282B54">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282B54" w:rsidRPr="00BE0BBC" w:rsidRDefault="00282B54" w:rsidP="00E45440">
            <w:pPr>
              <w:widowControl w:val="0"/>
              <w:spacing w:line="240" w:lineRule="exact"/>
              <w:ind w:firstLine="0"/>
              <w:jc w:val="left"/>
              <w:rPr>
                <w:rFonts w:ascii="Times New Roman" w:hAnsi="Times New Roman"/>
                <w:color w:val="000000"/>
                <w:lang w:bidi="ru-RU"/>
              </w:rPr>
            </w:pPr>
            <w:r w:rsidRPr="00282B54">
              <w:rPr>
                <w:rFonts w:ascii="Times New Roman" w:hAnsi="Times New Roman"/>
                <w:color w:val="000000"/>
                <w:lang w:bidi="ru-RU"/>
              </w:rPr>
              <w:t>ООШ п. ст. Бырка</w:t>
            </w:r>
          </w:p>
        </w:tc>
        <w:tc>
          <w:tcPr>
            <w:tcW w:w="3685" w:type="dxa"/>
            <w:tcBorders>
              <w:top w:val="single" w:sz="4" w:space="0" w:color="auto"/>
              <w:left w:val="single" w:sz="4" w:space="0" w:color="auto"/>
              <w:bottom w:val="single" w:sz="4" w:space="0" w:color="auto"/>
              <w:right w:val="single" w:sz="4" w:space="0" w:color="auto"/>
            </w:tcBorders>
          </w:tcPr>
          <w:p w:rsidR="00282B54" w:rsidRPr="00BE0BBC" w:rsidRDefault="00282B54" w:rsidP="00282B54">
            <w:pPr>
              <w:widowControl w:val="0"/>
              <w:spacing w:line="240" w:lineRule="exact"/>
              <w:ind w:firstLine="0"/>
              <w:jc w:val="left"/>
              <w:rPr>
                <w:rFonts w:ascii="Times New Roman" w:hAnsi="Times New Roman"/>
              </w:rPr>
            </w:pPr>
            <w:r>
              <w:rPr>
                <w:rFonts w:ascii="Times New Roman" w:hAnsi="Times New Roman"/>
              </w:rPr>
              <w:t xml:space="preserve">с. Мирная, </w:t>
            </w:r>
            <w:r w:rsidRPr="00282B54">
              <w:rPr>
                <w:rFonts w:ascii="Times New Roman" w:hAnsi="Times New Roman"/>
              </w:rPr>
              <w:t>ул. Линейная, 20</w:t>
            </w:r>
          </w:p>
        </w:tc>
      </w:tr>
      <w:tr w:rsidR="00E45440" w:rsidRPr="00BE0BBC" w:rsidTr="0007630B">
        <w:trPr>
          <w:trHeight w:val="400"/>
          <w:tblCellSpacing w:w="5" w:type="nil"/>
        </w:trPr>
        <w:tc>
          <w:tcPr>
            <w:tcW w:w="9214" w:type="dxa"/>
            <w:gridSpan w:val="4"/>
            <w:tcBorders>
              <w:top w:val="single" w:sz="4" w:space="0" w:color="auto"/>
              <w:left w:val="single" w:sz="4" w:space="0" w:color="auto"/>
              <w:bottom w:val="single" w:sz="4" w:space="0" w:color="auto"/>
              <w:right w:val="single" w:sz="4" w:space="0" w:color="auto"/>
            </w:tcBorders>
            <w:vAlign w:val="bottom"/>
          </w:tcPr>
          <w:p w:rsidR="00E45440" w:rsidRPr="00BE0BBC" w:rsidRDefault="00E45440" w:rsidP="00E45440">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Сельское поселение  « Ононское»</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68</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МБОУ  Ононская  СОШ</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D0495B" w:rsidP="00E45440">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с. Ононск, ул Школьная 2</w:t>
            </w:r>
            <w:r w:rsidR="00E45440" w:rsidRPr="00BE0BBC">
              <w:rPr>
                <w:rFonts w:ascii="Times New Roman" w:hAnsi="Times New Roman"/>
                <w:color w:val="000000"/>
                <w:lang w:bidi="ru-RU"/>
              </w:rPr>
              <w:t xml:space="preserve"> </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69</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Ононск, ул. Центральная 44</w:t>
            </w:r>
          </w:p>
        </w:tc>
      </w:tr>
      <w:tr w:rsidR="00E45440" w:rsidRPr="00BE0BBC" w:rsidTr="0007630B">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bottom"/>
          </w:tcPr>
          <w:p w:rsidR="00E45440" w:rsidRPr="00BE0BBC" w:rsidRDefault="00A64833" w:rsidP="00E45440">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70</w:t>
            </w:r>
            <w:r w:rsidR="00E45440" w:rsidRPr="00BE0BBC">
              <w:rPr>
                <w:rFonts w:ascii="Times New Roman" w:hAnsi="Times New Roman"/>
                <w:color w:val="000000"/>
                <w:lang w:bidi="ru-RU"/>
              </w:rPr>
              <w:t>.</w:t>
            </w:r>
          </w:p>
        </w:tc>
        <w:tc>
          <w:tcPr>
            <w:tcW w:w="4689" w:type="dxa"/>
            <w:gridSpan w:val="2"/>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ИДЦ ( Клуб )</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с. Ононск, ул. Центральная 15 А</w:t>
            </w:r>
          </w:p>
        </w:tc>
      </w:tr>
    </w:tbl>
    <w:p w:rsidR="00E45440" w:rsidRPr="00BE0BBC" w:rsidRDefault="00E45440" w:rsidP="00E45440">
      <w:pPr>
        <w:ind w:firstLine="0"/>
        <w:jc w:val="center"/>
        <w:rPr>
          <w:rFonts w:ascii="Times New Roman" w:hAnsi="Times New Roman"/>
          <w:color w:val="000000"/>
        </w:rPr>
      </w:pPr>
    </w:p>
    <w:tbl>
      <w:tblPr>
        <w:tblStyle w:val="1f2"/>
        <w:tblW w:w="0" w:type="auto"/>
        <w:tblInd w:w="108" w:type="dxa"/>
        <w:tblLook w:val="04A0" w:firstRow="1" w:lastRow="0" w:firstColumn="1" w:lastColumn="0" w:noHBand="0" w:noVBand="1"/>
      </w:tblPr>
      <w:tblGrid>
        <w:gridCol w:w="851"/>
        <w:gridCol w:w="4678"/>
        <w:gridCol w:w="3827"/>
      </w:tblGrid>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 Степнинское »</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71</w:t>
            </w:r>
            <w:r w:rsidR="00E45440" w:rsidRPr="00BE0BBC">
              <w:rPr>
                <w:rFonts w:ascii="Times New Roman" w:hAnsi="Times New Roman"/>
                <w:color w:val="000000"/>
              </w:rPr>
              <w:t>.</w:t>
            </w:r>
          </w:p>
        </w:tc>
        <w:tc>
          <w:tcPr>
            <w:tcW w:w="4678" w:type="dxa"/>
          </w:tcPr>
          <w:p w:rsidR="00E45440" w:rsidRPr="00BE0BBC" w:rsidRDefault="006451E6" w:rsidP="00E45440">
            <w:pPr>
              <w:ind w:firstLine="0"/>
              <w:jc w:val="left"/>
              <w:rPr>
                <w:rFonts w:ascii="Times New Roman" w:hAnsi="Times New Roman"/>
                <w:color w:val="000000"/>
              </w:rPr>
            </w:pPr>
            <w:r w:rsidRPr="00BE0BBC">
              <w:rPr>
                <w:rFonts w:ascii="Times New Roman" w:hAnsi="Times New Roman"/>
                <w:color w:val="000000"/>
                <w:lang w:bidi="ru-RU"/>
              </w:rPr>
              <w:t xml:space="preserve">МБОУ Степнинская </w:t>
            </w:r>
            <w:r w:rsidR="00E45440" w:rsidRPr="00BE0BBC">
              <w:rPr>
                <w:rFonts w:ascii="Times New Roman" w:hAnsi="Times New Roman"/>
                <w:color w:val="000000"/>
                <w:lang w:bidi="ru-RU"/>
              </w:rPr>
              <w:t xml:space="preserve"> СОШ</w:t>
            </w:r>
          </w:p>
        </w:tc>
        <w:tc>
          <w:tcPr>
            <w:tcW w:w="3827" w:type="dxa"/>
          </w:tcPr>
          <w:p w:rsidR="00E45440" w:rsidRPr="00BE0BBC" w:rsidRDefault="00B53CE8" w:rsidP="00E45440">
            <w:pPr>
              <w:ind w:firstLine="0"/>
              <w:jc w:val="left"/>
              <w:rPr>
                <w:rFonts w:ascii="Times New Roman" w:hAnsi="Times New Roman"/>
                <w:color w:val="000000"/>
              </w:rPr>
            </w:pPr>
            <w:r w:rsidRPr="00BE0BBC">
              <w:rPr>
                <w:rFonts w:ascii="Times New Roman" w:hAnsi="Times New Roman"/>
                <w:color w:val="000000"/>
              </w:rPr>
              <w:t>с/п. Степь,   у</w:t>
            </w:r>
            <w:r w:rsidR="00E45440" w:rsidRPr="00BE0BBC">
              <w:rPr>
                <w:rFonts w:ascii="Times New Roman" w:hAnsi="Times New Roman"/>
                <w:color w:val="000000"/>
              </w:rPr>
              <w:t>л. Комарова</w:t>
            </w:r>
            <w:r w:rsidR="009841C3" w:rsidRPr="00BE0BBC">
              <w:rPr>
                <w:rFonts w:ascii="Times New Roman" w:hAnsi="Times New Roman"/>
                <w:color w:val="000000"/>
              </w:rPr>
              <w:t xml:space="preserve"> 1</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72</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ФАП</w:t>
            </w:r>
          </w:p>
        </w:tc>
        <w:tc>
          <w:tcPr>
            <w:tcW w:w="3827" w:type="dxa"/>
          </w:tcPr>
          <w:p w:rsidR="00E45440" w:rsidRPr="00BE0BBC" w:rsidRDefault="00B53CE8" w:rsidP="00E45440">
            <w:pPr>
              <w:ind w:firstLine="0"/>
              <w:jc w:val="left"/>
              <w:rPr>
                <w:rFonts w:ascii="Times New Roman" w:hAnsi="Times New Roman"/>
                <w:color w:val="000000"/>
              </w:rPr>
            </w:pPr>
            <w:r w:rsidRPr="00BE0BBC">
              <w:rPr>
                <w:rFonts w:ascii="Times New Roman" w:hAnsi="Times New Roman"/>
                <w:color w:val="000000"/>
              </w:rPr>
              <w:t xml:space="preserve">с/п   Степь,  </w:t>
            </w:r>
            <w:r w:rsidR="00E45440" w:rsidRPr="00BE0BBC">
              <w:rPr>
                <w:rFonts w:ascii="Times New Roman" w:hAnsi="Times New Roman"/>
                <w:color w:val="000000"/>
              </w:rPr>
              <w:t>ул.Комарова</w:t>
            </w:r>
            <w:r w:rsidR="009841C3" w:rsidRPr="00BE0BBC">
              <w:rPr>
                <w:rFonts w:ascii="Times New Roman" w:hAnsi="Times New Roman"/>
                <w:color w:val="000000"/>
              </w:rPr>
              <w:t xml:space="preserve">  1 </w:t>
            </w:r>
          </w:p>
        </w:tc>
      </w:tr>
      <w:tr w:rsidR="00A64833" w:rsidRPr="00BE0BBC" w:rsidTr="00CC60E4">
        <w:tc>
          <w:tcPr>
            <w:tcW w:w="851" w:type="dxa"/>
          </w:tcPr>
          <w:p w:rsidR="00A64833" w:rsidRDefault="00A64833" w:rsidP="00E45440">
            <w:pPr>
              <w:ind w:firstLine="0"/>
              <w:jc w:val="center"/>
              <w:rPr>
                <w:rFonts w:ascii="Times New Roman" w:hAnsi="Times New Roman"/>
                <w:color w:val="000000"/>
              </w:rPr>
            </w:pPr>
            <w:r>
              <w:rPr>
                <w:rFonts w:ascii="Times New Roman" w:hAnsi="Times New Roman"/>
                <w:color w:val="000000"/>
              </w:rPr>
              <w:t>73.</w:t>
            </w:r>
          </w:p>
        </w:tc>
        <w:tc>
          <w:tcPr>
            <w:tcW w:w="4678" w:type="dxa"/>
          </w:tcPr>
          <w:p w:rsidR="00A64833" w:rsidRPr="00BE0BBC" w:rsidRDefault="00A64833" w:rsidP="00E45440">
            <w:pPr>
              <w:ind w:firstLine="0"/>
              <w:jc w:val="left"/>
              <w:rPr>
                <w:rFonts w:ascii="Times New Roman" w:hAnsi="Times New Roman"/>
                <w:color w:val="000000"/>
                <w:lang w:bidi="ru-RU"/>
              </w:rPr>
            </w:pPr>
            <w:r w:rsidRPr="00A64833">
              <w:rPr>
                <w:rFonts w:ascii="Times New Roman" w:hAnsi="Times New Roman"/>
                <w:color w:val="000000"/>
                <w:lang w:bidi="ru-RU"/>
              </w:rPr>
              <w:t>Площадка для пляжного волейбола</w:t>
            </w:r>
          </w:p>
        </w:tc>
        <w:tc>
          <w:tcPr>
            <w:tcW w:w="3827" w:type="dxa"/>
          </w:tcPr>
          <w:p w:rsidR="00A64833" w:rsidRPr="00BE0BBC" w:rsidRDefault="00A64833" w:rsidP="00E45440">
            <w:pPr>
              <w:ind w:firstLine="0"/>
              <w:jc w:val="left"/>
              <w:rPr>
                <w:rFonts w:ascii="Times New Roman" w:hAnsi="Times New Roman"/>
                <w:color w:val="000000"/>
              </w:rPr>
            </w:pPr>
            <w:r>
              <w:rPr>
                <w:rFonts w:ascii="Times New Roman" w:hAnsi="Times New Roman"/>
                <w:color w:val="000000"/>
              </w:rPr>
              <w:t>ст. Степь,  проспект Ленина</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 Тургинское »</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74</w:t>
            </w:r>
            <w:r w:rsidR="00E45440" w:rsidRPr="00BE0BBC">
              <w:rPr>
                <w:rFonts w:ascii="Times New Roman" w:hAnsi="Times New Roman"/>
                <w:color w:val="000000"/>
              </w:rPr>
              <w:t>.</w:t>
            </w:r>
          </w:p>
        </w:tc>
        <w:tc>
          <w:tcPr>
            <w:tcW w:w="4678" w:type="dxa"/>
          </w:tcPr>
          <w:p w:rsidR="00E45440" w:rsidRPr="00BE0BBC" w:rsidRDefault="00A76F93" w:rsidP="00E45440">
            <w:pPr>
              <w:ind w:firstLine="0"/>
              <w:jc w:val="left"/>
              <w:rPr>
                <w:rFonts w:ascii="Times New Roman" w:hAnsi="Times New Roman"/>
                <w:color w:val="000000"/>
              </w:rPr>
            </w:pPr>
            <w:r w:rsidRPr="00BE0BBC">
              <w:rPr>
                <w:rFonts w:ascii="Times New Roman" w:hAnsi="Times New Roman"/>
                <w:color w:val="000000"/>
                <w:lang w:bidi="ru-RU"/>
              </w:rPr>
              <w:t>МБОУ  Тургинская  О</w:t>
            </w:r>
            <w:r w:rsidR="00E45440" w:rsidRPr="00BE0BBC">
              <w:rPr>
                <w:rFonts w:ascii="Times New Roman" w:hAnsi="Times New Roman"/>
                <w:color w:val="000000"/>
                <w:lang w:bidi="ru-RU"/>
              </w:rPr>
              <w:t>ОШ</w:t>
            </w:r>
          </w:p>
        </w:tc>
        <w:tc>
          <w:tcPr>
            <w:tcW w:w="3827" w:type="dxa"/>
          </w:tcPr>
          <w:p w:rsidR="00E45440" w:rsidRPr="00BE0BBC" w:rsidRDefault="00A76F93" w:rsidP="00E45440">
            <w:pPr>
              <w:ind w:firstLine="0"/>
              <w:jc w:val="left"/>
              <w:rPr>
                <w:rFonts w:ascii="Times New Roman" w:hAnsi="Times New Roman"/>
                <w:color w:val="000000"/>
              </w:rPr>
            </w:pPr>
            <w:r w:rsidRPr="00BE0BBC">
              <w:rPr>
                <w:rFonts w:ascii="Times New Roman" w:hAnsi="Times New Roman"/>
                <w:color w:val="000000"/>
              </w:rPr>
              <w:t>с.Турга, ул. Комсомольская 3</w:t>
            </w:r>
            <w:r w:rsidR="00E45440" w:rsidRPr="00BE0BBC">
              <w:rPr>
                <w:rFonts w:ascii="Times New Roman" w:hAnsi="Times New Roman"/>
                <w:color w:val="000000"/>
              </w:rPr>
              <w:t>5</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75</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 с. Турга , ул.Октябрьская 23 А</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76</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p w:rsidR="00E45440" w:rsidRPr="00BE0BBC" w:rsidRDefault="00E45440" w:rsidP="00E45440">
            <w:pPr>
              <w:ind w:firstLine="0"/>
              <w:jc w:val="left"/>
              <w:rPr>
                <w:rFonts w:ascii="Times New Roman" w:hAnsi="Times New Roman"/>
                <w:color w:val="000000"/>
              </w:rPr>
            </w:pP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 Турга, ул. Комсомольская 32 А</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77</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827" w:type="dxa"/>
          </w:tcPr>
          <w:p w:rsidR="00E45440" w:rsidRPr="00BE0BBC" w:rsidRDefault="00E45440" w:rsidP="00E45440">
            <w:pPr>
              <w:ind w:firstLine="0"/>
              <w:jc w:val="left"/>
              <w:rPr>
                <w:rFonts w:ascii="Times New Roman" w:hAnsi="Times New Roman"/>
                <w:color w:val="000000"/>
              </w:rPr>
            </w:pP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78</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Стадион</w:t>
            </w:r>
          </w:p>
        </w:tc>
        <w:tc>
          <w:tcPr>
            <w:tcW w:w="3827" w:type="dxa"/>
          </w:tcPr>
          <w:p w:rsidR="00E45440" w:rsidRPr="00BE0BBC" w:rsidRDefault="00A76F93" w:rsidP="00E45440">
            <w:pPr>
              <w:ind w:firstLine="0"/>
              <w:jc w:val="left"/>
              <w:rPr>
                <w:rFonts w:ascii="Times New Roman" w:hAnsi="Times New Roman"/>
                <w:color w:val="000000"/>
              </w:rPr>
            </w:pPr>
            <w:r w:rsidRPr="00BE0BBC">
              <w:rPr>
                <w:rFonts w:ascii="Times New Roman" w:hAnsi="Times New Roman"/>
                <w:color w:val="000000"/>
              </w:rPr>
              <w:t xml:space="preserve">с. Турга , ул.Октябрьская 23 </w:t>
            </w:r>
          </w:p>
        </w:tc>
      </w:tr>
      <w:tr w:rsidR="00E45440" w:rsidRPr="00BE0BBC" w:rsidTr="00CC60E4">
        <w:tc>
          <w:tcPr>
            <w:tcW w:w="9356" w:type="dxa"/>
            <w:gridSpan w:val="3"/>
          </w:tcPr>
          <w:p w:rsidR="00E45440" w:rsidRPr="00BE0BBC" w:rsidRDefault="00E46332" w:rsidP="00E46332">
            <w:pPr>
              <w:ind w:firstLine="0"/>
              <w:rPr>
                <w:rFonts w:ascii="Times New Roman" w:hAnsi="Times New Roman"/>
                <w:color w:val="000000"/>
              </w:rPr>
            </w:pPr>
            <w:r>
              <w:rPr>
                <w:rFonts w:ascii="Times New Roman" w:hAnsi="Times New Roman"/>
                <w:b/>
                <w:color w:val="000000"/>
                <w:lang w:bidi="ru-RU"/>
              </w:rPr>
              <w:t xml:space="preserve">                                        </w:t>
            </w:r>
            <w:r w:rsidR="00E45440" w:rsidRPr="00BE0BBC">
              <w:rPr>
                <w:rFonts w:ascii="Times New Roman" w:hAnsi="Times New Roman"/>
                <w:b/>
                <w:color w:val="000000"/>
                <w:lang w:bidi="ru-RU"/>
              </w:rPr>
              <w:t>Сельское поселение  «  Улан - Цацыкское»</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79</w:t>
            </w:r>
            <w:r w:rsidR="00E45440" w:rsidRPr="00BE0BBC">
              <w:rPr>
                <w:rFonts w:ascii="Times New Roman" w:hAnsi="Times New Roman"/>
                <w:color w:val="000000"/>
              </w:rPr>
              <w:t>.</w:t>
            </w:r>
          </w:p>
        </w:tc>
        <w:tc>
          <w:tcPr>
            <w:tcW w:w="4678" w:type="dxa"/>
          </w:tcPr>
          <w:p w:rsidR="00E45440" w:rsidRPr="00BE0BBC" w:rsidRDefault="003F2F09"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Улан – Цацыкская  </w:t>
            </w:r>
            <w:r w:rsidR="000433E0" w:rsidRPr="00BE0BBC">
              <w:rPr>
                <w:rFonts w:ascii="Times New Roman" w:hAnsi="Times New Roman"/>
                <w:color w:val="000000"/>
                <w:lang w:bidi="ru-RU"/>
              </w:rPr>
              <w:t>О</w:t>
            </w:r>
            <w:r w:rsidR="00E45440" w:rsidRPr="00BE0BBC">
              <w:rPr>
                <w:rFonts w:ascii="Times New Roman" w:hAnsi="Times New Roman"/>
                <w:color w:val="000000"/>
                <w:lang w:bidi="ru-RU"/>
              </w:rPr>
              <w:t>ОШ</w:t>
            </w:r>
          </w:p>
        </w:tc>
        <w:tc>
          <w:tcPr>
            <w:tcW w:w="3827" w:type="dxa"/>
          </w:tcPr>
          <w:p w:rsidR="00E45440" w:rsidRPr="00BE0BBC" w:rsidRDefault="000433E0" w:rsidP="00E45440">
            <w:pPr>
              <w:ind w:firstLine="0"/>
              <w:jc w:val="left"/>
              <w:rPr>
                <w:rFonts w:ascii="Times New Roman" w:hAnsi="Times New Roman"/>
                <w:color w:val="000000"/>
              </w:rPr>
            </w:pPr>
            <w:r w:rsidRPr="00BE0BBC">
              <w:rPr>
                <w:rFonts w:ascii="Times New Roman" w:hAnsi="Times New Roman" w:cs="Times New Roman"/>
              </w:rPr>
              <w:t>с.Улан-Цацык, ул.Школьная, 41</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80</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 xml:space="preserve">с.Улан </w:t>
            </w:r>
            <w:r w:rsidR="000433E0" w:rsidRPr="00BE0BBC">
              <w:rPr>
                <w:rFonts w:ascii="Times New Roman" w:hAnsi="Times New Roman"/>
                <w:color w:val="000000"/>
                <w:lang w:bidi="ru-RU"/>
              </w:rPr>
              <w:t>–</w:t>
            </w:r>
            <w:r w:rsidRPr="00BE0BBC">
              <w:rPr>
                <w:rFonts w:ascii="Times New Roman" w:hAnsi="Times New Roman"/>
                <w:color w:val="000000"/>
                <w:lang w:bidi="ru-RU"/>
              </w:rPr>
              <w:t xml:space="preserve"> Цацык</w:t>
            </w:r>
            <w:r w:rsidR="000433E0" w:rsidRPr="00BE0BBC">
              <w:rPr>
                <w:rFonts w:ascii="Times New Roman" w:hAnsi="Times New Roman"/>
                <w:color w:val="000000"/>
                <w:lang w:bidi="ru-RU"/>
              </w:rPr>
              <w:t>,</w:t>
            </w:r>
            <w:r w:rsidR="000433E0" w:rsidRPr="00BE0BBC">
              <w:rPr>
                <w:rFonts w:ascii="Times New Roman" w:hAnsi="Times New Roman" w:cs="Times New Roman"/>
              </w:rPr>
              <w:t xml:space="preserve"> ул.Центральная, 16</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A43D72">
              <w:rPr>
                <w:rFonts w:ascii="Times New Roman" w:hAnsi="Times New Roman"/>
                <w:color w:val="000000"/>
              </w:rPr>
              <w:t>1</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с. Улан - Цацык</w:t>
            </w:r>
            <w:r w:rsidR="000433E0" w:rsidRPr="00BE0BBC">
              <w:rPr>
                <w:rFonts w:ascii="Times New Roman" w:hAnsi="Times New Roman" w:cs="Times New Roman"/>
              </w:rPr>
              <w:t xml:space="preserve"> ул.Школьная, 40</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A43D72">
              <w:rPr>
                <w:rFonts w:ascii="Times New Roman" w:hAnsi="Times New Roman"/>
                <w:color w:val="000000"/>
              </w:rPr>
              <w:t>2</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с. Улан </w:t>
            </w:r>
            <w:r w:rsidR="00A9518A" w:rsidRPr="00BE0BBC">
              <w:rPr>
                <w:rFonts w:ascii="Times New Roman" w:hAnsi="Times New Roman"/>
                <w:color w:val="000000"/>
                <w:lang w:bidi="ru-RU"/>
              </w:rPr>
              <w:t>–</w:t>
            </w:r>
            <w:r w:rsidRPr="00BE0BBC">
              <w:rPr>
                <w:rFonts w:ascii="Times New Roman" w:hAnsi="Times New Roman"/>
                <w:color w:val="000000"/>
                <w:lang w:bidi="ru-RU"/>
              </w:rPr>
              <w:t xml:space="preserve"> Цацык</w:t>
            </w:r>
            <w:r w:rsidR="00A9518A" w:rsidRPr="00BE0BBC">
              <w:rPr>
                <w:rFonts w:ascii="Times New Roman" w:hAnsi="Times New Roman"/>
                <w:color w:val="000000"/>
                <w:lang w:bidi="ru-RU"/>
              </w:rPr>
              <w:t>, ул Школьная 40</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 Улятуйское»</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A43D72">
              <w:rPr>
                <w:rFonts w:ascii="Times New Roman" w:hAnsi="Times New Roman"/>
                <w:color w:val="000000"/>
              </w:rPr>
              <w:t>3</w:t>
            </w:r>
            <w:r w:rsidR="00E45440" w:rsidRPr="00BE0BBC">
              <w:rPr>
                <w:rFonts w:ascii="Times New Roman" w:hAnsi="Times New Roman"/>
                <w:color w:val="000000"/>
              </w:rPr>
              <w:t>.</w:t>
            </w:r>
          </w:p>
        </w:tc>
        <w:tc>
          <w:tcPr>
            <w:tcW w:w="4678" w:type="dxa"/>
          </w:tcPr>
          <w:p w:rsidR="00E45440" w:rsidRPr="00BE0BBC" w:rsidRDefault="0033716A"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Улятуйская  </w:t>
            </w:r>
            <w:r w:rsidR="00E45440" w:rsidRPr="00BE0BBC">
              <w:rPr>
                <w:rFonts w:ascii="Times New Roman" w:hAnsi="Times New Roman"/>
                <w:color w:val="000000"/>
                <w:lang w:bidi="ru-RU"/>
              </w:rPr>
              <w:t>СОШ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 xml:space="preserve">с.Улятуй» ул. </w:t>
            </w:r>
            <w:r w:rsidR="00D05F7A">
              <w:rPr>
                <w:rFonts w:ascii="Times New Roman" w:hAnsi="Times New Roman"/>
                <w:color w:val="000000"/>
                <w:lang w:bidi="ru-RU"/>
              </w:rPr>
              <w:t xml:space="preserve"> Совхозная </w:t>
            </w:r>
            <w:r w:rsidR="00282B54">
              <w:rPr>
                <w:rFonts w:ascii="Times New Roman" w:hAnsi="Times New Roman"/>
                <w:color w:val="000000"/>
                <w:lang w:bidi="ru-RU"/>
              </w:rPr>
              <w:t>2</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A43D72">
              <w:rPr>
                <w:rFonts w:ascii="Times New Roman" w:hAnsi="Times New Roman"/>
                <w:color w:val="000000"/>
              </w:rPr>
              <w:t>4</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с. Улятуй»</w:t>
            </w:r>
            <w:r w:rsidR="00282B54">
              <w:rPr>
                <w:rFonts w:ascii="Times New Roman" w:hAnsi="Times New Roman"/>
                <w:color w:val="000000"/>
                <w:lang w:bidi="ru-RU"/>
              </w:rPr>
              <w:t xml:space="preserve"> ул </w:t>
            </w:r>
            <w:r w:rsidR="00DE08C6" w:rsidRPr="00DE08C6">
              <w:rPr>
                <w:rFonts w:ascii="Times New Roman" w:hAnsi="Times New Roman"/>
                <w:color w:val="000000"/>
                <w:lang w:bidi="ru-RU"/>
              </w:rPr>
              <w:t>Заречная, 23</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A43D72">
              <w:rPr>
                <w:rFonts w:ascii="Times New Roman" w:hAnsi="Times New Roman"/>
                <w:color w:val="000000"/>
              </w:rPr>
              <w:t>5</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с. Улятуй» ул.</w:t>
            </w:r>
            <w:r w:rsidR="00D05F7A">
              <w:rPr>
                <w:rFonts w:ascii="Times New Roman" w:hAnsi="Times New Roman"/>
                <w:color w:val="000000"/>
                <w:lang w:bidi="ru-RU"/>
              </w:rPr>
              <w:t xml:space="preserve"> Совхозная 8</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A43D72">
              <w:rPr>
                <w:rFonts w:ascii="Times New Roman" w:hAnsi="Times New Roman"/>
                <w:color w:val="000000"/>
              </w:rPr>
              <w:t>6</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Филиал  ОМЦБ  Библиотека                                                 </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 xml:space="preserve">с. Аренда </w:t>
            </w:r>
          </w:p>
        </w:tc>
      </w:tr>
      <w:tr w:rsidR="00D05F7A" w:rsidRPr="00BE0BBC" w:rsidTr="00CC60E4">
        <w:tc>
          <w:tcPr>
            <w:tcW w:w="851" w:type="dxa"/>
          </w:tcPr>
          <w:p w:rsidR="00D05F7A"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A43D72">
              <w:rPr>
                <w:rFonts w:ascii="Times New Roman" w:hAnsi="Times New Roman"/>
                <w:color w:val="000000"/>
              </w:rPr>
              <w:t>7</w:t>
            </w:r>
            <w:r w:rsidR="00D05F7A">
              <w:rPr>
                <w:rFonts w:ascii="Times New Roman" w:hAnsi="Times New Roman"/>
                <w:color w:val="000000"/>
              </w:rPr>
              <w:t>.</w:t>
            </w:r>
          </w:p>
        </w:tc>
        <w:tc>
          <w:tcPr>
            <w:tcW w:w="4678" w:type="dxa"/>
          </w:tcPr>
          <w:p w:rsidR="00D05F7A" w:rsidRPr="00BE0BBC" w:rsidRDefault="00D05F7A" w:rsidP="00E45440">
            <w:pPr>
              <w:ind w:firstLine="0"/>
              <w:jc w:val="left"/>
              <w:rPr>
                <w:rFonts w:ascii="Times New Roman" w:hAnsi="Times New Roman"/>
                <w:color w:val="000000"/>
                <w:lang w:bidi="ru-RU"/>
              </w:rPr>
            </w:pPr>
            <w:r>
              <w:rPr>
                <w:rFonts w:ascii="Times New Roman" w:hAnsi="Times New Roman"/>
                <w:color w:val="000000"/>
                <w:lang w:bidi="ru-RU"/>
              </w:rPr>
              <w:t xml:space="preserve"> Школа </w:t>
            </w:r>
          </w:p>
        </w:tc>
        <w:tc>
          <w:tcPr>
            <w:tcW w:w="3827" w:type="dxa"/>
          </w:tcPr>
          <w:p w:rsidR="00D05F7A" w:rsidRPr="00BE0BBC" w:rsidRDefault="00D05F7A" w:rsidP="00E45440">
            <w:pPr>
              <w:ind w:firstLine="0"/>
              <w:jc w:val="left"/>
              <w:rPr>
                <w:rFonts w:ascii="Times New Roman" w:hAnsi="Times New Roman"/>
                <w:color w:val="000000"/>
                <w:lang w:bidi="ru-RU"/>
              </w:rPr>
            </w:pPr>
            <w:r>
              <w:rPr>
                <w:rFonts w:ascii="Times New Roman" w:hAnsi="Times New Roman"/>
                <w:color w:val="000000"/>
                <w:lang w:bidi="ru-RU"/>
              </w:rPr>
              <w:t xml:space="preserve">с. Аренда </w:t>
            </w:r>
          </w:p>
        </w:tc>
      </w:tr>
      <w:tr w:rsidR="00BB2FBA" w:rsidRPr="00BE0BBC" w:rsidTr="00CC60E4">
        <w:tc>
          <w:tcPr>
            <w:tcW w:w="851" w:type="dxa"/>
          </w:tcPr>
          <w:p w:rsidR="00BB2FBA" w:rsidRDefault="00A64833" w:rsidP="00E45440">
            <w:pPr>
              <w:ind w:firstLine="0"/>
              <w:jc w:val="center"/>
              <w:rPr>
                <w:rFonts w:ascii="Times New Roman" w:hAnsi="Times New Roman"/>
                <w:color w:val="000000"/>
              </w:rPr>
            </w:pPr>
            <w:r>
              <w:rPr>
                <w:rFonts w:ascii="Times New Roman" w:hAnsi="Times New Roman"/>
                <w:color w:val="000000"/>
              </w:rPr>
              <w:t>8</w:t>
            </w:r>
            <w:r w:rsidR="00BB2FBA">
              <w:rPr>
                <w:rFonts w:ascii="Times New Roman" w:hAnsi="Times New Roman"/>
                <w:color w:val="000000"/>
              </w:rPr>
              <w:t>8.</w:t>
            </w:r>
          </w:p>
        </w:tc>
        <w:tc>
          <w:tcPr>
            <w:tcW w:w="4678" w:type="dxa"/>
          </w:tcPr>
          <w:p w:rsidR="004B1693" w:rsidRDefault="00BB2FBA" w:rsidP="00E45440">
            <w:pPr>
              <w:ind w:firstLine="0"/>
              <w:jc w:val="left"/>
              <w:rPr>
                <w:rFonts w:ascii="Times New Roman" w:hAnsi="Times New Roman"/>
                <w:color w:val="000000"/>
                <w:lang w:bidi="ru-RU"/>
              </w:rPr>
            </w:pPr>
            <w:r w:rsidRPr="00BB2FBA">
              <w:rPr>
                <w:rFonts w:ascii="Times New Roman" w:hAnsi="Times New Roman"/>
                <w:color w:val="000000"/>
                <w:lang w:bidi="ru-RU"/>
              </w:rPr>
              <w:t xml:space="preserve">Государственное учреждение здравоохранения "Оловяннинская </w:t>
            </w:r>
          </w:p>
          <w:p w:rsidR="00BB2FBA" w:rsidRDefault="00BB2FBA" w:rsidP="00E45440">
            <w:pPr>
              <w:ind w:firstLine="0"/>
              <w:jc w:val="left"/>
              <w:rPr>
                <w:rFonts w:ascii="Times New Roman" w:hAnsi="Times New Roman"/>
                <w:color w:val="000000"/>
                <w:lang w:bidi="ru-RU"/>
              </w:rPr>
            </w:pPr>
            <w:r w:rsidRPr="00BB2FBA">
              <w:rPr>
                <w:rFonts w:ascii="Times New Roman" w:hAnsi="Times New Roman"/>
                <w:color w:val="000000"/>
                <w:lang w:bidi="ru-RU"/>
              </w:rPr>
              <w:t>центральная районная больница"</w:t>
            </w:r>
          </w:p>
        </w:tc>
        <w:tc>
          <w:tcPr>
            <w:tcW w:w="3827" w:type="dxa"/>
          </w:tcPr>
          <w:p w:rsidR="00BB2FBA" w:rsidRDefault="00BB2FBA" w:rsidP="00E45440">
            <w:pPr>
              <w:ind w:firstLine="0"/>
              <w:jc w:val="left"/>
              <w:rPr>
                <w:rFonts w:ascii="Times New Roman" w:hAnsi="Times New Roman"/>
                <w:color w:val="000000"/>
                <w:lang w:bidi="ru-RU"/>
              </w:rPr>
            </w:pPr>
            <w:r w:rsidRPr="00BB2FBA">
              <w:rPr>
                <w:rFonts w:ascii="Times New Roman" w:hAnsi="Times New Roman"/>
                <w:color w:val="000000"/>
                <w:lang w:bidi="ru-RU"/>
              </w:rPr>
              <w:t>с. Аренда, ул.Садовая</w:t>
            </w:r>
          </w:p>
        </w:tc>
      </w:tr>
      <w:tr w:rsidR="00DE08C6" w:rsidRPr="00BE0BBC" w:rsidTr="00CC60E4">
        <w:tc>
          <w:tcPr>
            <w:tcW w:w="851" w:type="dxa"/>
          </w:tcPr>
          <w:p w:rsidR="00DE08C6" w:rsidRDefault="00A64833" w:rsidP="00E45440">
            <w:pPr>
              <w:ind w:firstLine="0"/>
              <w:jc w:val="center"/>
              <w:rPr>
                <w:rFonts w:ascii="Times New Roman" w:hAnsi="Times New Roman"/>
                <w:color w:val="000000"/>
              </w:rPr>
            </w:pPr>
            <w:r>
              <w:rPr>
                <w:rFonts w:ascii="Times New Roman" w:hAnsi="Times New Roman"/>
                <w:color w:val="000000"/>
              </w:rPr>
              <w:t>8</w:t>
            </w:r>
            <w:r w:rsidR="00DE08C6">
              <w:rPr>
                <w:rFonts w:ascii="Times New Roman" w:hAnsi="Times New Roman"/>
                <w:color w:val="000000"/>
              </w:rPr>
              <w:t>9.</w:t>
            </w:r>
          </w:p>
        </w:tc>
        <w:tc>
          <w:tcPr>
            <w:tcW w:w="4678" w:type="dxa"/>
          </w:tcPr>
          <w:p w:rsidR="00DE08C6" w:rsidRPr="00BB2FBA" w:rsidRDefault="00DE08C6" w:rsidP="00E45440">
            <w:pPr>
              <w:ind w:firstLine="0"/>
              <w:jc w:val="left"/>
              <w:rPr>
                <w:rFonts w:ascii="Times New Roman" w:hAnsi="Times New Roman"/>
                <w:color w:val="000000"/>
                <w:lang w:bidi="ru-RU"/>
              </w:rPr>
            </w:pPr>
            <w:r w:rsidRPr="00DE08C6">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827" w:type="dxa"/>
          </w:tcPr>
          <w:p w:rsidR="00DE08C6" w:rsidRPr="00BB2FBA" w:rsidRDefault="00DE08C6" w:rsidP="00E45440">
            <w:pPr>
              <w:ind w:firstLine="0"/>
              <w:jc w:val="left"/>
              <w:rPr>
                <w:rFonts w:ascii="Times New Roman" w:hAnsi="Times New Roman"/>
                <w:color w:val="000000"/>
                <w:lang w:bidi="ru-RU"/>
              </w:rPr>
            </w:pPr>
            <w:r w:rsidRPr="00DE08C6">
              <w:rPr>
                <w:rFonts w:ascii="Times New Roman" w:hAnsi="Times New Roman"/>
                <w:color w:val="000000"/>
                <w:lang w:bidi="ru-RU"/>
              </w:rPr>
              <w:t>с. Комкай, ул.Центральная, 10</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  Уртуйское »</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90</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МБОУ  Уртуйская  СОШ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 Уртуй</w:t>
            </w:r>
            <w:r w:rsidR="00DE5B83" w:rsidRPr="00BE0BBC">
              <w:rPr>
                <w:rFonts w:ascii="Times New Roman" w:hAnsi="Times New Roman"/>
                <w:color w:val="000000"/>
              </w:rPr>
              <w:t xml:space="preserve"> ул. Линейная 20 </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91</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 Уртуй</w:t>
            </w:r>
            <w:r w:rsidR="00DE5B83" w:rsidRPr="00BE0BBC">
              <w:rPr>
                <w:rFonts w:ascii="Times New Roman" w:hAnsi="Times New Roman"/>
                <w:color w:val="000000"/>
              </w:rPr>
              <w:t xml:space="preserve"> ул. Молодежная 4 </w:t>
            </w:r>
          </w:p>
        </w:tc>
      </w:tr>
      <w:tr w:rsidR="00E45440" w:rsidRPr="00BE0BBC" w:rsidTr="00CC60E4">
        <w:tc>
          <w:tcPr>
            <w:tcW w:w="851" w:type="dxa"/>
          </w:tcPr>
          <w:p w:rsidR="00E45440" w:rsidRPr="00BE0BBC" w:rsidRDefault="00E45440" w:rsidP="00E45440">
            <w:pPr>
              <w:ind w:firstLine="0"/>
              <w:jc w:val="center"/>
              <w:rPr>
                <w:rFonts w:ascii="Times New Roman" w:hAnsi="Times New Roman"/>
                <w:color w:val="000000"/>
              </w:rPr>
            </w:pPr>
          </w:p>
        </w:tc>
        <w:tc>
          <w:tcPr>
            <w:tcW w:w="4678" w:type="dxa"/>
          </w:tcPr>
          <w:p w:rsidR="00E45440" w:rsidRPr="00BE0BBC" w:rsidRDefault="00E45440" w:rsidP="00E45440">
            <w:pPr>
              <w:ind w:firstLine="0"/>
              <w:jc w:val="center"/>
              <w:rPr>
                <w:rFonts w:ascii="Times New Roman" w:hAnsi="Times New Roman"/>
                <w:color w:val="000000"/>
                <w:lang w:bidi="ru-RU"/>
              </w:rPr>
            </w:pPr>
          </w:p>
        </w:tc>
        <w:tc>
          <w:tcPr>
            <w:tcW w:w="3827" w:type="dxa"/>
          </w:tcPr>
          <w:p w:rsidR="00E45440" w:rsidRPr="00BE0BBC" w:rsidRDefault="00E45440" w:rsidP="00E45440">
            <w:pPr>
              <w:ind w:firstLine="0"/>
              <w:jc w:val="left"/>
              <w:rPr>
                <w:rFonts w:ascii="Times New Roman" w:hAnsi="Times New Roman"/>
                <w:color w:val="000000"/>
              </w:rPr>
            </w:pP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«Хада</w:t>
            </w:r>
            <w:r w:rsidR="00BB2FBA">
              <w:rPr>
                <w:rFonts w:ascii="Times New Roman" w:hAnsi="Times New Roman"/>
                <w:b/>
                <w:color w:val="000000"/>
                <w:lang w:bidi="ru-RU"/>
              </w:rPr>
              <w:t>-</w:t>
            </w:r>
            <w:r w:rsidRPr="00BE0BBC">
              <w:rPr>
                <w:rFonts w:ascii="Times New Roman" w:hAnsi="Times New Roman"/>
                <w:b/>
                <w:color w:val="000000"/>
                <w:lang w:bidi="ru-RU"/>
              </w:rPr>
              <w:t>булакское »</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92</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МБОУ  Хада </w:t>
            </w:r>
            <w:r w:rsidR="00BB2FBA">
              <w:rPr>
                <w:rFonts w:ascii="Times New Roman" w:hAnsi="Times New Roman"/>
                <w:color w:val="000000"/>
                <w:lang w:bidi="ru-RU"/>
              </w:rPr>
              <w:t>–</w:t>
            </w:r>
            <w:r w:rsidRPr="00BE0BBC">
              <w:rPr>
                <w:rFonts w:ascii="Times New Roman" w:hAnsi="Times New Roman"/>
                <w:color w:val="000000"/>
                <w:lang w:bidi="ru-RU"/>
              </w:rPr>
              <w:t>Булакская  СОШ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Хада – Булак, ул. Центральная </w:t>
            </w:r>
            <w:r w:rsidR="00403CCD" w:rsidRPr="00BE0BBC">
              <w:rPr>
                <w:rFonts w:ascii="Times New Roman" w:hAnsi="Times New Roman"/>
                <w:color w:val="000000"/>
              </w:rPr>
              <w:t xml:space="preserve"> 2 А</w:t>
            </w:r>
          </w:p>
        </w:tc>
      </w:tr>
      <w:tr w:rsidR="00E45440" w:rsidRPr="00BE0BBC" w:rsidTr="00CC60E4">
        <w:tc>
          <w:tcPr>
            <w:tcW w:w="851" w:type="dxa"/>
          </w:tcPr>
          <w:p w:rsidR="00E45440" w:rsidRPr="00BE0BBC" w:rsidRDefault="00A64833" w:rsidP="00A43D72">
            <w:pPr>
              <w:ind w:firstLine="0"/>
              <w:jc w:val="center"/>
              <w:rPr>
                <w:rFonts w:ascii="Times New Roman" w:hAnsi="Times New Roman"/>
                <w:color w:val="000000"/>
              </w:rPr>
            </w:pPr>
            <w:r>
              <w:rPr>
                <w:rFonts w:ascii="Times New Roman" w:hAnsi="Times New Roman"/>
                <w:color w:val="000000"/>
              </w:rPr>
              <w:t>93</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Хада – Булак , ул. Новая </w:t>
            </w:r>
            <w:r w:rsidR="00403CCD" w:rsidRPr="00BE0BBC">
              <w:rPr>
                <w:rFonts w:ascii="Times New Roman" w:hAnsi="Times New Roman"/>
                <w:color w:val="000000"/>
              </w:rPr>
              <w:t xml:space="preserve"> 1</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94</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с. </w:t>
            </w:r>
            <w:r w:rsidR="00403CCD" w:rsidRPr="00BE0BBC">
              <w:rPr>
                <w:rFonts w:ascii="Times New Roman" w:hAnsi="Times New Roman"/>
                <w:color w:val="000000"/>
              </w:rPr>
              <w:t>Хада – Булак, ул. Центральная2 А</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95</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r w:rsidRPr="00BE0BBC">
              <w:rPr>
                <w:rFonts w:ascii="Times New Roman" w:hAnsi="Times New Roman"/>
                <w:color w:val="000000"/>
                <w:lang w:bidi="ru-RU"/>
              </w:rPr>
              <w:t>Филиал  ОМЦБ  Библиотека</w:t>
            </w:r>
          </w:p>
        </w:tc>
        <w:tc>
          <w:tcPr>
            <w:tcW w:w="3827" w:type="dxa"/>
          </w:tcPr>
          <w:p w:rsidR="00E45440" w:rsidRPr="00BE0BBC" w:rsidRDefault="004B1693" w:rsidP="00E45440">
            <w:pPr>
              <w:ind w:firstLine="0"/>
              <w:jc w:val="left"/>
              <w:rPr>
                <w:rFonts w:ascii="Times New Roman" w:hAnsi="Times New Roman"/>
                <w:color w:val="000000"/>
              </w:rPr>
            </w:pPr>
            <w:r>
              <w:rPr>
                <w:rFonts w:ascii="Times New Roman" w:hAnsi="Times New Roman"/>
                <w:color w:val="000000"/>
              </w:rPr>
              <w:t>с</w:t>
            </w:r>
            <w:r w:rsidR="00E45440" w:rsidRPr="00BE0BBC">
              <w:rPr>
                <w:rFonts w:ascii="Times New Roman" w:hAnsi="Times New Roman"/>
                <w:color w:val="000000"/>
              </w:rPr>
              <w:t xml:space="preserve">. Хада </w:t>
            </w:r>
            <w:r w:rsidR="00403CCD" w:rsidRPr="00BE0BBC">
              <w:rPr>
                <w:rFonts w:ascii="Times New Roman" w:hAnsi="Times New Roman"/>
                <w:color w:val="000000"/>
              </w:rPr>
              <w:t>–</w:t>
            </w:r>
            <w:r w:rsidR="00E45440" w:rsidRPr="00BE0BBC">
              <w:rPr>
                <w:rFonts w:ascii="Times New Roman" w:hAnsi="Times New Roman"/>
                <w:color w:val="000000"/>
              </w:rPr>
              <w:t xml:space="preserve"> Булак</w:t>
            </w:r>
            <w:r w:rsidR="00403CCD" w:rsidRPr="00BE0BBC">
              <w:rPr>
                <w:rFonts w:ascii="Times New Roman" w:hAnsi="Times New Roman"/>
                <w:color w:val="000000"/>
              </w:rPr>
              <w:t xml:space="preserve"> ул Центральная  </w:t>
            </w:r>
            <w:r w:rsidR="00CC60E4" w:rsidRPr="00BE0BBC">
              <w:rPr>
                <w:rFonts w:ascii="Times New Roman" w:hAnsi="Times New Roman"/>
                <w:color w:val="000000"/>
              </w:rPr>
              <w:t>1</w:t>
            </w:r>
          </w:p>
        </w:tc>
      </w:tr>
      <w:tr w:rsidR="00E45440" w:rsidRPr="00BE0BBC" w:rsidTr="00CC60E4">
        <w:tc>
          <w:tcPr>
            <w:tcW w:w="851"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96</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Ж/д вокзал</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 Хада – Булак, Гражданская</w:t>
            </w:r>
            <w:r w:rsidR="00403CCD" w:rsidRPr="00BE0BBC">
              <w:rPr>
                <w:rFonts w:ascii="Times New Roman" w:hAnsi="Times New Roman"/>
                <w:color w:val="000000"/>
              </w:rPr>
              <w:t xml:space="preserve"> б/н</w:t>
            </w:r>
          </w:p>
        </w:tc>
      </w:tr>
      <w:tr w:rsidR="00BB2FBA" w:rsidRPr="00BE0BBC" w:rsidTr="00CC60E4">
        <w:tc>
          <w:tcPr>
            <w:tcW w:w="851" w:type="dxa"/>
          </w:tcPr>
          <w:p w:rsidR="00BB2FBA" w:rsidRDefault="00A64833" w:rsidP="00E45440">
            <w:pPr>
              <w:ind w:firstLine="0"/>
              <w:jc w:val="center"/>
              <w:rPr>
                <w:rFonts w:ascii="Times New Roman" w:hAnsi="Times New Roman"/>
                <w:color w:val="000000"/>
              </w:rPr>
            </w:pPr>
            <w:r>
              <w:rPr>
                <w:rFonts w:ascii="Times New Roman" w:hAnsi="Times New Roman"/>
                <w:color w:val="000000"/>
              </w:rPr>
              <w:t>97</w:t>
            </w:r>
            <w:r w:rsidR="00BB2FBA">
              <w:rPr>
                <w:rFonts w:ascii="Times New Roman" w:hAnsi="Times New Roman"/>
                <w:color w:val="000000"/>
              </w:rPr>
              <w:t>.</w:t>
            </w:r>
          </w:p>
        </w:tc>
        <w:tc>
          <w:tcPr>
            <w:tcW w:w="4678" w:type="dxa"/>
          </w:tcPr>
          <w:p w:rsidR="00BB2FBA" w:rsidRPr="00BE0BBC" w:rsidRDefault="00BB2FBA" w:rsidP="00E45440">
            <w:pPr>
              <w:ind w:firstLine="0"/>
              <w:jc w:val="left"/>
              <w:rPr>
                <w:rFonts w:ascii="Times New Roman" w:hAnsi="Times New Roman"/>
                <w:color w:val="000000"/>
                <w:lang w:bidi="ru-RU"/>
              </w:rPr>
            </w:pPr>
            <w:r w:rsidRPr="00BB2FBA">
              <w:rPr>
                <w:rFonts w:ascii="Times New Roman" w:hAnsi="Times New Roman"/>
                <w:color w:val="000000"/>
                <w:lang w:bidi="ru-RU"/>
              </w:rPr>
              <w:t>Государственное автономное учреждение социального обслуживания "Хадабулакский психоневрологический дом-интернат" забайкальского края</w:t>
            </w:r>
          </w:p>
        </w:tc>
        <w:tc>
          <w:tcPr>
            <w:tcW w:w="3827" w:type="dxa"/>
          </w:tcPr>
          <w:p w:rsidR="00BB2FBA" w:rsidRPr="00BE0BBC" w:rsidRDefault="00BB2FBA" w:rsidP="00E45440">
            <w:pPr>
              <w:ind w:firstLine="0"/>
              <w:jc w:val="left"/>
              <w:rPr>
                <w:rFonts w:ascii="Times New Roman" w:hAnsi="Times New Roman"/>
                <w:color w:val="000000"/>
              </w:rPr>
            </w:pPr>
            <w:r>
              <w:rPr>
                <w:rFonts w:ascii="Times New Roman" w:hAnsi="Times New Roman"/>
                <w:color w:val="000000"/>
              </w:rPr>
              <w:t>с</w:t>
            </w:r>
            <w:r w:rsidRPr="00BB2FBA">
              <w:rPr>
                <w:rFonts w:ascii="Times New Roman" w:hAnsi="Times New Roman"/>
                <w:color w:val="000000"/>
              </w:rPr>
              <w:t>. Хада-Булак, ул. Центральная, 2</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«Хара – Быркинское   »</w:t>
            </w:r>
          </w:p>
        </w:tc>
      </w:tr>
      <w:tr w:rsidR="00E45440" w:rsidRPr="00BE0BBC"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98</w:t>
            </w:r>
            <w:r w:rsidR="00E45440" w:rsidRPr="00BE0BBC">
              <w:rPr>
                <w:rFonts w:ascii="Times New Roman" w:hAnsi="Times New Roman"/>
                <w:color w:val="000000"/>
              </w:rPr>
              <w:t>.</w:t>
            </w:r>
          </w:p>
        </w:tc>
        <w:tc>
          <w:tcPr>
            <w:tcW w:w="4678" w:type="dxa"/>
          </w:tcPr>
          <w:p w:rsidR="00E45440" w:rsidRPr="00BE0BBC" w:rsidRDefault="006A57EC" w:rsidP="00E45440">
            <w:pPr>
              <w:ind w:firstLine="0"/>
              <w:jc w:val="left"/>
              <w:rPr>
                <w:rFonts w:ascii="Times New Roman" w:hAnsi="Times New Roman"/>
                <w:color w:val="000000"/>
                <w:lang w:bidi="ru-RU"/>
              </w:rPr>
            </w:pPr>
            <w:r w:rsidRPr="00BE0BBC">
              <w:rPr>
                <w:rFonts w:ascii="Times New Roman" w:hAnsi="Times New Roman"/>
              </w:rPr>
              <w:t>МБОУ (Хара-Быркинская) Н</w:t>
            </w:r>
            <w:r w:rsidR="00E45440" w:rsidRPr="00BE0BBC">
              <w:rPr>
                <w:rFonts w:ascii="Times New Roman" w:hAnsi="Times New Roman"/>
              </w:rPr>
              <w:t>ОШ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rPr>
              <w:t>С.Хар</w:t>
            </w:r>
            <w:r w:rsidR="006A57EC" w:rsidRPr="00BE0BBC">
              <w:rPr>
                <w:rFonts w:ascii="Times New Roman" w:hAnsi="Times New Roman"/>
              </w:rPr>
              <w:t>а -Бырка,ул.Советская, 1</w:t>
            </w:r>
            <w:r w:rsidRPr="00BE0BBC">
              <w:rPr>
                <w:rFonts w:ascii="Times New Roman" w:hAnsi="Times New Roman"/>
              </w:rPr>
              <w:t>4</w:t>
            </w:r>
          </w:p>
        </w:tc>
      </w:tr>
      <w:tr w:rsidR="00E45440" w:rsidRPr="00BE0BBC" w:rsidTr="00FE7744">
        <w:trPr>
          <w:trHeight w:val="417"/>
        </w:trPr>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99</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rPr>
              <w:t>Хара-Быркинский ФАП</w:t>
            </w:r>
          </w:p>
        </w:tc>
        <w:tc>
          <w:tcPr>
            <w:tcW w:w="3827" w:type="dxa"/>
          </w:tcPr>
          <w:p w:rsidR="00E45440" w:rsidRPr="00BE0BBC" w:rsidRDefault="00FE7744" w:rsidP="00E45440">
            <w:pPr>
              <w:ind w:firstLine="0"/>
              <w:jc w:val="left"/>
              <w:rPr>
                <w:rFonts w:ascii="Times New Roman" w:hAnsi="Times New Roman"/>
                <w:color w:val="000000"/>
              </w:rPr>
            </w:pPr>
            <w:r>
              <w:rPr>
                <w:rFonts w:ascii="Times New Roman" w:hAnsi="Times New Roman"/>
              </w:rPr>
              <w:t>С.Хара</w:t>
            </w:r>
            <w:r w:rsidR="00E45440" w:rsidRPr="00BE0BBC">
              <w:rPr>
                <w:rFonts w:ascii="Times New Roman" w:hAnsi="Times New Roman"/>
              </w:rPr>
              <w:t>-Бырка, ул. Мира,3</w:t>
            </w:r>
          </w:p>
        </w:tc>
      </w:tr>
      <w:tr w:rsidR="00E45440" w:rsidRPr="00BE0BBC"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100</w:t>
            </w:r>
            <w:r w:rsidR="00E45440" w:rsidRPr="00BE0BBC">
              <w:rPr>
                <w:rFonts w:ascii="Times New Roman" w:hAnsi="Times New Roman"/>
                <w:color w:val="000000"/>
              </w:rPr>
              <w:t>.</w:t>
            </w:r>
          </w:p>
        </w:tc>
        <w:tc>
          <w:tcPr>
            <w:tcW w:w="4678"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 xml:space="preserve"> Филиал  ОМЦБ  Библиотека                                                 </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rPr>
              <w:t>С.Хара-Бырка, ул. Мира,5</w:t>
            </w:r>
          </w:p>
        </w:tc>
      </w:tr>
      <w:tr w:rsidR="00E45440" w:rsidRPr="00BE0BBC"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101</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Филиал ОММ и ДЦ   сельский дом культуры</w:t>
            </w:r>
          </w:p>
        </w:tc>
        <w:tc>
          <w:tcPr>
            <w:tcW w:w="3827"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С.Хара-Бырка,</w:t>
            </w:r>
          </w:p>
          <w:p w:rsidR="00E45440" w:rsidRPr="00BE0BBC" w:rsidRDefault="00E45440" w:rsidP="00E45440">
            <w:pPr>
              <w:ind w:firstLine="0"/>
              <w:jc w:val="left"/>
              <w:rPr>
                <w:rFonts w:ascii="Times New Roman" w:hAnsi="Times New Roman"/>
                <w:color w:val="000000"/>
              </w:rPr>
            </w:pPr>
            <w:r w:rsidRPr="00BE0BBC">
              <w:rPr>
                <w:rFonts w:ascii="Times New Roman" w:hAnsi="Times New Roman"/>
              </w:rPr>
              <w:t>ул.Первомайская,25</w:t>
            </w:r>
          </w:p>
        </w:tc>
      </w:tr>
      <w:tr w:rsidR="00E45440" w:rsidRPr="00BE0BBC" w:rsidTr="00CC60E4">
        <w:tc>
          <w:tcPr>
            <w:tcW w:w="9356"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Сельское поселение  «  Яснинское  »</w:t>
            </w:r>
          </w:p>
        </w:tc>
      </w:tr>
      <w:tr w:rsidR="00E45440" w:rsidRPr="00BE0BBC"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102</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МБОУ  Яснинская  СОШ №1</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ст. Ясная, ул .Нагорная 24</w:t>
            </w:r>
          </w:p>
        </w:tc>
      </w:tr>
      <w:tr w:rsidR="00E45440" w:rsidRPr="00BE0BBC"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103</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МБОУ  Яснинская  СОШ №2</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Ст. Ясная  Комсомольская № 6</w:t>
            </w:r>
          </w:p>
        </w:tc>
      </w:tr>
      <w:tr w:rsidR="00E45440" w:rsidRPr="00BE0BBC"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104</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МБДОУ Детский сад «  Малыш»</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ст. Ясная, ул .Ленина</w:t>
            </w:r>
            <w:r w:rsidR="005D044F" w:rsidRPr="00BE0BBC">
              <w:rPr>
                <w:rFonts w:ascii="Times New Roman" w:hAnsi="Times New Roman"/>
                <w:color w:val="000000"/>
              </w:rPr>
              <w:t xml:space="preserve">  14</w:t>
            </w:r>
          </w:p>
        </w:tc>
      </w:tr>
      <w:tr w:rsidR="00E45440" w:rsidRPr="00BE0BBC"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105</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Филиал ОММ и ДЦ    Дом культуры</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ст. Ясная, ул .Ленина 24</w:t>
            </w:r>
          </w:p>
        </w:tc>
      </w:tr>
      <w:tr w:rsidR="00E45440" w:rsidRPr="00E45440" w:rsidTr="00CC60E4">
        <w:tc>
          <w:tcPr>
            <w:tcW w:w="851" w:type="dxa"/>
          </w:tcPr>
          <w:p w:rsidR="00E45440" w:rsidRPr="00BE0BBC" w:rsidRDefault="004B1693" w:rsidP="00E45440">
            <w:pPr>
              <w:ind w:firstLine="0"/>
              <w:jc w:val="center"/>
              <w:rPr>
                <w:rFonts w:ascii="Times New Roman" w:hAnsi="Times New Roman"/>
                <w:color w:val="000000"/>
              </w:rPr>
            </w:pPr>
            <w:r>
              <w:rPr>
                <w:rFonts w:ascii="Times New Roman" w:hAnsi="Times New Roman"/>
                <w:color w:val="000000"/>
              </w:rPr>
              <w:t>106</w:t>
            </w:r>
            <w:r w:rsidR="00E45440" w:rsidRPr="00BE0BBC">
              <w:rPr>
                <w:rFonts w:ascii="Times New Roman" w:hAnsi="Times New Roman"/>
                <w:color w:val="000000"/>
              </w:rPr>
              <w:t>.</w:t>
            </w:r>
          </w:p>
        </w:tc>
        <w:tc>
          <w:tcPr>
            <w:tcW w:w="4678"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ГУЗ « Оловяннинская ЦРБ» отделение Яснинское</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ст. Ясная, ул . Октябрьская 1 А</w:t>
            </w:r>
          </w:p>
        </w:tc>
      </w:tr>
      <w:tr w:rsidR="00BB2FBA" w:rsidRPr="00E45440" w:rsidTr="00CC60E4">
        <w:tc>
          <w:tcPr>
            <w:tcW w:w="851" w:type="dxa"/>
          </w:tcPr>
          <w:p w:rsidR="00BB2FBA" w:rsidRDefault="004B1693" w:rsidP="00E45440">
            <w:pPr>
              <w:ind w:firstLine="0"/>
              <w:jc w:val="center"/>
              <w:rPr>
                <w:rFonts w:ascii="Times New Roman" w:hAnsi="Times New Roman"/>
                <w:color w:val="000000"/>
              </w:rPr>
            </w:pPr>
            <w:r>
              <w:rPr>
                <w:rFonts w:ascii="Times New Roman" w:hAnsi="Times New Roman"/>
                <w:color w:val="000000"/>
              </w:rPr>
              <w:t>107</w:t>
            </w:r>
            <w:r w:rsidR="00BB2FBA">
              <w:rPr>
                <w:rFonts w:ascii="Times New Roman" w:hAnsi="Times New Roman"/>
                <w:color w:val="000000"/>
              </w:rPr>
              <w:t>.</w:t>
            </w:r>
          </w:p>
        </w:tc>
        <w:tc>
          <w:tcPr>
            <w:tcW w:w="4678" w:type="dxa"/>
          </w:tcPr>
          <w:p w:rsidR="00BB2FBA" w:rsidRPr="00BB2FBA" w:rsidRDefault="00BB2FBA" w:rsidP="00BB2FBA">
            <w:pPr>
              <w:ind w:firstLine="0"/>
              <w:jc w:val="left"/>
              <w:rPr>
                <w:rFonts w:ascii="Times New Roman" w:hAnsi="Times New Roman"/>
                <w:color w:val="000000"/>
                <w:lang w:bidi="ru-RU"/>
              </w:rPr>
            </w:pPr>
            <w:r w:rsidRPr="00BB2FBA">
              <w:rPr>
                <w:rFonts w:ascii="Times New Roman" w:hAnsi="Times New Roman"/>
                <w:color w:val="000000"/>
                <w:lang w:bidi="ru-RU"/>
              </w:rPr>
              <w:t>Государственное стационарное учреждение социального обслуживания пансионат "Яснинский" Забайкальского края</w:t>
            </w:r>
          </w:p>
          <w:p w:rsidR="00BB2FBA" w:rsidRPr="00BE0BBC" w:rsidRDefault="00BB2FBA" w:rsidP="00E45440">
            <w:pPr>
              <w:ind w:firstLine="0"/>
              <w:jc w:val="left"/>
              <w:rPr>
                <w:rFonts w:ascii="Times New Roman" w:hAnsi="Times New Roman"/>
                <w:color w:val="000000"/>
                <w:lang w:bidi="ru-RU"/>
              </w:rPr>
            </w:pPr>
          </w:p>
        </w:tc>
        <w:tc>
          <w:tcPr>
            <w:tcW w:w="3827" w:type="dxa"/>
          </w:tcPr>
          <w:p w:rsidR="00BB2FBA" w:rsidRPr="00BE0BBC" w:rsidRDefault="00BB2FBA" w:rsidP="00E45440">
            <w:pPr>
              <w:ind w:firstLine="0"/>
              <w:jc w:val="left"/>
              <w:rPr>
                <w:rFonts w:ascii="Times New Roman" w:hAnsi="Times New Roman"/>
                <w:color w:val="000000"/>
              </w:rPr>
            </w:pPr>
            <w:r w:rsidRPr="00BB2FBA">
              <w:rPr>
                <w:rFonts w:ascii="Times New Roman" w:hAnsi="Times New Roman"/>
                <w:color w:val="000000"/>
              </w:rPr>
              <w:t>ст. Ясная, ул. 50 лет Октября,9</w:t>
            </w:r>
          </w:p>
        </w:tc>
      </w:tr>
      <w:tr w:rsidR="00DE08C6" w:rsidRPr="00E45440" w:rsidTr="00CC60E4">
        <w:tc>
          <w:tcPr>
            <w:tcW w:w="851" w:type="dxa"/>
          </w:tcPr>
          <w:p w:rsidR="00DE08C6" w:rsidRDefault="004B1693" w:rsidP="00E45440">
            <w:pPr>
              <w:ind w:firstLine="0"/>
              <w:jc w:val="center"/>
              <w:rPr>
                <w:rFonts w:ascii="Times New Roman" w:hAnsi="Times New Roman"/>
                <w:color w:val="000000"/>
              </w:rPr>
            </w:pPr>
            <w:r>
              <w:rPr>
                <w:rFonts w:ascii="Times New Roman" w:hAnsi="Times New Roman"/>
                <w:color w:val="000000"/>
              </w:rPr>
              <w:t>108</w:t>
            </w:r>
            <w:r w:rsidR="00DE08C6">
              <w:rPr>
                <w:rFonts w:ascii="Times New Roman" w:hAnsi="Times New Roman"/>
                <w:color w:val="000000"/>
              </w:rPr>
              <w:t>.</w:t>
            </w:r>
          </w:p>
        </w:tc>
        <w:tc>
          <w:tcPr>
            <w:tcW w:w="4678" w:type="dxa"/>
          </w:tcPr>
          <w:p w:rsidR="00DE08C6" w:rsidRPr="00BB2FBA" w:rsidRDefault="00DE08C6" w:rsidP="00BB2FBA">
            <w:pPr>
              <w:ind w:firstLine="0"/>
              <w:jc w:val="left"/>
              <w:rPr>
                <w:rFonts w:ascii="Times New Roman" w:hAnsi="Times New Roman"/>
                <w:color w:val="000000"/>
                <w:lang w:bidi="ru-RU"/>
              </w:rPr>
            </w:pPr>
            <w:r w:rsidRPr="00DE08C6">
              <w:rPr>
                <w:rFonts w:ascii="Times New Roman" w:hAnsi="Times New Roman"/>
                <w:color w:val="000000"/>
                <w:lang w:bidi="ru-RU"/>
              </w:rPr>
              <w:t>Государственное учреждение здравоохранения "Оловяннинская центральная районная больница"</w:t>
            </w:r>
          </w:p>
        </w:tc>
        <w:tc>
          <w:tcPr>
            <w:tcW w:w="3827" w:type="dxa"/>
          </w:tcPr>
          <w:p w:rsidR="00DE08C6" w:rsidRPr="00BB2FBA" w:rsidRDefault="00DE08C6" w:rsidP="00E45440">
            <w:pPr>
              <w:ind w:firstLine="0"/>
              <w:jc w:val="left"/>
              <w:rPr>
                <w:rFonts w:ascii="Times New Roman" w:hAnsi="Times New Roman"/>
                <w:color w:val="000000"/>
              </w:rPr>
            </w:pPr>
            <w:r w:rsidRPr="00DE08C6">
              <w:rPr>
                <w:rFonts w:ascii="Times New Roman" w:hAnsi="Times New Roman"/>
                <w:color w:val="000000"/>
              </w:rPr>
              <w:t>ст. Ясная, ул. 50 лет Октября, здание 1А, строение 2</w:t>
            </w:r>
          </w:p>
        </w:tc>
      </w:tr>
    </w:tbl>
    <w:p w:rsidR="00E45440" w:rsidRPr="00E45440" w:rsidRDefault="00E45440" w:rsidP="00E45440">
      <w:pPr>
        <w:ind w:firstLine="0"/>
        <w:jc w:val="center"/>
        <w:rPr>
          <w:rFonts w:ascii="Times New Roman" w:hAnsi="Times New Roman"/>
          <w:color w:val="000000"/>
        </w:rPr>
      </w:pPr>
    </w:p>
    <w:p w:rsidR="00E45440" w:rsidRPr="00E45440" w:rsidRDefault="00E45440" w:rsidP="00E45440">
      <w:pPr>
        <w:ind w:firstLine="0"/>
        <w:jc w:val="center"/>
        <w:rPr>
          <w:rFonts w:ascii="Times New Roman" w:hAnsi="Times New Roman"/>
          <w:color w:val="000000"/>
        </w:rPr>
      </w:pPr>
    </w:p>
    <w:p w:rsidR="00E45440" w:rsidRPr="00E45440" w:rsidRDefault="00E45440" w:rsidP="00E45440">
      <w:pPr>
        <w:ind w:firstLine="0"/>
        <w:jc w:val="left"/>
        <w:rPr>
          <w:rFonts w:ascii="Times New Roman" w:hAnsi="Times New Roman"/>
          <w:color w:val="000000"/>
        </w:rPr>
      </w:pPr>
    </w:p>
    <w:p w:rsidR="00E45440" w:rsidRDefault="00E4544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Default="00385550" w:rsidP="00E45440">
      <w:pPr>
        <w:ind w:firstLine="0"/>
        <w:jc w:val="left"/>
        <w:rPr>
          <w:rFonts w:ascii="Times New Roman" w:hAnsi="Times New Roman"/>
          <w:color w:val="000000"/>
        </w:rPr>
      </w:pPr>
    </w:p>
    <w:p w:rsidR="00385550" w:rsidRPr="00E45440" w:rsidRDefault="00385550" w:rsidP="00E45440">
      <w:pPr>
        <w:ind w:firstLine="0"/>
        <w:jc w:val="left"/>
        <w:rPr>
          <w:rFonts w:ascii="Times New Roman" w:hAnsi="Times New Roman"/>
          <w:color w:val="000000"/>
        </w:rPr>
      </w:pPr>
    </w:p>
    <w:p w:rsidR="00E45440" w:rsidRPr="00E45440" w:rsidRDefault="00E45440" w:rsidP="00E45440">
      <w:pPr>
        <w:ind w:firstLine="0"/>
        <w:jc w:val="left"/>
        <w:rPr>
          <w:rFonts w:ascii="Times New Roman" w:hAnsi="Times New Roman"/>
          <w:color w:val="000000"/>
        </w:rPr>
      </w:pPr>
    </w:p>
    <w:p w:rsidR="007B0D98" w:rsidRDefault="007B0D98" w:rsidP="00385550">
      <w:pPr>
        <w:ind w:firstLine="0"/>
        <w:jc w:val="center"/>
        <w:rPr>
          <w:rFonts w:ascii="Times New Roman" w:hAnsi="Times New Roman"/>
          <w:b/>
          <w:sz w:val="28"/>
        </w:rPr>
        <w:sectPr w:rsidR="007B0D98" w:rsidSect="00E53FE8">
          <w:footerReference w:type="default" r:id="rId8"/>
          <w:pgSz w:w="11906" w:h="16838"/>
          <w:pgMar w:top="1134" w:right="566" w:bottom="851" w:left="1843" w:header="0" w:footer="0" w:gutter="0"/>
          <w:cols w:space="708"/>
          <w:titlePg/>
          <w:docGrid w:linePitch="360"/>
        </w:sectPr>
      </w:pPr>
    </w:p>
    <w:p w:rsidR="003B5B29" w:rsidRDefault="003B5B29" w:rsidP="007B0D98">
      <w:pPr>
        <w:pStyle w:val="Title"/>
        <w:spacing w:before="0" w:after="0"/>
        <w:rPr>
          <w:rFonts w:ascii="Times New Roman" w:hAnsi="Times New Roman" w:cs="Times New Roman"/>
          <w:kern w:val="0"/>
          <w:sz w:val="28"/>
          <w:szCs w:val="28"/>
        </w:rPr>
      </w:pPr>
    </w:p>
    <w:p w:rsidR="003B5B29" w:rsidRPr="00BE0BBC" w:rsidRDefault="006A75C7" w:rsidP="003B5B29">
      <w:pPr>
        <w:autoSpaceDE w:val="0"/>
        <w:autoSpaceDN w:val="0"/>
        <w:adjustRightInd w:val="0"/>
        <w:ind w:firstLine="540"/>
        <w:jc w:val="right"/>
        <w:outlineLvl w:val="0"/>
        <w:rPr>
          <w:rFonts w:ascii="Times New Roman" w:hAnsi="Times New Roman"/>
          <w:sz w:val="28"/>
          <w:szCs w:val="28"/>
        </w:rPr>
      </w:pPr>
      <w:r>
        <w:rPr>
          <w:rFonts w:ascii="Times New Roman" w:hAnsi="Times New Roman"/>
          <w:sz w:val="28"/>
          <w:szCs w:val="28"/>
        </w:rPr>
        <w:t>Приложение № 2</w:t>
      </w:r>
    </w:p>
    <w:p w:rsidR="003B5B29" w:rsidRPr="00BE0BBC" w:rsidRDefault="003B5B29" w:rsidP="003B5B29">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к постановлению администрации</w:t>
      </w:r>
    </w:p>
    <w:p w:rsidR="003B5B29" w:rsidRPr="00BE0BBC" w:rsidRDefault="003B5B29" w:rsidP="003B5B29">
      <w:pPr>
        <w:autoSpaceDE w:val="0"/>
        <w:autoSpaceDN w:val="0"/>
        <w:adjustRightInd w:val="0"/>
        <w:ind w:firstLine="540"/>
        <w:jc w:val="right"/>
        <w:outlineLvl w:val="0"/>
        <w:rPr>
          <w:rFonts w:ascii="Times New Roman" w:hAnsi="Times New Roman"/>
          <w:sz w:val="28"/>
          <w:szCs w:val="28"/>
        </w:rPr>
      </w:pPr>
      <w:r w:rsidRPr="00BE0BBC">
        <w:rPr>
          <w:rFonts w:ascii="Times New Roman" w:hAnsi="Times New Roman"/>
          <w:sz w:val="28"/>
          <w:szCs w:val="28"/>
        </w:rPr>
        <w:t>муниципального района « Оловяннинский район  »</w:t>
      </w:r>
    </w:p>
    <w:p w:rsidR="003B5B29" w:rsidRPr="00BE0BBC" w:rsidRDefault="003B5B29" w:rsidP="003B5B29">
      <w:pPr>
        <w:autoSpaceDE w:val="0"/>
        <w:autoSpaceDN w:val="0"/>
        <w:adjustRightInd w:val="0"/>
        <w:ind w:firstLine="540"/>
        <w:jc w:val="left"/>
        <w:outlineLvl w:val="0"/>
        <w:rPr>
          <w:rFonts w:ascii="Times New Roman" w:hAnsi="Times New Roman"/>
          <w:sz w:val="28"/>
          <w:szCs w:val="28"/>
        </w:rPr>
      </w:pPr>
      <w:r w:rsidRPr="00BE0BBC">
        <w:rPr>
          <w:rFonts w:ascii="Times New Roman" w:hAnsi="Times New Roman"/>
          <w:sz w:val="28"/>
          <w:szCs w:val="28"/>
        </w:rPr>
        <w:t xml:space="preserve">                                                     </w:t>
      </w:r>
      <w:r>
        <w:rPr>
          <w:rFonts w:ascii="Times New Roman" w:hAnsi="Times New Roman"/>
          <w:sz w:val="28"/>
          <w:szCs w:val="28"/>
        </w:rPr>
        <w:t xml:space="preserve">                                                              </w:t>
      </w:r>
      <w:r w:rsidR="00E46332">
        <w:rPr>
          <w:rFonts w:ascii="Times New Roman" w:hAnsi="Times New Roman"/>
          <w:sz w:val="28"/>
          <w:szCs w:val="28"/>
        </w:rPr>
        <w:t xml:space="preserve">                     </w:t>
      </w:r>
      <w:r w:rsidRPr="00BE0BBC">
        <w:rPr>
          <w:rFonts w:ascii="Times New Roman" w:hAnsi="Times New Roman"/>
          <w:sz w:val="28"/>
          <w:szCs w:val="28"/>
        </w:rPr>
        <w:t xml:space="preserve">от </w:t>
      </w:r>
      <w:r w:rsidRPr="00BE0BBC">
        <w:rPr>
          <w:rFonts w:ascii="Times New Roman" w:hAnsi="Times New Roman"/>
          <w:sz w:val="28"/>
          <w:szCs w:val="28"/>
          <w:u w:val="single"/>
        </w:rPr>
        <w:t xml:space="preserve">«           »        </w:t>
      </w:r>
      <w:r w:rsidR="00E46332">
        <w:rPr>
          <w:rFonts w:ascii="Times New Roman" w:hAnsi="Times New Roman"/>
          <w:sz w:val="28"/>
          <w:szCs w:val="28"/>
          <w:u w:val="single"/>
        </w:rPr>
        <w:t xml:space="preserve">         </w:t>
      </w:r>
      <w:r w:rsidRPr="00BE0BBC">
        <w:rPr>
          <w:rFonts w:ascii="Times New Roman" w:hAnsi="Times New Roman"/>
          <w:sz w:val="28"/>
          <w:szCs w:val="28"/>
        </w:rPr>
        <w:t xml:space="preserve">2020    года   </w:t>
      </w:r>
      <w:r w:rsidRPr="00BE0BBC">
        <w:rPr>
          <w:rFonts w:ascii="Times New Roman" w:hAnsi="Times New Roman"/>
          <w:sz w:val="28"/>
          <w:szCs w:val="28"/>
          <w:u w:val="single"/>
        </w:rPr>
        <w:t>№</w:t>
      </w:r>
      <w:r w:rsidR="00E46332">
        <w:rPr>
          <w:rFonts w:ascii="Times New Roman" w:hAnsi="Times New Roman"/>
          <w:sz w:val="28"/>
          <w:szCs w:val="28"/>
          <w:u w:val="single"/>
        </w:rPr>
        <w:t xml:space="preserve"> __</w:t>
      </w:r>
    </w:p>
    <w:p w:rsidR="003B5B29" w:rsidRDefault="003B5B29" w:rsidP="007B0D98">
      <w:pPr>
        <w:pStyle w:val="Title"/>
        <w:spacing w:before="0" w:after="0"/>
        <w:rPr>
          <w:rFonts w:ascii="Times New Roman" w:hAnsi="Times New Roman" w:cs="Times New Roman"/>
          <w:kern w:val="0"/>
          <w:sz w:val="28"/>
          <w:szCs w:val="28"/>
        </w:rPr>
      </w:pPr>
    </w:p>
    <w:p w:rsidR="003B5B29" w:rsidRDefault="003B5B29" w:rsidP="007B0D98">
      <w:pPr>
        <w:pStyle w:val="Title"/>
        <w:spacing w:before="0" w:after="0"/>
        <w:rPr>
          <w:rFonts w:ascii="Times New Roman" w:hAnsi="Times New Roman" w:cs="Times New Roman"/>
          <w:kern w:val="0"/>
          <w:sz w:val="28"/>
          <w:szCs w:val="28"/>
        </w:rPr>
      </w:pPr>
    </w:p>
    <w:p w:rsidR="007B0D98" w:rsidRDefault="007B0D98" w:rsidP="007B0D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7B0D98" w:rsidRDefault="007B0D98" w:rsidP="007B0D98">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FE5A9B" w:rsidRPr="00D83223" w:rsidRDefault="007B0D98" w:rsidP="00FE5A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«Ясногорское»»</w:t>
      </w:r>
    </w:p>
    <w:p w:rsidR="00385550" w:rsidRPr="00385550" w:rsidRDefault="00677D65" w:rsidP="00677D65">
      <w:pPr>
        <w:tabs>
          <w:tab w:val="left" w:pos="2208"/>
        </w:tabs>
        <w:ind w:firstLine="0"/>
        <w:rPr>
          <w:rFonts w:ascii="Times New Roman" w:hAnsi="Times New Roman"/>
          <w:b/>
        </w:rPr>
      </w:pPr>
      <w:r>
        <w:rPr>
          <w:rFonts w:ascii="Times New Roman" w:hAnsi="Times New Roman"/>
          <w:b/>
        </w:rPr>
        <w:t xml:space="preserve">                                                              </w:t>
      </w:r>
      <w:r w:rsidR="00385550" w:rsidRPr="00385550">
        <w:rPr>
          <w:rFonts w:ascii="Times New Roman" w:hAnsi="Times New Roman"/>
          <w:b/>
        </w:rPr>
        <w:t>МБДОУ детский сад «Светлячок»</w:t>
      </w:r>
    </w:p>
    <w:p w:rsidR="00385550" w:rsidRPr="00385550" w:rsidRDefault="00385550" w:rsidP="00D83223">
      <w:pPr>
        <w:tabs>
          <w:tab w:val="left" w:pos="2208"/>
        </w:tabs>
        <w:ind w:firstLine="0"/>
        <w:jc w:val="center"/>
        <w:rPr>
          <w:rFonts w:ascii="Times New Roman" w:hAnsi="Times New Roman"/>
          <w:b/>
        </w:rPr>
      </w:pPr>
      <w:r w:rsidRPr="00385550">
        <w:rPr>
          <w:rFonts w:ascii="Times New Roman" w:hAnsi="Times New Roman"/>
          <w:b/>
        </w:rPr>
        <w:t>п. Ясногорск мкр. Солнечный 2</w:t>
      </w:r>
      <w:r w:rsidR="00D83223">
        <w:rPr>
          <w:rFonts w:ascii="Times New Roman" w:hAnsi="Times New Roman"/>
          <w:b/>
        </w:rPr>
        <w:t xml:space="preserve">        </w:t>
      </w:r>
      <w:r w:rsidR="00677D65">
        <w:rPr>
          <w:rFonts w:ascii="Times New Roman" w:hAnsi="Times New Roman"/>
          <w:b/>
        </w:rPr>
        <w:t xml:space="preserve">                                              </w:t>
      </w:r>
      <w:r w:rsidR="00677D65" w:rsidRPr="00385550">
        <w:rPr>
          <w:rFonts w:ascii="Times New Roman" w:hAnsi="Times New Roman"/>
          <w:b/>
        </w:rPr>
        <w:t>Схема №1</w:t>
      </w:r>
    </w:p>
    <w:tbl>
      <w:tblPr>
        <w:tblpPr w:leftFromText="180" w:rightFromText="180" w:vertAnchor="text" w:horzAnchor="page" w:tblpX="5188" w:tblpY="1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tblGrid>
      <w:tr w:rsidR="00C141FB" w:rsidRPr="00385550" w:rsidTr="00C141FB">
        <w:trPr>
          <w:trHeight w:val="1518"/>
        </w:trPr>
        <w:tc>
          <w:tcPr>
            <w:tcW w:w="2165" w:type="dxa"/>
          </w:tcPr>
          <w:p w:rsidR="00C141FB" w:rsidRPr="00385550" w:rsidRDefault="00C141FB" w:rsidP="00C141FB">
            <w:pPr>
              <w:tabs>
                <w:tab w:val="left" w:pos="4224"/>
              </w:tabs>
              <w:ind w:firstLine="0"/>
              <w:jc w:val="left"/>
              <w:rPr>
                <w:rFonts w:ascii="Times New Roman" w:hAnsi="Times New Roman"/>
              </w:rPr>
            </w:pPr>
            <w:r w:rsidRPr="00385550">
              <w:rPr>
                <w:rFonts w:ascii="Times New Roman" w:hAnsi="Times New Roman"/>
              </w:rPr>
              <w:t>МБОУ детский сад «Светлячок»</w:t>
            </w:r>
            <w:r>
              <w:rPr>
                <w:rFonts w:ascii="Times New Roman" w:hAnsi="Times New Roman"/>
              </w:rPr>
              <w:t xml:space="preserve"> Мкр. Солнечный, 2</w:t>
            </w:r>
          </w:p>
        </w:tc>
      </w:tr>
    </w:tbl>
    <w:p w:rsidR="00385550" w:rsidRPr="00385550" w:rsidRDefault="00385550" w:rsidP="00385550">
      <w:pPr>
        <w:ind w:firstLine="0"/>
        <w:jc w:val="left"/>
        <w:rPr>
          <w:rFonts w:ascii="Times New Roman" w:hAnsi="Times New Roman"/>
        </w:rPr>
      </w:pPr>
    </w:p>
    <w:tbl>
      <w:tblPr>
        <w:tblpPr w:leftFromText="180" w:rightFromText="180" w:vertAnchor="text" w:horzAnchor="page" w:tblpX="9268"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tblGrid>
      <w:tr w:rsidR="007D1FD2" w:rsidRPr="00385550" w:rsidTr="00C141FB">
        <w:trPr>
          <w:trHeight w:val="888"/>
        </w:trPr>
        <w:tc>
          <w:tcPr>
            <w:tcW w:w="1986" w:type="dxa"/>
          </w:tcPr>
          <w:p w:rsidR="007D1FD2" w:rsidRPr="00385550" w:rsidRDefault="007D1FD2" w:rsidP="00C141FB">
            <w:pPr>
              <w:tabs>
                <w:tab w:val="left" w:pos="4224"/>
              </w:tabs>
              <w:ind w:firstLine="0"/>
              <w:jc w:val="center"/>
              <w:rPr>
                <w:rFonts w:ascii="Times New Roman" w:hAnsi="Times New Roman"/>
              </w:rPr>
            </w:pPr>
            <w:r w:rsidRPr="00385550">
              <w:rPr>
                <w:rFonts w:ascii="Times New Roman" w:hAnsi="Times New Roman"/>
              </w:rPr>
              <w:t>Магазин «Десяточка</w:t>
            </w:r>
            <w:r w:rsidR="00C141FB">
              <w:rPr>
                <w:rFonts w:ascii="Times New Roman" w:hAnsi="Times New Roman"/>
              </w:rPr>
              <w:t xml:space="preserve"> мкр. Солнечный 5</w:t>
            </w:r>
          </w:p>
        </w:tc>
      </w:tr>
    </w:tbl>
    <w:p w:rsidR="00385550" w:rsidRPr="00385550" w:rsidRDefault="00385550" w:rsidP="00385550">
      <w:pPr>
        <w:ind w:firstLine="0"/>
        <w:jc w:val="left"/>
        <w:rPr>
          <w:rFonts w:ascii="Times New Roman" w:hAnsi="Times New Roman"/>
        </w:rPr>
      </w:pPr>
    </w:p>
    <w:p w:rsidR="00385550" w:rsidRPr="00385550" w:rsidRDefault="00C141FB" w:rsidP="00385550">
      <w:pPr>
        <w:tabs>
          <w:tab w:val="left" w:pos="4224"/>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843520" behindDoc="0" locked="0" layoutInCell="1" allowOverlap="1">
                <wp:simplePos x="0" y="0"/>
                <wp:positionH relativeFrom="column">
                  <wp:posOffset>1062494</wp:posOffset>
                </wp:positionH>
                <wp:positionV relativeFrom="paragraph">
                  <wp:posOffset>130686</wp:posOffset>
                </wp:positionV>
                <wp:extent cx="45719" cy="2470068"/>
                <wp:effectExtent l="76200" t="38100" r="69215" b="64135"/>
                <wp:wrapNone/>
                <wp:docPr id="515" name="Прямая со стрелкой 515"/>
                <wp:cNvGraphicFramePr/>
                <a:graphic xmlns:a="http://schemas.openxmlformats.org/drawingml/2006/main">
                  <a:graphicData uri="http://schemas.microsoft.com/office/word/2010/wordprocessingShape">
                    <wps:wsp>
                      <wps:cNvCnPr/>
                      <wps:spPr>
                        <a:xfrm>
                          <a:off x="0" y="0"/>
                          <a:ext cx="45719" cy="247006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C2F017" id="_x0000_t32" coordsize="21600,21600" o:spt="32" o:oned="t" path="m,l21600,21600e" filled="f">
                <v:path arrowok="t" fillok="f" o:connecttype="none"/>
                <o:lock v:ext="edit" shapetype="t"/>
              </v:shapetype>
              <v:shape id="Прямая со стрелкой 515" o:spid="_x0000_s1026" type="#_x0000_t32" style="position:absolute;margin-left:83.65pt;margin-top:10.3pt;width:3.6pt;height:194.5pt;z-index:2528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" strokecolor="#4579b8 [3044]">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2879360" behindDoc="0" locked="0" layoutInCell="1" allowOverlap="1">
                <wp:simplePos x="0" y="0"/>
                <wp:positionH relativeFrom="column">
                  <wp:posOffset>455930</wp:posOffset>
                </wp:positionH>
                <wp:positionV relativeFrom="paragraph">
                  <wp:posOffset>92710</wp:posOffset>
                </wp:positionV>
                <wp:extent cx="533400" cy="276225"/>
                <wp:effectExtent l="0" t="0" r="19050" b="28575"/>
                <wp:wrapNone/>
                <wp:docPr id="518" name="Надпись 518"/>
                <wp:cNvGraphicFramePr/>
                <a:graphic xmlns:a="http://schemas.openxmlformats.org/drawingml/2006/main">
                  <a:graphicData uri="http://schemas.microsoft.com/office/word/2010/wordprocessingShape">
                    <wps:wsp>
                      <wps:cNvSpPr txBox="1"/>
                      <wps:spPr>
                        <a:xfrm>
                          <a:off x="0" y="0"/>
                          <a:ext cx="533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C141FB">
                            <w:pPr>
                              <w:ind w:firstLine="0"/>
                            </w:pPr>
                            <w:r>
                              <w:t>55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18" o:spid="_x0000_s1026" type="#_x0000_t202" style="position:absolute;margin-left:35.9pt;margin-top:7.3pt;width:42pt;height:21.7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" fillcolor="white [3201]" strokeweight=".5pt">
                <v:textbox>
                  <w:txbxContent>
                    <w:p w:rsidR="00D0495B" w:rsidRDefault="00D0495B" w:rsidP="00C141FB">
                      <w:pPr>
                        <w:ind w:firstLine="0"/>
                      </w:pPr>
                      <w:r>
                        <w:t>55 м</w:t>
                      </w:r>
                    </w:p>
                  </w:txbxContent>
                </v:textbox>
              </v:shape>
            </w:pict>
          </mc:Fallback>
        </mc:AlternateContent>
      </w:r>
      <w:r>
        <w:rPr>
          <w:rFonts w:ascii="Times New Roman" w:hAnsi="Times New Roman"/>
          <w:noProof/>
        </w:rPr>
        <mc:AlternateContent>
          <mc:Choice Requires="wps">
            <w:drawing>
              <wp:anchor distT="0" distB="0" distL="114300" distR="114300" simplePos="0" relativeHeight="252857856" behindDoc="0" locked="0" layoutInCell="1" allowOverlap="1">
                <wp:simplePos x="0" y="0"/>
                <wp:positionH relativeFrom="column">
                  <wp:posOffset>2999105</wp:posOffset>
                </wp:positionH>
                <wp:positionV relativeFrom="paragraph">
                  <wp:posOffset>6985</wp:posOffset>
                </wp:positionV>
                <wp:extent cx="542925" cy="323850"/>
                <wp:effectExtent l="0" t="0" r="28575" b="19050"/>
                <wp:wrapNone/>
                <wp:docPr id="517" name="Надпись 517"/>
                <wp:cNvGraphicFramePr/>
                <a:graphic xmlns:a="http://schemas.openxmlformats.org/drawingml/2006/main">
                  <a:graphicData uri="http://schemas.microsoft.com/office/word/2010/wordprocessingShape">
                    <wps:wsp>
                      <wps:cNvSpPr txBox="1"/>
                      <wps:spPr>
                        <a:xfrm>
                          <a:off x="0" y="0"/>
                          <a:ext cx="5429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C141FB">
                            <w:pPr>
                              <w:ind w:firstLine="0"/>
                            </w:pPr>
                            <w:r>
                              <w:t>67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7" o:spid="_x0000_s1027" type="#_x0000_t202" style="position:absolute;margin-left:236.15pt;margin-top:.55pt;width:42.75pt;height:2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" fillcolor="white [3201]" strokeweight=".5pt">
                <v:textbox>
                  <w:txbxContent>
                    <w:p w:rsidR="00D0495B" w:rsidRDefault="00D0495B" w:rsidP="00C141FB">
                      <w:pPr>
                        <w:ind w:firstLine="0"/>
                      </w:pPr>
                      <w:r>
                        <w:t>67 м</w:t>
                      </w:r>
                    </w:p>
                  </w:txbxContent>
                </v:textbox>
              </v:shape>
            </w:pict>
          </mc:Fallback>
        </mc:AlternateContent>
      </w:r>
      <w:r>
        <w:rPr>
          <w:rFonts w:ascii="Times New Roman" w:hAnsi="Times New Roman"/>
          <w:noProof/>
        </w:rPr>
        <mc:AlternateContent>
          <mc:Choice Requires="wps">
            <w:drawing>
              <wp:anchor distT="0" distB="0" distL="114300" distR="114300" simplePos="0" relativeHeight="252850688" behindDoc="0" locked="0" layoutInCell="1" allowOverlap="1">
                <wp:simplePos x="0" y="0"/>
                <wp:positionH relativeFrom="column">
                  <wp:posOffset>2684145</wp:posOffset>
                </wp:positionH>
                <wp:positionV relativeFrom="paragraph">
                  <wp:posOffset>102235</wp:posOffset>
                </wp:positionV>
                <wp:extent cx="1133475" cy="9525"/>
                <wp:effectExtent l="38100" t="76200" r="66675" b="85725"/>
                <wp:wrapNone/>
                <wp:docPr id="516" name="Прямая со стрелкой 516"/>
                <wp:cNvGraphicFramePr/>
                <a:graphic xmlns:a="http://schemas.openxmlformats.org/drawingml/2006/main">
                  <a:graphicData uri="http://schemas.microsoft.com/office/word/2010/wordprocessingShape">
                    <wps:wsp>
                      <wps:cNvCnPr/>
                      <wps:spPr>
                        <a:xfrm>
                          <a:off x="0" y="0"/>
                          <a:ext cx="11334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4EFAB" id="Прямая со стрелкой 516" o:spid="_x0000_s1026" type="#_x0000_t32" style="position:absolute;margin-left:211.35pt;margin-top:8.05pt;width:89.25pt;height:.75pt;z-index:25285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" strokecolor="#4579b8 [3044]">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4506496" behindDoc="0" locked="0" layoutInCell="1" allowOverlap="1">
                <wp:simplePos x="0" y="0"/>
                <wp:positionH relativeFrom="column">
                  <wp:posOffset>-96520</wp:posOffset>
                </wp:positionH>
                <wp:positionV relativeFrom="paragraph">
                  <wp:posOffset>121285</wp:posOffset>
                </wp:positionV>
                <wp:extent cx="1352550" cy="38100"/>
                <wp:effectExtent l="0" t="76200" r="19050" b="57150"/>
                <wp:wrapNone/>
                <wp:docPr id="514" name="Прямая со стрелкой 514"/>
                <wp:cNvGraphicFramePr/>
                <a:graphic xmlns:a="http://schemas.openxmlformats.org/drawingml/2006/main">
                  <a:graphicData uri="http://schemas.microsoft.com/office/word/2010/wordprocessingShape">
                    <wps:wsp>
                      <wps:cNvCnPr/>
                      <wps:spPr>
                        <a:xfrm flipV="1">
                          <a:off x="0" y="0"/>
                          <a:ext cx="13525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97EAB" id="Прямая со стрелкой 514" o:spid="_x0000_s1026" type="#_x0000_t32" style="position:absolute;margin-left:-7.6pt;margin-top:9.55pt;width:106.5pt;height:3pt;flip:y;z-index:2545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" strokecolor="#4579b8 [3044]">
                <v:stroke endarrow="block"/>
              </v:shape>
            </w:pict>
          </mc:Fallback>
        </mc:AlternateContent>
      </w:r>
      <w:r w:rsidR="00385550" w:rsidRPr="00385550">
        <w:rPr>
          <w:rFonts w:ascii="Times New Roman" w:hAnsi="Times New Roman"/>
        </w:rPr>
        <w:t xml:space="preserve"> </w:t>
      </w:r>
      <w:r>
        <w:rPr>
          <w:rFonts w:ascii="Times New Roman" w:hAnsi="Times New Roman"/>
        </w:rPr>
        <w:t xml:space="preserve">             </w:t>
      </w:r>
    </w:p>
    <w:p w:rsidR="007D1FD2" w:rsidRDefault="00EF163C" w:rsidP="007D1FD2">
      <w:pPr>
        <w:tabs>
          <w:tab w:val="center" w:pos="694"/>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4642688" behindDoc="0" locked="0" layoutInCell="1" allowOverlap="1">
                <wp:simplePos x="0" y="0"/>
                <wp:positionH relativeFrom="column">
                  <wp:posOffset>-58420</wp:posOffset>
                </wp:positionH>
                <wp:positionV relativeFrom="paragraph">
                  <wp:posOffset>165100</wp:posOffset>
                </wp:positionV>
                <wp:extent cx="1314450" cy="2914650"/>
                <wp:effectExtent l="38100" t="38100" r="57150" b="57150"/>
                <wp:wrapNone/>
                <wp:docPr id="2" name="Прямая со стрелкой 2"/>
                <wp:cNvGraphicFramePr/>
                <a:graphic xmlns:a="http://schemas.openxmlformats.org/drawingml/2006/main">
                  <a:graphicData uri="http://schemas.microsoft.com/office/word/2010/wordprocessingShape">
                    <wps:wsp>
                      <wps:cNvCnPr/>
                      <wps:spPr>
                        <a:xfrm flipV="1">
                          <a:off x="0" y="0"/>
                          <a:ext cx="1314450" cy="2914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E181E" id="Прямая со стрелкой 2" o:spid="_x0000_s1026" type="#_x0000_t32" style="position:absolute;margin-left:-4.6pt;margin-top:13pt;width:103.5pt;height:229.5pt;flip:y;z-index:2546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" strokecolor="#4579b8 [3044]">
                <v:stroke startarrow="block" endarrow="block"/>
              </v:shape>
            </w:pict>
          </mc:Fallback>
        </mc:AlternateContent>
      </w:r>
      <w:r w:rsidR="00385550" w:rsidRPr="00385550">
        <w:rPr>
          <w:rFonts w:ascii="Times New Roman" w:hAnsi="Times New Roman"/>
        </w:rPr>
        <w:tab/>
      </w:r>
    </w:p>
    <w:p w:rsidR="00385550" w:rsidRPr="00385550" w:rsidRDefault="00C141FB" w:rsidP="00385550">
      <w:pPr>
        <w:tabs>
          <w:tab w:val="center" w:pos="694"/>
        </w:tabs>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3950970</wp:posOffset>
                </wp:positionH>
                <wp:positionV relativeFrom="paragraph">
                  <wp:posOffset>187642</wp:posOffset>
                </wp:positionV>
                <wp:extent cx="1019175" cy="542925"/>
                <wp:effectExtent l="0" t="0" r="28575" b="28575"/>
                <wp:wrapNone/>
                <wp:docPr id="512" name="Надпись 512"/>
                <wp:cNvGraphicFramePr/>
                <a:graphic xmlns:a="http://schemas.openxmlformats.org/drawingml/2006/main">
                  <a:graphicData uri="http://schemas.microsoft.com/office/word/2010/wordprocessingShape">
                    <wps:wsp>
                      <wps:cNvSpPr txBox="1"/>
                      <wps:spPr>
                        <a:xfrm>
                          <a:off x="0" y="0"/>
                          <a:ext cx="10191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Дом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2" o:spid="_x0000_s1028" type="#_x0000_t202" style="position:absolute;left:0;text-align:left;margin-left:311.1pt;margin-top:14.75pt;width:80.25pt;height:4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" fillcolor="white [3201]" strokeweight=".5pt">
                <v:textbox>
                  <w:txbxContent>
                    <w:p w:rsidR="00D0495B" w:rsidRDefault="00D0495B">
                      <w:r>
                        <w:t>Дом 5</w:t>
                      </w:r>
                    </w:p>
                  </w:txbxContent>
                </v:textbox>
              </v:shape>
            </w:pict>
          </mc:Fallback>
        </mc:AlternateContent>
      </w: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2599055</wp:posOffset>
                </wp:positionH>
                <wp:positionV relativeFrom="paragraph">
                  <wp:posOffset>523240</wp:posOffset>
                </wp:positionV>
                <wp:extent cx="1104900" cy="428625"/>
                <wp:effectExtent l="0" t="0" r="19050" b="28575"/>
                <wp:wrapNone/>
                <wp:docPr id="510" name="Надпись 510"/>
                <wp:cNvGraphicFramePr/>
                <a:graphic xmlns:a="http://schemas.openxmlformats.org/drawingml/2006/main">
                  <a:graphicData uri="http://schemas.microsoft.com/office/word/2010/wordprocessingShape">
                    <wps:wsp>
                      <wps:cNvSpPr txBox="1"/>
                      <wps:spPr>
                        <a:xfrm>
                          <a:off x="0" y="0"/>
                          <a:ext cx="11049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10" o:spid="_x0000_s1029" type="#_x0000_t202" style="position:absolute;left:0;text-align:left;margin-left:204.65pt;margin-top:41.2pt;width:87pt;height:33.7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" fillcolor="white [3201]" strokeweight=".5pt">
                <v:textbox>
                  <w:txbxContent>
                    <w:p w:rsidR="00D0495B" w:rsidRDefault="00D0495B">
                      <w:r>
                        <w:t>Дом 3</w:t>
                      </w:r>
                    </w:p>
                  </w:txbxContent>
                </v:textbox>
              </v:shape>
            </w:pict>
          </mc:Fallback>
        </mc:AlternateContent>
      </w:r>
      <w:r w:rsidR="00385550" w:rsidRPr="00385550">
        <w:rPr>
          <w:rFonts w:ascii="Times New Roman" w:hAnsi="Times New Roman"/>
        </w:rPr>
        <w:br w:type="textWrapping" w:clear="all"/>
      </w:r>
    </w:p>
    <w:tbl>
      <w:tblPr>
        <w:tblpPr w:leftFromText="180" w:rightFromText="180" w:vertAnchor="text" w:tblpX="217" w:tblpY="-1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tblGrid>
      <w:tr w:rsidR="00385550" w:rsidRPr="00385550" w:rsidTr="007D1FD2">
        <w:trPr>
          <w:trHeight w:val="1324"/>
        </w:trPr>
        <w:tc>
          <w:tcPr>
            <w:tcW w:w="1873" w:type="dxa"/>
          </w:tcPr>
          <w:p w:rsidR="00385550" w:rsidRPr="00385550" w:rsidRDefault="00385550" w:rsidP="00385550">
            <w:pPr>
              <w:tabs>
                <w:tab w:val="left" w:pos="4224"/>
              </w:tabs>
              <w:ind w:firstLine="0"/>
              <w:jc w:val="left"/>
              <w:rPr>
                <w:rFonts w:ascii="Times New Roman" w:hAnsi="Times New Roman"/>
              </w:rPr>
            </w:pPr>
            <w:r w:rsidRPr="00385550">
              <w:rPr>
                <w:rFonts w:ascii="Times New Roman" w:hAnsi="Times New Roman"/>
              </w:rPr>
              <w:t>ТЦ «Центральный»</w:t>
            </w:r>
          </w:p>
          <w:p w:rsidR="00385550" w:rsidRPr="00385550" w:rsidRDefault="00385550" w:rsidP="00385550">
            <w:pPr>
              <w:ind w:firstLine="0"/>
              <w:jc w:val="left"/>
              <w:rPr>
                <w:rFonts w:ascii="Times New Roman" w:hAnsi="Times New Roman"/>
              </w:rPr>
            </w:pPr>
            <w:r w:rsidRPr="00385550">
              <w:rPr>
                <w:rFonts w:ascii="Times New Roman" w:hAnsi="Times New Roman"/>
              </w:rPr>
              <w:t>(Читинка)</w:t>
            </w:r>
            <w:r w:rsidR="007D1FD2">
              <w:rPr>
                <w:rFonts w:ascii="Times New Roman" w:hAnsi="Times New Roman"/>
              </w:rPr>
              <w:t xml:space="preserve"> ул. Энергетиков, 14</w:t>
            </w:r>
          </w:p>
        </w:tc>
      </w:tr>
    </w:tbl>
    <w:p w:rsidR="00385550" w:rsidRPr="00385550" w:rsidRDefault="00BB0A5F" w:rsidP="00385550">
      <w:pPr>
        <w:tabs>
          <w:tab w:val="left" w:pos="4224"/>
          <w:tab w:val="left" w:pos="6132"/>
        </w:tabs>
        <w:ind w:firstLine="0"/>
        <w:jc w:val="left"/>
        <w:rPr>
          <w:rFonts w:ascii="Times New Roman" w:hAnsi="Times New Roman"/>
        </w:rPr>
      </w:pPr>
      <w:r>
        <w:rPr>
          <w:rFonts w:ascii="Times New Roman" w:hAnsi="Times New Roman"/>
          <w:b/>
          <w:noProof/>
        </w:rPr>
        <mc:AlternateContent>
          <mc:Choice Requires="wps">
            <w:drawing>
              <wp:anchor distT="0" distB="0" distL="114300" distR="114300" simplePos="0" relativeHeight="251682304" behindDoc="0" locked="0" layoutInCell="1" allowOverlap="1">
                <wp:simplePos x="0" y="0"/>
                <wp:positionH relativeFrom="column">
                  <wp:posOffset>5521642</wp:posOffset>
                </wp:positionH>
                <wp:positionV relativeFrom="paragraph">
                  <wp:posOffset>4129</wp:posOffset>
                </wp:positionV>
                <wp:extent cx="2763205" cy="333058"/>
                <wp:effectExtent l="0" t="4127" r="14287" b="14288"/>
                <wp:wrapNone/>
                <wp:docPr id="513" name="Надпись 513"/>
                <wp:cNvGraphicFramePr/>
                <a:graphic xmlns:a="http://schemas.openxmlformats.org/drawingml/2006/main">
                  <a:graphicData uri="http://schemas.microsoft.com/office/word/2010/wordprocessingShape">
                    <wps:wsp>
                      <wps:cNvSpPr txBox="1"/>
                      <wps:spPr>
                        <a:xfrm rot="5400000">
                          <a:off x="0" y="0"/>
                          <a:ext cx="2763205" cy="3330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Мкр. Солнечный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3" o:spid="_x0000_s1030" type="#_x0000_t202" style="position:absolute;margin-left:434.75pt;margin-top:.35pt;width:217.6pt;height:26.2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" fillcolor="white [3201]" strokeweight=".5pt">
                <v:textbox>
                  <w:txbxContent>
                    <w:p w:rsidR="00D0495B" w:rsidRDefault="00D0495B">
                      <w:r>
                        <w:t>Мкр. Солнечный</w:t>
                      </w:r>
                    </w:p>
                  </w:txbxContent>
                </v:textbox>
              </v:shape>
            </w:pict>
          </mc:Fallback>
        </mc:AlternateContent>
      </w:r>
      <w:r w:rsidR="007D1FD2">
        <w:rPr>
          <w:rFonts w:ascii="Times New Roman" w:hAnsi="Times New Roman"/>
          <w:noProof/>
        </w:rPr>
        <mc:AlternateContent>
          <mc:Choice Requires="wps">
            <w:drawing>
              <wp:anchor distT="0" distB="0" distL="114300" distR="114300" simplePos="0" relativeHeight="251632128" behindDoc="0" locked="0" layoutInCell="1" allowOverlap="1">
                <wp:simplePos x="0" y="0"/>
                <wp:positionH relativeFrom="column">
                  <wp:posOffset>2717165</wp:posOffset>
                </wp:positionH>
                <wp:positionV relativeFrom="paragraph">
                  <wp:posOffset>43815</wp:posOffset>
                </wp:positionV>
                <wp:extent cx="545150" cy="468948"/>
                <wp:effectExtent l="0" t="0" r="26670" b="26670"/>
                <wp:wrapNone/>
                <wp:docPr id="507" name="Надпись 507"/>
                <wp:cNvGraphicFramePr/>
                <a:graphic xmlns:a="http://schemas.openxmlformats.org/drawingml/2006/main">
                  <a:graphicData uri="http://schemas.microsoft.com/office/word/2010/wordprocessingShape">
                    <wps:wsp>
                      <wps:cNvSpPr txBox="1"/>
                      <wps:spPr>
                        <a:xfrm rot="5400000">
                          <a:off x="0" y="0"/>
                          <a:ext cx="545150" cy="468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7D1FD2">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7" o:spid="_x0000_s1031" type="#_x0000_t202" style="position:absolute;margin-left:213.95pt;margin-top:3.45pt;width:42.95pt;height:36.95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" fillcolor="white [3201]" strokeweight=".5pt">
                <v:textbox>
                  <w:txbxContent>
                    <w:p w:rsidR="00D0495B" w:rsidRDefault="00D0495B" w:rsidP="007D1FD2">
                      <w:pPr>
                        <w:ind w:firstLine="0"/>
                      </w:pPr>
                      <w:r>
                        <w:t>Дом 2</w:t>
                      </w:r>
                    </w:p>
                  </w:txbxContent>
                </v:textbox>
              </v:shape>
            </w:pict>
          </mc:Fallback>
        </mc:AlternateContent>
      </w:r>
      <w:r w:rsidR="007D1FD2">
        <w:rPr>
          <w:rFonts w:ascii="Times New Roman" w:hAnsi="Times New Roman"/>
        </w:rPr>
        <w:tab/>
      </w:r>
      <w:r w:rsidR="007D1FD2">
        <w:rPr>
          <w:rFonts w:ascii="Times New Roman" w:hAnsi="Times New Roman"/>
        </w:rPr>
        <w:tab/>
        <w:t xml:space="preserve">       </w:t>
      </w:r>
    </w:p>
    <w:p w:rsidR="00385550" w:rsidRPr="00385550" w:rsidRDefault="00385550" w:rsidP="00385550">
      <w:pPr>
        <w:ind w:firstLine="0"/>
        <w:jc w:val="left"/>
        <w:rPr>
          <w:rFonts w:ascii="Times New Roman" w:hAnsi="Times New Roman"/>
        </w:rPr>
      </w:pPr>
    </w:p>
    <w:p w:rsidR="00385550" w:rsidRPr="00385550" w:rsidRDefault="00C141FB"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96640" behindDoc="0" locked="0" layoutInCell="1" allowOverlap="1">
                <wp:simplePos x="0" y="0"/>
                <wp:positionH relativeFrom="column">
                  <wp:posOffset>2135823</wp:posOffset>
                </wp:positionH>
                <wp:positionV relativeFrom="paragraph">
                  <wp:posOffset>125413</wp:posOffset>
                </wp:positionV>
                <wp:extent cx="609600" cy="276225"/>
                <wp:effectExtent l="0" t="4763" r="14288" b="14287"/>
                <wp:wrapNone/>
                <wp:docPr id="519" name="Надпись 519"/>
                <wp:cNvGraphicFramePr/>
                <a:graphic xmlns:a="http://schemas.openxmlformats.org/drawingml/2006/main">
                  <a:graphicData uri="http://schemas.microsoft.com/office/word/2010/wordprocessingShape">
                    <wps:wsp>
                      <wps:cNvSpPr txBox="1"/>
                      <wps:spPr>
                        <a:xfrm rot="5400000">
                          <a:off x="0" y="0"/>
                          <a:ext cx="609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C141FB">
                            <w:pPr>
                              <w:ind w:firstLine="0"/>
                            </w:pPr>
                            <w:r>
                              <w:t>180м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9" o:spid="_x0000_s1032" type="#_x0000_t202" style="position:absolute;margin-left:168.2pt;margin-top:9.9pt;width:48pt;height:21.75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" fillcolor="white [3201]" strokeweight=".5pt">
                <v:textbox>
                  <w:txbxContent>
                    <w:p w:rsidR="00D0495B" w:rsidRDefault="00D0495B" w:rsidP="00C141FB">
                      <w:pPr>
                        <w:ind w:firstLine="0"/>
                      </w:pPr>
                      <w:r>
                        <w:t>180м</w:t>
                      </w:r>
                    </w:p>
                  </w:txbxContent>
                </v:textbox>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3983990</wp:posOffset>
                </wp:positionH>
                <wp:positionV relativeFrom="paragraph">
                  <wp:posOffset>58420</wp:posOffset>
                </wp:positionV>
                <wp:extent cx="1104900" cy="466725"/>
                <wp:effectExtent l="0" t="0" r="19050" b="28575"/>
                <wp:wrapNone/>
                <wp:docPr id="511" name="Надпись 511"/>
                <wp:cNvGraphicFramePr/>
                <a:graphic xmlns:a="http://schemas.openxmlformats.org/drawingml/2006/main">
                  <a:graphicData uri="http://schemas.microsoft.com/office/word/2010/wordprocessingShape">
                    <wps:wsp>
                      <wps:cNvSpPr txBox="1"/>
                      <wps:spPr>
                        <a:xfrm>
                          <a:off x="0" y="0"/>
                          <a:ext cx="11049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11" o:spid="_x0000_s1033" type="#_x0000_t202" style="position:absolute;margin-left:313.7pt;margin-top:4.6pt;width:87pt;height:36.7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" fillcolor="white [3201]" strokeweight=".5pt">
                <v:textbox>
                  <w:txbxContent>
                    <w:p w:rsidR="00D0495B" w:rsidRDefault="00D0495B">
                      <w:r>
                        <w:t>Дом 4</w:t>
                      </w:r>
                    </w:p>
                  </w:txbxContent>
                </v:textbox>
              </v:shape>
            </w:pict>
          </mc:Fallback>
        </mc:AlternateContent>
      </w:r>
    </w:p>
    <w:p w:rsidR="00385550" w:rsidRPr="00385550" w:rsidRDefault="00EF163C" w:rsidP="00385550">
      <w:pPr>
        <w:tabs>
          <w:tab w:val="left" w:pos="3060"/>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03456" behindDoc="0" locked="0" layoutInCell="1" allowOverlap="1">
                <wp:simplePos x="0" y="0"/>
                <wp:positionH relativeFrom="column">
                  <wp:posOffset>-259398</wp:posOffset>
                </wp:positionH>
                <wp:positionV relativeFrom="paragraph">
                  <wp:posOffset>116522</wp:posOffset>
                </wp:positionV>
                <wp:extent cx="3838575" cy="266700"/>
                <wp:effectExtent l="0" t="4762" r="23812" b="23813"/>
                <wp:wrapNone/>
                <wp:docPr id="165" name="Надпись 165"/>
                <wp:cNvGraphicFramePr/>
                <a:graphic xmlns:a="http://schemas.openxmlformats.org/drawingml/2006/main">
                  <a:graphicData uri="http://schemas.microsoft.com/office/word/2010/wordprocessingShape">
                    <wps:wsp>
                      <wps:cNvSpPr txBox="1"/>
                      <wps:spPr>
                        <a:xfrm rot="16200000">
                          <a:off x="0" y="0"/>
                          <a:ext cx="3838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5" o:spid="_x0000_s1034" type="#_x0000_t202" style="position:absolute;margin-left:-20.45pt;margin-top:9.15pt;width:302.25pt;height:21pt;rotation:-9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" fillcolor="white [3201]" strokeweight=".5pt">
                <v:textbox>
                  <w:txbxContent>
                    <w:p w:rsidR="00D0495B" w:rsidRDefault="00D0495B">
                      <w:r>
                        <w:t xml:space="preserve">                                               Ул. Ленина</w:t>
                      </w:r>
                    </w:p>
                  </w:txbxContent>
                </v:textbox>
              </v:shape>
            </w:pict>
          </mc:Fallback>
        </mc:AlternateContent>
      </w:r>
      <w:r w:rsidR="007D1FD2">
        <w:rPr>
          <w:rFonts w:ascii="Times New Roman" w:hAnsi="Times New Roman"/>
          <w:noProof/>
        </w:rPr>
        <mc:AlternateContent>
          <mc:Choice Requires="wps">
            <w:drawing>
              <wp:anchor distT="0" distB="0" distL="114300" distR="114300" simplePos="0" relativeHeight="252814848" behindDoc="0" locked="0" layoutInCell="1" allowOverlap="1">
                <wp:simplePos x="0" y="0"/>
                <wp:positionH relativeFrom="column">
                  <wp:posOffset>2622391</wp:posOffset>
                </wp:positionH>
                <wp:positionV relativeFrom="paragraph">
                  <wp:posOffset>140177</wp:posOffset>
                </wp:positionV>
                <wp:extent cx="733425" cy="467678"/>
                <wp:effectExtent l="0" t="317" r="28257" b="28258"/>
                <wp:wrapNone/>
                <wp:docPr id="508" name="Надпись 508"/>
                <wp:cNvGraphicFramePr/>
                <a:graphic xmlns:a="http://schemas.openxmlformats.org/drawingml/2006/main">
                  <a:graphicData uri="http://schemas.microsoft.com/office/word/2010/wordprocessingShape">
                    <wps:wsp>
                      <wps:cNvSpPr txBox="1"/>
                      <wps:spPr>
                        <a:xfrm rot="5400000">
                          <a:off x="0" y="0"/>
                          <a:ext cx="733425" cy="4676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7D1FD2">
                            <w:pPr>
                              <w:ind w:firstLine="0"/>
                            </w:pPr>
                            <w:r>
                              <w:t>Дом 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8" o:spid="_x0000_s1035" type="#_x0000_t202" style="position:absolute;margin-left:206.5pt;margin-top:11.05pt;width:57.75pt;height:36.85pt;rotation:90;z-index:2528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" fillcolor="white [3201]" strokeweight=".5pt">
                <v:textbox>
                  <w:txbxContent>
                    <w:p w:rsidR="00D0495B" w:rsidRDefault="00D0495B" w:rsidP="007D1FD2">
                      <w:pPr>
                        <w:ind w:firstLine="0"/>
                      </w:pPr>
                      <w:r>
                        <w:t>Дом 2а</w:t>
                      </w:r>
                    </w:p>
                  </w:txbxContent>
                </v:textbox>
              </v:shape>
            </w:pict>
          </mc:Fallback>
        </mc:AlternateContent>
      </w:r>
      <w:r w:rsidR="007D1FD2">
        <w:rPr>
          <w:rFonts w:ascii="Times New Roman" w:hAnsi="Times New Roman"/>
          <w:noProof/>
        </w:rPr>
        <mc:AlternateContent>
          <mc:Choice Requires="wps">
            <w:drawing>
              <wp:anchor distT="0" distB="0" distL="114300" distR="114300" simplePos="0" relativeHeight="252728832" behindDoc="0" locked="0" layoutInCell="1" allowOverlap="1">
                <wp:simplePos x="0" y="0"/>
                <wp:positionH relativeFrom="column">
                  <wp:posOffset>33497</wp:posOffset>
                </wp:positionH>
                <wp:positionV relativeFrom="paragraph">
                  <wp:posOffset>44926</wp:posOffset>
                </wp:positionV>
                <wp:extent cx="1100138" cy="314325"/>
                <wp:effectExtent l="0" t="7303" r="16828" b="16827"/>
                <wp:wrapNone/>
                <wp:docPr id="155" name="Надпись 155"/>
                <wp:cNvGraphicFramePr/>
                <a:graphic xmlns:a="http://schemas.openxmlformats.org/drawingml/2006/main">
                  <a:graphicData uri="http://schemas.microsoft.com/office/word/2010/wordprocessingShape">
                    <wps:wsp>
                      <wps:cNvSpPr txBox="1"/>
                      <wps:spPr>
                        <a:xfrm rot="16200000">
                          <a:off x="0" y="0"/>
                          <a:ext cx="110013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7D1FD2">
                            <w:pPr>
                              <w:ind w:firstLine="0"/>
                            </w:pPr>
                            <w:r>
                              <w:t xml:space="preserve">        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5" o:spid="_x0000_s1036" type="#_x0000_t202" style="position:absolute;margin-left:2.65pt;margin-top:3.55pt;width:86.65pt;height:24.75pt;rotation:-90;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" fillcolor="white [3201]" strokeweight=".5pt">
                <v:textbox>
                  <w:txbxContent>
                    <w:p w:rsidR="00D0495B" w:rsidRDefault="00D0495B" w:rsidP="007D1FD2">
                      <w:pPr>
                        <w:ind w:firstLine="0"/>
                      </w:pPr>
                      <w:r>
                        <w:t xml:space="preserve">        Дом 1</w:t>
                      </w:r>
                    </w:p>
                  </w:txbxContent>
                </v:textbox>
              </v:shape>
            </w:pict>
          </mc:Fallback>
        </mc:AlternateContent>
      </w:r>
      <w:r w:rsidR="007D1FD2">
        <w:rPr>
          <w:rFonts w:ascii="Times New Roman" w:hAnsi="Times New Roman"/>
        </w:rPr>
        <w:tab/>
      </w: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77600" behindDoc="0" locked="0" layoutInCell="1" allowOverlap="1">
                <wp:simplePos x="0" y="0"/>
                <wp:positionH relativeFrom="column">
                  <wp:posOffset>1640840</wp:posOffset>
                </wp:positionH>
                <wp:positionV relativeFrom="paragraph">
                  <wp:posOffset>46989</wp:posOffset>
                </wp:positionV>
                <wp:extent cx="542925" cy="276225"/>
                <wp:effectExtent l="76200" t="57150" r="123825" b="47625"/>
                <wp:wrapNone/>
                <wp:docPr id="3" name="Надпись 3"/>
                <wp:cNvGraphicFramePr/>
                <a:graphic xmlns:a="http://schemas.openxmlformats.org/drawingml/2006/main">
                  <a:graphicData uri="http://schemas.microsoft.com/office/word/2010/wordprocessingShape">
                    <wps:wsp>
                      <wps:cNvSpPr txBox="1"/>
                      <wps:spPr>
                        <a:xfrm rot="17646459">
                          <a:off x="0" y="0"/>
                          <a:ext cx="542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EF163C">
                            <w:pPr>
                              <w:ind w:firstLine="0"/>
                            </w:pPr>
                            <w:r w:rsidRPr="00EF163C">
                              <w:rPr>
                                <w:sz w:val="20"/>
                              </w:rPr>
                              <w:t xml:space="preserve">195 </w:t>
                            </w:r>
                            <w: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37" type="#_x0000_t202" style="position:absolute;margin-left:129.2pt;margin-top:3.7pt;width:42.75pt;height:21.75pt;rotation:-4318321fd;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" fillcolor="white [3201]" strokeweight=".5pt">
                <v:textbox>
                  <w:txbxContent>
                    <w:p w:rsidR="00D0495B" w:rsidRDefault="00D0495B" w:rsidP="00EF163C">
                      <w:pPr>
                        <w:ind w:firstLine="0"/>
                      </w:pPr>
                      <w:r w:rsidRPr="00EF163C">
                        <w:rPr>
                          <w:sz w:val="20"/>
                        </w:rPr>
                        <w:t xml:space="preserve">195 </w:t>
                      </w:r>
                      <w:r>
                        <w:t>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5788" w:tblpY="8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tblGrid>
      <w:tr w:rsidR="007D1FD2" w:rsidRPr="00385550" w:rsidTr="00FE5A9B">
        <w:trPr>
          <w:trHeight w:val="1124"/>
        </w:trPr>
        <w:tc>
          <w:tcPr>
            <w:tcW w:w="2178" w:type="dxa"/>
          </w:tcPr>
          <w:p w:rsidR="007D1FD2" w:rsidRPr="00385550" w:rsidRDefault="00C141FB" w:rsidP="00C141FB">
            <w:pPr>
              <w:tabs>
                <w:tab w:val="left" w:pos="3828"/>
                <w:tab w:val="left" w:pos="3996"/>
              </w:tabs>
              <w:ind w:firstLine="0"/>
              <w:jc w:val="left"/>
              <w:rPr>
                <w:rFonts w:ascii="Times New Roman" w:hAnsi="Times New Roman"/>
                <w:sz w:val="20"/>
                <w:szCs w:val="20"/>
              </w:rPr>
            </w:pPr>
            <w:r w:rsidRPr="00C141FB">
              <w:rPr>
                <w:rFonts w:ascii="Times New Roman" w:hAnsi="Times New Roman"/>
                <w:sz w:val="22"/>
                <w:szCs w:val="20"/>
              </w:rPr>
              <w:t xml:space="preserve">Магазин «Ануш» ул. Молодежная </w:t>
            </w:r>
            <w:r>
              <w:rPr>
                <w:rFonts w:ascii="Times New Roman" w:hAnsi="Times New Roman"/>
                <w:sz w:val="20"/>
                <w:szCs w:val="20"/>
              </w:rPr>
              <w:t>7</w:t>
            </w:r>
          </w:p>
        </w:tc>
      </w:tr>
    </w:tbl>
    <w:p w:rsidR="00385550" w:rsidRPr="00385550" w:rsidRDefault="00274E58"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63264" behindDoc="0" locked="0" layoutInCell="1" allowOverlap="1">
                <wp:simplePos x="0" y="0"/>
                <wp:positionH relativeFrom="column">
                  <wp:posOffset>2473531</wp:posOffset>
                </wp:positionH>
                <wp:positionV relativeFrom="paragraph">
                  <wp:posOffset>84818</wp:posOffset>
                </wp:positionV>
                <wp:extent cx="643684" cy="380010"/>
                <wp:effectExtent l="38100" t="38100" r="61595" b="58420"/>
                <wp:wrapNone/>
                <wp:docPr id="596" name="Прямая со стрелкой 596"/>
                <wp:cNvGraphicFramePr/>
                <a:graphic xmlns:a="http://schemas.openxmlformats.org/drawingml/2006/main">
                  <a:graphicData uri="http://schemas.microsoft.com/office/word/2010/wordprocessingShape">
                    <wps:wsp>
                      <wps:cNvCnPr/>
                      <wps:spPr>
                        <a:xfrm>
                          <a:off x="0" y="0"/>
                          <a:ext cx="643684" cy="3800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AD6C1" id="Прямая со стрелкой 596" o:spid="_x0000_s1026" type="#_x0000_t32" style="position:absolute;margin-left:194.75pt;margin-top:6.7pt;width:50.7pt;height:29.9pt;z-index:25236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" strokecolor="#4579b8 [3044]">
                <v:stroke startarrow="block" endarrow="block"/>
              </v:shape>
            </w:pict>
          </mc:Fallback>
        </mc:AlternateContent>
      </w:r>
      <w:r w:rsidR="00C141FB">
        <w:rPr>
          <w:rFonts w:ascii="Times New Roman" w:hAnsi="Times New Roman"/>
          <w:noProof/>
        </w:rPr>
        <mc:AlternateContent>
          <mc:Choice Requires="wps">
            <w:drawing>
              <wp:anchor distT="0" distB="0" distL="114300" distR="114300" simplePos="0" relativeHeight="251617792" behindDoc="0" locked="0" layoutInCell="1" allowOverlap="1">
                <wp:simplePos x="0" y="0"/>
                <wp:positionH relativeFrom="column">
                  <wp:posOffset>145415</wp:posOffset>
                </wp:positionH>
                <wp:positionV relativeFrom="paragraph">
                  <wp:posOffset>12700</wp:posOffset>
                </wp:positionV>
                <wp:extent cx="8477250" cy="314325"/>
                <wp:effectExtent l="0" t="0" r="19050" b="28575"/>
                <wp:wrapNone/>
                <wp:docPr id="172" name="Надпись 172"/>
                <wp:cNvGraphicFramePr/>
                <a:graphic xmlns:a="http://schemas.openxmlformats.org/drawingml/2006/main">
                  <a:graphicData uri="http://schemas.microsoft.com/office/word/2010/wordprocessingShape">
                    <wps:wsp>
                      <wps:cNvSpPr txBox="1"/>
                      <wps:spPr>
                        <a:xfrm rot="10800000" flipV="1">
                          <a:off x="0" y="0"/>
                          <a:ext cx="847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Молодежная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2" o:spid="_x0000_s1038" type="#_x0000_t202" style="position:absolute;margin-left:11.45pt;margin-top:1pt;width:667.5pt;height:24.75pt;rotation:180;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" fillcolor="white [3201]" strokeweight=".5pt">
                <v:textbox>
                  <w:txbxContent>
                    <w:p w:rsidR="00D0495B" w:rsidRDefault="00D0495B">
                      <w:r>
                        <w:t xml:space="preserve">                                                                                    Ул. Молодежная</w:t>
                      </w:r>
                    </w:p>
                  </w:txbxContent>
                </v:textbox>
              </v:shape>
            </w:pict>
          </mc:Fallback>
        </mc:AlternateContent>
      </w:r>
    </w:p>
    <w:p w:rsidR="00FF2D0B" w:rsidRDefault="00FF2D0B" w:rsidP="00D83223">
      <w:pPr>
        <w:tabs>
          <w:tab w:val="left" w:pos="3828"/>
          <w:tab w:val="left" w:pos="3996"/>
        </w:tabs>
        <w:ind w:firstLine="0"/>
        <w:jc w:val="left"/>
        <w:rPr>
          <w:rFonts w:ascii="Times New Roman" w:hAnsi="Times New Roman"/>
        </w:rPr>
      </w:pPr>
    </w:p>
    <w:tbl>
      <w:tblPr>
        <w:tblpPr w:leftFromText="180" w:rightFromText="180" w:vertAnchor="text" w:horzAnchor="page" w:tblpX="1303"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tblGrid>
      <w:tr w:rsidR="00EF163C" w:rsidRPr="00385550" w:rsidTr="00EF163C">
        <w:trPr>
          <w:trHeight w:val="509"/>
        </w:trPr>
        <w:tc>
          <w:tcPr>
            <w:tcW w:w="1465" w:type="dxa"/>
          </w:tcPr>
          <w:p w:rsidR="00EF163C" w:rsidRPr="00385550" w:rsidRDefault="00EF163C" w:rsidP="00EF163C">
            <w:pPr>
              <w:tabs>
                <w:tab w:val="left" w:pos="3828"/>
                <w:tab w:val="left" w:pos="3996"/>
              </w:tabs>
              <w:ind w:firstLine="0"/>
              <w:jc w:val="left"/>
              <w:rPr>
                <w:rFonts w:ascii="Times New Roman" w:hAnsi="Times New Roman"/>
              </w:rPr>
            </w:pPr>
            <w:r>
              <w:rPr>
                <w:rFonts w:ascii="Times New Roman" w:hAnsi="Times New Roman"/>
              </w:rPr>
              <w:t>Маг.»Анюта»</w:t>
            </w:r>
          </w:p>
        </w:tc>
      </w:tr>
    </w:tbl>
    <w:p w:rsidR="00FE5A9B" w:rsidRDefault="00FE5A9B" w:rsidP="00D83223">
      <w:pPr>
        <w:tabs>
          <w:tab w:val="left" w:pos="3828"/>
          <w:tab w:val="left" w:pos="3996"/>
        </w:tabs>
        <w:ind w:firstLine="0"/>
        <w:jc w:val="left"/>
        <w:rPr>
          <w:rFonts w:ascii="Times New Roman" w:hAnsi="Times New Roman"/>
        </w:rPr>
      </w:pPr>
    </w:p>
    <w:p w:rsidR="00FE5A9B" w:rsidRDefault="00FE5A9B" w:rsidP="00D83223">
      <w:pPr>
        <w:tabs>
          <w:tab w:val="left" w:pos="3828"/>
          <w:tab w:val="left" w:pos="3996"/>
        </w:tabs>
        <w:ind w:firstLine="0"/>
        <w:jc w:val="left"/>
        <w:rPr>
          <w:rFonts w:ascii="Times New Roman" w:hAnsi="Times New Roman"/>
        </w:rPr>
      </w:pPr>
    </w:p>
    <w:p w:rsidR="00FE5A9B" w:rsidRDefault="00EF163C" w:rsidP="00D83223">
      <w:pPr>
        <w:tabs>
          <w:tab w:val="left" w:pos="3828"/>
          <w:tab w:val="left" w:pos="3996"/>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635520" behindDoc="0" locked="0" layoutInCell="1" allowOverlap="1">
                <wp:simplePos x="0" y="0"/>
                <wp:positionH relativeFrom="column">
                  <wp:posOffset>-1223010</wp:posOffset>
                </wp:positionH>
                <wp:positionV relativeFrom="paragraph">
                  <wp:posOffset>168910</wp:posOffset>
                </wp:positionV>
                <wp:extent cx="1114425" cy="390525"/>
                <wp:effectExtent l="0" t="0" r="28575" b="28575"/>
                <wp:wrapNone/>
                <wp:docPr id="1" name="Надпись 1"/>
                <wp:cNvGraphicFramePr/>
                <a:graphic xmlns:a="http://schemas.openxmlformats.org/drawingml/2006/main">
                  <a:graphicData uri="http://schemas.microsoft.com/office/word/2010/wordprocessingShape">
                    <wps:wsp>
                      <wps:cNvSpPr txBox="1"/>
                      <wps:spPr>
                        <a:xfrm>
                          <a:off x="0" y="0"/>
                          <a:ext cx="11144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EF163C" w:rsidRDefault="00D0495B" w:rsidP="00EF163C">
                            <w:pPr>
                              <w:ind w:firstLine="0"/>
                              <w:rPr>
                                <w:sz w:val="22"/>
                              </w:rPr>
                            </w:pPr>
                            <w:r w:rsidRPr="00EF163C">
                              <w:rPr>
                                <w:sz w:val="22"/>
                              </w:rPr>
                              <w:t>Маг. «Дарья»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 o:spid="_x0000_s1039" type="#_x0000_t202" style="position:absolute;margin-left:-96.3pt;margin-top:13.3pt;width:87.75pt;height:30.75pt;z-index:25463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" fillcolor="white [3201]" strokeweight=".5pt">
                <v:textbox>
                  <w:txbxContent>
                    <w:p w:rsidR="00D0495B" w:rsidRPr="00EF163C" w:rsidRDefault="00D0495B" w:rsidP="00EF163C">
                      <w:pPr>
                        <w:ind w:firstLine="0"/>
                        <w:rPr>
                          <w:sz w:val="22"/>
                        </w:rPr>
                      </w:pPr>
                      <w:r w:rsidRPr="00EF163C">
                        <w:rPr>
                          <w:sz w:val="22"/>
                        </w:rPr>
                        <w:t>Маг. «Дарья»</w:t>
                      </w:r>
                    </w:p>
                  </w:txbxContent>
                </v:textbox>
              </v:shape>
            </w:pict>
          </mc:Fallback>
        </mc:AlternateContent>
      </w:r>
    </w:p>
    <w:p w:rsidR="00FF2D0B" w:rsidRDefault="00FF2D0B" w:rsidP="00385550">
      <w:pPr>
        <w:ind w:firstLine="0"/>
        <w:jc w:val="left"/>
        <w:rPr>
          <w:rFonts w:ascii="Times New Roman" w:hAnsi="Times New Roman"/>
        </w:rPr>
      </w:pPr>
    </w:p>
    <w:p w:rsidR="00385550" w:rsidRPr="00385550" w:rsidRDefault="00385550" w:rsidP="00274E58">
      <w:pPr>
        <w:tabs>
          <w:tab w:val="left" w:pos="2208"/>
        </w:tabs>
        <w:ind w:firstLine="0"/>
        <w:jc w:val="center"/>
        <w:rPr>
          <w:rFonts w:ascii="Times New Roman" w:hAnsi="Times New Roman"/>
          <w:b/>
        </w:rPr>
      </w:pPr>
      <w:r w:rsidRPr="00385550">
        <w:rPr>
          <w:rFonts w:ascii="Times New Roman" w:hAnsi="Times New Roman"/>
          <w:b/>
        </w:rPr>
        <w:t>МБОУ «Ясногорская СОШ»</w:t>
      </w:r>
    </w:p>
    <w:p w:rsidR="00385550" w:rsidRPr="00385550" w:rsidRDefault="00385550" w:rsidP="00FE5A9B">
      <w:pPr>
        <w:tabs>
          <w:tab w:val="left" w:pos="2208"/>
        </w:tabs>
        <w:ind w:firstLine="0"/>
        <w:jc w:val="center"/>
        <w:rPr>
          <w:rFonts w:ascii="Times New Roman" w:hAnsi="Times New Roman"/>
          <w:b/>
        </w:rPr>
      </w:pPr>
      <w:r w:rsidRPr="00385550">
        <w:rPr>
          <w:rFonts w:ascii="Times New Roman" w:hAnsi="Times New Roman"/>
          <w:b/>
        </w:rPr>
        <w:t>п. Ясногорск мкр. Советский, 4</w:t>
      </w:r>
      <w:r w:rsidR="00D83223">
        <w:rPr>
          <w:rFonts w:ascii="Times New Roman" w:hAnsi="Times New Roman"/>
          <w:b/>
        </w:rPr>
        <w:t xml:space="preserve">             </w:t>
      </w:r>
      <w:r w:rsidR="00FE5A9B">
        <w:rPr>
          <w:rFonts w:ascii="Times New Roman" w:hAnsi="Times New Roman"/>
          <w:b/>
        </w:rPr>
        <w:t xml:space="preserve"> </w:t>
      </w:r>
      <w:r w:rsidRPr="00385550">
        <w:rPr>
          <w:rFonts w:ascii="Times New Roman" w:hAnsi="Times New Roman"/>
          <w:b/>
        </w:rPr>
        <w:t>Схема №2</w:t>
      </w:r>
    </w:p>
    <w:p w:rsidR="00385550" w:rsidRPr="00385550" w:rsidRDefault="00385550" w:rsidP="00385550">
      <w:pPr>
        <w:tabs>
          <w:tab w:val="left" w:pos="1332"/>
        </w:tabs>
        <w:ind w:firstLine="0"/>
        <w:jc w:val="left"/>
        <w:rPr>
          <w:rFonts w:ascii="Times New Roman" w:hAnsi="Times New Roman"/>
        </w:rPr>
      </w:pP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513664" behindDoc="0" locked="0" layoutInCell="1" allowOverlap="1">
                <wp:simplePos x="0" y="0"/>
                <wp:positionH relativeFrom="column">
                  <wp:posOffset>259714</wp:posOffset>
                </wp:positionH>
                <wp:positionV relativeFrom="paragraph">
                  <wp:posOffset>52071</wp:posOffset>
                </wp:positionV>
                <wp:extent cx="9115425" cy="266700"/>
                <wp:effectExtent l="0" t="0" r="28575" b="19050"/>
                <wp:wrapNone/>
                <wp:docPr id="521" name="Надпись 521"/>
                <wp:cNvGraphicFramePr/>
                <a:graphic xmlns:a="http://schemas.openxmlformats.org/drawingml/2006/main">
                  <a:graphicData uri="http://schemas.microsoft.com/office/word/2010/wordprocessingShape">
                    <wps:wsp>
                      <wps:cNvSpPr txBox="1"/>
                      <wps:spPr>
                        <a:xfrm>
                          <a:off x="0" y="0"/>
                          <a:ext cx="9115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Мкр. Советский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1" o:spid="_x0000_s1040" type="#_x0000_t202" style="position:absolute;margin-left:20.45pt;margin-top:4.1pt;width:717.75pt;height:21pt;z-index:2545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" fillcolor="white [3201]" strokeweight=".5pt">
                <v:textbox>
                  <w:txbxContent>
                    <w:p w:rsidR="00D0495B" w:rsidRDefault="00D0495B">
                      <w:r>
                        <w:t xml:space="preserve">                                                              Мкр. Советский</w:t>
                      </w:r>
                    </w:p>
                  </w:txbxContent>
                </v:textbox>
              </v:shape>
            </w:pict>
          </mc:Fallback>
        </mc:AlternateContent>
      </w:r>
    </w:p>
    <w:p w:rsidR="00385550" w:rsidRPr="00385550" w:rsidRDefault="00385550" w:rsidP="00385550">
      <w:pPr>
        <w:ind w:firstLine="0"/>
        <w:jc w:val="left"/>
        <w:rPr>
          <w:rFonts w:ascii="Times New Roman" w:hAnsi="Times New Roman"/>
        </w:rPr>
      </w:pPr>
    </w:p>
    <w:tbl>
      <w:tblPr>
        <w:tblpPr w:leftFromText="180" w:rightFromText="180" w:vertAnchor="text" w:horzAnchor="page" w:tblpX="4573"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tblGrid>
      <w:tr w:rsidR="00BB0A5F" w:rsidRPr="00385550" w:rsidTr="00BB0A5F">
        <w:trPr>
          <w:trHeight w:val="1272"/>
        </w:trPr>
        <w:tc>
          <w:tcPr>
            <w:tcW w:w="1800" w:type="dxa"/>
          </w:tcPr>
          <w:p w:rsidR="00BB0A5F" w:rsidRPr="00385550" w:rsidRDefault="00BB0A5F" w:rsidP="00BB0A5F">
            <w:pPr>
              <w:tabs>
                <w:tab w:val="left" w:pos="2208"/>
              </w:tabs>
              <w:ind w:firstLine="0"/>
              <w:jc w:val="center"/>
              <w:rPr>
                <w:rFonts w:ascii="Times New Roman" w:hAnsi="Times New Roman"/>
              </w:rPr>
            </w:pPr>
            <w:r w:rsidRPr="00385550">
              <w:rPr>
                <w:rFonts w:ascii="Times New Roman" w:hAnsi="Times New Roman"/>
              </w:rPr>
              <w:t>МБОУ «Ясногорская СОШ»</w:t>
            </w:r>
            <w:r>
              <w:rPr>
                <w:rFonts w:ascii="Times New Roman" w:hAnsi="Times New Roman"/>
              </w:rPr>
              <w:t xml:space="preserve"> мкр. Советский 4</w:t>
            </w:r>
          </w:p>
          <w:p w:rsidR="00BB0A5F" w:rsidRPr="00385550" w:rsidRDefault="00BB0A5F" w:rsidP="00BB0A5F">
            <w:pPr>
              <w:tabs>
                <w:tab w:val="left" w:pos="1332"/>
              </w:tabs>
              <w:ind w:firstLine="0"/>
              <w:jc w:val="left"/>
              <w:rPr>
                <w:rFonts w:ascii="Times New Roman" w:hAnsi="Times New Roman"/>
              </w:rPr>
            </w:pPr>
          </w:p>
        </w:tc>
      </w:tr>
    </w:tbl>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535168" behindDoc="0" locked="0" layoutInCell="1" allowOverlap="1">
                <wp:simplePos x="0" y="0"/>
                <wp:positionH relativeFrom="column">
                  <wp:posOffset>5193665</wp:posOffset>
                </wp:positionH>
                <wp:positionV relativeFrom="paragraph">
                  <wp:posOffset>63500</wp:posOffset>
                </wp:positionV>
                <wp:extent cx="666750" cy="476250"/>
                <wp:effectExtent l="0" t="0" r="19050" b="19050"/>
                <wp:wrapNone/>
                <wp:docPr id="524" name="Надпись 524"/>
                <wp:cNvGraphicFramePr/>
                <a:graphic xmlns:a="http://schemas.openxmlformats.org/drawingml/2006/main">
                  <a:graphicData uri="http://schemas.microsoft.com/office/word/2010/wordprocessingShape">
                    <wps:wsp>
                      <wps:cNvSpPr txBox="1"/>
                      <wps:spPr>
                        <a:xfrm>
                          <a:off x="0" y="0"/>
                          <a:ext cx="6667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BB0A5F">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4" o:spid="_x0000_s1041" type="#_x0000_t202" style="position:absolute;margin-left:408.95pt;margin-top:5pt;width:52.5pt;height:37.5pt;z-index:2545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" fillcolor="white [3201]" strokeweight=".5pt">
                <v:textbox>
                  <w:txbxContent>
                    <w:p w:rsidR="00D0495B" w:rsidRDefault="00D0495B" w:rsidP="00BB0A5F">
                      <w:pPr>
                        <w:ind w:firstLine="0"/>
                      </w:pPr>
                      <w:r>
                        <w:t>Дом 1</w:t>
                      </w:r>
                    </w:p>
                  </w:txbxContent>
                </v:textbox>
              </v:shape>
            </w:pict>
          </mc:Fallback>
        </mc:AlternateContent>
      </w:r>
      <w:r>
        <w:rPr>
          <w:rFonts w:ascii="Times New Roman" w:hAnsi="Times New Roman"/>
          <w:noProof/>
        </w:rPr>
        <mc:AlternateContent>
          <mc:Choice Requires="wps">
            <w:drawing>
              <wp:anchor distT="0" distB="0" distL="114300" distR="114300" simplePos="0" relativeHeight="254528000" behindDoc="0" locked="0" layoutInCell="1" allowOverlap="1">
                <wp:simplePos x="0" y="0"/>
                <wp:positionH relativeFrom="column">
                  <wp:posOffset>4469765</wp:posOffset>
                </wp:positionH>
                <wp:positionV relativeFrom="paragraph">
                  <wp:posOffset>63500</wp:posOffset>
                </wp:positionV>
                <wp:extent cx="733425" cy="476250"/>
                <wp:effectExtent l="0" t="0" r="28575" b="19050"/>
                <wp:wrapNone/>
                <wp:docPr id="523" name="Надпись 523"/>
                <wp:cNvGraphicFramePr/>
                <a:graphic xmlns:a="http://schemas.openxmlformats.org/drawingml/2006/main">
                  <a:graphicData uri="http://schemas.microsoft.com/office/word/2010/wordprocessingShape">
                    <wps:wsp>
                      <wps:cNvSpPr txBox="1"/>
                      <wps:spPr>
                        <a:xfrm>
                          <a:off x="0" y="0"/>
                          <a:ext cx="7334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BB0A5F">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23" o:spid="_x0000_s1042" type="#_x0000_t202" style="position:absolute;margin-left:351.95pt;margin-top:5pt;width:57.75pt;height:37.5pt;z-index:25452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" fillcolor="white [3201]" strokeweight=".5pt">
                <v:textbox>
                  <w:txbxContent>
                    <w:p w:rsidR="00D0495B" w:rsidRDefault="00D0495B" w:rsidP="00BB0A5F">
                      <w:pPr>
                        <w:ind w:firstLine="0"/>
                      </w:pPr>
                      <w:r>
                        <w:t>Дом 2</w:t>
                      </w:r>
                    </w:p>
                  </w:txbxContent>
                </v:textbox>
              </v:shape>
            </w:pict>
          </mc:Fallback>
        </mc:AlternateContent>
      </w:r>
      <w:r>
        <w:rPr>
          <w:rFonts w:ascii="Times New Roman" w:hAnsi="Times New Roman"/>
          <w:noProof/>
        </w:rPr>
        <mc:AlternateContent>
          <mc:Choice Requires="wps">
            <w:drawing>
              <wp:anchor distT="0" distB="0" distL="114300" distR="114300" simplePos="0" relativeHeight="254520832" behindDoc="0" locked="0" layoutInCell="1" allowOverlap="1">
                <wp:simplePos x="0" y="0"/>
                <wp:positionH relativeFrom="column">
                  <wp:posOffset>3812540</wp:posOffset>
                </wp:positionH>
                <wp:positionV relativeFrom="paragraph">
                  <wp:posOffset>63500</wp:posOffset>
                </wp:positionV>
                <wp:extent cx="657225" cy="476250"/>
                <wp:effectExtent l="0" t="0" r="28575" b="19050"/>
                <wp:wrapNone/>
                <wp:docPr id="522" name="Надпись 522"/>
                <wp:cNvGraphicFramePr/>
                <a:graphic xmlns:a="http://schemas.openxmlformats.org/drawingml/2006/main">
                  <a:graphicData uri="http://schemas.microsoft.com/office/word/2010/wordprocessingShape">
                    <wps:wsp>
                      <wps:cNvSpPr txBox="1"/>
                      <wps:spPr>
                        <a:xfrm>
                          <a:off x="0" y="0"/>
                          <a:ext cx="6572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BB0A5F">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22" o:spid="_x0000_s1043" type="#_x0000_t202" style="position:absolute;margin-left:300.2pt;margin-top:5pt;width:51.75pt;height:37.5pt;z-index:2545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" fillcolor="white [3201]" strokeweight=".5pt">
                <v:textbox>
                  <w:txbxContent>
                    <w:p w:rsidR="00D0495B" w:rsidRDefault="00D0495B" w:rsidP="00BB0A5F">
                      <w:pPr>
                        <w:ind w:firstLine="0"/>
                      </w:pPr>
                      <w:r>
                        <w:t>Дом 3</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664192" behindDoc="0" locked="0" layoutInCell="1" allowOverlap="1">
                <wp:simplePos x="0" y="0"/>
                <wp:positionH relativeFrom="column">
                  <wp:posOffset>230823</wp:posOffset>
                </wp:positionH>
                <wp:positionV relativeFrom="paragraph">
                  <wp:posOffset>97789</wp:posOffset>
                </wp:positionV>
                <wp:extent cx="143192" cy="3971925"/>
                <wp:effectExtent l="76200" t="38100" r="66675" b="47625"/>
                <wp:wrapNone/>
                <wp:docPr id="8" name="Прямая со стрелкой 8"/>
                <wp:cNvGraphicFramePr/>
                <a:graphic xmlns:a="http://schemas.openxmlformats.org/drawingml/2006/main">
                  <a:graphicData uri="http://schemas.microsoft.com/office/word/2010/wordprocessingShape">
                    <wps:wsp>
                      <wps:cNvCnPr/>
                      <wps:spPr>
                        <a:xfrm flipH="1">
                          <a:off x="0" y="0"/>
                          <a:ext cx="143192" cy="3971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F603B" id="Прямая со стрелкой 8" o:spid="_x0000_s1026" type="#_x0000_t32" style="position:absolute;margin-left:18.2pt;margin-top:7.7pt;width:11.25pt;height:312.75pt;flip:x;z-index:25466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" strokecolor="#4579b8 [3044]">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4657024" behindDoc="0" locked="0" layoutInCell="1" allowOverlap="1">
                <wp:simplePos x="0" y="0"/>
                <wp:positionH relativeFrom="column">
                  <wp:posOffset>316865</wp:posOffset>
                </wp:positionH>
                <wp:positionV relativeFrom="paragraph">
                  <wp:posOffset>33021</wp:posOffset>
                </wp:positionV>
                <wp:extent cx="1924050" cy="45719"/>
                <wp:effectExtent l="19050" t="76200" r="95250" b="88265"/>
                <wp:wrapNone/>
                <wp:docPr id="7" name="Прямая со стрелкой 7"/>
                <wp:cNvGraphicFramePr/>
                <a:graphic xmlns:a="http://schemas.openxmlformats.org/drawingml/2006/main">
                  <a:graphicData uri="http://schemas.microsoft.com/office/word/2010/wordprocessingShape">
                    <wps:wsp>
                      <wps:cNvCnPr/>
                      <wps:spPr>
                        <a:xfrm flipH="1" flipV="1">
                          <a:off x="0" y="0"/>
                          <a:ext cx="192405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3E4C0" id="Прямая со стрелкой 7" o:spid="_x0000_s1026" type="#_x0000_t32" style="position:absolute;margin-left:24.95pt;margin-top:2.6pt;width:151.5pt;height:3.6pt;flip:x y;z-index:2546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" strokecolor="#4579b8 [3044]">
                <v:stroke startarrow="block" endarrow="block"/>
              </v:shape>
            </w:pict>
          </mc:Fallback>
        </mc:AlternateContent>
      </w: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542336" behindDoc="0" locked="0" layoutInCell="1" allowOverlap="1">
                <wp:simplePos x="0" y="0"/>
                <wp:positionH relativeFrom="column">
                  <wp:posOffset>3669665</wp:posOffset>
                </wp:positionH>
                <wp:positionV relativeFrom="paragraph">
                  <wp:posOffset>105410</wp:posOffset>
                </wp:positionV>
                <wp:extent cx="1457325" cy="971550"/>
                <wp:effectExtent l="0" t="0" r="28575" b="19050"/>
                <wp:wrapNone/>
                <wp:docPr id="525" name="Надпись 525"/>
                <wp:cNvGraphicFramePr/>
                <a:graphic xmlns:a="http://schemas.openxmlformats.org/drawingml/2006/main">
                  <a:graphicData uri="http://schemas.microsoft.com/office/word/2010/wordprocessingShape">
                    <wps:wsp>
                      <wps:cNvSpPr txBox="1"/>
                      <wps:spPr>
                        <a:xfrm>
                          <a:off x="0" y="0"/>
                          <a:ext cx="145732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Детский сад «Аленушка» мкр. Советский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25" o:spid="_x0000_s1044" type="#_x0000_t202" style="position:absolute;margin-left:288.95pt;margin-top:8.3pt;width:114.75pt;height:76.5pt;z-index:25454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" fillcolor="white [3201]" strokeweight=".5pt">
                <v:textbox>
                  <w:txbxContent>
                    <w:p w:rsidR="00D0495B" w:rsidRDefault="00D0495B">
                      <w:r>
                        <w:t>Детский сад «Аленушка» мкр. Советский 6</w:t>
                      </w:r>
                    </w:p>
                  </w:txbxContent>
                </v:textbox>
              </v:shape>
            </w:pict>
          </mc:Fallback>
        </mc:AlternateContent>
      </w:r>
    </w:p>
    <w:p w:rsidR="00385550" w:rsidRPr="00385550" w:rsidRDefault="00BB0A5F" w:rsidP="00385550">
      <w:pPr>
        <w:ind w:firstLine="0"/>
        <w:jc w:val="left"/>
        <w:rPr>
          <w:rFonts w:ascii="Times New Roman" w:hAnsi="Times New Roman"/>
        </w:rPr>
      </w:pPr>
      <w:r w:rsidRPr="00385550">
        <w:rPr>
          <w:rFonts w:ascii="Times New Roman" w:hAnsi="Times New Roman"/>
          <w:noProof/>
        </w:rPr>
        <mc:AlternateContent>
          <mc:Choice Requires="wps">
            <w:drawing>
              <wp:anchor distT="0" distB="0" distL="114300" distR="114300" simplePos="0" relativeHeight="248592896" behindDoc="0" locked="0" layoutInCell="1" allowOverlap="1">
                <wp:simplePos x="0" y="0"/>
                <wp:positionH relativeFrom="column">
                  <wp:posOffset>3392805</wp:posOffset>
                </wp:positionH>
                <wp:positionV relativeFrom="paragraph">
                  <wp:posOffset>28575</wp:posOffset>
                </wp:positionV>
                <wp:extent cx="0" cy="403860"/>
                <wp:effectExtent l="59055" t="19050" r="55245" b="1524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A3DF1" id="Прямая со стрелкой 15" o:spid="_x0000_s1026" type="#_x0000_t32" style="position:absolute;margin-left:267.15pt;margin-top:2.25pt;width:0;height:31.8pt;flip:y;z-index:2485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">
                <v:stroke startarrow="block" endarrow="block"/>
              </v:shape>
            </w:pict>
          </mc:Fallback>
        </mc:AlternateContent>
      </w:r>
    </w:p>
    <w:p w:rsidR="00385550" w:rsidRDefault="00385550" w:rsidP="00385550">
      <w:pPr>
        <w:ind w:firstLine="0"/>
        <w:jc w:val="left"/>
        <w:rPr>
          <w:rFonts w:ascii="Times New Roman" w:hAnsi="Times New Roman"/>
        </w:rPr>
      </w:pP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420480" behindDoc="0" locked="0" layoutInCell="1" allowOverlap="1">
                <wp:simplePos x="0" y="0"/>
                <wp:positionH relativeFrom="column">
                  <wp:posOffset>-387985</wp:posOffset>
                </wp:positionH>
                <wp:positionV relativeFrom="paragraph">
                  <wp:posOffset>160655</wp:posOffset>
                </wp:positionV>
                <wp:extent cx="704850" cy="400050"/>
                <wp:effectExtent l="0" t="0" r="19050" b="19050"/>
                <wp:wrapNone/>
                <wp:docPr id="528" name="Надпись 528"/>
                <wp:cNvGraphicFramePr/>
                <a:graphic xmlns:a="http://schemas.openxmlformats.org/drawingml/2006/main">
                  <a:graphicData uri="http://schemas.microsoft.com/office/word/2010/wordprocessingShape">
                    <wps:wsp>
                      <wps:cNvSpPr txBox="1"/>
                      <wps:spPr>
                        <a:xfrm rot="16200000">
                          <a:off x="0" y="0"/>
                          <a:ext cx="7048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BB0A5F">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8" o:spid="_x0000_s1045" type="#_x0000_t202" style="position:absolute;margin-left:-30.55pt;margin-top:12.65pt;width:55.5pt;height:31.5pt;rotation:-90;z-index:2544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" fillcolor="white [3201]" strokeweight=".5pt">
                <v:textbox>
                  <w:txbxContent>
                    <w:p w:rsidR="00D0495B" w:rsidRDefault="00D0495B" w:rsidP="00BB0A5F">
                      <w:pPr>
                        <w:ind w:firstLine="0"/>
                      </w:pPr>
                      <w:r>
                        <w:t>Дом 9</w:t>
                      </w:r>
                    </w:p>
                  </w:txbxContent>
                </v:textbox>
              </v:shape>
            </w:pict>
          </mc:Fallback>
        </mc:AlternateContent>
      </w:r>
      <w:r w:rsidRPr="00385550">
        <w:rPr>
          <w:rFonts w:ascii="Times New Roman" w:hAnsi="Times New Roman"/>
          <w:noProof/>
        </w:rPr>
        <mc:AlternateContent>
          <mc:Choice Requires="wps">
            <w:drawing>
              <wp:anchor distT="0" distB="0" distL="114300" distR="114300" simplePos="0" relativeHeight="248578560" behindDoc="0" locked="0" layoutInCell="1" allowOverlap="1">
                <wp:simplePos x="0" y="0"/>
                <wp:positionH relativeFrom="column">
                  <wp:posOffset>1242060</wp:posOffset>
                </wp:positionH>
                <wp:positionV relativeFrom="paragraph">
                  <wp:posOffset>184150</wp:posOffset>
                </wp:positionV>
                <wp:extent cx="0" cy="388620"/>
                <wp:effectExtent l="55245" t="22225" r="59055" b="1778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418D7" id="Прямая со стрелкой 13" o:spid="_x0000_s1026" type="#_x0000_t32" style="position:absolute;margin-left:97.8pt;margin-top:14.5pt;width:0;height:30.6pt;flip:y;z-index:2485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">
                <v:stroke startarrow="block" endarrow="block"/>
              </v:shape>
            </w:pict>
          </mc:Fallback>
        </mc:AlternateContent>
      </w:r>
      <w:r w:rsidRPr="00385550">
        <w:rPr>
          <w:rFonts w:ascii="Times New Roman" w:hAnsi="Times New Roman"/>
          <w:noProof/>
        </w:rPr>
        <mc:AlternateContent>
          <mc:Choice Requires="wps">
            <w:drawing>
              <wp:anchor distT="0" distB="0" distL="114300" distR="114300" simplePos="0" relativeHeight="248585728" behindDoc="0" locked="0" layoutInCell="1" allowOverlap="1">
                <wp:simplePos x="0" y="0"/>
                <wp:positionH relativeFrom="column">
                  <wp:posOffset>1240789</wp:posOffset>
                </wp:positionH>
                <wp:positionV relativeFrom="paragraph">
                  <wp:posOffset>132079</wp:posOffset>
                </wp:positionV>
                <wp:extent cx="2165985" cy="45719"/>
                <wp:effectExtent l="38100" t="76200" r="5715" b="8826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598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52E22" id="Прямая со стрелкой 14" o:spid="_x0000_s1026" type="#_x0000_t32" style="position:absolute;margin-left:97.7pt;margin-top:10.4pt;width:170.55pt;height:3.6pt;flip:y;z-index:2485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">
                <v:stroke startarrow="block" endarrow="block"/>
              </v:shape>
            </w:pict>
          </mc:Fallback>
        </mc:AlternateContent>
      </w:r>
      <w:r>
        <w:rPr>
          <w:rFonts w:ascii="Times New Roman" w:hAnsi="Times New Roman"/>
          <w:noProof/>
        </w:rPr>
        <mc:AlternateContent>
          <mc:Choice Requires="wps">
            <w:drawing>
              <wp:anchor distT="0" distB="0" distL="114300" distR="114300" simplePos="0" relativeHeight="254413312" behindDoc="0" locked="0" layoutInCell="1" allowOverlap="1">
                <wp:simplePos x="0" y="0"/>
                <wp:positionH relativeFrom="column">
                  <wp:posOffset>1755140</wp:posOffset>
                </wp:positionH>
                <wp:positionV relativeFrom="paragraph">
                  <wp:posOffset>55880</wp:posOffset>
                </wp:positionV>
                <wp:extent cx="1181100" cy="266700"/>
                <wp:effectExtent l="0" t="0" r="19050" b="19050"/>
                <wp:wrapNone/>
                <wp:docPr id="520" name="Надпись 520"/>
                <wp:cNvGraphicFramePr/>
                <a:graphic xmlns:a="http://schemas.openxmlformats.org/drawingml/2006/main">
                  <a:graphicData uri="http://schemas.microsoft.com/office/word/2010/wordprocessingShape">
                    <wps:wsp>
                      <wps:cNvSpPr txBox="1"/>
                      <wps:spPr>
                        <a:xfrm>
                          <a:off x="0" y="0"/>
                          <a:ext cx="11811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215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0" o:spid="_x0000_s1046" type="#_x0000_t202" style="position:absolute;margin-left:138.2pt;margin-top:4.4pt;width:93pt;height:21pt;z-index:2544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" fillcolor="white [3201]" strokeweight=".5pt">
                <v:textbox>
                  <w:txbxContent>
                    <w:p w:rsidR="00D0495B" w:rsidRDefault="00D0495B">
                      <w:r>
                        <w:t>215 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2248"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tblGrid>
      <w:tr w:rsidR="00BB0A5F" w:rsidRPr="00385550" w:rsidTr="00BB0A5F">
        <w:trPr>
          <w:trHeight w:val="952"/>
        </w:trPr>
        <w:tc>
          <w:tcPr>
            <w:tcW w:w="1361" w:type="dxa"/>
          </w:tcPr>
          <w:p w:rsidR="00BB0A5F" w:rsidRPr="00385550" w:rsidRDefault="00BB0A5F" w:rsidP="00BB0A5F">
            <w:pPr>
              <w:tabs>
                <w:tab w:val="left" w:pos="1332"/>
              </w:tabs>
              <w:ind w:firstLine="0"/>
              <w:jc w:val="center"/>
              <w:rPr>
                <w:rFonts w:ascii="Times New Roman" w:hAnsi="Times New Roman"/>
                <w:sz w:val="20"/>
                <w:szCs w:val="20"/>
              </w:rPr>
            </w:pPr>
            <w:r w:rsidRPr="00385550">
              <w:rPr>
                <w:rFonts w:ascii="Times New Roman" w:hAnsi="Times New Roman"/>
                <w:sz w:val="20"/>
                <w:szCs w:val="20"/>
              </w:rPr>
              <w:t>Магазин «Девяточка»</w:t>
            </w:r>
            <w:r>
              <w:rPr>
                <w:rFonts w:ascii="Times New Roman" w:hAnsi="Times New Roman"/>
                <w:sz w:val="20"/>
                <w:szCs w:val="20"/>
              </w:rPr>
              <w:t xml:space="preserve"> ул. Строителей 6</w:t>
            </w:r>
          </w:p>
        </w:tc>
      </w:tr>
    </w:tbl>
    <w:p w:rsidR="00385550" w:rsidRPr="00385550" w:rsidRDefault="00BB0A5F" w:rsidP="00385550">
      <w:pPr>
        <w:tabs>
          <w:tab w:val="left" w:pos="1596"/>
        </w:tabs>
        <w:ind w:firstLine="0"/>
        <w:jc w:val="left"/>
        <w:rPr>
          <w:rFonts w:ascii="Times New Roman" w:hAnsi="Times New Roman"/>
        </w:rPr>
      </w:pPr>
      <w:r>
        <w:rPr>
          <w:rFonts w:ascii="Times New Roman" w:hAnsi="Times New Roman"/>
        </w:rPr>
        <w:tab/>
      </w: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449280" behindDoc="0" locked="0" layoutInCell="1" allowOverlap="1">
                <wp:simplePos x="0" y="0"/>
                <wp:positionH relativeFrom="column">
                  <wp:posOffset>-89217</wp:posOffset>
                </wp:positionH>
                <wp:positionV relativeFrom="paragraph">
                  <wp:posOffset>162243</wp:posOffset>
                </wp:positionV>
                <wp:extent cx="673735" cy="285750"/>
                <wp:effectExtent l="3493" t="0" r="15557" b="15558"/>
                <wp:wrapNone/>
                <wp:docPr id="16" name="Надпись 16"/>
                <wp:cNvGraphicFramePr/>
                <a:graphic xmlns:a="http://schemas.openxmlformats.org/drawingml/2006/main">
                  <a:graphicData uri="http://schemas.microsoft.com/office/word/2010/wordprocessingShape">
                    <wps:wsp>
                      <wps:cNvSpPr txBox="1"/>
                      <wps:spPr>
                        <a:xfrm rot="16200000">
                          <a:off x="0" y="0"/>
                          <a:ext cx="67373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EF163C">
                            <w:pPr>
                              <w:ind w:firstLine="0"/>
                            </w:pPr>
                            <w:r>
                              <w:t>455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6" o:spid="_x0000_s1047" type="#_x0000_t202" style="position:absolute;margin-left:-7pt;margin-top:12.8pt;width:53.05pt;height:22.5pt;rotation:-90;z-index:25244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" fillcolor="white [3201]" strokeweight=".5pt">
                <v:textbox>
                  <w:txbxContent>
                    <w:p w:rsidR="00D0495B" w:rsidRDefault="00D0495B" w:rsidP="00EF163C">
                      <w:pPr>
                        <w:ind w:firstLine="0"/>
                      </w:pPr>
                      <w:r>
                        <w:t>455 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BB0A5F"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732480" behindDoc="0" locked="0" layoutInCell="1" allowOverlap="1">
                <wp:simplePos x="0" y="0"/>
                <wp:positionH relativeFrom="column">
                  <wp:posOffset>-1978660</wp:posOffset>
                </wp:positionH>
                <wp:positionV relativeFrom="paragraph">
                  <wp:posOffset>205422</wp:posOffset>
                </wp:positionV>
                <wp:extent cx="5072063" cy="261938"/>
                <wp:effectExtent l="4763" t="0" r="19367" b="19368"/>
                <wp:wrapNone/>
                <wp:docPr id="526" name="Надпись 526"/>
                <wp:cNvGraphicFramePr/>
                <a:graphic xmlns:a="http://schemas.openxmlformats.org/drawingml/2006/main">
                  <a:graphicData uri="http://schemas.microsoft.com/office/word/2010/wordprocessingShape">
                    <wps:wsp>
                      <wps:cNvSpPr txBox="1"/>
                      <wps:spPr>
                        <a:xfrm rot="16200000">
                          <a:off x="0" y="0"/>
                          <a:ext cx="5072063" cy="2619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BB0A5F" w:rsidRDefault="00D0495B">
                            <w:pPr>
                              <w:rPr>
                                <w:sz w:val="22"/>
                              </w:rPr>
                            </w:pPr>
                            <w:r w:rsidRPr="00BB0A5F">
                              <w:rPr>
                                <w:sz w:val="22"/>
                              </w:rPr>
                              <w:t xml:space="preserve">                             </w:t>
                            </w:r>
                            <w:r>
                              <w:rPr>
                                <w:sz w:val="22"/>
                              </w:rPr>
                              <w:t xml:space="preserve">                  </w:t>
                            </w:r>
                            <w:r w:rsidRPr="00BB0A5F">
                              <w:rPr>
                                <w:sz w:val="22"/>
                              </w:rPr>
                              <w:t>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6" o:spid="_x0000_s1048" type="#_x0000_t202" style="position:absolute;margin-left:-155.8pt;margin-top:16.15pt;width:399.4pt;height:20.65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" fillcolor="white [3201]" strokeweight=".5pt">
                <v:textbox>
                  <w:txbxContent>
                    <w:p w:rsidR="00D0495B" w:rsidRPr="00BB0A5F" w:rsidRDefault="00D0495B">
                      <w:pPr>
                        <w:rPr>
                          <w:sz w:val="22"/>
                        </w:rPr>
                      </w:pPr>
                      <w:r w:rsidRPr="00BB0A5F">
                        <w:rPr>
                          <w:sz w:val="22"/>
                        </w:rPr>
                        <w:t xml:space="preserve">                             </w:t>
                      </w:r>
                      <w:r>
                        <w:rPr>
                          <w:sz w:val="22"/>
                        </w:rPr>
                        <w:t xml:space="preserve">                  </w:t>
                      </w:r>
                      <w:r w:rsidRPr="00BB0A5F">
                        <w:rPr>
                          <w:sz w:val="22"/>
                        </w:rPr>
                        <w:t>Ул. Строителей</w:t>
                      </w:r>
                    </w:p>
                  </w:txbxContent>
                </v:textbox>
              </v:shape>
            </w:pict>
          </mc:Fallback>
        </mc:AlternateContent>
      </w:r>
      <w:r w:rsidRPr="00385550">
        <w:rPr>
          <w:rFonts w:ascii="Times New Roman" w:hAnsi="Times New Roman"/>
          <w:noProof/>
        </w:rPr>
        <mc:AlternateContent>
          <mc:Choice Requires="wps">
            <w:drawing>
              <wp:anchor distT="0" distB="0" distL="114300" distR="114300" simplePos="0" relativeHeight="251553280" behindDoc="0" locked="0" layoutInCell="1" allowOverlap="1">
                <wp:simplePos x="0" y="0"/>
                <wp:positionH relativeFrom="column">
                  <wp:posOffset>1342390</wp:posOffset>
                </wp:positionH>
                <wp:positionV relativeFrom="paragraph">
                  <wp:posOffset>63500</wp:posOffset>
                </wp:positionV>
                <wp:extent cx="0" cy="480060"/>
                <wp:effectExtent l="55245" t="22860" r="59055" b="209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E3433" id="Прямая со стрелкой 12" o:spid="_x0000_s1026" type="#_x0000_t32" style="position:absolute;margin-left:105.7pt;margin-top:5pt;width:0;height:37.8pt;flip: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">
                <v:stroke startarrow="block" endarrow="block"/>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226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tblGrid>
      <w:tr w:rsidR="00BB0A5F" w:rsidRPr="00385550" w:rsidTr="00BB0A5F">
        <w:trPr>
          <w:trHeight w:val="920"/>
        </w:trPr>
        <w:tc>
          <w:tcPr>
            <w:tcW w:w="1601" w:type="dxa"/>
          </w:tcPr>
          <w:p w:rsidR="00BB0A5F" w:rsidRPr="00385550" w:rsidRDefault="00BB0A5F" w:rsidP="00BB0A5F">
            <w:pPr>
              <w:tabs>
                <w:tab w:val="left" w:pos="1332"/>
              </w:tabs>
              <w:ind w:firstLine="0"/>
              <w:jc w:val="left"/>
              <w:rPr>
                <w:rFonts w:ascii="Times New Roman" w:hAnsi="Times New Roman"/>
                <w:sz w:val="22"/>
                <w:szCs w:val="22"/>
              </w:rPr>
            </w:pPr>
            <w:r w:rsidRPr="00385550">
              <w:rPr>
                <w:rFonts w:ascii="Times New Roman" w:hAnsi="Times New Roman"/>
                <w:sz w:val="22"/>
                <w:szCs w:val="22"/>
              </w:rPr>
              <w:t>Магазин «Айгуль»</w:t>
            </w:r>
            <w:r>
              <w:rPr>
                <w:rFonts w:ascii="Times New Roman" w:hAnsi="Times New Roman"/>
                <w:sz w:val="22"/>
                <w:szCs w:val="22"/>
              </w:rPr>
              <w:t xml:space="preserve"> Строителей 2</w:t>
            </w:r>
          </w:p>
        </w:tc>
      </w:tr>
    </w:tbl>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854336" behindDoc="0" locked="0" layoutInCell="1" allowOverlap="1">
                <wp:simplePos x="0" y="0"/>
                <wp:positionH relativeFrom="column">
                  <wp:posOffset>6003290</wp:posOffset>
                </wp:positionH>
                <wp:positionV relativeFrom="paragraph">
                  <wp:posOffset>37465</wp:posOffset>
                </wp:positionV>
                <wp:extent cx="1019175" cy="809625"/>
                <wp:effectExtent l="0" t="0" r="28575" b="28575"/>
                <wp:wrapNone/>
                <wp:docPr id="530" name="Надпись 530"/>
                <wp:cNvGraphicFramePr/>
                <a:graphic xmlns:a="http://schemas.openxmlformats.org/drawingml/2006/main">
                  <a:graphicData uri="http://schemas.microsoft.com/office/word/2010/wordprocessingShape">
                    <wps:wsp>
                      <wps:cNvSpPr txBox="1"/>
                      <wps:spPr>
                        <a:xfrm>
                          <a:off x="0" y="0"/>
                          <a:ext cx="10191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A5588A">
                            <w:pPr>
                              <w:ind w:firstLine="0"/>
                            </w:pPr>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0" o:spid="_x0000_s1049" type="#_x0000_t202" style="position:absolute;margin-left:472.7pt;margin-top:2.95pt;width:80.25pt;height:63.75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" fillcolor="white [3201]" strokeweight=".5pt">
                <v:textbox>
                  <w:txbxContent>
                    <w:p w:rsidR="00D0495B" w:rsidRDefault="00D0495B" w:rsidP="00A5588A">
                      <w:pPr>
                        <w:ind w:firstLine="0"/>
                      </w:pPr>
                      <w:r>
                        <w:t>Дом 4</w:t>
                      </w:r>
                    </w:p>
                  </w:txbxContent>
                </v:textbox>
              </v:shape>
            </w:pict>
          </mc:Fallback>
        </mc:AlternateContent>
      </w:r>
      <w:r w:rsidR="00BB0A5F">
        <w:rPr>
          <w:rFonts w:ascii="Times New Roman" w:hAnsi="Times New Roman"/>
          <w:noProof/>
        </w:rPr>
        <mc:AlternateContent>
          <mc:Choice Requires="wps">
            <w:drawing>
              <wp:anchor distT="0" distB="0" distL="114300" distR="114300" simplePos="0" relativeHeight="251753984" behindDoc="0" locked="0" layoutInCell="1" allowOverlap="1">
                <wp:simplePos x="0" y="0"/>
                <wp:positionH relativeFrom="column">
                  <wp:posOffset>-373697</wp:posOffset>
                </wp:positionH>
                <wp:positionV relativeFrom="paragraph">
                  <wp:posOffset>151765</wp:posOffset>
                </wp:positionV>
                <wp:extent cx="738187" cy="461962"/>
                <wp:effectExtent l="4762" t="0" r="9843" b="9842"/>
                <wp:wrapNone/>
                <wp:docPr id="527" name="Надпись 527"/>
                <wp:cNvGraphicFramePr/>
                <a:graphic xmlns:a="http://schemas.openxmlformats.org/drawingml/2006/main">
                  <a:graphicData uri="http://schemas.microsoft.com/office/word/2010/wordprocessingShape">
                    <wps:wsp>
                      <wps:cNvSpPr txBox="1"/>
                      <wps:spPr>
                        <a:xfrm rot="16200000">
                          <a:off x="0" y="0"/>
                          <a:ext cx="738187" cy="4619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BB0A5F">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7" o:spid="_x0000_s1050" type="#_x0000_t202" style="position:absolute;margin-left:-29.4pt;margin-top:11.95pt;width:58.1pt;height:36.35pt;rotation:-9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" fillcolor="white [3201]" strokeweight=".5pt">
                <v:textbox>
                  <w:txbxContent>
                    <w:p w:rsidR="00D0495B" w:rsidRDefault="00D0495B" w:rsidP="00BB0A5F">
                      <w:pPr>
                        <w:ind w:firstLine="0"/>
                      </w:pPr>
                      <w:r>
                        <w:t>Дом 8</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556672" behindDoc="0" locked="0" layoutInCell="1" allowOverlap="1">
                <wp:simplePos x="0" y="0"/>
                <wp:positionH relativeFrom="column">
                  <wp:posOffset>6012815</wp:posOffset>
                </wp:positionH>
                <wp:positionV relativeFrom="paragraph">
                  <wp:posOffset>100330</wp:posOffset>
                </wp:positionV>
                <wp:extent cx="1057275" cy="819150"/>
                <wp:effectExtent l="0" t="0" r="28575" b="19050"/>
                <wp:wrapNone/>
                <wp:docPr id="531" name="Надпись 531"/>
                <wp:cNvGraphicFramePr/>
                <a:graphic xmlns:a="http://schemas.openxmlformats.org/drawingml/2006/main">
                  <a:graphicData uri="http://schemas.microsoft.com/office/word/2010/wordprocessingShape">
                    <wps:wsp>
                      <wps:cNvSpPr txBox="1"/>
                      <wps:spPr>
                        <a:xfrm>
                          <a:off x="0" y="0"/>
                          <a:ext cx="105727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A5588A">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1" o:spid="_x0000_s1051" type="#_x0000_t202" style="position:absolute;margin-left:473.45pt;margin-top:7.9pt;width:83.25pt;height:64.5pt;z-index:25455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" fillcolor="white [3201]" strokeweight=".5pt">
                <v:textbox>
                  <w:txbxContent>
                    <w:p w:rsidR="00D0495B" w:rsidRDefault="00D0495B" w:rsidP="00A5588A">
                      <w:pPr>
                        <w:ind w:firstLine="0"/>
                      </w:pPr>
                      <w:r>
                        <w:t>Дом 3</w:t>
                      </w:r>
                    </w:p>
                  </w:txbxContent>
                </v:textbox>
              </v:shape>
            </w:pict>
          </mc:Fallback>
        </mc:AlternateContent>
      </w:r>
      <w:r w:rsidR="00BB0A5F">
        <w:rPr>
          <w:rFonts w:ascii="Times New Roman" w:hAnsi="Times New Roman"/>
          <w:noProof/>
        </w:rPr>
        <mc:AlternateContent>
          <mc:Choice Requires="wps">
            <w:drawing>
              <wp:anchor distT="0" distB="0" distL="114300" distR="114300" simplePos="0" relativeHeight="254549504" behindDoc="0" locked="0" layoutInCell="1" allowOverlap="1">
                <wp:simplePos x="0" y="0"/>
                <wp:positionH relativeFrom="column">
                  <wp:posOffset>3202940</wp:posOffset>
                </wp:positionH>
                <wp:positionV relativeFrom="paragraph">
                  <wp:posOffset>90805</wp:posOffset>
                </wp:positionV>
                <wp:extent cx="2114550" cy="1000125"/>
                <wp:effectExtent l="0" t="0" r="19050" b="28575"/>
                <wp:wrapNone/>
                <wp:docPr id="529" name="Надпись 529"/>
                <wp:cNvGraphicFramePr/>
                <a:graphic xmlns:a="http://schemas.openxmlformats.org/drawingml/2006/main">
                  <a:graphicData uri="http://schemas.microsoft.com/office/word/2010/wordprocessingShape">
                    <wps:wsp>
                      <wps:cNvSpPr txBox="1"/>
                      <wps:spPr>
                        <a:xfrm>
                          <a:off x="0" y="0"/>
                          <a:ext cx="211455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BB0A5F">
                            <w:pPr>
                              <w:ind w:firstLine="0"/>
                            </w:pPr>
                            <w:r>
                              <w:t>МБУК «Ясногорский КДЦ» ул. Строителей,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9" o:spid="_x0000_s1052" type="#_x0000_t202" style="position:absolute;margin-left:252.2pt;margin-top:7.15pt;width:166.5pt;height:78.75pt;z-index:2545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" fillcolor="white [3201]" strokeweight=".5pt">
                <v:textbox>
                  <w:txbxContent>
                    <w:p w:rsidR="00D0495B" w:rsidRDefault="00D0495B" w:rsidP="00BB0A5F">
                      <w:pPr>
                        <w:ind w:firstLine="0"/>
                      </w:pPr>
                      <w:r>
                        <w:t>МБУК «Ясногорский КДЦ» ул. Строителей, 10</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84768" behindDoc="0" locked="0" layoutInCell="1" allowOverlap="1">
                <wp:simplePos x="0" y="0"/>
                <wp:positionH relativeFrom="column">
                  <wp:posOffset>-492760</wp:posOffset>
                </wp:positionH>
                <wp:positionV relativeFrom="paragraph">
                  <wp:posOffset>224155</wp:posOffset>
                </wp:positionV>
                <wp:extent cx="895350" cy="752475"/>
                <wp:effectExtent l="0" t="0" r="19050" b="28575"/>
                <wp:wrapNone/>
                <wp:docPr id="4" name="Надпись 4"/>
                <wp:cNvGraphicFramePr/>
                <a:graphic xmlns:a="http://schemas.openxmlformats.org/drawingml/2006/main">
                  <a:graphicData uri="http://schemas.microsoft.com/office/word/2010/wordprocessingShape">
                    <wps:wsp>
                      <wps:cNvSpPr txBox="1"/>
                      <wps:spPr>
                        <a:xfrm>
                          <a:off x="0" y="0"/>
                          <a:ext cx="8953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EF163C" w:rsidRDefault="00D0495B" w:rsidP="00EF163C">
                            <w:pPr>
                              <w:ind w:firstLine="0"/>
                              <w:jc w:val="left"/>
                              <w:rPr>
                                <w:rFonts w:ascii="Times New Roman" w:hAnsi="Times New Roman"/>
                                <w:sz w:val="18"/>
                              </w:rPr>
                            </w:pPr>
                            <w:r w:rsidRPr="00EF163C">
                              <w:rPr>
                                <w:rFonts w:ascii="Times New Roman" w:hAnsi="Times New Roman"/>
                                <w:sz w:val="18"/>
                              </w:rPr>
                              <w:t>Магазин «Пирамида»</w:t>
                            </w:r>
                          </w:p>
                          <w:p w:rsidR="00D0495B" w:rsidRPr="00EF163C" w:rsidRDefault="00D0495B" w:rsidP="00EF163C">
                            <w:pPr>
                              <w:ind w:firstLine="0"/>
                              <w:jc w:val="left"/>
                              <w:rPr>
                                <w:rFonts w:ascii="Times New Roman" w:hAnsi="Times New Roman"/>
                                <w:sz w:val="20"/>
                              </w:rPr>
                            </w:pPr>
                            <w:r w:rsidRPr="00EF163C">
                              <w:rPr>
                                <w:rFonts w:ascii="Times New Roman" w:hAnsi="Times New Roman"/>
                                <w:sz w:val="20"/>
                              </w:rPr>
                              <w:t>Энергетиков 3</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53" type="#_x0000_t202" style="position:absolute;margin-left:-38.8pt;margin-top:17.65pt;width:70.5pt;height:59.2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" fillcolor="white [3201]" strokeweight=".5pt">
                <v:textbox>
                  <w:txbxContent>
                    <w:p w:rsidR="00D0495B" w:rsidRPr="00EF163C" w:rsidRDefault="00D0495B" w:rsidP="00EF163C">
                      <w:pPr>
                        <w:ind w:firstLine="0"/>
                        <w:jc w:val="left"/>
                        <w:rPr>
                          <w:rFonts w:ascii="Times New Roman" w:hAnsi="Times New Roman"/>
                          <w:sz w:val="18"/>
                        </w:rPr>
                      </w:pPr>
                      <w:r w:rsidRPr="00EF163C">
                        <w:rPr>
                          <w:rFonts w:ascii="Times New Roman" w:hAnsi="Times New Roman"/>
                          <w:sz w:val="18"/>
                        </w:rPr>
                        <w:t>Магазин «Пирамида»</w:t>
                      </w:r>
                    </w:p>
                    <w:p w:rsidR="00D0495B" w:rsidRPr="00EF163C" w:rsidRDefault="00D0495B" w:rsidP="00EF163C">
                      <w:pPr>
                        <w:ind w:firstLine="0"/>
                        <w:jc w:val="left"/>
                        <w:rPr>
                          <w:rFonts w:ascii="Times New Roman" w:hAnsi="Times New Roman"/>
                          <w:sz w:val="20"/>
                        </w:rPr>
                      </w:pPr>
                      <w:r w:rsidRPr="00EF163C">
                        <w:rPr>
                          <w:rFonts w:ascii="Times New Roman" w:hAnsi="Times New Roman"/>
                          <w:sz w:val="20"/>
                        </w:rPr>
                        <w:t>Энергетиков 3</w:t>
                      </w:r>
                    </w:p>
                    <w:p w:rsidR="00D0495B" w:rsidRDefault="00D0495B"/>
                  </w:txbxContent>
                </v:textbox>
              </v:shape>
            </w:pict>
          </mc:Fallback>
        </mc:AlternateContent>
      </w:r>
    </w:p>
    <w:p w:rsidR="00FE5A9B"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649856" behindDoc="0" locked="0" layoutInCell="1" allowOverlap="1">
                <wp:simplePos x="0" y="0"/>
                <wp:positionH relativeFrom="column">
                  <wp:posOffset>497840</wp:posOffset>
                </wp:positionH>
                <wp:positionV relativeFrom="paragraph">
                  <wp:posOffset>858520</wp:posOffset>
                </wp:positionV>
                <wp:extent cx="9277350" cy="314325"/>
                <wp:effectExtent l="0" t="0" r="19050" b="28575"/>
                <wp:wrapNone/>
                <wp:docPr id="5" name="Надпись 5"/>
                <wp:cNvGraphicFramePr/>
                <a:graphic xmlns:a="http://schemas.openxmlformats.org/drawingml/2006/main">
                  <a:graphicData uri="http://schemas.microsoft.com/office/word/2010/wordprocessingShape">
                    <wps:wsp>
                      <wps:cNvSpPr txBox="1"/>
                      <wps:spPr>
                        <a:xfrm>
                          <a:off x="0" y="0"/>
                          <a:ext cx="92773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 o:spid="_x0000_s1054" type="#_x0000_t202" style="position:absolute;margin-left:39.2pt;margin-top:67.6pt;width:730.5pt;height:24.75pt;z-index:25464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" fillcolor="white [3201]" strokeweight=".5pt">
                <v:textbox>
                  <w:txbxContent>
                    <w:p w:rsidR="00D0495B" w:rsidRDefault="00D0495B">
                      <w:r>
                        <w:t xml:space="preserve">                              Ул. Энергетиков</w:t>
                      </w:r>
                    </w:p>
                  </w:txbxContent>
                </v:textbox>
              </v:shape>
            </w:pict>
          </mc:Fallback>
        </mc:AlternateContent>
      </w:r>
    </w:p>
    <w:p w:rsidR="00385550" w:rsidRPr="00385550" w:rsidRDefault="00385550" w:rsidP="007B0D98">
      <w:pPr>
        <w:ind w:firstLine="0"/>
        <w:jc w:val="center"/>
        <w:rPr>
          <w:rFonts w:ascii="Times New Roman" w:hAnsi="Times New Roman"/>
          <w:b/>
        </w:rPr>
      </w:pPr>
      <w:r w:rsidRPr="00385550">
        <w:rPr>
          <w:rFonts w:ascii="Times New Roman" w:hAnsi="Times New Roman"/>
          <w:b/>
        </w:rPr>
        <w:t>МБДОУ детский сад «Карусель» мкр. Советский 6</w:t>
      </w:r>
    </w:p>
    <w:p w:rsidR="00385550" w:rsidRPr="00385550" w:rsidRDefault="00385550" w:rsidP="007B0D98">
      <w:pPr>
        <w:tabs>
          <w:tab w:val="left" w:pos="7824"/>
        </w:tabs>
        <w:ind w:firstLine="0"/>
        <w:jc w:val="right"/>
        <w:rPr>
          <w:rFonts w:ascii="Times New Roman" w:hAnsi="Times New Roman"/>
          <w:b/>
        </w:rPr>
      </w:pPr>
      <w:r w:rsidRPr="00385550">
        <w:rPr>
          <w:rFonts w:ascii="Times New Roman" w:hAnsi="Times New Roman"/>
        </w:rPr>
        <w:tab/>
      </w:r>
      <w:r w:rsidRPr="00385550">
        <w:rPr>
          <w:rFonts w:ascii="Times New Roman" w:hAnsi="Times New Roman"/>
          <w:b/>
        </w:rPr>
        <w:t>Схема №3</w:t>
      </w:r>
    </w:p>
    <w:p w:rsidR="00385550" w:rsidRPr="00385550" w:rsidRDefault="00385550" w:rsidP="00385550">
      <w:pPr>
        <w:tabs>
          <w:tab w:val="left" w:pos="1224"/>
        </w:tabs>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571008" behindDoc="0" locked="0" layoutInCell="1" allowOverlap="1">
                <wp:simplePos x="0" y="0"/>
                <wp:positionH relativeFrom="column">
                  <wp:posOffset>6346190</wp:posOffset>
                </wp:positionH>
                <wp:positionV relativeFrom="paragraph">
                  <wp:posOffset>120650</wp:posOffset>
                </wp:positionV>
                <wp:extent cx="809625" cy="628650"/>
                <wp:effectExtent l="0" t="0" r="28575" b="19050"/>
                <wp:wrapNone/>
                <wp:docPr id="536" name="Надпись 536"/>
                <wp:cNvGraphicFramePr/>
                <a:graphic xmlns:a="http://schemas.openxmlformats.org/drawingml/2006/main">
                  <a:graphicData uri="http://schemas.microsoft.com/office/word/2010/wordprocessingShape">
                    <wps:wsp>
                      <wps:cNvSpPr txBox="1"/>
                      <wps:spPr>
                        <a:xfrm>
                          <a:off x="0" y="0"/>
                          <a:ext cx="8096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A5588A">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6" o:spid="_x0000_s1055" type="#_x0000_t202" style="position:absolute;margin-left:499.7pt;margin-top:9.5pt;width:63.75pt;height:49.5pt;z-index:25457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" fillcolor="white [3201]" strokeweight=".5pt">
                <v:textbox>
                  <w:txbxContent>
                    <w:p w:rsidR="00D0495B" w:rsidRDefault="00D0495B" w:rsidP="00A5588A">
                      <w:pPr>
                        <w:ind w:firstLine="0"/>
                      </w:pPr>
                      <w:r>
                        <w:t>Дом 3</w:t>
                      </w:r>
                    </w:p>
                  </w:txbxContent>
                </v:textbox>
              </v:shape>
            </w:pict>
          </mc:Fallback>
        </mc:AlternateContent>
      </w:r>
    </w:p>
    <w:tbl>
      <w:tblPr>
        <w:tblpPr w:leftFromText="180" w:rightFromText="180"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tblGrid>
      <w:tr w:rsidR="00FE5A9B" w:rsidRPr="00385550" w:rsidTr="00FE5A9B">
        <w:trPr>
          <w:trHeight w:val="1471"/>
        </w:trPr>
        <w:tc>
          <w:tcPr>
            <w:tcW w:w="2047" w:type="dxa"/>
          </w:tcPr>
          <w:p w:rsidR="00FE5A9B" w:rsidRPr="00385550" w:rsidRDefault="00FE5A9B" w:rsidP="00FE5A9B">
            <w:pPr>
              <w:tabs>
                <w:tab w:val="left" w:pos="1224"/>
              </w:tabs>
              <w:ind w:firstLine="0"/>
              <w:jc w:val="left"/>
              <w:rPr>
                <w:rFonts w:ascii="Times New Roman" w:hAnsi="Times New Roman"/>
                <w:b/>
              </w:rPr>
            </w:pPr>
            <w:r w:rsidRPr="00385550">
              <w:rPr>
                <w:rFonts w:ascii="Times New Roman" w:hAnsi="Times New Roman"/>
                <w:b/>
              </w:rPr>
              <w:t>МБОУ детский сад «Карусель»</w:t>
            </w:r>
            <w:r>
              <w:rPr>
                <w:rFonts w:ascii="Times New Roman" w:hAnsi="Times New Roman"/>
                <w:b/>
              </w:rPr>
              <w:t xml:space="preserve"> мкр. Советский 6</w:t>
            </w:r>
          </w:p>
        </w:tc>
      </w:tr>
    </w:tbl>
    <w:p w:rsidR="00385550" w:rsidRPr="00385550" w:rsidRDefault="00385550" w:rsidP="00385550">
      <w:pPr>
        <w:ind w:firstLine="0"/>
        <w:jc w:val="left"/>
        <w:rPr>
          <w:rFonts w:ascii="Times New Roman" w:hAnsi="Times New Roman"/>
        </w:rPr>
      </w:pPr>
    </w:p>
    <w:tbl>
      <w:tblPr>
        <w:tblpPr w:leftFromText="180" w:rightFromText="180" w:vertAnchor="text" w:horzAnchor="page" w:tblpX="2023"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tblGrid>
      <w:tr w:rsidR="00A5588A" w:rsidRPr="00385550" w:rsidTr="00FE5A9B">
        <w:trPr>
          <w:trHeight w:val="1212"/>
        </w:trPr>
        <w:tc>
          <w:tcPr>
            <w:tcW w:w="1518" w:type="dxa"/>
          </w:tcPr>
          <w:p w:rsidR="00A5588A" w:rsidRPr="00385550" w:rsidRDefault="00A5588A" w:rsidP="00A5588A">
            <w:pPr>
              <w:ind w:firstLine="0"/>
              <w:jc w:val="left"/>
              <w:rPr>
                <w:rFonts w:ascii="Times New Roman" w:hAnsi="Times New Roman"/>
              </w:rPr>
            </w:pPr>
            <w:r w:rsidRPr="00385550">
              <w:rPr>
                <w:rFonts w:ascii="Times New Roman" w:hAnsi="Times New Roman"/>
              </w:rPr>
              <w:t>Магазин «Бахус»</w:t>
            </w:r>
            <w:r>
              <w:rPr>
                <w:rFonts w:ascii="Times New Roman" w:hAnsi="Times New Roman"/>
              </w:rPr>
              <w:t xml:space="preserve"> ул. Энергетиков 11</w:t>
            </w:r>
          </w:p>
        </w:tc>
      </w:tr>
    </w:tbl>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441984" behindDoc="0" locked="0" layoutInCell="1" allowOverlap="1">
                <wp:simplePos x="0" y="0"/>
                <wp:positionH relativeFrom="column">
                  <wp:posOffset>2050415</wp:posOffset>
                </wp:positionH>
                <wp:positionV relativeFrom="paragraph">
                  <wp:posOffset>170180</wp:posOffset>
                </wp:positionV>
                <wp:extent cx="952500" cy="285750"/>
                <wp:effectExtent l="0" t="0" r="19050" b="19050"/>
                <wp:wrapNone/>
                <wp:docPr id="533" name="Надпись 533"/>
                <wp:cNvGraphicFramePr/>
                <a:graphic xmlns:a="http://schemas.openxmlformats.org/drawingml/2006/main">
                  <a:graphicData uri="http://schemas.microsoft.com/office/word/2010/wordprocessingShape">
                    <wps:wsp>
                      <wps:cNvSpPr txBox="1"/>
                      <wps:spPr>
                        <a:xfrm>
                          <a:off x="0" y="0"/>
                          <a:ext cx="952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97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3" o:spid="_x0000_s1056" type="#_x0000_t202" style="position:absolute;margin-left:161.45pt;margin-top:13.4pt;width:75pt;height:22.5pt;z-index:25444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" fillcolor="white [3201]" strokeweight=".5pt">
                <v:textbox>
                  <w:txbxContent>
                    <w:p w:rsidR="00D0495B" w:rsidRDefault="00D0495B">
                      <w:r>
                        <w:t>97 м</w:t>
                      </w:r>
                    </w:p>
                  </w:txbxContent>
                </v:textbox>
              </v:shape>
            </w:pict>
          </mc:Fallback>
        </mc:AlternateContent>
      </w:r>
    </w:p>
    <w:p w:rsidR="00385550" w:rsidRPr="00385550" w:rsidRDefault="00A5588A" w:rsidP="00385550">
      <w:pPr>
        <w:ind w:firstLine="0"/>
        <w:jc w:val="left"/>
        <w:rPr>
          <w:rFonts w:ascii="Times New Roman" w:hAnsi="Times New Roman"/>
        </w:rPr>
      </w:pPr>
      <w:r w:rsidRPr="00385550">
        <w:rPr>
          <w:rFonts w:ascii="Times New Roman" w:hAnsi="Times New Roman"/>
          <w:noProof/>
        </w:rPr>
        <mc:AlternateContent>
          <mc:Choice Requires="wps">
            <w:drawing>
              <wp:anchor distT="0" distB="0" distL="114300" distR="114300" simplePos="0" relativeHeight="248607232" behindDoc="0" locked="0" layoutInCell="1" allowOverlap="1">
                <wp:simplePos x="0" y="0"/>
                <wp:positionH relativeFrom="column">
                  <wp:posOffset>1762760</wp:posOffset>
                </wp:positionH>
                <wp:positionV relativeFrom="paragraph">
                  <wp:posOffset>147319</wp:posOffset>
                </wp:positionV>
                <wp:extent cx="2242185" cy="904875"/>
                <wp:effectExtent l="38100" t="38100" r="62865" b="666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2185" cy="904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5BA81" id="Прямая со стрелкой 11" o:spid="_x0000_s1026" type="#_x0000_t32" style="position:absolute;margin-left:138.8pt;margin-top:11.6pt;width:176.55pt;height:71.25pt;flip:y;z-index:2486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">
                <v:stroke startarrow="block" endarrow="block"/>
              </v:shape>
            </w:pict>
          </mc:Fallback>
        </mc:AlternateContent>
      </w:r>
      <w:r w:rsidRPr="00385550">
        <w:rPr>
          <w:rFonts w:ascii="Times New Roman" w:hAnsi="Times New Roman"/>
          <w:noProof/>
        </w:rPr>
        <mc:AlternateContent>
          <mc:Choice Requires="wps">
            <w:drawing>
              <wp:anchor distT="0" distB="0" distL="114300" distR="114300" simplePos="0" relativeHeight="254434816" behindDoc="0" locked="0" layoutInCell="1" allowOverlap="1" wp14:anchorId="114842D8" wp14:editId="1C3918C2">
                <wp:simplePos x="0" y="0"/>
                <wp:positionH relativeFrom="column">
                  <wp:posOffset>1545589</wp:posOffset>
                </wp:positionH>
                <wp:positionV relativeFrom="paragraph">
                  <wp:posOffset>78105</wp:posOffset>
                </wp:positionV>
                <wp:extent cx="2505075" cy="45719"/>
                <wp:effectExtent l="38100" t="76200" r="0" b="8826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5075" cy="45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3884E" id="Прямая со стрелкой 9" o:spid="_x0000_s1026" type="#_x0000_t32" style="position:absolute;margin-left:121.7pt;margin-top:6.15pt;width:197.25pt;height:3.6pt;flip:y;z-index:2544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">
                <v:stroke startarrow="block" endarrow="block"/>
              </v:shape>
            </w:pict>
          </mc:Fallback>
        </mc:AlternateContent>
      </w: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456320" behindDoc="0" locked="0" layoutInCell="1" allowOverlap="1">
                <wp:simplePos x="0" y="0"/>
                <wp:positionH relativeFrom="column">
                  <wp:posOffset>6355715</wp:posOffset>
                </wp:positionH>
                <wp:positionV relativeFrom="paragraph">
                  <wp:posOffset>57785</wp:posOffset>
                </wp:positionV>
                <wp:extent cx="800100" cy="723900"/>
                <wp:effectExtent l="0" t="0" r="19050" b="19050"/>
                <wp:wrapNone/>
                <wp:docPr id="537" name="Надпись 537"/>
                <wp:cNvGraphicFramePr/>
                <a:graphic xmlns:a="http://schemas.openxmlformats.org/drawingml/2006/main">
                  <a:graphicData uri="http://schemas.microsoft.com/office/word/2010/wordprocessingShape">
                    <wps:wsp>
                      <wps:cNvSpPr txBox="1"/>
                      <wps:spPr>
                        <a:xfrm>
                          <a:off x="0" y="0"/>
                          <a:ext cx="8001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A5588A">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7" o:spid="_x0000_s1057" type="#_x0000_t202" style="position:absolute;margin-left:500.45pt;margin-top:4.55pt;width:63pt;height:57pt;z-index:25445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" fillcolor="white [3201]" strokeweight=".5pt">
                <v:textbox>
                  <w:txbxContent>
                    <w:p w:rsidR="00D0495B" w:rsidRDefault="00D0495B" w:rsidP="00A5588A">
                      <w:pPr>
                        <w:ind w:firstLine="0"/>
                      </w:pPr>
                      <w:r>
                        <w:t>Дом 2</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4449152" behindDoc="0" locked="0" layoutInCell="1" allowOverlap="1">
                <wp:simplePos x="0" y="0"/>
                <wp:positionH relativeFrom="column">
                  <wp:posOffset>2193290</wp:posOffset>
                </wp:positionH>
                <wp:positionV relativeFrom="paragraph">
                  <wp:posOffset>154604</wp:posOffset>
                </wp:positionV>
                <wp:extent cx="704850" cy="253365"/>
                <wp:effectExtent l="38100" t="133350" r="19050" b="146685"/>
                <wp:wrapNone/>
                <wp:docPr id="534" name="Надпись 534"/>
                <wp:cNvGraphicFramePr/>
                <a:graphic xmlns:a="http://schemas.openxmlformats.org/drawingml/2006/main">
                  <a:graphicData uri="http://schemas.microsoft.com/office/word/2010/wordprocessingShape">
                    <wps:wsp>
                      <wps:cNvSpPr txBox="1"/>
                      <wps:spPr>
                        <a:xfrm rot="20333173">
                          <a:off x="0" y="0"/>
                          <a:ext cx="70485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A5588A">
                            <w:pPr>
                              <w:ind w:firstLine="0"/>
                            </w:pPr>
                            <w:r>
                              <w:t>85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4" o:spid="_x0000_s1058" type="#_x0000_t202" style="position:absolute;left:0;text-align:left;margin-left:172.7pt;margin-top:12.15pt;width:55.5pt;height:19.95pt;rotation:-1383713fd;z-index:25444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" fillcolor="white [3201]" strokeweight=".5pt">
                <v:textbox>
                  <w:txbxContent>
                    <w:p w:rsidR="00D0495B" w:rsidRDefault="00D0495B" w:rsidP="00A5588A">
                      <w:pPr>
                        <w:ind w:firstLine="0"/>
                      </w:pPr>
                      <w:r>
                        <w:t>85 м</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4463488" behindDoc="0" locked="0" layoutInCell="1" allowOverlap="1">
                <wp:simplePos x="0" y="0"/>
                <wp:positionH relativeFrom="column">
                  <wp:posOffset>6365240</wp:posOffset>
                </wp:positionH>
                <wp:positionV relativeFrom="paragraph">
                  <wp:posOffset>99695</wp:posOffset>
                </wp:positionV>
                <wp:extent cx="790575" cy="790575"/>
                <wp:effectExtent l="0" t="0" r="28575" b="28575"/>
                <wp:wrapNone/>
                <wp:docPr id="538" name="Надпись 538"/>
                <wp:cNvGraphicFramePr/>
                <a:graphic xmlns:a="http://schemas.openxmlformats.org/drawingml/2006/main">
                  <a:graphicData uri="http://schemas.microsoft.com/office/word/2010/wordprocessingShape">
                    <wps:wsp>
                      <wps:cNvSpPr txBox="1"/>
                      <wps:spPr>
                        <a:xfrm>
                          <a:off x="0" y="0"/>
                          <a:ext cx="79057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A5588A">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8" o:spid="_x0000_s1059" type="#_x0000_t202" style="position:absolute;left:0;text-align:left;margin-left:501.2pt;margin-top:7.85pt;width:62.25pt;height:62.25pt;z-index:2544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" fillcolor="white [3201]" strokeweight=".5pt">
                <v:textbox>
                  <w:txbxContent>
                    <w:p w:rsidR="00D0495B" w:rsidRDefault="00D0495B" w:rsidP="00A5588A">
                      <w:pPr>
                        <w:ind w:firstLine="0"/>
                      </w:pPr>
                      <w:r>
                        <w:t>Дом 1</w:t>
                      </w:r>
                    </w:p>
                  </w:txbxContent>
                </v:textbox>
              </v:shape>
            </w:pict>
          </mc:Fallback>
        </mc:AlternateContent>
      </w:r>
    </w:p>
    <w:p w:rsidR="00385550" w:rsidRPr="00385550" w:rsidRDefault="000C1BA9" w:rsidP="00385550">
      <w:pPr>
        <w:tabs>
          <w:tab w:val="left" w:pos="2292"/>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470656" behindDoc="0" locked="0" layoutInCell="1" allowOverlap="1">
                <wp:simplePos x="0" y="0"/>
                <wp:positionH relativeFrom="column">
                  <wp:posOffset>5783897</wp:posOffset>
                </wp:positionH>
                <wp:positionV relativeFrom="paragraph">
                  <wp:posOffset>48579</wp:posOffset>
                </wp:positionV>
                <wp:extent cx="4162425" cy="266700"/>
                <wp:effectExtent l="4763" t="0" r="14287" b="14288"/>
                <wp:wrapNone/>
                <wp:docPr id="539" name="Надпись 539"/>
                <wp:cNvGraphicFramePr/>
                <a:graphic xmlns:a="http://schemas.openxmlformats.org/drawingml/2006/main">
                  <a:graphicData uri="http://schemas.microsoft.com/office/word/2010/wordprocessingShape">
                    <wps:wsp>
                      <wps:cNvSpPr txBox="1"/>
                      <wps:spPr>
                        <a:xfrm rot="5400000">
                          <a:off x="0" y="0"/>
                          <a:ext cx="4162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Мкр. Советский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39" o:spid="_x0000_s1060" type="#_x0000_t202" style="position:absolute;margin-left:455.4pt;margin-top:3.85pt;width:327.75pt;height:21pt;rotation:90;z-index:2544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" fillcolor="white [3201]" strokeweight=".5pt">
                <v:textbox>
                  <w:txbxContent>
                    <w:p w:rsidR="00D0495B" w:rsidRDefault="00D0495B">
                      <w:r>
                        <w:t>Мкр. Советский</w:t>
                      </w:r>
                    </w:p>
                  </w:txbxContent>
                </v:textbox>
              </v:shape>
            </w:pict>
          </mc:Fallback>
        </mc:AlternateContent>
      </w:r>
      <w:r w:rsidR="00A5588A" w:rsidRPr="00385550">
        <w:rPr>
          <w:rFonts w:ascii="Times New Roman" w:hAnsi="Times New Roman"/>
          <w:noProof/>
        </w:rPr>
        <mc:AlternateContent>
          <mc:Choice Requires="wps">
            <w:drawing>
              <wp:anchor distT="0" distB="0" distL="114300" distR="114300" simplePos="0" relativeHeight="248600064" behindDoc="0" locked="0" layoutInCell="1" allowOverlap="1">
                <wp:simplePos x="0" y="0"/>
                <wp:positionH relativeFrom="column">
                  <wp:posOffset>1756410</wp:posOffset>
                </wp:positionH>
                <wp:positionV relativeFrom="paragraph">
                  <wp:posOffset>15240</wp:posOffset>
                </wp:positionV>
                <wp:extent cx="7620" cy="586740"/>
                <wp:effectExtent l="55245" t="22860" r="60960" b="190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867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CA73A" id="Прямая со стрелкой 10" o:spid="_x0000_s1026" type="#_x0000_t32" style="position:absolute;margin-left:138.3pt;margin-top:1.2pt;width:.6pt;height:46.2pt;flip:y;z-index:2486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">
                <v:stroke startarrow="block" endarrow="block"/>
              </v:shape>
            </w:pict>
          </mc:Fallback>
        </mc:AlternateContent>
      </w: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427648" behindDoc="0" locked="0" layoutInCell="1" allowOverlap="1">
                <wp:simplePos x="0" y="0"/>
                <wp:positionH relativeFrom="column">
                  <wp:posOffset>1040448</wp:posOffset>
                </wp:positionH>
                <wp:positionV relativeFrom="paragraph">
                  <wp:posOffset>60008</wp:posOffset>
                </wp:positionV>
                <wp:extent cx="4743450" cy="314325"/>
                <wp:effectExtent l="4762" t="0" r="23813" b="23812"/>
                <wp:wrapNone/>
                <wp:docPr id="532" name="Надпись 532"/>
                <wp:cNvGraphicFramePr/>
                <a:graphic xmlns:a="http://schemas.openxmlformats.org/drawingml/2006/main">
                  <a:graphicData uri="http://schemas.microsoft.com/office/word/2010/wordprocessingShape">
                    <wps:wsp>
                      <wps:cNvSpPr txBox="1"/>
                      <wps:spPr>
                        <a:xfrm rot="5400000">
                          <a:off x="0" y="0"/>
                          <a:ext cx="474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32" o:spid="_x0000_s1061" type="#_x0000_t202" style="position:absolute;margin-left:81.95pt;margin-top:4.75pt;width:373.5pt;height:24.75pt;rotation:90;z-index:2544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" fillcolor="white [3201]" strokeweight=".5pt">
                <v:textbox>
                  <w:txbxContent>
                    <w:p w:rsidR="00D0495B" w:rsidRDefault="00D0495B">
                      <w:r>
                        <w:t xml:space="preserve">                          Ул. Энергетиков</w:t>
                      </w:r>
                    </w:p>
                  </w:txbxContent>
                </v:textbox>
              </v:shape>
            </w:pict>
          </mc:Fallback>
        </mc:AlternateContent>
      </w:r>
    </w:p>
    <w:tbl>
      <w:tblPr>
        <w:tblpPr w:leftFromText="180" w:rightFromText="180" w:vertAnchor="text" w:horzAnchor="page" w:tblpX="1678"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3"/>
      </w:tblGrid>
      <w:tr w:rsidR="00A5588A" w:rsidRPr="00385550" w:rsidTr="00A5588A">
        <w:trPr>
          <w:trHeight w:val="1255"/>
        </w:trPr>
        <w:tc>
          <w:tcPr>
            <w:tcW w:w="1993" w:type="dxa"/>
          </w:tcPr>
          <w:p w:rsidR="00A5588A" w:rsidRPr="00385550" w:rsidRDefault="00A5588A" w:rsidP="00A5588A">
            <w:pPr>
              <w:tabs>
                <w:tab w:val="left" w:pos="1224"/>
              </w:tabs>
              <w:ind w:firstLine="0"/>
              <w:jc w:val="left"/>
              <w:rPr>
                <w:rFonts w:ascii="Times New Roman" w:hAnsi="Times New Roman"/>
              </w:rPr>
            </w:pPr>
            <w:r w:rsidRPr="00385550">
              <w:rPr>
                <w:rFonts w:ascii="Times New Roman" w:hAnsi="Times New Roman"/>
              </w:rPr>
              <w:t>ТЦ «Центральный»</w:t>
            </w:r>
          </w:p>
          <w:p w:rsidR="00A5588A" w:rsidRDefault="00A5588A" w:rsidP="00A5588A">
            <w:pPr>
              <w:ind w:firstLine="0"/>
              <w:jc w:val="left"/>
              <w:rPr>
                <w:rFonts w:ascii="Times New Roman" w:hAnsi="Times New Roman"/>
              </w:rPr>
            </w:pPr>
            <w:r w:rsidRPr="00385550">
              <w:rPr>
                <w:rFonts w:ascii="Times New Roman" w:hAnsi="Times New Roman"/>
              </w:rPr>
              <w:t>(Читинка)</w:t>
            </w:r>
          </w:p>
          <w:p w:rsidR="00A5588A" w:rsidRPr="00385550" w:rsidRDefault="00A5588A" w:rsidP="00A5588A">
            <w:pPr>
              <w:ind w:firstLine="0"/>
              <w:jc w:val="left"/>
              <w:rPr>
                <w:rFonts w:ascii="Times New Roman" w:hAnsi="Times New Roman"/>
              </w:rPr>
            </w:pPr>
            <w:r>
              <w:rPr>
                <w:rFonts w:ascii="Times New Roman" w:hAnsi="Times New Roman"/>
              </w:rPr>
              <w:t>Ул. Энергетиков 14</w:t>
            </w:r>
          </w:p>
        </w:tc>
      </w:tr>
    </w:tbl>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A5588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563840" behindDoc="0" locked="0" layoutInCell="1" allowOverlap="1">
                <wp:simplePos x="0" y="0"/>
                <wp:positionH relativeFrom="column">
                  <wp:posOffset>450215</wp:posOffset>
                </wp:positionH>
                <wp:positionV relativeFrom="paragraph">
                  <wp:posOffset>248919</wp:posOffset>
                </wp:positionV>
                <wp:extent cx="2781300" cy="314325"/>
                <wp:effectExtent l="0" t="0" r="19050" b="28575"/>
                <wp:wrapNone/>
                <wp:docPr id="535" name="Надпись 535"/>
                <wp:cNvGraphicFramePr/>
                <a:graphic xmlns:a="http://schemas.openxmlformats.org/drawingml/2006/main">
                  <a:graphicData uri="http://schemas.microsoft.com/office/word/2010/wordprocessingShape">
                    <wps:wsp>
                      <wps:cNvSpPr txBox="1"/>
                      <wps:spPr>
                        <a:xfrm>
                          <a:off x="0" y="0"/>
                          <a:ext cx="2781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35" o:spid="_x0000_s1062" type="#_x0000_t202" style="position:absolute;margin-left:35.45pt;margin-top:19.6pt;width:219pt;height:24.75pt;z-index:2545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" fillcolor="white [3201]" strokeweight=".5pt">
                <v:textbox>
                  <w:txbxContent>
                    <w:p w:rsidR="00D0495B" w:rsidRDefault="00D0495B">
                      <w:r>
                        <w:t>Ул. Ленина</w:t>
                      </w:r>
                    </w:p>
                  </w:txbxContent>
                </v:textbox>
              </v:shape>
            </w:pict>
          </mc:Fallback>
        </mc:AlternateContent>
      </w:r>
    </w:p>
    <w:p w:rsidR="00FE5A9B" w:rsidRDefault="00FE5A9B" w:rsidP="007B0D98">
      <w:pPr>
        <w:ind w:firstLine="0"/>
        <w:jc w:val="center"/>
        <w:rPr>
          <w:rFonts w:ascii="Times New Roman" w:hAnsi="Times New Roman"/>
          <w:b/>
        </w:rPr>
      </w:pPr>
    </w:p>
    <w:p w:rsidR="00385550" w:rsidRPr="00385550" w:rsidRDefault="00385550" w:rsidP="007B0D98">
      <w:pPr>
        <w:ind w:firstLine="0"/>
        <w:jc w:val="center"/>
        <w:rPr>
          <w:rFonts w:ascii="Times New Roman" w:hAnsi="Times New Roman"/>
          <w:b/>
        </w:rPr>
      </w:pPr>
      <w:r w:rsidRPr="00385550">
        <w:rPr>
          <w:rFonts w:ascii="Times New Roman" w:hAnsi="Times New Roman"/>
          <w:b/>
        </w:rPr>
        <w:t xml:space="preserve">МБУК  </w:t>
      </w:r>
      <w:r>
        <w:rPr>
          <w:rFonts w:ascii="Times New Roman" w:hAnsi="Times New Roman"/>
          <w:b/>
        </w:rPr>
        <w:t xml:space="preserve"> </w:t>
      </w:r>
      <w:r w:rsidRPr="00385550">
        <w:rPr>
          <w:rFonts w:ascii="Times New Roman" w:hAnsi="Times New Roman"/>
          <w:b/>
        </w:rPr>
        <w:t>«Ясногорский КДЦ» ул. Строителей, 10</w:t>
      </w:r>
    </w:p>
    <w:p w:rsidR="00385550" w:rsidRPr="00385550" w:rsidRDefault="00385550" w:rsidP="007B0D98">
      <w:pPr>
        <w:tabs>
          <w:tab w:val="left" w:pos="7824"/>
        </w:tabs>
        <w:ind w:firstLine="0"/>
        <w:jc w:val="right"/>
        <w:rPr>
          <w:rFonts w:ascii="Times New Roman" w:hAnsi="Times New Roman"/>
          <w:b/>
        </w:rPr>
      </w:pPr>
      <w:r w:rsidRPr="00385550">
        <w:rPr>
          <w:rFonts w:ascii="Times New Roman" w:hAnsi="Times New Roman"/>
        </w:rPr>
        <w:tab/>
      </w:r>
      <w:r w:rsidRPr="00385550">
        <w:rPr>
          <w:rFonts w:ascii="Times New Roman" w:hAnsi="Times New Roman"/>
          <w:b/>
        </w:rPr>
        <w:t>Схема №4</w:t>
      </w:r>
    </w:p>
    <w:p w:rsidR="00385550" w:rsidRPr="00385550" w:rsidRDefault="000C1BA9" w:rsidP="00385550">
      <w:pPr>
        <w:tabs>
          <w:tab w:val="left" w:pos="1200"/>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578176" behindDoc="0" locked="0" layoutInCell="1" allowOverlap="1">
                <wp:simplePos x="0" y="0"/>
                <wp:positionH relativeFrom="column">
                  <wp:posOffset>2212340</wp:posOffset>
                </wp:positionH>
                <wp:positionV relativeFrom="paragraph">
                  <wp:posOffset>111125</wp:posOffset>
                </wp:positionV>
                <wp:extent cx="971550" cy="647700"/>
                <wp:effectExtent l="0" t="0" r="19050" b="19050"/>
                <wp:wrapNone/>
                <wp:docPr id="540" name="Надпись 540"/>
                <wp:cNvGraphicFramePr/>
                <a:graphic xmlns:a="http://schemas.openxmlformats.org/drawingml/2006/main">
                  <a:graphicData uri="http://schemas.microsoft.com/office/word/2010/wordprocessingShape">
                    <wps:wsp>
                      <wps:cNvSpPr txBox="1"/>
                      <wps:spPr>
                        <a:xfrm>
                          <a:off x="0" y="0"/>
                          <a:ext cx="9715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0C1BA9">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40" o:spid="_x0000_s1063" type="#_x0000_t202" style="position:absolute;margin-left:174.2pt;margin-top:8.75pt;width:76.5pt;height:51pt;z-index:25457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" fillcolor="white [3201]" strokeweight=".5pt">
                <v:textbox>
                  <w:txbxContent>
                    <w:p w:rsidR="00D0495B" w:rsidRDefault="00D0495B" w:rsidP="000C1BA9">
                      <w:pPr>
                        <w:ind w:firstLine="0"/>
                      </w:pPr>
                      <w:r>
                        <w:t>Дом 2</w:t>
                      </w:r>
                    </w:p>
                  </w:txbxContent>
                </v:textbox>
              </v:shape>
            </w:pict>
          </mc:Fallback>
        </mc:AlternateConten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685696" behindDoc="0" locked="0" layoutInCell="1" allowOverlap="1">
                <wp:simplePos x="0" y="0"/>
                <wp:positionH relativeFrom="column">
                  <wp:posOffset>-178435</wp:posOffset>
                </wp:positionH>
                <wp:positionV relativeFrom="paragraph">
                  <wp:posOffset>1073150</wp:posOffset>
                </wp:positionV>
                <wp:extent cx="704850" cy="762000"/>
                <wp:effectExtent l="0" t="0" r="19050" b="19050"/>
                <wp:wrapNone/>
                <wp:docPr id="495" name="Надпись 495"/>
                <wp:cNvGraphicFramePr/>
                <a:graphic xmlns:a="http://schemas.openxmlformats.org/drawingml/2006/main">
                  <a:graphicData uri="http://schemas.microsoft.com/office/word/2010/wordprocessingShape">
                    <wps:wsp>
                      <wps:cNvSpPr txBox="1"/>
                      <wps:spPr>
                        <a:xfrm>
                          <a:off x="0" y="0"/>
                          <a:ext cx="7048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6E66DA">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95" o:spid="_x0000_s1064" type="#_x0000_t202" style="position:absolute;margin-left:-14.05pt;margin-top:84.5pt;width:55.5pt;height:60pt;z-index:25468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" fillcolor="white [3201]" strokeweight=".5pt">
                <v:textbox>
                  <w:txbxContent>
                    <w:p w:rsidR="00D0495B" w:rsidRDefault="00D0495B" w:rsidP="006E66DA">
                      <w:pPr>
                        <w:ind w:firstLine="0"/>
                      </w:pPr>
                      <w:r>
                        <w:t>Дом 8</w:t>
                      </w:r>
                    </w:p>
                  </w:txbxContent>
                </v:textbox>
              </v:shape>
            </w:pict>
          </mc:Fallback>
        </mc:AlternateContent>
      </w:r>
      <w:r>
        <w:rPr>
          <w:rFonts w:ascii="Times New Roman" w:hAnsi="Times New Roman"/>
          <w:noProof/>
        </w:rPr>
        <mc:AlternateContent>
          <mc:Choice Requires="wps">
            <w:drawing>
              <wp:anchor distT="0" distB="0" distL="114300" distR="114300" simplePos="0" relativeHeight="254678528" behindDoc="0" locked="0" layoutInCell="1" allowOverlap="1">
                <wp:simplePos x="0" y="0"/>
                <wp:positionH relativeFrom="column">
                  <wp:posOffset>-187960</wp:posOffset>
                </wp:positionH>
                <wp:positionV relativeFrom="paragraph">
                  <wp:posOffset>92075</wp:posOffset>
                </wp:positionV>
                <wp:extent cx="685800" cy="619125"/>
                <wp:effectExtent l="0" t="0" r="19050" b="28575"/>
                <wp:wrapNone/>
                <wp:docPr id="494" name="Надпись 494"/>
                <wp:cNvGraphicFramePr/>
                <a:graphic xmlns:a="http://schemas.openxmlformats.org/drawingml/2006/main">
                  <a:graphicData uri="http://schemas.microsoft.com/office/word/2010/wordprocessingShape">
                    <wps:wsp>
                      <wps:cNvSpPr txBox="1"/>
                      <wps:spPr>
                        <a:xfrm>
                          <a:off x="0" y="0"/>
                          <a:ext cx="6858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6E66DA">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94" o:spid="_x0000_s1065" type="#_x0000_t202" style="position:absolute;margin-left:-14.8pt;margin-top:7.25pt;width:54pt;height:48.75pt;z-index:25467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" fillcolor="white [3201]" strokeweight=".5pt">
                <v:textbox>
                  <w:txbxContent>
                    <w:p w:rsidR="00D0495B" w:rsidRDefault="00D0495B" w:rsidP="006E66DA">
                      <w:pPr>
                        <w:ind w:firstLine="0"/>
                      </w:pPr>
                      <w:r>
                        <w:t>Дом 9</w:t>
                      </w:r>
                    </w:p>
                  </w:txbxContent>
                </v:textbox>
              </v:shape>
            </w:pict>
          </mc:Fallback>
        </mc:AlternateContent>
      </w:r>
      <w:r w:rsidR="00EF163C">
        <w:rPr>
          <w:rFonts w:ascii="Times New Roman" w:hAnsi="Times New Roman"/>
          <w:noProof/>
        </w:rPr>
        <mc:AlternateContent>
          <mc:Choice Requires="wps">
            <w:drawing>
              <wp:anchor distT="0" distB="0" distL="114300" distR="114300" simplePos="0" relativeHeight="252069376" behindDoc="0" locked="0" layoutInCell="1" allowOverlap="1">
                <wp:simplePos x="0" y="0"/>
                <wp:positionH relativeFrom="column">
                  <wp:posOffset>1747521</wp:posOffset>
                </wp:positionH>
                <wp:positionV relativeFrom="paragraph">
                  <wp:posOffset>711200</wp:posOffset>
                </wp:positionV>
                <wp:extent cx="45719" cy="2247900"/>
                <wp:effectExtent l="76200" t="38100" r="69215" b="57150"/>
                <wp:wrapNone/>
                <wp:docPr id="547" name="Прямая со стрелкой 547"/>
                <wp:cNvGraphicFramePr/>
                <a:graphic xmlns:a="http://schemas.openxmlformats.org/drawingml/2006/main">
                  <a:graphicData uri="http://schemas.microsoft.com/office/word/2010/wordprocessingShape">
                    <wps:wsp>
                      <wps:cNvCnPr/>
                      <wps:spPr>
                        <a:xfrm flipH="1">
                          <a:off x="0" y="0"/>
                          <a:ext cx="45719" cy="2247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C77D3" id="Прямая со стрелкой 547" o:spid="_x0000_s1026" type="#_x0000_t32" style="position:absolute;margin-left:137.6pt;margin-top:56pt;width:3.6pt;height:177pt;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" strokecolor="#4579b8 [3044]">
                <v:stroke startarrow="block" endarrow="block"/>
              </v:shape>
            </w:pict>
          </mc:Fallback>
        </mc:AlternateContent>
      </w:r>
      <w:r w:rsidR="00EF163C">
        <w:rPr>
          <w:rFonts w:ascii="Times New Roman" w:hAnsi="Times New Roman"/>
          <w:noProof/>
        </w:rPr>
        <mc:AlternateContent>
          <mc:Choice Requires="wps">
            <w:drawing>
              <wp:anchor distT="0" distB="0" distL="114300" distR="114300" simplePos="0" relativeHeight="251983360" behindDoc="0" locked="0" layoutInCell="1" allowOverlap="1">
                <wp:simplePos x="0" y="0"/>
                <wp:positionH relativeFrom="column">
                  <wp:posOffset>7527290</wp:posOffset>
                </wp:positionH>
                <wp:positionV relativeFrom="paragraph">
                  <wp:posOffset>1168400</wp:posOffset>
                </wp:positionV>
                <wp:extent cx="1057275" cy="628650"/>
                <wp:effectExtent l="0" t="0" r="28575" b="19050"/>
                <wp:wrapNone/>
                <wp:docPr id="544" name="Надпись 544"/>
                <wp:cNvGraphicFramePr/>
                <a:graphic xmlns:a="http://schemas.openxmlformats.org/drawingml/2006/main">
                  <a:graphicData uri="http://schemas.microsoft.com/office/word/2010/wordprocessingShape">
                    <wps:wsp>
                      <wps:cNvSpPr txBox="1"/>
                      <wps:spPr>
                        <a:xfrm>
                          <a:off x="0" y="0"/>
                          <a:ext cx="10572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44" o:spid="_x0000_s1066" type="#_x0000_t202" style="position:absolute;margin-left:592.7pt;margin-top:92pt;width:83.25pt;height:49.5pt;z-index:25198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" fillcolor="white [3201]" strokeweight=".5pt">
                <v:textbox>
                  <w:txbxContent>
                    <w:p w:rsidR="00D0495B" w:rsidRDefault="00D0495B">
                      <w:r>
                        <w:t>Дом 4</w:t>
                      </w:r>
                    </w:p>
                  </w:txbxContent>
                </v:textbox>
              </v:shape>
            </w:pict>
          </mc:Fallback>
        </mc:AlternateContent>
      </w:r>
      <w:r w:rsidR="000C1BA9">
        <w:rPr>
          <w:rFonts w:ascii="Times New Roman" w:hAnsi="Times New Roman"/>
          <w:noProof/>
        </w:rPr>
        <mc:AlternateContent>
          <mc:Choice Requires="wps">
            <w:drawing>
              <wp:anchor distT="0" distB="0" distL="114300" distR="114300" simplePos="0" relativeHeight="252047872" behindDoc="0" locked="0" layoutInCell="1" allowOverlap="1">
                <wp:simplePos x="0" y="0"/>
                <wp:positionH relativeFrom="column">
                  <wp:posOffset>1793240</wp:posOffset>
                </wp:positionH>
                <wp:positionV relativeFrom="paragraph">
                  <wp:posOffset>692150</wp:posOffset>
                </wp:positionV>
                <wp:extent cx="447675" cy="0"/>
                <wp:effectExtent l="38100" t="76200" r="9525" b="95250"/>
                <wp:wrapNone/>
                <wp:docPr id="546" name="Прямая со стрелкой 546"/>
                <wp:cNvGraphicFramePr/>
                <a:graphic xmlns:a="http://schemas.openxmlformats.org/drawingml/2006/main">
                  <a:graphicData uri="http://schemas.microsoft.com/office/word/2010/wordprocessingShape">
                    <wps:wsp>
                      <wps:cNvCnPr/>
                      <wps:spPr>
                        <a:xfrm>
                          <a:off x="0" y="0"/>
                          <a:ext cx="4476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1E549" id="Прямая со стрелкой 546" o:spid="_x0000_s1026" type="#_x0000_t32" style="position:absolute;margin-left:141.2pt;margin-top:54.5pt;width:35.25pt;height:0;z-index:25204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" strokecolor="#4579b8 [3044]">
                <v:stroke startarrow="block" endarrow="block"/>
              </v:shape>
            </w:pict>
          </mc:Fallback>
        </mc:AlternateContent>
      </w:r>
    </w:p>
    <w:tbl>
      <w:tblPr>
        <w:tblW w:w="0" w:type="auto"/>
        <w:tblInd w:w="3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tblGrid>
      <w:tr w:rsidR="00385550" w:rsidRPr="00385550" w:rsidTr="000C1BA9">
        <w:trPr>
          <w:trHeight w:val="744"/>
        </w:trPr>
        <w:tc>
          <w:tcPr>
            <w:tcW w:w="1420" w:type="dxa"/>
          </w:tcPr>
          <w:p w:rsidR="00385550" w:rsidRPr="00385550" w:rsidRDefault="00385550" w:rsidP="00385550">
            <w:pPr>
              <w:ind w:left="-99" w:firstLine="0"/>
              <w:jc w:val="left"/>
              <w:rPr>
                <w:rFonts w:ascii="Times New Roman" w:hAnsi="Times New Roman"/>
              </w:rPr>
            </w:pPr>
          </w:p>
          <w:p w:rsidR="00385550" w:rsidRPr="00385550" w:rsidRDefault="00385550" w:rsidP="00385550">
            <w:pPr>
              <w:ind w:left="-99" w:firstLine="0"/>
              <w:jc w:val="center"/>
              <w:rPr>
                <w:rFonts w:ascii="Times New Roman" w:hAnsi="Times New Roman"/>
              </w:rPr>
            </w:pPr>
            <w:r w:rsidRPr="00385550">
              <w:rPr>
                <w:rFonts w:ascii="Times New Roman" w:hAnsi="Times New Roman"/>
              </w:rPr>
              <w:t>Магазин «Девяточка»</w:t>
            </w:r>
            <w:r w:rsidR="000C1BA9">
              <w:rPr>
                <w:rFonts w:ascii="Times New Roman" w:hAnsi="Times New Roman"/>
              </w:rPr>
              <w:t xml:space="preserve"> ул. Строителей 2</w:t>
            </w:r>
          </w:p>
          <w:p w:rsidR="00385550" w:rsidRPr="00385550" w:rsidRDefault="00385550" w:rsidP="00385550">
            <w:pPr>
              <w:ind w:left="-99" w:firstLine="0"/>
              <w:jc w:val="left"/>
              <w:rPr>
                <w:rFonts w:ascii="Times New Roman" w:hAnsi="Times New Roman"/>
              </w:rPr>
            </w:pPr>
          </w:p>
        </w:tc>
      </w:tr>
    </w:tbl>
    <w:p w:rsidR="00385550" w:rsidRPr="00385550" w:rsidRDefault="000C1BA9"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832832" behindDoc="0" locked="0" layoutInCell="1" allowOverlap="1">
                <wp:simplePos x="0" y="0"/>
                <wp:positionH relativeFrom="column">
                  <wp:posOffset>-2040573</wp:posOffset>
                </wp:positionH>
                <wp:positionV relativeFrom="paragraph">
                  <wp:posOffset>348934</wp:posOffset>
                </wp:positionV>
                <wp:extent cx="5891215" cy="309562"/>
                <wp:effectExtent l="0" t="9525" r="24130" b="24130"/>
                <wp:wrapNone/>
                <wp:docPr id="541" name="Надпись 541"/>
                <wp:cNvGraphicFramePr/>
                <a:graphic xmlns:a="http://schemas.openxmlformats.org/drawingml/2006/main">
                  <a:graphicData uri="http://schemas.microsoft.com/office/word/2010/wordprocessingShape">
                    <wps:wsp>
                      <wps:cNvSpPr txBox="1"/>
                      <wps:spPr>
                        <a:xfrm rot="16200000">
                          <a:off x="0" y="0"/>
                          <a:ext cx="5891215" cy="309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41" o:spid="_x0000_s1067" type="#_x0000_t202" style="position:absolute;margin-left:-160.7pt;margin-top:27.5pt;width:463.9pt;height:24.35pt;rotation:-9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" fillcolor="white [3201]" strokeweight=".5pt">
                <v:textbox>
                  <w:txbxContent>
                    <w:p w:rsidR="00D0495B" w:rsidRDefault="00D0495B">
                      <w:r>
                        <w:t xml:space="preserve">                                          Ул. Строителей</w:t>
                      </w:r>
                    </w:p>
                  </w:txbxContent>
                </v:textbox>
              </v:shape>
            </w:pict>
          </mc:Fallback>
        </mc:AlternateContent>
      </w:r>
    </w:p>
    <w:tbl>
      <w:tblPr>
        <w:tblpPr w:leftFromText="180" w:rightFromText="180" w:vertAnchor="text" w:horzAnchor="page" w:tblpX="4228"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tblGrid>
      <w:tr w:rsidR="00EF163C" w:rsidRPr="00385550" w:rsidTr="00EF163C">
        <w:trPr>
          <w:trHeight w:val="852"/>
        </w:trPr>
        <w:tc>
          <w:tcPr>
            <w:tcW w:w="1473" w:type="dxa"/>
          </w:tcPr>
          <w:p w:rsidR="00EF163C" w:rsidRPr="00385550" w:rsidRDefault="00EF163C" w:rsidP="00EF163C">
            <w:pPr>
              <w:tabs>
                <w:tab w:val="left" w:pos="900"/>
              </w:tabs>
              <w:ind w:left="-87" w:firstLine="0"/>
              <w:jc w:val="center"/>
              <w:rPr>
                <w:rFonts w:ascii="Times New Roman" w:hAnsi="Times New Roman"/>
              </w:rPr>
            </w:pPr>
            <w:r w:rsidRPr="00385550">
              <w:rPr>
                <w:rFonts w:ascii="Times New Roman" w:hAnsi="Times New Roman"/>
              </w:rPr>
              <w:t>Магазин «Айгуль»</w:t>
            </w:r>
            <w:r>
              <w:rPr>
                <w:rFonts w:ascii="Times New Roman" w:hAnsi="Times New Roman"/>
              </w:rPr>
              <w:t xml:space="preserve"> Ул. Строителей 2</w:t>
            </w:r>
          </w:p>
        </w:tc>
      </w:tr>
    </w:tbl>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b/>
        </w:rPr>
      </w:pPr>
      <w:r>
        <w:rPr>
          <w:rFonts w:ascii="Times New Roman" w:hAnsi="Times New Roman"/>
          <w:noProof/>
        </w:rPr>
        <mc:AlternateContent>
          <mc:Choice Requires="wps">
            <w:drawing>
              <wp:anchor distT="0" distB="0" distL="114300" distR="114300" simplePos="0" relativeHeight="252033536" behindDoc="0" locked="0" layoutInCell="1" allowOverlap="1">
                <wp:simplePos x="0" y="0"/>
                <wp:positionH relativeFrom="column">
                  <wp:posOffset>7565390</wp:posOffset>
                </wp:positionH>
                <wp:positionV relativeFrom="paragraph">
                  <wp:posOffset>8890</wp:posOffset>
                </wp:positionV>
                <wp:extent cx="1038225" cy="542925"/>
                <wp:effectExtent l="0" t="0" r="28575" b="28575"/>
                <wp:wrapNone/>
                <wp:docPr id="545" name="Надпись 545"/>
                <wp:cNvGraphicFramePr/>
                <a:graphic xmlns:a="http://schemas.openxmlformats.org/drawingml/2006/main">
                  <a:graphicData uri="http://schemas.microsoft.com/office/word/2010/wordprocessingShape">
                    <wps:wsp>
                      <wps:cNvSpPr txBox="1"/>
                      <wps:spPr>
                        <a:xfrm>
                          <a:off x="0" y="0"/>
                          <a:ext cx="10382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45" o:spid="_x0000_s1068" type="#_x0000_t202" style="position:absolute;margin-left:595.7pt;margin-top:.7pt;width:81.75pt;height:42.75pt;z-index:2520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" fillcolor="white [3201]" strokeweight=".5pt">
                <v:textbox>
                  <w:txbxContent>
                    <w:p w:rsidR="00D0495B" w:rsidRDefault="00D0495B">
                      <w:r>
                        <w:t>Дом 3</w:t>
                      </w:r>
                    </w:p>
                  </w:txbxContent>
                </v:textbox>
              </v:shape>
            </w:pict>
          </mc:Fallback>
        </mc:AlternateContent>
      </w:r>
    </w:p>
    <w:p w:rsidR="00385550" w:rsidRPr="00385550" w:rsidRDefault="00385550" w:rsidP="00385550">
      <w:pPr>
        <w:ind w:firstLine="0"/>
        <w:jc w:val="left"/>
        <w:rPr>
          <w:rFonts w:ascii="Times New Roman" w:hAnsi="Times New Roman"/>
        </w:rPr>
      </w:pPr>
    </w:p>
    <w:tbl>
      <w:tblPr>
        <w:tblpPr w:leftFromText="180" w:rightFromText="180" w:vertAnchor="text" w:horzAnchor="page" w:tblpX="8653"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tblGrid>
      <w:tr w:rsidR="00EF163C" w:rsidRPr="00385550" w:rsidTr="00EF163C">
        <w:trPr>
          <w:trHeight w:val="981"/>
        </w:trPr>
        <w:tc>
          <w:tcPr>
            <w:tcW w:w="2052" w:type="dxa"/>
          </w:tcPr>
          <w:p w:rsidR="00EF163C" w:rsidRDefault="00EF163C" w:rsidP="00EF163C">
            <w:pPr>
              <w:ind w:firstLine="0"/>
              <w:jc w:val="center"/>
              <w:rPr>
                <w:rFonts w:ascii="Times New Roman" w:hAnsi="Times New Roman"/>
              </w:rPr>
            </w:pPr>
            <w:r w:rsidRPr="00385550">
              <w:rPr>
                <w:rFonts w:ascii="Times New Roman" w:hAnsi="Times New Roman"/>
              </w:rPr>
              <w:t>МБУК    «Ясногорский КДЦ»</w:t>
            </w:r>
          </w:p>
          <w:p w:rsidR="00EF163C" w:rsidRPr="00385550" w:rsidRDefault="00EF163C" w:rsidP="00EF163C">
            <w:pPr>
              <w:ind w:firstLine="0"/>
              <w:jc w:val="center"/>
              <w:rPr>
                <w:rFonts w:ascii="Times New Roman" w:hAnsi="Times New Roman"/>
              </w:rPr>
            </w:pPr>
            <w:r>
              <w:rPr>
                <w:rFonts w:ascii="Times New Roman" w:hAnsi="Times New Roman"/>
              </w:rPr>
              <w:t>Ул. Строителей 10</w:t>
            </w:r>
          </w:p>
        </w:tc>
      </w:tr>
    </w:tbl>
    <w:p w:rsidR="00385550" w:rsidRPr="00385550" w:rsidRDefault="00385550" w:rsidP="00385550">
      <w:pPr>
        <w:ind w:firstLine="0"/>
        <w:jc w:val="left"/>
        <w:rPr>
          <w:rFonts w:ascii="Times New Roman" w:hAnsi="Times New Roman"/>
        </w:rPr>
      </w:pPr>
    </w:p>
    <w:p w:rsidR="00385550" w:rsidRPr="00385550"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535296" behindDoc="0" locked="0" layoutInCell="1" allowOverlap="1">
                <wp:simplePos x="0" y="0"/>
                <wp:positionH relativeFrom="column">
                  <wp:posOffset>2231390</wp:posOffset>
                </wp:positionH>
                <wp:positionV relativeFrom="paragraph">
                  <wp:posOffset>111760</wp:posOffset>
                </wp:positionV>
                <wp:extent cx="9525" cy="285750"/>
                <wp:effectExtent l="76200" t="38100" r="66675" b="57150"/>
                <wp:wrapNone/>
                <wp:docPr id="157" name="Прямая со стрелкой 157"/>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4E150" id="Прямая со стрелкой 157" o:spid="_x0000_s1026" type="#_x0000_t32" style="position:absolute;margin-left:175.7pt;margin-top:8.8pt;width:.75pt;height:22.5pt;flip:x;z-index:25253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348928" behindDoc="0" locked="0" layoutInCell="1" allowOverlap="1">
                <wp:simplePos x="0" y="0"/>
                <wp:positionH relativeFrom="column">
                  <wp:posOffset>3698240</wp:posOffset>
                </wp:positionH>
                <wp:positionV relativeFrom="paragraph">
                  <wp:posOffset>89535</wp:posOffset>
                </wp:positionV>
                <wp:extent cx="552450" cy="276225"/>
                <wp:effectExtent l="0" t="0" r="19050" b="28575"/>
                <wp:wrapNone/>
                <wp:docPr id="560" name="Надпись 560"/>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0C1BA9">
                            <w:pPr>
                              <w:ind w:firstLine="0"/>
                            </w:pPr>
                            <w:r>
                              <w:t>52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0" o:spid="_x0000_s1069" type="#_x0000_t202" style="position:absolute;margin-left:291.2pt;margin-top:7.05pt;width:43.5pt;height:21.7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" fillcolor="white [3201]" strokeweight=".5pt">
                <v:textbox>
                  <w:txbxContent>
                    <w:p w:rsidR="00D0495B" w:rsidRDefault="00D0495B" w:rsidP="000C1BA9">
                      <w:pPr>
                        <w:ind w:firstLine="0"/>
                      </w:pPr>
                      <w:r>
                        <w:t>52 м</w:t>
                      </w:r>
                    </w:p>
                  </w:txbxContent>
                </v:textbox>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671360" behindDoc="0" locked="0" layoutInCell="1" allowOverlap="1">
                <wp:simplePos x="0" y="0"/>
                <wp:positionH relativeFrom="column">
                  <wp:posOffset>2507616</wp:posOffset>
                </wp:positionH>
                <wp:positionV relativeFrom="paragraph">
                  <wp:posOffset>142875</wp:posOffset>
                </wp:positionV>
                <wp:extent cx="571500" cy="266700"/>
                <wp:effectExtent l="0" t="0" r="19050" b="19050"/>
                <wp:wrapNone/>
                <wp:docPr id="493" name="Надпись 493"/>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6E66DA">
                            <w:pPr>
                              <w:ind w:firstLine="0"/>
                            </w:pPr>
                            <w:r>
                              <w:t>82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493" o:spid="_x0000_s1070" type="#_x0000_t202" style="position:absolute;margin-left:197.45pt;margin-top:11.25pt;width:45pt;height:21pt;z-index:25467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" fillcolor="white [3201]" strokeweight=".5pt">
                <v:textbox>
                  <w:txbxContent>
                    <w:p w:rsidR="00D0495B" w:rsidRDefault="00D0495B" w:rsidP="006E66DA">
                      <w:pPr>
                        <w:ind w:firstLine="0"/>
                      </w:pPr>
                      <w:r>
                        <w:t>82 м</w:t>
                      </w:r>
                    </w:p>
                  </w:txbxContent>
                </v:textbox>
              </v:shape>
            </w:pict>
          </mc:Fallback>
        </mc:AlternateContent>
      </w:r>
      <w:r w:rsidR="00EF163C">
        <w:rPr>
          <w:rFonts w:ascii="Times New Roman" w:hAnsi="Times New Roman"/>
          <w:noProof/>
        </w:rPr>
        <mc:AlternateContent>
          <mc:Choice Requires="wps">
            <w:drawing>
              <wp:anchor distT="0" distB="0" distL="114300" distR="114300" simplePos="0" relativeHeight="252320256" behindDoc="0" locked="0" layoutInCell="1" allowOverlap="1">
                <wp:simplePos x="0" y="0"/>
                <wp:positionH relativeFrom="column">
                  <wp:posOffset>2193290</wp:posOffset>
                </wp:positionH>
                <wp:positionV relativeFrom="paragraph">
                  <wp:posOffset>38100</wp:posOffset>
                </wp:positionV>
                <wp:extent cx="2809875" cy="57150"/>
                <wp:effectExtent l="19050" t="76200" r="85725" b="95250"/>
                <wp:wrapNone/>
                <wp:docPr id="553" name="Прямая со стрелкой 553"/>
                <wp:cNvGraphicFramePr/>
                <a:graphic xmlns:a="http://schemas.openxmlformats.org/drawingml/2006/main">
                  <a:graphicData uri="http://schemas.microsoft.com/office/word/2010/wordprocessingShape">
                    <wps:wsp>
                      <wps:cNvCnPr/>
                      <wps:spPr>
                        <a:xfrm>
                          <a:off x="0" y="0"/>
                          <a:ext cx="2809875"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6275C" id="Прямая со стрелкой 553" o:spid="_x0000_s1026" type="#_x0000_t32" style="position:absolute;margin-left:172.7pt;margin-top:3pt;width:221.25pt;height:4.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549632" behindDoc="0" locked="0" layoutInCell="1" allowOverlap="1">
                <wp:simplePos x="0" y="0"/>
                <wp:positionH relativeFrom="column">
                  <wp:posOffset>1745615</wp:posOffset>
                </wp:positionH>
                <wp:positionV relativeFrom="paragraph">
                  <wp:posOffset>24765</wp:posOffset>
                </wp:positionV>
                <wp:extent cx="3124200" cy="85725"/>
                <wp:effectExtent l="19050" t="76200" r="95250" b="85725"/>
                <wp:wrapNone/>
                <wp:docPr id="181" name="Прямая со стрелкой 181"/>
                <wp:cNvGraphicFramePr/>
                <a:graphic xmlns:a="http://schemas.openxmlformats.org/drawingml/2006/main">
                  <a:graphicData uri="http://schemas.microsoft.com/office/word/2010/wordprocessingShape">
                    <wps:wsp>
                      <wps:cNvCnPr/>
                      <wps:spPr>
                        <a:xfrm>
                          <a:off x="0" y="0"/>
                          <a:ext cx="3124200" cy="857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58CC0" id="Прямая со стрелкой 181" o:spid="_x0000_s1026" type="#_x0000_t32" style="position:absolute;margin-left:137.45pt;margin-top:1.95pt;width:246pt;height:6.75pt;z-index:25254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513792" behindDoc="0" locked="0" layoutInCell="1" allowOverlap="1">
                <wp:simplePos x="0" y="0"/>
                <wp:positionH relativeFrom="column">
                  <wp:posOffset>669290</wp:posOffset>
                </wp:positionH>
                <wp:positionV relativeFrom="paragraph">
                  <wp:posOffset>68580</wp:posOffset>
                </wp:positionV>
                <wp:extent cx="4171950" cy="952500"/>
                <wp:effectExtent l="38100" t="57150" r="0" b="76200"/>
                <wp:wrapNone/>
                <wp:docPr id="18" name="Прямая со стрелкой 18"/>
                <wp:cNvGraphicFramePr/>
                <a:graphic xmlns:a="http://schemas.openxmlformats.org/drawingml/2006/main">
                  <a:graphicData uri="http://schemas.microsoft.com/office/word/2010/wordprocessingShape">
                    <wps:wsp>
                      <wps:cNvCnPr/>
                      <wps:spPr>
                        <a:xfrm flipV="1">
                          <a:off x="0" y="0"/>
                          <a:ext cx="4171950" cy="952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B6F17" id="Прямая со стрелкой 18" o:spid="_x0000_s1026" type="#_x0000_t32" style="position:absolute;margin-left:52.7pt;margin-top:5.4pt;width:328.5pt;height:75pt;flip:y;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" strokecolor="#4579b8 [3044]">
                <v:stroke startarrow="block" endarrow="block"/>
              </v:shape>
            </w:pict>
          </mc:Fallback>
        </mc:AlternateContent>
      </w:r>
    </w:p>
    <w:p w:rsidR="00385550" w:rsidRPr="00385550" w:rsidRDefault="006E66DA"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520960" behindDoc="0" locked="0" layoutInCell="1" allowOverlap="1">
                <wp:simplePos x="0" y="0"/>
                <wp:positionH relativeFrom="column">
                  <wp:posOffset>2498090</wp:posOffset>
                </wp:positionH>
                <wp:positionV relativeFrom="paragraph">
                  <wp:posOffset>169545</wp:posOffset>
                </wp:positionV>
                <wp:extent cx="638175" cy="247650"/>
                <wp:effectExtent l="38100" t="76200" r="28575" b="76200"/>
                <wp:wrapNone/>
                <wp:docPr id="139" name="Надпись 139"/>
                <wp:cNvGraphicFramePr/>
                <a:graphic xmlns:a="http://schemas.openxmlformats.org/drawingml/2006/main">
                  <a:graphicData uri="http://schemas.microsoft.com/office/word/2010/wordprocessingShape">
                    <wps:wsp>
                      <wps:cNvSpPr txBox="1"/>
                      <wps:spPr>
                        <a:xfrm rot="20877956">
                          <a:off x="0" y="0"/>
                          <a:ext cx="6381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EF163C">
                            <w:pPr>
                              <w:ind w:firstLine="0"/>
                            </w:pPr>
                            <w:r>
                              <w:t xml:space="preserve">172м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9" o:spid="_x0000_s1071" type="#_x0000_t202" style="position:absolute;margin-left:196.7pt;margin-top:13.35pt;width:50.25pt;height:19.5pt;rotation:-788665fd;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" fillcolor="white [3201]" strokeweight=".5pt">
                <v:textbox>
                  <w:txbxContent>
                    <w:p w:rsidR="00D0495B" w:rsidRDefault="00D0495B" w:rsidP="00EF163C">
                      <w:pPr>
                        <w:ind w:firstLine="0"/>
                      </w:pPr>
                      <w:r>
                        <w:t xml:space="preserve">172м </w:t>
                      </w:r>
                    </w:p>
                  </w:txbxContent>
                </v:textbox>
              </v:shape>
            </w:pict>
          </mc:Fallback>
        </mc:AlternateContent>
      </w:r>
      <w:r w:rsidR="00EF163C">
        <w:rPr>
          <w:rFonts w:ascii="Times New Roman" w:hAnsi="Times New Roman"/>
          <w:noProof/>
        </w:rPr>
        <mc:AlternateContent>
          <mc:Choice Requires="wps">
            <w:drawing>
              <wp:anchor distT="0" distB="0" distL="114300" distR="114300" simplePos="0" relativeHeight="252485120" behindDoc="0" locked="0" layoutInCell="1" allowOverlap="1">
                <wp:simplePos x="0" y="0"/>
                <wp:positionH relativeFrom="column">
                  <wp:posOffset>-302260</wp:posOffset>
                </wp:positionH>
                <wp:positionV relativeFrom="paragraph">
                  <wp:posOffset>236220</wp:posOffset>
                </wp:positionV>
                <wp:extent cx="981075" cy="1019175"/>
                <wp:effectExtent l="0" t="0" r="28575" b="28575"/>
                <wp:wrapNone/>
                <wp:docPr id="17" name="Надпись 17"/>
                <wp:cNvGraphicFramePr/>
                <a:graphic xmlns:a="http://schemas.openxmlformats.org/drawingml/2006/main">
                  <a:graphicData uri="http://schemas.microsoft.com/office/word/2010/wordprocessingShape">
                    <wps:wsp>
                      <wps:cNvSpPr txBox="1"/>
                      <wps:spPr>
                        <a:xfrm>
                          <a:off x="0" y="0"/>
                          <a:ext cx="9810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EF163C" w:rsidRDefault="00D0495B" w:rsidP="00EF163C">
                            <w:pPr>
                              <w:ind w:firstLine="0"/>
                              <w:jc w:val="left"/>
                              <w:rPr>
                                <w:rFonts w:ascii="Times New Roman" w:hAnsi="Times New Roman"/>
                              </w:rPr>
                            </w:pPr>
                            <w:r w:rsidRPr="00EF163C">
                              <w:rPr>
                                <w:rFonts w:ascii="Times New Roman" w:hAnsi="Times New Roman"/>
                              </w:rPr>
                              <w:t>Магазин «Пирамида»</w:t>
                            </w:r>
                          </w:p>
                          <w:p w:rsidR="00D0495B" w:rsidRPr="00EF163C" w:rsidRDefault="00D0495B" w:rsidP="00EF163C">
                            <w:pPr>
                              <w:ind w:firstLine="0"/>
                              <w:jc w:val="left"/>
                              <w:rPr>
                                <w:rFonts w:ascii="Times New Roman" w:hAnsi="Times New Roman"/>
                              </w:rPr>
                            </w:pPr>
                            <w:r w:rsidRPr="00EF163C">
                              <w:rPr>
                                <w:rFonts w:ascii="Times New Roman" w:hAnsi="Times New Roman"/>
                              </w:rPr>
                              <w:t>Ул.Энергетиков 3</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7" o:spid="_x0000_s1072" type="#_x0000_t202" style="position:absolute;margin-left:-23.8pt;margin-top:18.6pt;width:77.25pt;height:80.25pt;z-index:25248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" fillcolor="white [3201]" strokeweight=".5pt">
                <v:textbox>
                  <w:txbxContent>
                    <w:p w:rsidR="00D0495B" w:rsidRPr="00EF163C" w:rsidRDefault="00D0495B" w:rsidP="00EF163C">
                      <w:pPr>
                        <w:ind w:firstLine="0"/>
                        <w:jc w:val="left"/>
                        <w:rPr>
                          <w:rFonts w:ascii="Times New Roman" w:hAnsi="Times New Roman"/>
                        </w:rPr>
                      </w:pPr>
                      <w:r w:rsidRPr="00EF163C">
                        <w:rPr>
                          <w:rFonts w:ascii="Times New Roman" w:hAnsi="Times New Roman"/>
                        </w:rPr>
                        <w:t>Магазин «Пирамида»</w:t>
                      </w:r>
                    </w:p>
                    <w:p w:rsidR="00D0495B" w:rsidRPr="00EF163C" w:rsidRDefault="00D0495B" w:rsidP="00EF163C">
                      <w:pPr>
                        <w:ind w:firstLine="0"/>
                        <w:jc w:val="left"/>
                        <w:rPr>
                          <w:rFonts w:ascii="Times New Roman" w:hAnsi="Times New Roman"/>
                        </w:rPr>
                      </w:pPr>
                      <w:r w:rsidRPr="00EF163C">
                        <w:rPr>
                          <w:rFonts w:ascii="Times New Roman" w:hAnsi="Times New Roman"/>
                        </w:rPr>
                        <w:t>Ул.Энергетиков 3</w:t>
                      </w:r>
                    </w:p>
                    <w:p w:rsidR="00D0495B" w:rsidRDefault="00D0495B"/>
                  </w:txbxContent>
                </v:textbox>
              </v:shape>
            </w:pict>
          </mc:Fallback>
        </mc:AlternateContent>
      </w:r>
      <w:r w:rsidR="000C1BA9">
        <w:rPr>
          <w:rFonts w:ascii="Times New Roman" w:hAnsi="Times New Roman"/>
        </w:rPr>
        <w:t xml:space="preserve">  </w: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p w:rsidR="00385550" w:rsidRDefault="00385550" w:rsidP="00385550">
      <w:pPr>
        <w:ind w:firstLine="0"/>
        <w:jc w:val="left"/>
        <w:rPr>
          <w:rFonts w:ascii="Times New Roman" w:hAnsi="Times New Roman"/>
        </w:rPr>
      </w:pPr>
    </w:p>
    <w:p w:rsidR="000C1BA9" w:rsidRDefault="00EF163C"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883008" behindDoc="0" locked="0" layoutInCell="1" allowOverlap="1">
                <wp:simplePos x="0" y="0"/>
                <wp:positionH relativeFrom="column">
                  <wp:posOffset>-302260</wp:posOffset>
                </wp:positionH>
                <wp:positionV relativeFrom="paragraph">
                  <wp:posOffset>697230</wp:posOffset>
                </wp:positionV>
                <wp:extent cx="10029825" cy="285750"/>
                <wp:effectExtent l="0" t="0" r="28575" b="19050"/>
                <wp:wrapNone/>
                <wp:docPr id="542" name="Надпись 542"/>
                <wp:cNvGraphicFramePr/>
                <a:graphic xmlns:a="http://schemas.openxmlformats.org/drawingml/2006/main">
                  <a:graphicData uri="http://schemas.microsoft.com/office/word/2010/wordprocessingShape">
                    <wps:wsp>
                      <wps:cNvSpPr txBox="1"/>
                      <wps:spPr>
                        <a:xfrm>
                          <a:off x="0" y="0"/>
                          <a:ext cx="100298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42" o:spid="_x0000_s1073" type="#_x0000_t202" style="position:absolute;margin-left:-23.8pt;margin-top:54.9pt;width:789.75pt;height:22.5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" fillcolor="white [3201]" strokeweight=".5pt">
                <v:textbox>
                  <w:txbxContent>
                    <w:p w:rsidR="00D0495B" w:rsidRDefault="00D0495B">
                      <w:r>
                        <w:t xml:space="preserve">                                                            Ул. Энергетиков</w:t>
                      </w:r>
                    </w:p>
                  </w:txbxContent>
                </v:textbox>
              </v:shape>
            </w:pict>
          </mc:Fallback>
        </mc:AlternateContent>
      </w:r>
    </w:p>
    <w:p w:rsidR="000C1BA9" w:rsidRDefault="000C1BA9" w:rsidP="00385550">
      <w:pPr>
        <w:ind w:firstLine="0"/>
        <w:jc w:val="left"/>
        <w:rPr>
          <w:rFonts w:ascii="Times New Roman" w:hAnsi="Times New Roman"/>
        </w:rPr>
      </w:pPr>
    </w:p>
    <w:p w:rsidR="000C1BA9" w:rsidRPr="00385550" w:rsidRDefault="000C1BA9" w:rsidP="00385550">
      <w:pPr>
        <w:ind w:firstLine="0"/>
        <w:jc w:val="left"/>
        <w:rPr>
          <w:rFonts w:ascii="Times New Roman" w:hAnsi="Times New Roman"/>
        </w:rPr>
      </w:pPr>
    </w:p>
    <w:p w:rsidR="00385550" w:rsidRPr="00385550" w:rsidRDefault="00385550" w:rsidP="00385550">
      <w:pPr>
        <w:ind w:firstLine="0"/>
        <w:jc w:val="center"/>
        <w:rPr>
          <w:rFonts w:ascii="Times New Roman" w:hAnsi="Times New Roman"/>
          <w:b/>
        </w:rPr>
      </w:pPr>
      <w:r w:rsidRPr="00385550">
        <w:rPr>
          <w:rFonts w:ascii="Times New Roman" w:hAnsi="Times New Roman"/>
          <w:b/>
        </w:rPr>
        <w:t>ГУЗ    «Оловяннинская ЦРБ» пер. Больничный, 7</w:t>
      </w:r>
    </w:p>
    <w:p w:rsidR="00385550" w:rsidRPr="00385550" w:rsidRDefault="00803873" w:rsidP="007B0D98">
      <w:pPr>
        <w:ind w:firstLine="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4707200" behindDoc="0" locked="0" layoutInCell="1" allowOverlap="1">
                <wp:simplePos x="0" y="0"/>
                <wp:positionH relativeFrom="column">
                  <wp:posOffset>7108190</wp:posOffset>
                </wp:positionH>
                <wp:positionV relativeFrom="paragraph">
                  <wp:posOffset>27305</wp:posOffset>
                </wp:positionV>
                <wp:extent cx="1304925" cy="600075"/>
                <wp:effectExtent l="0" t="0" r="28575" b="28575"/>
                <wp:wrapNone/>
                <wp:docPr id="543" name="Надпись 543"/>
                <wp:cNvGraphicFramePr/>
                <a:graphic xmlns:a="http://schemas.openxmlformats.org/drawingml/2006/main">
                  <a:graphicData uri="http://schemas.microsoft.com/office/word/2010/wordprocessingShape">
                    <wps:wsp>
                      <wps:cNvSpPr txBox="1"/>
                      <wps:spPr>
                        <a:xfrm>
                          <a:off x="0" y="0"/>
                          <a:ext cx="13049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803873" w:rsidRDefault="00D0495B" w:rsidP="00803873">
                            <w:pPr>
                              <w:ind w:firstLine="0"/>
                              <w:jc w:val="left"/>
                              <w:rPr>
                                <w:rFonts w:ascii="Times New Roman" w:hAnsi="Times New Roman"/>
                              </w:rPr>
                            </w:pPr>
                            <w:r w:rsidRPr="00803873">
                              <w:rPr>
                                <w:rFonts w:ascii="Times New Roman" w:hAnsi="Times New Roman"/>
                              </w:rPr>
                              <w:t>Магазин «Девяточка»</w:t>
                            </w:r>
                          </w:p>
                          <w:p w:rsidR="00D0495B" w:rsidRPr="00803873" w:rsidRDefault="00D0495B" w:rsidP="00803873">
                            <w:pPr>
                              <w:ind w:firstLine="0"/>
                              <w:jc w:val="left"/>
                              <w:rPr>
                                <w:rFonts w:ascii="Times New Roman" w:hAnsi="Times New Roman"/>
                              </w:rPr>
                            </w:pPr>
                            <w:r w:rsidRPr="00803873">
                              <w:rPr>
                                <w:rFonts w:ascii="Times New Roman" w:hAnsi="Times New Roman"/>
                              </w:rPr>
                              <w:t>Ул.Строителей 2</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43" o:spid="_x0000_s1074" type="#_x0000_t202" style="position:absolute;left:0;text-align:left;margin-left:559.7pt;margin-top:2.15pt;width:102.75pt;height:47.25pt;z-index:25470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" fillcolor="white [3201]" strokeweight=".5pt">
                <v:textbox>
                  <w:txbxContent>
                    <w:p w:rsidR="00D0495B" w:rsidRPr="00803873" w:rsidRDefault="00D0495B" w:rsidP="00803873">
                      <w:pPr>
                        <w:ind w:firstLine="0"/>
                        <w:jc w:val="left"/>
                        <w:rPr>
                          <w:rFonts w:ascii="Times New Roman" w:hAnsi="Times New Roman"/>
                        </w:rPr>
                      </w:pPr>
                      <w:r w:rsidRPr="00803873">
                        <w:rPr>
                          <w:rFonts w:ascii="Times New Roman" w:hAnsi="Times New Roman"/>
                        </w:rPr>
                        <w:t>Магазин «Девяточка»</w:t>
                      </w:r>
                    </w:p>
                    <w:p w:rsidR="00D0495B" w:rsidRPr="00803873" w:rsidRDefault="00D0495B" w:rsidP="00803873">
                      <w:pPr>
                        <w:ind w:firstLine="0"/>
                        <w:jc w:val="left"/>
                        <w:rPr>
                          <w:rFonts w:ascii="Times New Roman" w:hAnsi="Times New Roman"/>
                        </w:rPr>
                      </w:pPr>
                      <w:r w:rsidRPr="00803873">
                        <w:rPr>
                          <w:rFonts w:ascii="Times New Roman" w:hAnsi="Times New Roman"/>
                        </w:rPr>
                        <w:t>Ул.Строителей 2</w:t>
                      </w:r>
                    </w:p>
                    <w:p w:rsidR="00D0495B" w:rsidRDefault="00D0495B"/>
                  </w:txbxContent>
                </v:textbox>
              </v:shape>
            </w:pict>
          </mc:Fallback>
        </mc:AlternateContent>
      </w:r>
      <w:r w:rsidR="00385550" w:rsidRPr="00385550">
        <w:rPr>
          <w:rFonts w:ascii="Times New Roman" w:hAnsi="Times New Roman"/>
        </w:rPr>
        <w:tab/>
        <w:t xml:space="preserve">                                                                                                                            </w:t>
      </w:r>
      <w:r w:rsidR="00385550" w:rsidRPr="00385550">
        <w:rPr>
          <w:rFonts w:ascii="Times New Roman" w:hAnsi="Times New Roman"/>
          <w:b/>
        </w:rPr>
        <w:t>Схема №5</w:t>
      </w:r>
    </w:p>
    <w:p w:rsidR="00385550" w:rsidRPr="00385550" w:rsidRDefault="000C1BA9"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484992" behindDoc="0" locked="0" layoutInCell="1" allowOverlap="1">
                <wp:simplePos x="0" y="0"/>
                <wp:positionH relativeFrom="column">
                  <wp:posOffset>5383530</wp:posOffset>
                </wp:positionH>
                <wp:positionV relativeFrom="paragraph">
                  <wp:posOffset>13970</wp:posOffset>
                </wp:positionV>
                <wp:extent cx="695325" cy="409575"/>
                <wp:effectExtent l="0" t="0" r="28575" b="28575"/>
                <wp:wrapNone/>
                <wp:docPr id="563" name="Надпись 563"/>
                <wp:cNvGraphicFramePr/>
                <a:graphic xmlns:a="http://schemas.openxmlformats.org/drawingml/2006/main">
                  <a:graphicData uri="http://schemas.microsoft.com/office/word/2010/wordprocessingShape">
                    <wps:wsp>
                      <wps:cNvSpPr txBox="1"/>
                      <wps:spPr>
                        <a:xfrm>
                          <a:off x="0" y="0"/>
                          <a:ext cx="6953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0C1BA9">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3" o:spid="_x0000_s1075" type="#_x0000_t202" style="position:absolute;margin-left:423.9pt;margin-top:1.1pt;width:54.75pt;height:32.25pt;z-index:2544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" fillcolor="white [3201]" strokeweight=".5pt">
                <v:textbox>
                  <w:txbxContent>
                    <w:p w:rsidR="00D0495B" w:rsidRDefault="00D0495B" w:rsidP="000C1BA9">
                      <w:pPr>
                        <w:ind w:firstLine="0"/>
                      </w:pPr>
                      <w:r>
                        <w:t>Дом 9</w:t>
                      </w:r>
                    </w:p>
                  </w:txbxContent>
                </v:textbox>
              </v:shape>
            </w:pict>
          </mc:Fallback>
        </mc:AlternateContent>
      </w:r>
    </w:p>
    <w:tbl>
      <w:tblPr>
        <w:tblpPr w:leftFromText="180" w:rightFromText="180" w:vertAnchor="text" w:horzAnchor="margin" w:tblpXSpec="center"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tblGrid>
      <w:tr w:rsidR="000C1BA9" w:rsidRPr="00385550" w:rsidTr="000C1BA9">
        <w:trPr>
          <w:trHeight w:val="968"/>
        </w:trPr>
        <w:tc>
          <w:tcPr>
            <w:tcW w:w="1857" w:type="dxa"/>
          </w:tcPr>
          <w:p w:rsidR="000C1BA9" w:rsidRPr="00385550" w:rsidRDefault="000C1BA9" w:rsidP="000C1BA9">
            <w:pPr>
              <w:ind w:firstLine="0"/>
              <w:jc w:val="left"/>
              <w:rPr>
                <w:rFonts w:ascii="Times New Roman" w:hAnsi="Times New Roman"/>
              </w:rPr>
            </w:pPr>
            <w:r w:rsidRPr="00385550">
              <w:rPr>
                <w:rFonts w:ascii="Times New Roman" w:hAnsi="Times New Roman"/>
              </w:rPr>
              <w:t>Магазин «Пирамида»</w:t>
            </w:r>
            <w:r>
              <w:rPr>
                <w:rFonts w:ascii="Times New Roman" w:hAnsi="Times New Roman"/>
              </w:rPr>
              <w:t xml:space="preserve"> Ул. Строителей</w:t>
            </w:r>
          </w:p>
        </w:tc>
      </w:tr>
    </w:tbl>
    <w:p w:rsidR="00385550" w:rsidRPr="00385550" w:rsidRDefault="00385550" w:rsidP="00385550">
      <w:pPr>
        <w:ind w:firstLine="0"/>
        <w:jc w:val="left"/>
        <w:rPr>
          <w:rFonts w:ascii="Times New Roman" w:hAnsi="Times New Roman"/>
        </w:rPr>
      </w:pP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721536" behindDoc="0" locked="0" layoutInCell="1" allowOverlap="1">
                <wp:simplePos x="0" y="0"/>
                <wp:positionH relativeFrom="column">
                  <wp:posOffset>2117090</wp:posOffset>
                </wp:positionH>
                <wp:positionV relativeFrom="paragraph">
                  <wp:posOffset>15875</wp:posOffset>
                </wp:positionV>
                <wp:extent cx="4895850" cy="1657350"/>
                <wp:effectExtent l="38100" t="38100" r="57150" b="76200"/>
                <wp:wrapNone/>
                <wp:docPr id="597" name="Прямая со стрелкой 597"/>
                <wp:cNvGraphicFramePr/>
                <a:graphic xmlns:a="http://schemas.openxmlformats.org/drawingml/2006/main">
                  <a:graphicData uri="http://schemas.microsoft.com/office/word/2010/wordprocessingShape">
                    <wps:wsp>
                      <wps:cNvCnPr/>
                      <wps:spPr>
                        <a:xfrm flipH="1">
                          <a:off x="0" y="0"/>
                          <a:ext cx="4895850" cy="1657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6F570" id="Прямая со стрелкой 597" o:spid="_x0000_s1026" type="#_x0000_t32" style="position:absolute;margin-left:166.7pt;margin-top:1.25pt;width:385.5pt;height:130.5pt;flip:x;z-index:25472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" strokecolor="#4579b8 [3044]">
                <v:stroke startarrow="block" endarrow="block"/>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714368" behindDoc="0" locked="0" layoutInCell="1" allowOverlap="1">
                <wp:simplePos x="0" y="0"/>
                <wp:positionH relativeFrom="column">
                  <wp:posOffset>7108190</wp:posOffset>
                </wp:positionH>
                <wp:positionV relativeFrom="paragraph">
                  <wp:posOffset>78740</wp:posOffset>
                </wp:positionV>
                <wp:extent cx="1447800" cy="523875"/>
                <wp:effectExtent l="0" t="0" r="19050" b="28575"/>
                <wp:wrapNone/>
                <wp:docPr id="595" name="Надпись 595"/>
                <wp:cNvGraphicFramePr/>
                <a:graphic xmlns:a="http://schemas.openxmlformats.org/drawingml/2006/main">
                  <a:graphicData uri="http://schemas.microsoft.com/office/word/2010/wordprocessingShape">
                    <wps:wsp>
                      <wps:cNvSpPr txBox="1"/>
                      <wps:spPr>
                        <a:xfrm>
                          <a:off x="0" y="0"/>
                          <a:ext cx="14478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803873" w:rsidRDefault="00D0495B" w:rsidP="00803873">
                            <w:pPr>
                              <w:ind w:firstLine="0"/>
                              <w:jc w:val="left"/>
                              <w:rPr>
                                <w:rFonts w:ascii="Times New Roman" w:hAnsi="Times New Roman"/>
                              </w:rPr>
                            </w:pPr>
                            <w:r w:rsidRPr="00803873">
                              <w:rPr>
                                <w:rFonts w:ascii="Times New Roman" w:hAnsi="Times New Roman"/>
                              </w:rPr>
                              <w:t>Магазин «Айгуль» ул. Строителей2</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95" o:spid="_x0000_s1076" type="#_x0000_t202" style="position:absolute;margin-left:559.7pt;margin-top:6.2pt;width:114pt;height:41.25pt;z-index:2547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" fillcolor="white [3201]" strokeweight=".5pt">
                <v:textbox>
                  <w:txbxContent>
                    <w:p w:rsidR="00D0495B" w:rsidRPr="00803873" w:rsidRDefault="00D0495B" w:rsidP="00803873">
                      <w:pPr>
                        <w:ind w:firstLine="0"/>
                        <w:jc w:val="left"/>
                        <w:rPr>
                          <w:rFonts w:ascii="Times New Roman" w:hAnsi="Times New Roman"/>
                        </w:rPr>
                      </w:pPr>
                      <w:r w:rsidRPr="00803873">
                        <w:rPr>
                          <w:rFonts w:ascii="Times New Roman" w:hAnsi="Times New Roman"/>
                        </w:rPr>
                        <w:t>Магазин «Айгуль» ул. Строителей2</w:t>
                      </w:r>
                    </w:p>
                    <w:p w:rsidR="00D0495B" w:rsidRDefault="00D0495B"/>
                  </w:txbxContent>
                </v:textbox>
              </v:shape>
            </w:pict>
          </mc:Fallback>
        </mc:AlternateContent>
      </w:r>
      <w:r>
        <w:rPr>
          <w:rFonts w:ascii="Times New Roman" w:hAnsi="Times New Roman"/>
          <w:noProof/>
        </w:rPr>
        <mc:AlternateContent>
          <mc:Choice Requires="wps">
            <w:drawing>
              <wp:anchor distT="0" distB="0" distL="114300" distR="114300" simplePos="0" relativeHeight="252678656" behindDoc="0" locked="0" layoutInCell="1" allowOverlap="1">
                <wp:simplePos x="0" y="0"/>
                <wp:positionH relativeFrom="column">
                  <wp:posOffset>5441315</wp:posOffset>
                </wp:positionH>
                <wp:positionV relativeFrom="paragraph">
                  <wp:posOffset>12065</wp:posOffset>
                </wp:positionV>
                <wp:extent cx="676275" cy="542925"/>
                <wp:effectExtent l="0" t="0" r="28575" b="28575"/>
                <wp:wrapNone/>
                <wp:docPr id="562" name="Надпись 562"/>
                <wp:cNvGraphicFramePr/>
                <a:graphic xmlns:a="http://schemas.openxmlformats.org/drawingml/2006/main">
                  <a:graphicData uri="http://schemas.microsoft.com/office/word/2010/wordprocessingShape">
                    <wps:wsp>
                      <wps:cNvSpPr txBox="1"/>
                      <wps:spPr>
                        <a:xfrm>
                          <a:off x="0" y="0"/>
                          <a:ext cx="6762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0C1BA9">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2" o:spid="_x0000_s1077" type="#_x0000_t202" style="position:absolute;margin-left:428.45pt;margin-top:.95pt;width:53.25pt;height:42.7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" fillcolor="white [3201]" strokeweight=".5pt">
                <v:textbox>
                  <w:txbxContent>
                    <w:p w:rsidR="00D0495B" w:rsidRDefault="00D0495B" w:rsidP="000C1BA9">
                      <w:pPr>
                        <w:ind w:firstLine="0"/>
                      </w:pPr>
                      <w:r>
                        <w:t>Дом 8</w:t>
                      </w:r>
                    </w:p>
                  </w:txbxContent>
                </v:textbox>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700160" behindDoc="0" locked="0" layoutInCell="1" allowOverlap="1">
                <wp:simplePos x="0" y="0"/>
                <wp:positionH relativeFrom="column">
                  <wp:posOffset>1612265</wp:posOffset>
                </wp:positionH>
                <wp:positionV relativeFrom="paragraph">
                  <wp:posOffset>160655</wp:posOffset>
                </wp:positionV>
                <wp:extent cx="2457450" cy="45719"/>
                <wp:effectExtent l="38100" t="76200" r="0" b="88265"/>
                <wp:wrapNone/>
                <wp:docPr id="580" name="Прямая со стрелкой 580"/>
                <wp:cNvGraphicFramePr/>
                <a:graphic xmlns:a="http://schemas.openxmlformats.org/drawingml/2006/main">
                  <a:graphicData uri="http://schemas.microsoft.com/office/word/2010/wordprocessingShape">
                    <wps:wsp>
                      <wps:cNvCnPr/>
                      <wps:spPr>
                        <a:xfrm flipV="1">
                          <a:off x="0" y="0"/>
                          <a:ext cx="245745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16D1A" id="Прямая со стрелкой 580" o:spid="_x0000_s1026" type="#_x0000_t32" style="position:absolute;margin-left:126.95pt;margin-top:12.65pt;width:193.5pt;height:3.6pt;flip:y;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" strokecolor="#4579b8 [3044]">
                <v:stroke startarrow="block" endarrow="block"/>
              </v:shape>
            </w:pict>
          </mc:Fallback>
        </mc:AlternateContent>
      </w:r>
      <w:r w:rsidR="005F08FD">
        <w:rPr>
          <w:rFonts w:ascii="Times New Roman" w:hAnsi="Times New Roman"/>
          <w:noProof/>
        </w:rPr>
        <mc:AlternateContent>
          <mc:Choice Requires="wps">
            <w:drawing>
              <wp:anchor distT="0" distB="0" distL="114300" distR="114300" simplePos="0" relativeHeight="252707328" behindDoc="0" locked="0" layoutInCell="1" allowOverlap="1">
                <wp:simplePos x="0" y="0"/>
                <wp:positionH relativeFrom="column">
                  <wp:posOffset>2555240</wp:posOffset>
                </wp:positionH>
                <wp:positionV relativeFrom="paragraph">
                  <wp:posOffset>46354</wp:posOffset>
                </wp:positionV>
                <wp:extent cx="857250" cy="295275"/>
                <wp:effectExtent l="0" t="0" r="19050" b="28575"/>
                <wp:wrapNone/>
                <wp:docPr id="581" name="Надпись 581"/>
                <wp:cNvGraphicFramePr/>
                <a:graphic xmlns:a="http://schemas.openxmlformats.org/drawingml/2006/main">
                  <a:graphicData uri="http://schemas.microsoft.com/office/word/2010/wordprocessingShape">
                    <wps:wsp>
                      <wps:cNvSpPr txBox="1"/>
                      <wps:spPr>
                        <a:xfrm>
                          <a:off x="0" y="0"/>
                          <a:ext cx="8572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5F08FD">
                            <w:pPr>
                              <w:ind w:firstLine="0"/>
                            </w:pPr>
                            <w:r>
                              <w:t>150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581" o:spid="_x0000_s1078" type="#_x0000_t202" style="position:absolute;margin-left:201.2pt;margin-top:3.65pt;width:67.5pt;height:23.25pt;z-index:2527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" fillcolor="white [3201]" strokeweight=".5pt">
                <v:textbox>
                  <w:txbxContent>
                    <w:p w:rsidR="00D0495B" w:rsidRDefault="00D0495B" w:rsidP="005F08FD">
                      <w:pPr>
                        <w:ind w:firstLine="0"/>
                      </w:pPr>
                      <w:r>
                        <w:t>150 м</w:t>
                      </w:r>
                    </w:p>
                  </w:txbxContent>
                </v:textbox>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685824" behindDoc="0" locked="0" layoutInCell="1" allowOverlap="1">
                <wp:simplePos x="0" y="0"/>
                <wp:positionH relativeFrom="column">
                  <wp:posOffset>1650365</wp:posOffset>
                </wp:positionH>
                <wp:positionV relativeFrom="paragraph">
                  <wp:posOffset>52070</wp:posOffset>
                </wp:positionV>
                <wp:extent cx="9525" cy="781050"/>
                <wp:effectExtent l="76200" t="38100" r="66675" b="57150"/>
                <wp:wrapNone/>
                <wp:docPr id="579" name="Прямая со стрелкой 579"/>
                <wp:cNvGraphicFramePr/>
                <a:graphic xmlns:a="http://schemas.openxmlformats.org/drawingml/2006/main">
                  <a:graphicData uri="http://schemas.microsoft.com/office/word/2010/wordprocessingShape">
                    <wps:wsp>
                      <wps:cNvCnPr/>
                      <wps:spPr>
                        <a:xfrm flipH="1" flipV="1">
                          <a:off x="0" y="0"/>
                          <a:ext cx="9525" cy="781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F36B87" id="Прямая со стрелкой 579" o:spid="_x0000_s1026" type="#_x0000_t32" style="position:absolute;margin-left:129.95pt;margin-top:4.1pt;width:.75pt;height:61.5pt;flip:x y;z-index:25268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" strokecolor="#4579b8 [3044]">
                <v:stroke startarrow="block" endarrow="block"/>
              </v:shape>
            </w:pict>
          </mc:Fallback>
        </mc:AlternateContent>
      </w:r>
    </w:p>
    <w:p w:rsidR="00385550" w:rsidRPr="00385550" w:rsidRDefault="000C1BA9" w:rsidP="00385550">
      <w:pPr>
        <w:tabs>
          <w:tab w:val="left" w:pos="4464"/>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4477824" behindDoc="0" locked="0" layoutInCell="1" allowOverlap="1">
                <wp:simplePos x="0" y="0"/>
                <wp:positionH relativeFrom="column">
                  <wp:posOffset>374015</wp:posOffset>
                </wp:positionH>
                <wp:positionV relativeFrom="paragraph">
                  <wp:posOffset>162560</wp:posOffset>
                </wp:positionV>
                <wp:extent cx="8467725" cy="257175"/>
                <wp:effectExtent l="0" t="0" r="28575" b="28575"/>
                <wp:wrapNone/>
                <wp:docPr id="561" name="Надпись 561"/>
                <wp:cNvGraphicFramePr/>
                <a:graphic xmlns:a="http://schemas.openxmlformats.org/drawingml/2006/main">
                  <a:graphicData uri="http://schemas.microsoft.com/office/word/2010/wordprocessingShape">
                    <wps:wsp>
                      <wps:cNvSpPr txBox="1"/>
                      <wps:spPr>
                        <a:xfrm>
                          <a:off x="0" y="0"/>
                          <a:ext cx="84677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1" o:spid="_x0000_s1079" type="#_x0000_t202" style="position:absolute;margin-left:29.45pt;margin-top:12.8pt;width:666.75pt;height:20.25pt;z-index:2544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" fillcolor="white [3201]" strokeweight=".5pt">
                <v:textbox>
                  <w:txbxContent>
                    <w:p w:rsidR="00D0495B" w:rsidRDefault="00D0495B">
                      <w:r>
                        <w:t xml:space="preserve">                                                    Ул. Строителей</w:t>
                      </w:r>
                    </w:p>
                  </w:txbxContent>
                </v:textbox>
              </v:shape>
            </w:pict>
          </mc:Fallback>
        </mc:AlternateContent>
      </w:r>
      <w:r>
        <w:rPr>
          <w:rFonts w:ascii="Times New Roman" w:hAnsi="Times New Roman"/>
        </w:rPr>
        <w:t xml:space="preserve"> </w:t>
      </w:r>
    </w:p>
    <w:p w:rsidR="00385550" w:rsidRPr="00385550" w:rsidRDefault="00385550" w:rsidP="00385550">
      <w:pPr>
        <w:ind w:firstLine="0"/>
        <w:jc w:val="left"/>
        <w:rPr>
          <w:rFonts w:ascii="Times New Roman" w:hAnsi="Times New Roman"/>
        </w:rPr>
      </w:pPr>
    </w:p>
    <w:p w:rsidR="00385550" w:rsidRPr="00385550" w:rsidRDefault="00385550" w:rsidP="00385550">
      <w:pPr>
        <w:ind w:firstLine="0"/>
        <w:jc w:val="left"/>
        <w:rPr>
          <w:rFonts w:ascii="Times New Roman" w:hAnsi="Times New Roman"/>
        </w:rPr>
      </w:pPr>
    </w:p>
    <w:tbl>
      <w:tblPr>
        <w:tblpPr w:leftFromText="180" w:rightFromText="180" w:vertAnchor="text" w:horzAnchor="page" w:tblpX="818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5"/>
      </w:tblGrid>
      <w:tr w:rsidR="000C1BA9" w:rsidRPr="00385550" w:rsidTr="00803873">
        <w:trPr>
          <w:trHeight w:val="1825"/>
        </w:trPr>
        <w:tc>
          <w:tcPr>
            <w:tcW w:w="1865" w:type="dxa"/>
          </w:tcPr>
          <w:p w:rsidR="000C1BA9" w:rsidRPr="00385550" w:rsidRDefault="000C1BA9" w:rsidP="000C1BA9">
            <w:pPr>
              <w:ind w:firstLine="0"/>
              <w:jc w:val="left"/>
              <w:rPr>
                <w:rFonts w:ascii="Times New Roman" w:hAnsi="Times New Roman"/>
              </w:rPr>
            </w:pPr>
            <w:r w:rsidRPr="00385550">
              <w:rPr>
                <w:rFonts w:ascii="Times New Roman" w:hAnsi="Times New Roman"/>
              </w:rPr>
              <w:t>Магазин «Вкусняша»</w:t>
            </w:r>
            <w:r>
              <w:rPr>
                <w:rFonts w:ascii="Times New Roman" w:hAnsi="Times New Roman"/>
              </w:rPr>
              <w:t xml:space="preserve"> Энергетиков 2</w:t>
            </w:r>
          </w:p>
        </w:tc>
      </w:tr>
    </w:tbl>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3144576" behindDoc="0" locked="0" layoutInCell="1" allowOverlap="1">
                <wp:simplePos x="0" y="0"/>
                <wp:positionH relativeFrom="column">
                  <wp:posOffset>2524326</wp:posOffset>
                </wp:positionH>
                <wp:positionV relativeFrom="paragraph">
                  <wp:posOffset>112465</wp:posOffset>
                </wp:positionV>
                <wp:extent cx="720286" cy="283014"/>
                <wp:effectExtent l="38100" t="114300" r="41910" b="117475"/>
                <wp:wrapNone/>
                <wp:docPr id="622" name="Надпись 622"/>
                <wp:cNvGraphicFramePr/>
                <a:graphic xmlns:a="http://schemas.openxmlformats.org/drawingml/2006/main">
                  <a:graphicData uri="http://schemas.microsoft.com/office/word/2010/wordprocessingShape">
                    <wps:wsp>
                      <wps:cNvSpPr txBox="1"/>
                      <wps:spPr>
                        <a:xfrm rot="20558246">
                          <a:off x="0" y="0"/>
                          <a:ext cx="720286" cy="283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803873">
                            <w:pPr>
                              <w:ind w:firstLine="0"/>
                            </w:pPr>
                            <w:r>
                              <w:t>250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22" o:spid="_x0000_s1080" type="#_x0000_t202" style="position:absolute;margin-left:198.75pt;margin-top:8.85pt;width:56.7pt;height:22.3pt;rotation:-1137873fd;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" fillcolor="white [3201]" strokeweight=".5pt">
                <v:textbox>
                  <w:txbxContent>
                    <w:p w:rsidR="00D0495B" w:rsidRDefault="00D0495B" w:rsidP="00803873">
                      <w:pPr>
                        <w:ind w:firstLine="0"/>
                      </w:pPr>
                      <w:r>
                        <w:t>250 м</w:t>
                      </w:r>
                    </w:p>
                  </w:txbxContent>
                </v:textbox>
              </v:shape>
            </w:pict>
          </mc:Fallback>
        </mc:AlternateContent>
      </w:r>
    </w:p>
    <w:tbl>
      <w:tblPr>
        <w:tblpPr w:leftFromText="180" w:rightFromText="180" w:vertAnchor="text" w:horzAnchor="page" w:tblpX="1378"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tblGrid>
      <w:tr w:rsidR="000C1BA9" w:rsidRPr="00385550" w:rsidTr="000C1BA9">
        <w:trPr>
          <w:trHeight w:val="1428"/>
        </w:trPr>
        <w:tc>
          <w:tcPr>
            <w:tcW w:w="2904" w:type="dxa"/>
          </w:tcPr>
          <w:p w:rsidR="000C1BA9" w:rsidRDefault="000C1BA9" w:rsidP="000C1BA9">
            <w:pPr>
              <w:ind w:firstLine="0"/>
              <w:jc w:val="center"/>
              <w:rPr>
                <w:rFonts w:ascii="Times New Roman" w:hAnsi="Times New Roman"/>
                <w:b/>
              </w:rPr>
            </w:pPr>
            <w:r w:rsidRPr="00385550">
              <w:rPr>
                <w:rFonts w:ascii="Times New Roman" w:hAnsi="Times New Roman"/>
                <w:b/>
              </w:rPr>
              <w:t xml:space="preserve">ГУЗ    «Оловяннинская ЦРБ»      </w:t>
            </w:r>
          </w:p>
          <w:p w:rsidR="000C1BA9" w:rsidRPr="00385550" w:rsidRDefault="000C1BA9" w:rsidP="000C1BA9">
            <w:pPr>
              <w:ind w:firstLine="0"/>
              <w:jc w:val="center"/>
              <w:rPr>
                <w:rFonts w:ascii="Times New Roman" w:hAnsi="Times New Roman"/>
              </w:rPr>
            </w:pPr>
            <w:r>
              <w:rPr>
                <w:rFonts w:ascii="Times New Roman" w:hAnsi="Times New Roman"/>
                <w:b/>
              </w:rPr>
              <w:t>Пер.больничный 7</w:t>
            </w:r>
            <w:r w:rsidRPr="00385550">
              <w:rPr>
                <w:rFonts w:ascii="Times New Roman" w:hAnsi="Times New Roman"/>
                <w:b/>
              </w:rPr>
              <w:t xml:space="preserve">                     </w:t>
            </w:r>
          </w:p>
        </w:tc>
      </w:tr>
    </w:tbl>
    <w:p w:rsidR="00385550" w:rsidRPr="00385550" w:rsidRDefault="00803873" w:rsidP="00385550">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2571136" behindDoc="0" locked="0" layoutInCell="1" allowOverlap="1">
                <wp:simplePos x="0" y="0"/>
                <wp:positionH relativeFrom="column">
                  <wp:posOffset>4947920</wp:posOffset>
                </wp:positionH>
                <wp:positionV relativeFrom="paragraph">
                  <wp:posOffset>52070</wp:posOffset>
                </wp:positionV>
                <wp:extent cx="781050" cy="571500"/>
                <wp:effectExtent l="0" t="0" r="19050" b="19050"/>
                <wp:wrapNone/>
                <wp:docPr id="564" name="Надпись 564"/>
                <wp:cNvGraphicFramePr/>
                <a:graphic xmlns:a="http://schemas.openxmlformats.org/drawingml/2006/main">
                  <a:graphicData uri="http://schemas.microsoft.com/office/word/2010/wordprocessingShape">
                    <wps:wsp>
                      <wps:cNvSpPr txBox="1"/>
                      <wps:spPr>
                        <a:xfrm>
                          <a:off x="0" y="0"/>
                          <a:ext cx="7810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0C1BA9">
                            <w:pPr>
                              <w:ind w:firstLine="0"/>
                            </w:pPr>
                            <w:r>
                              <w:t>Дом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4" o:spid="_x0000_s1081" type="#_x0000_t202" style="position:absolute;margin-left:389.6pt;margin-top:4.1pt;width:61.5pt;height:4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" fillcolor="white [3201]" strokeweight=".5pt">
                <v:textbox>
                  <w:txbxContent>
                    <w:p w:rsidR="00D0495B" w:rsidRDefault="00D0495B" w:rsidP="000C1BA9">
                      <w:pPr>
                        <w:ind w:firstLine="0"/>
                      </w:pPr>
                      <w:r>
                        <w:t>Дом 6</w:t>
                      </w:r>
                    </w:p>
                  </w:txbxContent>
                </v:textbox>
              </v:shape>
            </w:pict>
          </mc:Fallback>
        </mc:AlternateContent>
      </w:r>
    </w:p>
    <w:p w:rsidR="00385550" w:rsidRPr="00385550" w:rsidRDefault="00803873" w:rsidP="00385550">
      <w:pPr>
        <w:ind w:firstLine="0"/>
        <w:jc w:val="left"/>
        <w:rPr>
          <w:rFonts w:ascii="Times New Roman" w:hAnsi="Times New Roman"/>
        </w:rPr>
      </w:pPr>
      <w:r>
        <w:rPr>
          <w:rFonts w:ascii="Times New Roman" w:hAnsi="Times New Roman"/>
          <w:noProof/>
          <w:color w:val="000000"/>
        </w:rPr>
        <mc:AlternateContent>
          <mc:Choice Requires="wps">
            <w:drawing>
              <wp:anchor distT="0" distB="0" distL="114300" distR="114300" simplePos="0" relativeHeight="252614144" behindDoc="0" locked="0" layoutInCell="1" allowOverlap="1">
                <wp:simplePos x="0" y="0"/>
                <wp:positionH relativeFrom="column">
                  <wp:posOffset>2116614</wp:posOffset>
                </wp:positionH>
                <wp:positionV relativeFrom="paragraph">
                  <wp:posOffset>45880</wp:posOffset>
                </wp:positionV>
                <wp:extent cx="4271961" cy="352425"/>
                <wp:effectExtent l="0" t="2540" r="12065" b="12065"/>
                <wp:wrapNone/>
                <wp:docPr id="567" name="Надпись 567"/>
                <wp:cNvGraphicFramePr/>
                <a:graphic xmlns:a="http://schemas.openxmlformats.org/drawingml/2006/main">
                  <a:graphicData uri="http://schemas.microsoft.com/office/word/2010/wordprocessingShape">
                    <wps:wsp>
                      <wps:cNvSpPr txBox="1"/>
                      <wps:spPr>
                        <a:xfrm rot="5400000">
                          <a:off x="0" y="0"/>
                          <a:ext cx="4271961"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7" o:spid="_x0000_s1082" type="#_x0000_t202" style="position:absolute;margin-left:166.65pt;margin-top:3.6pt;width:336.35pt;height:27.75pt;rotation:90;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" fillcolor="white [3201]" strokeweight=".5pt">
                <v:textbox>
                  <w:txbxContent>
                    <w:p w:rsidR="00D0495B" w:rsidRDefault="00D0495B">
                      <w:r>
                        <w:t xml:space="preserve">              Ул. Строителей</w:t>
                      </w:r>
                    </w:p>
                  </w:txbxContent>
                </v:textbox>
              </v:shape>
            </w:pict>
          </mc:Fallback>
        </mc:AlternateContent>
      </w:r>
      <w:r w:rsidR="00385550" w:rsidRPr="00385550">
        <w:rPr>
          <w:rFonts w:ascii="Times New Roman" w:hAnsi="Times New Roman"/>
        </w:rPr>
        <w:t xml:space="preserve">                                         </w:t>
      </w:r>
    </w:p>
    <w:p w:rsidR="00385550" w:rsidRPr="00385550" w:rsidRDefault="00385550" w:rsidP="000C1BA9">
      <w:pPr>
        <w:ind w:firstLine="0"/>
        <w:jc w:val="center"/>
        <w:rPr>
          <w:rFonts w:ascii="Times New Roman" w:hAnsi="Times New Roman"/>
        </w:rPr>
      </w:pPr>
    </w:p>
    <w:p w:rsidR="00385550" w:rsidRPr="00385550" w:rsidRDefault="00803873" w:rsidP="00385550">
      <w:pPr>
        <w:ind w:firstLine="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4700032" behindDoc="0" locked="0" layoutInCell="1" allowOverlap="1">
                <wp:simplePos x="0" y="0"/>
                <wp:positionH relativeFrom="column">
                  <wp:posOffset>547370</wp:posOffset>
                </wp:positionH>
                <wp:positionV relativeFrom="paragraph">
                  <wp:posOffset>21590</wp:posOffset>
                </wp:positionV>
                <wp:extent cx="809625" cy="276225"/>
                <wp:effectExtent l="0" t="0" r="28575" b="28575"/>
                <wp:wrapNone/>
                <wp:docPr id="509" name="Надпись 509"/>
                <wp:cNvGraphicFramePr/>
                <a:graphic xmlns:a="http://schemas.openxmlformats.org/drawingml/2006/main">
                  <a:graphicData uri="http://schemas.microsoft.com/office/word/2010/wordprocessingShape">
                    <wps:wsp>
                      <wps:cNvSpPr txBox="1"/>
                      <wps:spPr>
                        <a:xfrm>
                          <a:off x="0" y="0"/>
                          <a:ext cx="8096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803873">
                            <w:pPr>
                              <w:ind w:firstLine="0"/>
                            </w:pPr>
                            <w:r>
                              <w:t>102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09" o:spid="_x0000_s1083" type="#_x0000_t202" style="position:absolute;left:0;text-align:left;margin-left:43.1pt;margin-top:1.7pt;width:63.75pt;height:21.75pt;z-index:2547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" fillcolor="white [3201]" strokeweight=".5pt">
                <v:textbox>
                  <w:txbxContent>
                    <w:p w:rsidR="00D0495B" w:rsidRDefault="00D0495B" w:rsidP="00803873">
                      <w:pPr>
                        <w:ind w:firstLine="0"/>
                      </w:pPr>
                      <w:r>
                        <w:t>102 м</w:t>
                      </w:r>
                    </w:p>
                  </w:txbxContent>
                </v:textbox>
              </v:shape>
            </w:pict>
          </mc:Fallback>
        </mc:AlternateContent>
      </w:r>
      <w:r>
        <w:rPr>
          <w:rFonts w:ascii="Times New Roman" w:hAnsi="Times New Roman"/>
          <w:noProof/>
        </w:rPr>
        <mc:AlternateContent>
          <mc:Choice Requires="wps">
            <w:drawing>
              <wp:anchor distT="0" distB="0" distL="114300" distR="114300" simplePos="0" relativeHeight="254692864" behindDoc="0" locked="0" layoutInCell="1" allowOverlap="1">
                <wp:simplePos x="0" y="0"/>
                <wp:positionH relativeFrom="column">
                  <wp:posOffset>-71756</wp:posOffset>
                </wp:positionH>
                <wp:positionV relativeFrom="paragraph">
                  <wp:posOffset>116840</wp:posOffset>
                </wp:positionV>
                <wp:extent cx="2390775" cy="19050"/>
                <wp:effectExtent l="38100" t="76200" r="9525" b="95250"/>
                <wp:wrapNone/>
                <wp:docPr id="496" name="Прямая со стрелкой 496"/>
                <wp:cNvGraphicFramePr/>
                <a:graphic xmlns:a="http://schemas.openxmlformats.org/drawingml/2006/main">
                  <a:graphicData uri="http://schemas.microsoft.com/office/word/2010/wordprocessingShape">
                    <wps:wsp>
                      <wps:cNvCnPr/>
                      <wps:spPr>
                        <a:xfrm flipV="1">
                          <a:off x="0" y="0"/>
                          <a:ext cx="2390775"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630531" id="Прямая со стрелкой 496" o:spid="_x0000_s1026" type="#_x0000_t32" style="position:absolute;margin-left:-5.65pt;margin-top:9.2pt;width:188.25pt;height:1.5pt;flip:y;z-index:2546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" strokecolor="#4579b8 [3044]">
                <v:stroke startarrow="block" endarrow="block"/>
              </v:shape>
            </w:pict>
          </mc:Fallback>
        </mc:AlternateContent>
      </w:r>
    </w:p>
    <w:p w:rsidR="00385550" w:rsidRPr="00385550" w:rsidRDefault="00385550" w:rsidP="00385550">
      <w:pPr>
        <w:ind w:firstLine="0"/>
        <w:jc w:val="right"/>
        <w:rPr>
          <w:rFonts w:ascii="Times New Roman" w:hAnsi="Times New Roman"/>
        </w:rPr>
      </w:pPr>
    </w:p>
    <w:p w:rsidR="00385550" w:rsidRPr="00385550" w:rsidRDefault="00385550" w:rsidP="00385550">
      <w:pPr>
        <w:ind w:firstLine="0"/>
        <w:jc w:val="right"/>
        <w:rPr>
          <w:rFonts w:ascii="Times New Roman" w:hAnsi="Times New Roman"/>
        </w:rPr>
      </w:pPr>
    </w:p>
    <w:p w:rsidR="00385550" w:rsidRPr="00385550" w:rsidRDefault="00385550" w:rsidP="00385550">
      <w:pPr>
        <w:ind w:firstLine="0"/>
        <w:jc w:val="right"/>
        <w:rPr>
          <w:rFonts w:ascii="Times New Roman" w:hAnsi="Times New Roman"/>
        </w:rPr>
      </w:pPr>
    </w:p>
    <w:p w:rsidR="00E45440" w:rsidRDefault="00E45440"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FE7744" w:rsidRDefault="00FE7744"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D96751" w:rsidRDefault="00D96751" w:rsidP="00E45440">
      <w:pPr>
        <w:ind w:firstLine="0"/>
        <w:jc w:val="left"/>
        <w:rPr>
          <w:rFonts w:ascii="Times New Roman" w:hAnsi="Times New Roman"/>
          <w:color w:val="000000"/>
        </w:rPr>
      </w:pPr>
    </w:p>
    <w:p w:rsidR="00C26523" w:rsidRDefault="005F08FD" w:rsidP="005F08FD">
      <w:pPr>
        <w:ind w:firstLine="0"/>
        <w:jc w:val="center"/>
        <w:rPr>
          <w:rFonts w:ascii="Times New Roman" w:hAnsi="Times New Roman"/>
          <w:b/>
          <w:color w:val="000000"/>
        </w:rPr>
      </w:pPr>
      <w:r>
        <w:rPr>
          <w:rFonts w:ascii="Times New Roman" w:hAnsi="Times New Roman"/>
          <w:b/>
          <w:color w:val="000000"/>
        </w:rPr>
        <w:t xml:space="preserve">Физкультурно- оздоровительные комплекс «ФОК» мкр. Луговой, д.1 </w:t>
      </w:r>
    </w:p>
    <w:p w:rsidR="00FE7744" w:rsidRDefault="00FE7744" w:rsidP="005F08FD">
      <w:pPr>
        <w:ind w:firstLine="0"/>
        <w:jc w:val="center"/>
        <w:rPr>
          <w:rFonts w:ascii="Times New Roman" w:hAnsi="Times New Roman"/>
          <w:b/>
          <w:color w:val="000000"/>
        </w:rPr>
      </w:pPr>
    </w:p>
    <w:p w:rsidR="005F08FD" w:rsidRPr="005F08FD" w:rsidRDefault="00803873" w:rsidP="005F08FD">
      <w:pPr>
        <w:ind w:firstLine="0"/>
        <w:jc w:val="right"/>
        <w:rPr>
          <w:rFonts w:ascii="Times New Roman" w:hAnsi="Times New Roman"/>
          <w:b/>
          <w:color w:val="000000"/>
        </w:rPr>
      </w:pPr>
      <w:r>
        <w:rPr>
          <w:rFonts w:ascii="Times New Roman" w:hAnsi="Times New Roman"/>
          <w:b/>
          <w:noProof/>
          <w:color w:val="000000"/>
        </w:rPr>
        <mc:AlternateContent>
          <mc:Choice Requires="wps">
            <w:drawing>
              <wp:anchor distT="0" distB="0" distL="114300" distR="114300" simplePos="0" relativeHeight="254728704" behindDoc="0" locked="0" layoutInCell="1" allowOverlap="1">
                <wp:simplePos x="0" y="0"/>
                <wp:positionH relativeFrom="column">
                  <wp:posOffset>774065</wp:posOffset>
                </wp:positionH>
                <wp:positionV relativeFrom="paragraph">
                  <wp:posOffset>29210</wp:posOffset>
                </wp:positionV>
                <wp:extent cx="7486650" cy="295275"/>
                <wp:effectExtent l="0" t="0" r="19050" b="28575"/>
                <wp:wrapNone/>
                <wp:docPr id="724" name="Надпись 724"/>
                <wp:cNvGraphicFramePr/>
                <a:graphic xmlns:a="http://schemas.openxmlformats.org/drawingml/2006/main">
                  <a:graphicData uri="http://schemas.microsoft.com/office/word/2010/wordprocessingShape">
                    <wps:wsp>
                      <wps:cNvSpPr txBox="1"/>
                      <wps:spPr>
                        <a:xfrm>
                          <a:off x="0" y="0"/>
                          <a:ext cx="74866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24" o:spid="_x0000_s1084" type="#_x0000_t202" style="position:absolute;left:0;text-align:left;margin-left:60.95pt;margin-top:2.3pt;width:589.5pt;height:23.25pt;z-index:2547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" fillcolor="white [3201]" strokeweight=".5pt">
                <v:textbox>
                  <w:txbxContent>
                    <w:p w:rsidR="00D0495B" w:rsidRDefault="00D0495B">
                      <w:r>
                        <w:t xml:space="preserve">                                                      Ул. Энергетиков</w:t>
                      </w:r>
                    </w:p>
                  </w:txbxContent>
                </v:textbox>
              </v:shape>
            </w:pict>
          </mc:Fallback>
        </mc:AlternateContent>
      </w:r>
      <w:r w:rsidR="005F08FD">
        <w:rPr>
          <w:rFonts w:ascii="Times New Roman" w:hAnsi="Times New Roman"/>
          <w:b/>
          <w:color w:val="000000"/>
        </w:rPr>
        <w:t>Схема № 6</w: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3166080" behindDoc="0" locked="0" layoutInCell="1" allowOverlap="1">
                <wp:simplePos x="0" y="0"/>
                <wp:positionH relativeFrom="column">
                  <wp:posOffset>1936115</wp:posOffset>
                </wp:positionH>
                <wp:positionV relativeFrom="paragraph">
                  <wp:posOffset>8255</wp:posOffset>
                </wp:positionV>
                <wp:extent cx="1543050" cy="609600"/>
                <wp:effectExtent l="0" t="0" r="19050" b="19050"/>
                <wp:wrapNone/>
                <wp:docPr id="723" name="Надпись 723"/>
                <wp:cNvGraphicFramePr/>
                <a:graphic xmlns:a="http://schemas.openxmlformats.org/drawingml/2006/main">
                  <a:graphicData uri="http://schemas.microsoft.com/office/word/2010/wordprocessingShape">
                    <wps:wsp>
                      <wps:cNvSpPr txBox="1"/>
                      <wps:spPr>
                        <a:xfrm>
                          <a:off x="0" y="0"/>
                          <a:ext cx="15430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803873" w:rsidRDefault="00D0495B" w:rsidP="00803873">
                            <w:pPr>
                              <w:ind w:firstLine="0"/>
                              <w:jc w:val="left"/>
                              <w:rPr>
                                <w:rFonts w:ascii="Times New Roman" w:hAnsi="Times New Roman"/>
                              </w:rPr>
                            </w:pPr>
                            <w:r w:rsidRPr="00803873">
                              <w:rPr>
                                <w:rFonts w:ascii="Times New Roman" w:hAnsi="Times New Roman"/>
                              </w:rPr>
                              <w:t>Магазин «Перекресток»</w:t>
                            </w:r>
                          </w:p>
                          <w:p w:rsidR="00D0495B" w:rsidRPr="00803873" w:rsidRDefault="00D0495B" w:rsidP="00803873">
                            <w:pPr>
                              <w:ind w:firstLine="0"/>
                              <w:jc w:val="left"/>
                              <w:rPr>
                                <w:rFonts w:ascii="Times New Roman" w:hAnsi="Times New Roman"/>
                              </w:rPr>
                            </w:pPr>
                            <w:r w:rsidRPr="00803873">
                              <w:rPr>
                                <w:rFonts w:ascii="Times New Roman" w:hAnsi="Times New Roman"/>
                              </w:rPr>
                              <w:t>Ул.Энергетиков 4</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23" o:spid="_x0000_s1085" type="#_x0000_t202" style="position:absolute;margin-left:152.45pt;margin-top:.65pt;width:121.5pt;height:48pt;z-index:2531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" fillcolor="white [3201]" strokeweight=".5pt">
                <v:textbox>
                  <w:txbxContent>
                    <w:p w:rsidR="00D0495B" w:rsidRPr="00803873" w:rsidRDefault="00D0495B" w:rsidP="00803873">
                      <w:pPr>
                        <w:ind w:firstLine="0"/>
                        <w:jc w:val="left"/>
                        <w:rPr>
                          <w:rFonts w:ascii="Times New Roman" w:hAnsi="Times New Roman"/>
                        </w:rPr>
                      </w:pPr>
                      <w:r w:rsidRPr="00803873">
                        <w:rPr>
                          <w:rFonts w:ascii="Times New Roman" w:hAnsi="Times New Roman"/>
                        </w:rPr>
                        <w:t>Магазин «Перекресток»</w:t>
                      </w:r>
                    </w:p>
                    <w:p w:rsidR="00D0495B" w:rsidRPr="00803873" w:rsidRDefault="00D0495B" w:rsidP="00803873">
                      <w:pPr>
                        <w:ind w:firstLine="0"/>
                        <w:jc w:val="left"/>
                        <w:rPr>
                          <w:rFonts w:ascii="Times New Roman" w:hAnsi="Times New Roman"/>
                        </w:rPr>
                      </w:pPr>
                      <w:r w:rsidRPr="00803873">
                        <w:rPr>
                          <w:rFonts w:ascii="Times New Roman" w:hAnsi="Times New Roman"/>
                        </w:rPr>
                        <w:t>Ул.Энергетиков 4</w:t>
                      </w:r>
                    </w:p>
                    <w:p w:rsidR="00D0495B" w:rsidRDefault="00D0495B"/>
                  </w:txbxContent>
                </v:textbox>
              </v:shape>
            </w:pict>
          </mc:Fallback>
        </mc:AlternateConten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3230592" behindDoc="0" locked="0" layoutInCell="1" allowOverlap="1">
                <wp:simplePos x="0" y="0"/>
                <wp:positionH relativeFrom="column">
                  <wp:posOffset>2183765</wp:posOffset>
                </wp:positionH>
                <wp:positionV relativeFrom="paragraph">
                  <wp:posOffset>120650</wp:posOffset>
                </wp:positionV>
                <wp:extent cx="542925" cy="257175"/>
                <wp:effectExtent l="0" t="0" r="28575" b="28575"/>
                <wp:wrapNone/>
                <wp:docPr id="726" name="Надпись 726"/>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803873" w:rsidRDefault="00D0495B" w:rsidP="00803873">
                            <w:pPr>
                              <w:ind w:firstLine="0"/>
                              <w:rPr>
                                <w:sz w:val="20"/>
                              </w:rPr>
                            </w:pPr>
                            <w:r w:rsidRPr="00803873">
                              <w:rPr>
                                <w:sz w:val="20"/>
                              </w:rPr>
                              <w:t>213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6" o:spid="_x0000_s1086" type="#_x0000_t202" style="position:absolute;margin-left:171.95pt;margin-top:9.5pt;width:42.75pt;height:20.25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" fillcolor="white [3201]" strokeweight=".5pt">
                <v:textbox>
                  <w:txbxContent>
                    <w:p w:rsidR="00D0495B" w:rsidRPr="00803873" w:rsidRDefault="00D0495B" w:rsidP="00803873">
                      <w:pPr>
                        <w:ind w:firstLine="0"/>
                        <w:rPr>
                          <w:sz w:val="20"/>
                        </w:rPr>
                      </w:pPr>
                      <w:r w:rsidRPr="00803873">
                        <w:rPr>
                          <w:sz w:val="20"/>
                        </w:rPr>
                        <w:t>213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3180416" behindDoc="0" locked="0" layoutInCell="1" allowOverlap="1">
                <wp:simplePos x="0" y="0"/>
                <wp:positionH relativeFrom="column">
                  <wp:posOffset>2059940</wp:posOffset>
                </wp:positionH>
                <wp:positionV relativeFrom="paragraph">
                  <wp:posOffset>111125</wp:posOffset>
                </wp:positionV>
                <wp:extent cx="19050" cy="333375"/>
                <wp:effectExtent l="76200" t="38100" r="57150" b="47625"/>
                <wp:wrapNone/>
                <wp:docPr id="725" name="Прямая со стрелкой 725"/>
                <wp:cNvGraphicFramePr/>
                <a:graphic xmlns:a="http://schemas.openxmlformats.org/drawingml/2006/main">
                  <a:graphicData uri="http://schemas.microsoft.com/office/word/2010/wordprocessingShape">
                    <wps:wsp>
                      <wps:cNvCnPr/>
                      <wps:spPr>
                        <a:xfrm flipH="1">
                          <a:off x="0" y="0"/>
                          <a:ext cx="19050" cy="333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F6019" id="Прямая со стрелкой 725" o:spid="_x0000_s1026" type="#_x0000_t32" style="position:absolute;margin-left:162.2pt;margin-top:8.75pt;width:1.5pt;height:26.25pt;flip:x;z-index:2531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" strokecolor="#4579b8 [3044]">
                <v:stroke startarrow="block" endarrow="block"/>
              </v:shape>
            </w:pict>
          </mc:Fallback>
        </mc:AlternateContent>
      </w: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2764672" behindDoc="0" locked="0" layoutInCell="1" allowOverlap="1">
                <wp:simplePos x="0" y="0"/>
                <wp:positionH relativeFrom="column">
                  <wp:posOffset>1955165</wp:posOffset>
                </wp:positionH>
                <wp:positionV relativeFrom="paragraph">
                  <wp:posOffset>84455</wp:posOffset>
                </wp:positionV>
                <wp:extent cx="1533525" cy="619125"/>
                <wp:effectExtent l="0" t="0" r="28575" b="28575"/>
                <wp:wrapNone/>
                <wp:docPr id="584" name="Надпись 584"/>
                <wp:cNvGraphicFramePr/>
                <a:graphic xmlns:a="http://schemas.openxmlformats.org/drawingml/2006/main">
                  <a:graphicData uri="http://schemas.microsoft.com/office/word/2010/wordprocessingShape">
                    <wps:wsp>
                      <wps:cNvSpPr txBox="1"/>
                      <wps:spPr>
                        <a:xfrm>
                          <a:off x="0" y="0"/>
                          <a:ext cx="15335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ТЦ «Дружба» мкр. Луговой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4" o:spid="_x0000_s1087" type="#_x0000_t202" style="position:absolute;margin-left:153.95pt;margin-top:6.65pt;width:120.75pt;height:48.75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" fillcolor="white [3201]" strokeweight=".5pt">
                <v:textbox>
                  <w:txbxContent>
                    <w:p w:rsidR="00D0495B" w:rsidRDefault="00D0495B">
                      <w:r>
                        <w:t>ТЦ «Дружба» мкр. Луговой 4</w:t>
                      </w:r>
                    </w:p>
                  </w:txbxContent>
                </v:textbox>
              </v:shape>
            </w:pict>
          </mc:Fallback>
        </mc:AlternateConten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D96751" w:rsidRPr="00E45440" w:rsidRDefault="00D96751" w:rsidP="00E45440">
      <w:pPr>
        <w:ind w:firstLine="0"/>
        <w:jc w:val="left"/>
        <w:rPr>
          <w:rFonts w:ascii="Times New Roman" w:hAnsi="Times New Roman"/>
          <w:color w:val="000000"/>
        </w:rPr>
      </w:pPr>
    </w:p>
    <w:p w:rsidR="00385550" w:rsidRDefault="00803873" w:rsidP="00385550">
      <w:pPr>
        <w:pStyle w:val="Title"/>
        <w:spacing w:before="0" w:after="0"/>
        <w:rPr>
          <w:rFonts w:ascii="Times New Roman" w:hAnsi="Times New Roman" w:cs="Times New Roman"/>
          <w:kern w:val="0"/>
          <w:sz w:val="28"/>
          <w:szCs w:val="28"/>
        </w:rPr>
      </w:pPr>
      <w:r>
        <w:rPr>
          <w:rFonts w:ascii="Times New Roman" w:hAnsi="Times New Roman"/>
          <w:noProof/>
          <w:color w:val="000000"/>
        </w:rPr>
        <mc:AlternateContent>
          <mc:Choice Requires="wps">
            <w:drawing>
              <wp:anchor distT="0" distB="0" distL="114300" distR="114300" simplePos="0" relativeHeight="252642816" behindDoc="0" locked="0" layoutInCell="1" allowOverlap="1">
                <wp:simplePos x="0" y="0"/>
                <wp:positionH relativeFrom="column">
                  <wp:posOffset>2102485</wp:posOffset>
                </wp:positionH>
                <wp:positionV relativeFrom="paragraph">
                  <wp:posOffset>339090</wp:posOffset>
                </wp:positionV>
                <wp:extent cx="437833" cy="388305"/>
                <wp:effectExtent l="5715" t="0" r="25400" b="25400"/>
                <wp:wrapNone/>
                <wp:docPr id="593" name="Надпись 593"/>
                <wp:cNvGraphicFramePr/>
                <a:graphic xmlns:a="http://schemas.openxmlformats.org/drawingml/2006/main">
                  <a:graphicData uri="http://schemas.microsoft.com/office/word/2010/wordprocessingShape">
                    <wps:wsp>
                      <wps:cNvSpPr txBox="1"/>
                      <wps:spPr>
                        <a:xfrm rot="16200000">
                          <a:off x="0" y="0"/>
                          <a:ext cx="437833" cy="38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5F08FD" w:rsidRDefault="00D0495B" w:rsidP="005F08FD">
                            <w:pPr>
                              <w:ind w:firstLine="0"/>
                              <w:rPr>
                                <w:sz w:val="20"/>
                              </w:rPr>
                            </w:pPr>
                            <w:r w:rsidRPr="005F08FD">
                              <w:rPr>
                                <w:sz w:val="20"/>
                              </w:rPr>
                              <w:t>215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3" o:spid="_x0000_s1088" type="#_x0000_t202" style="position:absolute;left:0;text-align:left;margin-left:165.55pt;margin-top:26.7pt;width:34.5pt;height:30.6pt;rotation:-90;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" fillcolor="white [3201]" strokeweight=".5pt">
                <v:textbox>
                  <w:txbxContent>
                    <w:p w:rsidR="00D0495B" w:rsidRPr="005F08FD" w:rsidRDefault="00D0495B" w:rsidP="005F08FD">
                      <w:pPr>
                        <w:ind w:firstLine="0"/>
                        <w:rPr>
                          <w:sz w:val="20"/>
                        </w:rPr>
                      </w:pPr>
                      <w:r w:rsidRPr="005F08FD">
                        <w:rPr>
                          <w:sz w:val="20"/>
                        </w:rPr>
                        <w:t>215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635648" behindDoc="0" locked="0" layoutInCell="1" allowOverlap="1">
                <wp:simplePos x="0" y="0"/>
                <wp:positionH relativeFrom="column">
                  <wp:posOffset>2279015</wp:posOffset>
                </wp:positionH>
                <wp:positionV relativeFrom="paragraph">
                  <wp:posOffset>50165</wp:posOffset>
                </wp:positionV>
                <wp:extent cx="0" cy="895350"/>
                <wp:effectExtent l="76200" t="38100" r="57150" b="57150"/>
                <wp:wrapNone/>
                <wp:docPr id="591" name="Прямая со стрелкой 591"/>
                <wp:cNvGraphicFramePr/>
                <a:graphic xmlns:a="http://schemas.openxmlformats.org/drawingml/2006/main">
                  <a:graphicData uri="http://schemas.microsoft.com/office/word/2010/wordprocessingShape">
                    <wps:wsp>
                      <wps:cNvCnPr/>
                      <wps:spPr>
                        <a:xfrm>
                          <a:off x="0" y="0"/>
                          <a:ext cx="0" cy="895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47E1D" id="Прямая со стрелкой 591" o:spid="_x0000_s1026" type="#_x0000_t32" style="position:absolute;margin-left:179.45pt;margin-top:3.95pt;width:0;height:70.5pt;z-index:25263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" strokecolor="#4579b8 [3044]">
                <v:stroke startarrow="block" endarrow="block"/>
              </v:shape>
            </w:pict>
          </mc:Fallback>
        </mc:AlternateContent>
      </w:r>
      <w:r>
        <w:rPr>
          <w:rFonts w:ascii="Times New Roman" w:hAnsi="Times New Roman"/>
          <w:noProof/>
          <w:color w:val="000000"/>
        </w:rPr>
        <mc:AlternateContent>
          <mc:Choice Requires="wps">
            <w:drawing>
              <wp:anchor distT="0" distB="0" distL="114300" distR="114300" simplePos="0" relativeHeight="252771840" behindDoc="0" locked="0" layoutInCell="1" allowOverlap="1">
                <wp:simplePos x="0" y="0"/>
                <wp:positionH relativeFrom="column">
                  <wp:posOffset>2098040</wp:posOffset>
                </wp:positionH>
                <wp:positionV relativeFrom="paragraph">
                  <wp:posOffset>916940</wp:posOffset>
                </wp:positionV>
                <wp:extent cx="1190625" cy="790575"/>
                <wp:effectExtent l="0" t="0" r="28575" b="28575"/>
                <wp:wrapNone/>
                <wp:docPr id="585" name="Надпись 585"/>
                <wp:cNvGraphicFramePr/>
                <a:graphic xmlns:a="http://schemas.openxmlformats.org/drawingml/2006/main">
                  <a:graphicData uri="http://schemas.microsoft.com/office/word/2010/wordprocessingShape">
                    <wps:wsp>
                      <wps:cNvSpPr txBox="1"/>
                      <wps:spPr>
                        <a:xfrm>
                          <a:off x="0" y="0"/>
                          <a:ext cx="11906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5F08FD">
                            <w:pPr>
                              <w:ind w:firstLine="0"/>
                            </w:pPr>
                            <w:r>
                              <w:t>ФОК</w:t>
                            </w:r>
                          </w:p>
                          <w:p w:rsidR="00D0495B" w:rsidRDefault="00D0495B" w:rsidP="005F08FD">
                            <w:pPr>
                              <w:ind w:firstLine="0"/>
                            </w:pPr>
                            <w:r>
                              <w:t>мкр.Луговой,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5" o:spid="_x0000_s1089" type="#_x0000_t202" style="position:absolute;left:0;text-align:left;margin-left:165.2pt;margin-top:72.2pt;width:93.75pt;height:62.25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" fillcolor="white [3201]" strokeweight=".5pt">
                <v:textbox>
                  <w:txbxContent>
                    <w:p w:rsidR="00D0495B" w:rsidRDefault="00D0495B" w:rsidP="005F08FD">
                      <w:pPr>
                        <w:ind w:firstLine="0"/>
                      </w:pPr>
                      <w:r>
                        <w:t>ФОК</w:t>
                      </w:r>
                    </w:p>
                    <w:p w:rsidR="00D0495B" w:rsidRDefault="00D0495B" w:rsidP="005F08FD">
                      <w:pPr>
                        <w:ind w:firstLine="0"/>
                      </w:pPr>
                      <w:r>
                        <w:t>мкр.Луговой, 1</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3051392" behindDoc="0" locked="0" layoutInCell="1" allowOverlap="1">
                <wp:simplePos x="0" y="0"/>
                <wp:positionH relativeFrom="column">
                  <wp:posOffset>2145665</wp:posOffset>
                </wp:positionH>
                <wp:positionV relativeFrom="paragraph">
                  <wp:posOffset>2031365</wp:posOffset>
                </wp:positionV>
                <wp:extent cx="590550" cy="266700"/>
                <wp:effectExtent l="0" t="9525" r="28575" b="28575"/>
                <wp:wrapNone/>
                <wp:docPr id="594" name="Надпись 594"/>
                <wp:cNvGraphicFramePr/>
                <a:graphic xmlns:a="http://schemas.openxmlformats.org/drawingml/2006/main">
                  <a:graphicData uri="http://schemas.microsoft.com/office/word/2010/wordprocessingShape">
                    <wps:wsp>
                      <wps:cNvSpPr txBox="1"/>
                      <wps:spPr>
                        <a:xfrm rot="16200000">
                          <a:off x="0" y="0"/>
                          <a:ext cx="590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5F08FD" w:rsidRDefault="00D0495B" w:rsidP="005F08FD">
                            <w:pPr>
                              <w:ind w:firstLine="0"/>
                              <w:rPr>
                                <w:sz w:val="22"/>
                              </w:rPr>
                            </w:pPr>
                            <w:r w:rsidRPr="005F08FD">
                              <w:rPr>
                                <w:sz w:val="22"/>
                              </w:rP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4" o:spid="_x0000_s1090" type="#_x0000_t202" style="position:absolute;left:0;text-align:left;margin-left:168.95pt;margin-top:159.95pt;width:46.5pt;height:21pt;rotation:-90;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" fillcolor="white [3201]" strokeweight=".5pt">
                <v:textbox>
                  <w:txbxContent>
                    <w:p w:rsidR="00D0495B" w:rsidRPr="005F08FD" w:rsidRDefault="00D0495B" w:rsidP="005F08FD">
                      <w:pPr>
                        <w:ind w:firstLine="0"/>
                        <w:rPr>
                          <w:sz w:val="22"/>
                        </w:rPr>
                      </w:pPr>
                      <w:r w:rsidRPr="005F08FD">
                        <w:rPr>
                          <w:sz w:val="22"/>
                        </w:rPr>
                        <w:t>100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994048" behindDoc="0" locked="0" layoutInCell="1" allowOverlap="1">
                <wp:simplePos x="0" y="0"/>
                <wp:positionH relativeFrom="column">
                  <wp:posOffset>2333625</wp:posOffset>
                </wp:positionH>
                <wp:positionV relativeFrom="paragraph">
                  <wp:posOffset>1707515</wp:posOffset>
                </wp:positionV>
                <wp:extent cx="45719" cy="904875"/>
                <wp:effectExtent l="76200" t="38100" r="50165" b="47625"/>
                <wp:wrapNone/>
                <wp:docPr id="592" name="Прямая со стрелкой 592"/>
                <wp:cNvGraphicFramePr/>
                <a:graphic xmlns:a="http://schemas.openxmlformats.org/drawingml/2006/main">
                  <a:graphicData uri="http://schemas.microsoft.com/office/word/2010/wordprocessingShape">
                    <wps:wsp>
                      <wps:cNvCnPr/>
                      <wps:spPr>
                        <a:xfrm flipH="1">
                          <a:off x="0" y="0"/>
                          <a:ext cx="45719" cy="9048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F8626" id="Прямая со стрелкой 592" o:spid="_x0000_s1026" type="#_x0000_t32" style="position:absolute;margin-left:183.75pt;margin-top:134.45pt;width:3.6pt;height:71.25pt;flip:x;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" strokecolor="#4579b8 [3044]">
                <v:stroke startarrow="block" endarrow="block"/>
              </v:shape>
            </w:pict>
          </mc:Fallback>
        </mc:AlternateContent>
      </w:r>
      <w:r>
        <w:rPr>
          <w:rFonts w:ascii="Times New Roman" w:hAnsi="Times New Roman"/>
          <w:noProof/>
          <w:color w:val="000000"/>
        </w:rPr>
        <mc:AlternateContent>
          <mc:Choice Requires="wps">
            <w:drawing>
              <wp:anchor distT="0" distB="0" distL="114300" distR="114300" simplePos="0" relativeHeight="252786176" behindDoc="0" locked="0" layoutInCell="1" allowOverlap="1">
                <wp:simplePos x="0" y="0"/>
                <wp:positionH relativeFrom="column">
                  <wp:posOffset>2069465</wp:posOffset>
                </wp:positionH>
                <wp:positionV relativeFrom="paragraph">
                  <wp:posOffset>2660015</wp:posOffset>
                </wp:positionV>
                <wp:extent cx="1343025" cy="685800"/>
                <wp:effectExtent l="0" t="0" r="28575" b="19050"/>
                <wp:wrapNone/>
                <wp:docPr id="586" name="Надпись 586"/>
                <wp:cNvGraphicFramePr/>
                <a:graphic xmlns:a="http://schemas.openxmlformats.org/drawingml/2006/main">
                  <a:graphicData uri="http://schemas.microsoft.com/office/word/2010/wordprocessingShape">
                    <wps:wsp>
                      <wps:cNvSpPr txBox="1"/>
                      <wps:spPr>
                        <a:xfrm>
                          <a:off x="0" y="0"/>
                          <a:ext cx="13430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5F08FD">
                            <w:pPr>
                              <w:ind w:firstLine="0"/>
                            </w:pPr>
                            <w:r>
                              <w:t>Магазин «Ирина» мкр. Луговой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86" o:spid="_x0000_s1091" type="#_x0000_t202" style="position:absolute;left:0;text-align:left;margin-left:162.95pt;margin-top:209.45pt;width:105.75pt;height:54pt;z-index:25278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" fillcolor="white [3201]" strokeweight=".5pt">
                <v:textbox>
                  <w:txbxContent>
                    <w:p w:rsidR="00D0495B" w:rsidRDefault="00D0495B" w:rsidP="005F08FD">
                      <w:pPr>
                        <w:ind w:firstLine="0"/>
                      </w:pPr>
                      <w:r>
                        <w:t>Магазин «Ирина» мкр. Луговой 2</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836352" behindDoc="0" locked="0" layoutInCell="1" allowOverlap="1">
                <wp:simplePos x="0" y="0"/>
                <wp:positionH relativeFrom="column">
                  <wp:posOffset>2164715</wp:posOffset>
                </wp:positionH>
                <wp:positionV relativeFrom="paragraph">
                  <wp:posOffset>3622040</wp:posOffset>
                </wp:positionV>
                <wp:extent cx="895350" cy="476250"/>
                <wp:effectExtent l="0" t="0" r="19050" b="19050"/>
                <wp:wrapNone/>
                <wp:docPr id="587" name="Надпись 587"/>
                <wp:cNvGraphicFramePr/>
                <a:graphic xmlns:a="http://schemas.openxmlformats.org/drawingml/2006/main">
                  <a:graphicData uri="http://schemas.microsoft.com/office/word/2010/wordprocessingShape">
                    <wps:wsp>
                      <wps:cNvSpPr txBox="1"/>
                      <wps:spPr>
                        <a:xfrm>
                          <a:off x="0" y="0"/>
                          <a:ext cx="8953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5F08FD">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7" o:spid="_x0000_s1092" type="#_x0000_t202" style="position:absolute;left:0;text-align:left;margin-left:170.45pt;margin-top:285.2pt;width:70.5pt;height:37.5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" fillcolor="white [3201]" strokeweight=".5pt">
                <v:textbox>
                  <w:txbxContent>
                    <w:p w:rsidR="00D0495B" w:rsidRDefault="00D0495B" w:rsidP="005F08FD">
                      <w:pPr>
                        <w:ind w:firstLine="0"/>
                      </w:pPr>
                      <w:r>
                        <w:t>Дом 2</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628480" behindDoc="0" locked="0" layoutInCell="1" allowOverlap="1">
                <wp:simplePos x="0" y="0"/>
                <wp:positionH relativeFrom="column">
                  <wp:posOffset>5498783</wp:posOffset>
                </wp:positionH>
                <wp:positionV relativeFrom="paragraph">
                  <wp:posOffset>1157923</wp:posOffset>
                </wp:positionV>
                <wp:extent cx="5599430" cy="364173"/>
                <wp:effectExtent l="7937" t="0" r="28258" b="28257"/>
                <wp:wrapNone/>
                <wp:docPr id="583" name="Надпись 583"/>
                <wp:cNvGraphicFramePr/>
                <a:graphic xmlns:a="http://schemas.openxmlformats.org/drawingml/2006/main">
                  <a:graphicData uri="http://schemas.microsoft.com/office/word/2010/wordprocessingShape">
                    <wps:wsp>
                      <wps:cNvSpPr txBox="1"/>
                      <wps:spPr>
                        <a:xfrm rot="5400000">
                          <a:off x="0" y="0"/>
                          <a:ext cx="5599430" cy="364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Мкр. Луговой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3" o:spid="_x0000_s1093" type="#_x0000_t202" style="position:absolute;left:0;text-align:left;margin-left:433pt;margin-top:91.2pt;width:440.9pt;height:28.7pt;rotation:90;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" fillcolor="white [3201]" strokeweight=".5pt">
                <v:textbox>
                  <w:txbxContent>
                    <w:p w:rsidR="00D0495B" w:rsidRDefault="00D0495B">
                      <w:r>
                        <w:t xml:space="preserve">                                                 Мкр. Луговой</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943872" behindDoc="0" locked="0" layoutInCell="1" allowOverlap="1">
                <wp:simplePos x="0" y="0"/>
                <wp:positionH relativeFrom="column">
                  <wp:posOffset>6851015</wp:posOffset>
                </wp:positionH>
                <wp:positionV relativeFrom="paragraph">
                  <wp:posOffset>2174240</wp:posOffset>
                </wp:positionV>
                <wp:extent cx="1057275" cy="1114425"/>
                <wp:effectExtent l="0" t="0" r="28575" b="28575"/>
                <wp:wrapNone/>
                <wp:docPr id="590" name="Надпись 590"/>
                <wp:cNvGraphicFramePr/>
                <a:graphic xmlns:a="http://schemas.openxmlformats.org/drawingml/2006/main">
                  <a:graphicData uri="http://schemas.microsoft.com/office/word/2010/wordprocessingShape">
                    <wps:wsp>
                      <wps:cNvSpPr txBox="1"/>
                      <wps:spPr>
                        <a:xfrm>
                          <a:off x="0" y="0"/>
                          <a:ext cx="10572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5F08FD">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90" o:spid="_x0000_s1094" type="#_x0000_t202" style="position:absolute;left:0;text-align:left;margin-left:539.45pt;margin-top:171.2pt;width:83.25pt;height:87.75pt;z-index:2529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" fillcolor="white [3201]" strokeweight=".5pt">
                <v:textbox>
                  <w:txbxContent>
                    <w:p w:rsidR="00D0495B" w:rsidRDefault="00D0495B" w:rsidP="005F08FD">
                      <w:pPr>
                        <w:ind w:firstLine="0"/>
                      </w:pPr>
                      <w:r>
                        <w:t>Дом 1</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908032" behindDoc="0" locked="0" layoutInCell="1" allowOverlap="1">
                <wp:simplePos x="0" y="0"/>
                <wp:positionH relativeFrom="column">
                  <wp:posOffset>6841490</wp:posOffset>
                </wp:positionH>
                <wp:positionV relativeFrom="paragraph">
                  <wp:posOffset>1174115</wp:posOffset>
                </wp:positionV>
                <wp:extent cx="1038225" cy="990600"/>
                <wp:effectExtent l="0" t="0" r="28575" b="19050"/>
                <wp:wrapNone/>
                <wp:docPr id="589" name="Надпись 589"/>
                <wp:cNvGraphicFramePr/>
                <a:graphic xmlns:a="http://schemas.openxmlformats.org/drawingml/2006/main">
                  <a:graphicData uri="http://schemas.microsoft.com/office/word/2010/wordprocessingShape">
                    <wps:wsp>
                      <wps:cNvSpPr txBox="1"/>
                      <wps:spPr>
                        <a:xfrm>
                          <a:off x="0" y="0"/>
                          <a:ext cx="10382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5F08FD">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89" o:spid="_x0000_s1095" type="#_x0000_t202" style="position:absolute;left:0;text-align:left;margin-left:538.7pt;margin-top:92.45pt;width:81.75pt;height:78pt;z-index:25290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" fillcolor="white [3201]" strokeweight=".5pt">
                <v:textbox>
                  <w:txbxContent>
                    <w:p w:rsidR="00D0495B" w:rsidRDefault="00D0495B" w:rsidP="005F08FD">
                      <w:pPr>
                        <w:ind w:firstLine="0"/>
                      </w:pPr>
                      <w:r>
                        <w:t>Дом 3</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872192" behindDoc="0" locked="0" layoutInCell="1" allowOverlap="1">
                <wp:simplePos x="0" y="0"/>
                <wp:positionH relativeFrom="column">
                  <wp:posOffset>6841490</wp:posOffset>
                </wp:positionH>
                <wp:positionV relativeFrom="paragraph">
                  <wp:posOffset>450215</wp:posOffset>
                </wp:positionV>
                <wp:extent cx="1038225" cy="714375"/>
                <wp:effectExtent l="0" t="0" r="28575" b="28575"/>
                <wp:wrapNone/>
                <wp:docPr id="588" name="Надпись 588"/>
                <wp:cNvGraphicFramePr/>
                <a:graphic xmlns:a="http://schemas.openxmlformats.org/drawingml/2006/main">
                  <a:graphicData uri="http://schemas.microsoft.com/office/word/2010/wordprocessingShape">
                    <wps:wsp>
                      <wps:cNvSpPr txBox="1"/>
                      <wps:spPr>
                        <a:xfrm>
                          <a:off x="0" y="0"/>
                          <a:ext cx="10382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5F08FD">
                            <w:pPr>
                              <w:ind w:firstLine="0"/>
                            </w:pPr>
                            <w:r>
                              <w:t>Дом 3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88" o:spid="_x0000_s1096" type="#_x0000_t202" style="position:absolute;left:0;text-align:left;margin-left:538.7pt;margin-top:35.45pt;width:81.75pt;height:56.25pt;z-index:2528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" fillcolor="white [3201]" strokeweight=".5pt">
                <v:textbox>
                  <w:txbxContent>
                    <w:p w:rsidR="00D0495B" w:rsidRDefault="00D0495B" w:rsidP="005F08FD">
                      <w:pPr>
                        <w:ind w:firstLine="0"/>
                      </w:pPr>
                      <w:r>
                        <w:t>Дом 3 а</w:t>
                      </w:r>
                    </w:p>
                  </w:txbxContent>
                </v:textbox>
              </v:shape>
            </w:pict>
          </mc:Fallback>
        </mc:AlternateContent>
      </w:r>
      <w:r w:rsidR="005F08FD">
        <w:rPr>
          <w:rFonts w:ascii="Times New Roman" w:hAnsi="Times New Roman" w:cs="Times New Roman"/>
          <w:noProof/>
          <w:kern w:val="0"/>
          <w:sz w:val="28"/>
          <w:szCs w:val="28"/>
        </w:rPr>
        <mc:AlternateContent>
          <mc:Choice Requires="wps">
            <w:drawing>
              <wp:anchor distT="0" distB="0" distL="114300" distR="114300" simplePos="0" relativeHeight="254585344" behindDoc="0" locked="0" layoutInCell="1" allowOverlap="1">
                <wp:simplePos x="0" y="0"/>
                <wp:positionH relativeFrom="column">
                  <wp:posOffset>-2169477</wp:posOffset>
                </wp:positionH>
                <wp:positionV relativeFrom="paragraph">
                  <wp:posOffset>1222057</wp:posOffset>
                </wp:positionV>
                <wp:extent cx="5791200" cy="314325"/>
                <wp:effectExtent l="0" t="4763" r="14288" b="14287"/>
                <wp:wrapNone/>
                <wp:docPr id="582" name="Надпись 582"/>
                <wp:cNvGraphicFramePr/>
                <a:graphic xmlns:a="http://schemas.openxmlformats.org/drawingml/2006/main">
                  <a:graphicData uri="http://schemas.microsoft.com/office/word/2010/wordprocessingShape">
                    <wps:wsp>
                      <wps:cNvSpPr txBox="1"/>
                      <wps:spPr>
                        <a:xfrm rot="16200000">
                          <a:off x="0" y="0"/>
                          <a:ext cx="57912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Мкр. Луговой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82" o:spid="_x0000_s1097" type="#_x0000_t202" style="position:absolute;left:0;text-align:left;margin-left:-170.8pt;margin-top:96.2pt;width:456pt;height:24.75pt;rotation:-90;z-index:25458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" fillcolor="white [3201]" strokeweight=".5pt">
                <v:textbox>
                  <w:txbxContent>
                    <w:p w:rsidR="00D0495B" w:rsidRDefault="00D0495B">
                      <w:r>
                        <w:t xml:space="preserve">                                                        Мкр. Луговой</w:t>
                      </w:r>
                    </w:p>
                  </w:txbxContent>
                </v:textbox>
              </v:shape>
            </w:pict>
          </mc:Fallback>
        </mc:AlternateContent>
      </w:r>
    </w:p>
    <w:p w:rsidR="00C00270" w:rsidRDefault="00C00270" w:rsidP="00385550">
      <w:pPr>
        <w:ind w:firstLine="0"/>
        <w:jc w:val="center"/>
        <w:rPr>
          <w:rFonts w:asciiTheme="minorHAnsi" w:hAnsiTheme="minorHAnsi"/>
          <w:color w:val="000000" w:themeColor="text1"/>
          <w:sz w:val="22"/>
          <w:szCs w:val="20"/>
        </w:rPr>
        <w:sectPr w:rsidR="00C00270" w:rsidSect="00FF2D0B">
          <w:pgSz w:w="16838" w:h="11906" w:orient="landscape"/>
          <w:pgMar w:top="983" w:right="1134" w:bottom="566" w:left="851" w:header="709" w:footer="709" w:gutter="0"/>
          <w:cols w:space="708"/>
          <w:titlePg/>
          <w:docGrid w:linePitch="360"/>
        </w:sect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274E58" w:rsidP="00274E5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ГУСО Комплексный центр социального обслуживания населения « ГУСО КЦСОН»</w:t>
      </w:r>
    </w:p>
    <w:p w:rsidR="00274E58" w:rsidRDefault="00E46332" w:rsidP="00274E5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у</w:t>
      </w:r>
      <w:r w:rsidR="00274E58">
        <w:rPr>
          <w:rFonts w:ascii="Times New Roman" w:hAnsi="Times New Roman" w:cs="Times New Roman"/>
          <w:kern w:val="0"/>
          <w:sz w:val="28"/>
          <w:szCs w:val="28"/>
        </w:rPr>
        <w:t>л. Ононская, 18</w:t>
      </w:r>
    </w:p>
    <w:p w:rsidR="000C1BA9" w:rsidRPr="00274E58" w:rsidRDefault="00274E58" w:rsidP="00274E58">
      <w:pPr>
        <w:pStyle w:val="Title"/>
        <w:spacing w:before="0" w:after="0"/>
        <w:jc w:val="right"/>
        <w:rPr>
          <w:rFonts w:ascii="Times New Roman" w:hAnsi="Times New Roman" w:cs="Times New Roman"/>
          <w:kern w:val="0"/>
          <w:sz w:val="28"/>
          <w:szCs w:val="28"/>
        </w:rPr>
      </w:pPr>
      <w:r>
        <w:rPr>
          <w:rFonts w:ascii="Times New Roman" w:hAnsi="Times New Roman" w:cs="Times New Roman"/>
          <w:kern w:val="0"/>
          <w:sz w:val="28"/>
          <w:szCs w:val="28"/>
        </w:rPr>
        <w:t>Схема № 7</w: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06848" behindDoc="0" locked="0" layoutInCell="1" allowOverlap="1">
                <wp:simplePos x="0" y="0"/>
                <wp:positionH relativeFrom="column">
                  <wp:posOffset>2639798</wp:posOffset>
                </wp:positionH>
                <wp:positionV relativeFrom="paragraph">
                  <wp:posOffset>203879</wp:posOffset>
                </wp:positionV>
                <wp:extent cx="925033" cy="605790"/>
                <wp:effectExtent l="0" t="0" r="27940" b="22860"/>
                <wp:wrapNone/>
                <wp:docPr id="600" name="Надпись 600"/>
                <wp:cNvGraphicFramePr/>
                <a:graphic xmlns:a="http://schemas.openxmlformats.org/drawingml/2006/main">
                  <a:graphicData uri="http://schemas.microsoft.com/office/word/2010/wordprocessingShape">
                    <wps:wsp>
                      <wps:cNvSpPr txBox="1"/>
                      <wps:spPr>
                        <a:xfrm>
                          <a:off x="0" y="0"/>
                          <a:ext cx="925033"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FE5A9B">
                            <w:pPr>
                              <w:ind w:firstLine="0"/>
                            </w:pPr>
                            <w:r>
                              <w:t>Дом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00" o:spid="_x0000_s1098" type="#_x0000_t202" style="position:absolute;left:0;text-align:left;margin-left:207.85pt;margin-top:16.05pt;width:72.85pt;height:47.7pt;z-index:25460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" fillcolor="white [3201]" strokeweight=".5pt">
                <v:textbox>
                  <w:txbxContent>
                    <w:p w:rsidR="00D0495B" w:rsidRDefault="00D0495B" w:rsidP="00FE5A9B">
                      <w:pPr>
                        <w:ind w:firstLine="0"/>
                      </w:pPr>
                      <w:r>
                        <w:t>Дом 30</w:t>
                      </w:r>
                    </w:p>
                  </w:txbxContent>
                </v:textbox>
              </v:shape>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4599680" behindDoc="0" locked="0" layoutInCell="1" allowOverlap="1">
                <wp:simplePos x="0" y="0"/>
                <wp:positionH relativeFrom="column">
                  <wp:posOffset>959544</wp:posOffset>
                </wp:positionH>
                <wp:positionV relativeFrom="paragraph">
                  <wp:posOffset>203879</wp:posOffset>
                </wp:positionV>
                <wp:extent cx="1201789" cy="605790"/>
                <wp:effectExtent l="0" t="0" r="17780" b="22860"/>
                <wp:wrapNone/>
                <wp:docPr id="599" name="Надпись 599"/>
                <wp:cNvGraphicFramePr/>
                <a:graphic xmlns:a="http://schemas.openxmlformats.org/drawingml/2006/main">
                  <a:graphicData uri="http://schemas.microsoft.com/office/word/2010/wordprocessingShape">
                    <wps:wsp>
                      <wps:cNvSpPr txBox="1"/>
                      <wps:spPr>
                        <a:xfrm>
                          <a:off x="0" y="0"/>
                          <a:ext cx="1201789"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FE5A9B">
                            <w:pPr>
                              <w:ind w:firstLine="0"/>
                            </w:pPr>
                            <w:r>
                              <w:t>Дом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99" o:spid="_x0000_s1099" type="#_x0000_t202" style="position:absolute;left:0;text-align:left;margin-left:75.55pt;margin-top:16.05pt;width:94.65pt;height:47.7pt;z-index:25459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" fillcolor="white [3201]" strokeweight=".5pt">
                <v:textbox>
                  <w:txbxContent>
                    <w:p w:rsidR="00D0495B" w:rsidRDefault="00D0495B" w:rsidP="00FE5A9B">
                      <w:pPr>
                        <w:ind w:firstLine="0"/>
                      </w:pPr>
                      <w:r>
                        <w:t>Дом 5</w:t>
                      </w:r>
                    </w:p>
                  </w:txbxContent>
                </v:textbox>
              </v:shape>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4592512" behindDoc="0" locked="0" layoutInCell="1" allowOverlap="1">
                <wp:simplePos x="0" y="0"/>
                <wp:positionH relativeFrom="column">
                  <wp:posOffset>24189</wp:posOffset>
                </wp:positionH>
                <wp:positionV relativeFrom="paragraph">
                  <wp:posOffset>203879</wp:posOffset>
                </wp:positionV>
                <wp:extent cx="935665" cy="606056"/>
                <wp:effectExtent l="0" t="0" r="17145" b="22860"/>
                <wp:wrapNone/>
                <wp:docPr id="598" name="Надпись 598"/>
                <wp:cNvGraphicFramePr/>
                <a:graphic xmlns:a="http://schemas.openxmlformats.org/drawingml/2006/main">
                  <a:graphicData uri="http://schemas.microsoft.com/office/word/2010/wordprocessingShape">
                    <wps:wsp>
                      <wps:cNvSpPr txBox="1"/>
                      <wps:spPr>
                        <a:xfrm>
                          <a:off x="0" y="0"/>
                          <a:ext cx="935665" cy="606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FE5A9B">
                            <w:pPr>
                              <w:ind w:firstLine="0"/>
                            </w:pPr>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8" o:spid="_x0000_s1100" type="#_x0000_t202" style="position:absolute;left:0;text-align:left;margin-left:1.9pt;margin-top:16.05pt;width:73.65pt;height:47.7pt;z-index:2545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" fillcolor="white [3201]" strokeweight=".5pt">
                <v:textbox>
                  <w:txbxContent>
                    <w:p w:rsidR="00D0495B" w:rsidRDefault="00D0495B" w:rsidP="00FE5A9B">
                      <w:pPr>
                        <w:ind w:firstLine="0"/>
                      </w:pPr>
                      <w:r>
                        <w:t>Дом 4</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14016" behindDoc="0" locked="0" layoutInCell="1" allowOverlap="1">
                <wp:simplePos x="0" y="0"/>
                <wp:positionH relativeFrom="column">
                  <wp:posOffset>98617</wp:posOffset>
                </wp:positionH>
                <wp:positionV relativeFrom="paragraph">
                  <wp:posOffset>10869</wp:posOffset>
                </wp:positionV>
                <wp:extent cx="9048307" cy="297711"/>
                <wp:effectExtent l="0" t="0" r="19685" b="26670"/>
                <wp:wrapNone/>
                <wp:docPr id="601" name="Надпись 601"/>
                <wp:cNvGraphicFramePr/>
                <a:graphic xmlns:a="http://schemas.openxmlformats.org/drawingml/2006/main">
                  <a:graphicData uri="http://schemas.microsoft.com/office/word/2010/wordprocessingShape">
                    <wps:wsp>
                      <wps:cNvSpPr txBox="1"/>
                      <wps:spPr>
                        <a:xfrm>
                          <a:off x="0" y="0"/>
                          <a:ext cx="9048307" cy="297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Молодежная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01" o:spid="_x0000_s1101" type="#_x0000_t202" style="position:absolute;left:0;text-align:left;margin-left:7.75pt;margin-top:.85pt;width:712.45pt;height:23.45pt;z-index:2546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" fillcolor="white [3201]" strokeweight=".5pt">
                <v:textbox>
                  <w:txbxContent>
                    <w:p w:rsidR="00D0495B" w:rsidRDefault="00D0495B">
                      <w:r>
                        <w:t xml:space="preserve">                                                 Ул. Молодежная</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671488" behindDoc="0" locked="0" layoutInCell="1" allowOverlap="1">
                <wp:simplePos x="0" y="0"/>
                <wp:positionH relativeFrom="column">
                  <wp:posOffset>3822700</wp:posOffset>
                </wp:positionH>
                <wp:positionV relativeFrom="paragraph">
                  <wp:posOffset>60960</wp:posOffset>
                </wp:positionV>
                <wp:extent cx="1573619" cy="648305"/>
                <wp:effectExtent l="0" t="0" r="26670" b="19050"/>
                <wp:wrapNone/>
                <wp:docPr id="715" name="Надпись 715"/>
                <wp:cNvGraphicFramePr/>
                <a:graphic xmlns:a="http://schemas.openxmlformats.org/drawingml/2006/main">
                  <a:graphicData uri="http://schemas.microsoft.com/office/word/2010/wordprocessingShape">
                    <wps:wsp>
                      <wps:cNvSpPr txBox="1"/>
                      <wps:spPr>
                        <a:xfrm>
                          <a:off x="0" y="0"/>
                          <a:ext cx="1573619" cy="64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Магазин «Ануш»ул. Молодежная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15" o:spid="_x0000_s1102" type="#_x0000_t202" style="position:absolute;left:0;text-align:left;margin-left:301pt;margin-top:4.8pt;width:123.9pt;height:51.0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" fillcolor="white [3201]" strokeweight=".5pt">
                <v:textbox>
                  <w:txbxContent>
                    <w:p w:rsidR="00D0495B" w:rsidRDefault="00D0495B">
                      <w:r>
                        <w:t>Магазин «Ануш»ул. Молодежная 7</w:t>
                      </w:r>
                    </w:p>
                  </w:txbxContent>
                </v:textbox>
              </v:shape>
            </w:pict>
          </mc:Fallback>
        </mc:AlternateContent>
      </w:r>
      <w:r w:rsidR="00B333D4">
        <w:rPr>
          <w:rFonts w:ascii="Times New Roman" w:hAnsi="Times New Roman" w:cs="Times New Roman"/>
          <w:noProof/>
          <w:kern w:val="0"/>
          <w:sz w:val="28"/>
          <w:szCs w:val="28"/>
        </w:rPr>
        <mc:AlternateContent>
          <mc:Choice Requires="wps">
            <w:drawing>
              <wp:anchor distT="0" distB="0" distL="114300" distR="114300" simplePos="0" relativeHeight="253130240" behindDoc="0" locked="0" layoutInCell="1" allowOverlap="1">
                <wp:simplePos x="0" y="0"/>
                <wp:positionH relativeFrom="column">
                  <wp:posOffset>794386</wp:posOffset>
                </wp:positionH>
                <wp:positionV relativeFrom="paragraph">
                  <wp:posOffset>128905</wp:posOffset>
                </wp:positionV>
                <wp:extent cx="1121410" cy="414670"/>
                <wp:effectExtent l="0" t="0" r="21590" b="23495"/>
                <wp:wrapNone/>
                <wp:docPr id="722" name="Надпись 722"/>
                <wp:cNvGraphicFramePr/>
                <a:graphic xmlns:a="http://schemas.openxmlformats.org/drawingml/2006/main">
                  <a:graphicData uri="http://schemas.microsoft.com/office/word/2010/wordprocessingShape">
                    <wps:wsp>
                      <wps:cNvSpPr txBox="1"/>
                      <wps:spPr>
                        <a:xfrm>
                          <a:off x="0" y="0"/>
                          <a:ext cx="1121410" cy="41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803873" w:rsidRDefault="00D0495B" w:rsidP="00803873">
                            <w:pPr>
                              <w:ind w:firstLine="0"/>
                              <w:jc w:val="left"/>
                              <w:rPr>
                                <w:rFonts w:ascii="Times New Roman" w:hAnsi="Times New Roman"/>
                                <w:sz w:val="18"/>
                                <w:szCs w:val="18"/>
                              </w:rPr>
                            </w:pPr>
                            <w:r w:rsidRPr="00803873">
                              <w:rPr>
                                <w:rFonts w:ascii="Times New Roman" w:hAnsi="Times New Roman"/>
                                <w:sz w:val="18"/>
                                <w:szCs w:val="18"/>
                              </w:rPr>
                              <w:t>Магазин «Анюта» ул.Ленина 5</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722" o:spid="_x0000_s1103" type="#_x0000_t202" style="position:absolute;left:0;text-align:left;margin-left:62.55pt;margin-top:10.15pt;width:88.3pt;height:32.65pt;z-index:2531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" fillcolor="white [3201]" strokeweight=".5pt">
                <v:textbox>
                  <w:txbxContent>
                    <w:p w:rsidR="00D0495B" w:rsidRPr="00803873" w:rsidRDefault="00D0495B" w:rsidP="00803873">
                      <w:pPr>
                        <w:ind w:firstLine="0"/>
                        <w:jc w:val="left"/>
                        <w:rPr>
                          <w:rFonts w:ascii="Times New Roman" w:hAnsi="Times New Roman"/>
                          <w:sz w:val="18"/>
                          <w:szCs w:val="18"/>
                        </w:rPr>
                      </w:pPr>
                      <w:r w:rsidRPr="00803873">
                        <w:rPr>
                          <w:rFonts w:ascii="Times New Roman" w:hAnsi="Times New Roman"/>
                          <w:sz w:val="18"/>
                          <w:szCs w:val="18"/>
                        </w:rPr>
                        <w:t>Магазин «Анюта» ул.Ленина 5</w:t>
                      </w:r>
                    </w:p>
                    <w:p w:rsidR="00D0495B" w:rsidRDefault="00D0495B"/>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101568" behindDoc="0" locked="0" layoutInCell="1" allowOverlap="1">
                <wp:simplePos x="0" y="0"/>
                <wp:positionH relativeFrom="column">
                  <wp:posOffset>4585335</wp:posOffset>
                </wp:positionH>
                <wp:positionV relativeFrom="paragraph">
                  <wp:posOffset>86995</wp:posOffset>
                </wp:positionV>
                <wp:extent cx="1910715" cy="3078480"/>
                <wp:effectExtent l="38100" t="38100" r="51435" b="64770"/>
                <wp:wrapNone/>
                <wp:docPr id="719" name="Прямая со стрелкой 719"/>
                <wp:cNvGraphicFramePr/>
                <a:graphic xmlns:a="http://schemas.openxmlformats.org/drawingml/2006/main">
                  <a:graphicData uri="http://schemas.microsoft.com/office/word/2010/wordprocessingShape">
                    <wps:wsp>
                      <wps:cNvCnPr/>
                      <wps:spPr>
                        <a:xfrm>
                          <a:off x="0" y="0"/>
                          <a:ext cx="1910715" cy="30784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F7392" id="Прямая со стрелкой 719" o:spid="_x0000_s1026" type="#_x0000_t32" style="position:absolute;margin-left:361.05pt;margin-top:6.85pt;width:150.45pt;height:242.4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" strokecolor="#4579b8 [3044]">
                <v:stroke startarrow="block" endarrow="block"/>
              </v:shape>
            </w:pict>
          </mc:Fallback>
        </mc:AlternateContent>
      </w:r>
      <w:r w:rsidR="00B333D4">
        <w:rPr>
          <w:rFonts w:ascii="Times New Roman" w:hAnsi="Times New Roman" w:cs="Times New Roman"/>
          <w:noProof/>
          <w:kern w:val="0"/>
          <w:sz w:val="28"/>
          <w:szCs w:val="28"/>
        </w:rPr>
        <mc:AlternateContent>
          <mc:Choice Requires="wps">
            <w:drawing>
              <wp:anchor distT="0" distB="0" distL="114300" distR="114300" simplePos="0" relativeHeight="253115904" behindDoc="0" locked="0" layoutInCell="1" allowOverlap="1">
                <wp:simplePos x="0" y="0"/>
                <wp:positionH relativeFrom="column">
                  <wp:posOffset>861060</wp:posOffset>
                </wp:positionH>
                <wp:positionV relativeFrom="paragraph">
                  <wp:posOffset>29845</wp:posOffset>
                </wp:positionV>
                <wp:extent cx="1066800" cy="490855"/>
                <wp:effectExtent l="0" t="0" r="19050" b="23495"/>
                <wp:wrapNone/>
                <wp:docPr id="721" name="Надпись 721"/>
                <wp:cNvGraphicFramePr/>
                <a:graphic xmlns:a="http://schemas.openxmlformats.org/drawingml/2006/main">
                  <a:graphicData uri="http://schemas.microsoft.com/office/word/2010/wordprocessingShape">
                    <wps:wsp>
                      <wps:cNvSpPr txBox="1"/>
                      <wps:spPr>
                        <a:xfrm>
                          <a:off x="0" y="0"/>
                          <a:ext cx="1066800" cy="490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803873" w:rsidRDefault="00D0495B" w:rsidP="00803873">
                            <w:pPr>
                              <w:ind w:firstLine="0"/>
                              <w:jc w:val="left"/>
                              <w:rPr>
                                <w:rFonts w:ascii="Times New Roman" w:hAnsi="Times New Roman"/>
                                <w:sz w:val="18"/>
                                <w:szCs w:val="18"/>
                              </w:rPr>
                            </w:pPr>
                            <w:r w:rsidRPr="00803873">
                              <w:rPr>
                                <w:rFonts w:ascii="Times New Roman" w:hAnsi="Times New Roman"/>
                                <w:sz w:val="18"/>
                                <w:szCs w:val="18"/>
                              </w:rPr>
                              <w:t>Магазин «Дарья» ул.Ленина 6</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1" o:spid="_x0000_s1104" type="#_x0000_t202" style="position:absolute;left:0;text-align:left;margin-left:67.8pt;margin-top:2.35pt;width:84pt;height:38.65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" fillcolor="white [3201]" strokeweight=".5pt">
                <v:textbox>
                  <w:txbxContent>
                    <w:p w:rsidR="00D0495B" w:rsidRPr="00803873" w:rsidRDefault="00D0495B" w:rsidP="00803873">
                      <w:pPr>
                        <w:ind w:firstLine="0"/>
                        <w:jc w:val="left"/>
                        <w:rPr>
                          <w:rFonts w:ascii="Times New Roman" w:hAnsi="Times New Roman"/>
                          <w:sz w:val="18"/>
                          <w:szCs w:val="18"/>
                        </w:rPr>
                      </w:pPr>
                      <w:r w:rsidRPr="00803873">
                        <w:rPr>
                          <w:rFonts w:ascii="Times New Roman" w:hAnsi="Times New Roman"/>
                          <w:sz w:val="18"/>
                          <w:szCs w:val="18"/>
                        </w:rPr>
                        <w:t>Магазин «Дарья» ул.Ленина 6</w:t>
                      </w:r>
                    </w:p>
                    <w:p w:rsidR="00D0495B" w:rsidRDefault="00D0495B"/>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244928" behindDoc="0" locked="0" layoutInCell="1" allowOverlap="1">
                <wp:simplePos x="0" y="0"/>
                <wp:positionH relativeFrom="column">
                  <wp:posOffset>2023109</wp:posOffset>
                </wp:positionH>
                <wp:positionV relativeFrom="paragraph">
                  <wp:posOffset>184784</wp:posOffset>
                </wp:positionV>
                <wp:extent cx="4448175" cy="2660015"/>
                <wp:effectExtent l="38100" t="38100" r="47625" b="64135"/>
                <wp:wrapNone/>
                <wp:docPr id="727" name="Прямая со стрелкой 727"/>
                <wp:cNvGraphicFramePr/>
                <a:graphic xmlns:a="http://schemas.openxmlformats.org/drawingml/2006/main">
                  <a:graphicData uri="http://schemas.microsoft.com/office/word/2010/wordprocessingShape">
                    <wps:wsp>
                      <wps:cNvCnPr/>
                      <wps:spPr>
                        <a:xfrm>
                          <a:off x="0" y="0"/>
                          <a:ext cx="4448175" cy="26600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EA402" id="Прямая со стрелкой 727" o:spid="_x0000_s1026" type="#_x0000_t32" style="position:absolute;margin-left:159.3pt;margin-top:14.55pt;width:350.25pt;height:209.45pt;z-index:2532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" strokecolor="#4579b8 [3044]">
                <v:stroke startarrow="block" endarrow="block"/>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080064" behindDoc="0" locked="0" layoutInCell="1" allowOverlap="1">
                <wp:simplePos x="0" y="0"/>
                <wp:positionH relativeFrom="column">
                  <wp:posOffset>5829566</wp:posOffset>
                </wp:positionH>
                <wp:positionV relativeFrom="paragraph">
                  <wp:posOffset>89402</wp:posOffset>
                </wp:positionV>
                <wp:extent cx="1935125" cy="1073888"/>
                <wp:effectExtent l="0" t="0" r="27305" b="12065"/>
                <wp:wrapNone/>
                <wp:docPr id="716" name="Надпись 716"/>
                <wp:cNvGraphicFramePr/>
                <a:graphic xmlns:a="http://schemas.openxmlformats.org/drawingml/2006/main">
                  <a:graphicData uri="http://schemas.microsoft.com/office/word/2010/wordprocessingShape">
                    <wps:wsp>
                      <wps:cNvSpPr txBox="1"/>
                      <wps:spPr>
                        <a:xfrm>
                          <a:off x="0" y="0"/>
                          <a:ext cx="1935125" cy="10738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FE5A9B">
                            <w:pPr>
                              <w:ind w:firstLine="0"/>
                            </w:pPr>
                            <w:r>
                              <w:t>Гаражный кооператив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716" o:spid="_x0000_s1105" type="#_x0000_t202" style="position:absolute;left:0;text-align:left;margin-left:459pt;margin-top:7.05pt;width:152.35pt;height:84.55pt;z-index:25308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" fillcolor="white [3201]" strokeweight=".5pt">
                <v:textbox>
                  <w:txbxContent>
                    <w:p w:rsidR="00D0495B" w:rsidRDefault="00D0495B" w:rsidP="00FE5A9B">
                      <w:pPr>
                        <w:ind w:firstLine="0"/>
                      </w:pPr>
                      <w:r>
                        <w:t>Гаражный кооператив № 1</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657152" behindDoc="0" locked="0" layoutInCell="1" allowOverlap="1">
                <wp:simplePos x="0" y="0"/>
                <wp:positionH relativeFrom="column">
                  <wp:posOffset>470757</wp:posOffset>
                </wp:positionH>
                <wp:positionV relativeFrom="paragraph">
                  <wp:posOffset>87586</wp:posOffset>
                </wp:positionV>
                <wp:extent cx="1318437" cy="893135"/>
                <wp:effectExtent l="0" t="0" r="15240" b="21590"/>
                <wp:wrapNone/>
                <wp:docPr id="604" name="Надпись 604"/>
                <wp:cNvGraphicFramePr/>
                <a:graphic xmlns:a="http://schemas.openxmlformats.org/drawingml/2006/main">
                  <a:graphicData uri="http://schemas.microsoft.com/office/word/2010/wordprocessingShape">
                    <wps:wsp>
                      <wps:cNvSpPr txBox="1"/>
                      <wps:spPr>
                        <a:xfrm>
                          <a:off x="0" y="0"/>
                          <a:ext cx="1318437" cy="893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Наш Дискаунтер Ул. Ленина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04" o:spid="_x0000_s1106" type="#_x0000_t202" style="position:absolute;left:0;text-align:left;margin-left:37.05pt;margin-top:6.9pt;width:103.8pt;height:70.35pt;z-index:25265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" fillcolor="white [3201]" strokeweight=".5pt">
                <v:textbox>
                  <w:txbxContent>
                    <w:p w:rsidR="00D0495B" w:rsidRDefault="00D0495B">
                      <w:r>
                        <w:t>Наш Дискаунтер Ул. Ленина 3</w:t>
                      </w:r>
                    </w:p>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280768" behindDoc="0" locked="0" layoutInCell="1" allowOverlap="1">
                <wp:simplePos x="0" y="0"/>
                <wp:positionH relativeFrom="column">
                  <wp:posOffset>4699318</wp:posOffset>
                </wp:positionH>
                <wp:positionV relativeFrom="paragraph">
                  <wp:posOffset>117793</wp:posOffset>
                </wp:positionV>
                <wp:extent cx="790575" cy="247650"/>
                <wp:effectExtent l="157163" t="14287" r="223837" b="14288"/>
                <wp:wrapNone/>
                <wp:docPr id="729" name="Надпись 729"/>
                <wp:cNvGraphicFramePr/>
                <a:graphic xmlns:a="http://schemas.openxmlformats.org/drawingml/2006/main">
                  <a:graphicData uri="http://schemas.microsoft.com/office/word/2010/wordprocessingShape">
                    <wps:wsp>
                      <wps:cNvSpPr txBox="1"/>
                      <wps:spPr>
                        <a:xfrm rot="3412729">
                          <a:off x="0" y="0"/>
                          <a:ext cx="7905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803873">
                            <w:pPr>
                              <w:ind w:firstLine="0"/>
                            </w:pPr>
                            <w:r>
                              <w:t>560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9" o:spid="_x0000_s1107" type="#_x0000_t202" style="position:absolute;left:0;text-align:left;margin-left:370.05pt;margin-top:9.3pt;width:62.25pt;height:19.5pt;rotation:3727610fd;z-index:2532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" fillcolor="white [3201]" strokeweight=".5pt">
                <v:textbox>
                  <w:txbxContent>
                    <w:p w:rsidR="00D0495B" w:rsidRDefault="00D0495B" w:rsidP="00803873">
                      <w:pPr>
                        <w:ind w:firstLine="0"/>
                      </w:pPr>
                      <w:r>
                        <w:t>560 м</w:t>
                      </w:r>
                    </w:p>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259264" behindDoc="0" locked="0" layoutInCell="1" allowOverlap="1">
                <wp:simplePos x="0" y="0"/>
                <wp:positionH relativeFrom="column">
                  <wp:posOffset>3004185</wp:posOffset>
                </wp:positionH>
                <wp:positionV relativeFrom="paragraph">
                  <wp:posOffset>179706</wp:posOffset>
                </wp:positionV>
                <wp:extent cx="676275" cy="304800"/>
                <wp:effectExtent l="57150" t="171450" r="47625" b="171450"/>
                <wp:wrapNone/>
                <wp:docPr id="728" name="Надпись 728"/>
                <wp:cNvGraphicFramePr/>
                <a:graphic xmlns:a="http://schemas.openxmlformats.org/drawingml/2006/main">
                  <a:graphicData uri="http://schemas.microsoft.com/office/word/2010/wordprocessingShape">
                    <wps:wsp>
                      <wps:cNvSpPr txBox="1"/>
                      <wps:spPr>
                        <a:xfrm rot="1784512">
                          <a:off x="0" y="0"/>
                          <a:ext cx="676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803873">
                            <w:pPr>
                              <w:ind w:firstLine="0"/>
                            </w:pPr>
                            <w:r>
                              <w:t>460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8" o:spid="_x0000_s1108" type="#_x0000_t202" style="position:absolute;left:0;text-align:left;margin-left:236.55pt;margin-top:14.15pt;width:53.25pt;height:24pt;rotation:1949163fd;z-index:2532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" fillcolor="white [3201]" strokeweight=".5pt">
                <v:textbox>
                  <w:txbxContent>
                    <w:p w:rsidR="00D0495B" w:rsidRDefault="00D0495B" w:rsidP="00803873">
                      <w:pPr>
                        <w:ind w:firstLine="0"/>
                      </w:pPr>
                      <w:r>
                        <w:t>460 м</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499328" behindDoc="0" locked="0" layoutInCell="1" allowOverlap="1">
                <wp:simplePos x="0" y="0"/>
                <wp:positionH relativeFrom="column">
                  <wp:posOffset>237091</wp:posOffset>
                </wp:positionH>
                <wp:positionV relativeFrom="paragraph">
                  <wp:posOffset>101925</wp:posOffset>
                </wp:positionV>
                <wp:extent cx="4188918" cy="382271"/>
                <wp:effectExtent l="0" t="1905" r="19685" b="19685"/>
                <wp:wrapNone/>
                <wp:docPr id="603" name="Надпись 603"/>
                <wp:cNvGraphicFramePr/>
                <a:graphic xmlns:a="http://schemas.openxmlformats.org/drawingml/2006/main">
                  <a:graphicData uri="http://schemas.microsoft.com/office/word/2010/wordprocessingShape">
                    <wps:wsp>
                      <wps:cNvSpPr txBox="1"/>
                      <wps:spPr>
                        <a:xfrm rot="16200000">
                          <a:off x="0" y="0"/>
                          <a:ext cx="4188918" cy="382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603" o:spid="_x0000_s1109" type="#_x0000_t202" style="position:absolute;left:0;text-align:left;margin-left:18.65pt;margin-top:8.05pt;width:329.85pt;height:30.1pt;rotation:-90;z-index:2544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" fillcolor="white [3201]" strokeweight=".5pt">
                <v:textbox>
                  <w:txbxContent>
                    <w:p w:rsidR="00D0495B" w:rsidRDefault="00D0495B">
                      <w:r>
                        <w:t xml:space="preserve">                                  Ул. Ленина</w:t>
                      </w:r>
                    </w:p>
                  </w:txbxContent>
                </v:textbox>
              </v:shape>
            </w:pict>
          </mc:Fallback>
        </mc:AlternateContent>
      </w:r>
    </w:p>
    <w:p w:rsidR="000C1BA9" w:rsidRDefault="00B333D4"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28352" behindDoc="0" locked="0" layoutInCell="1" allowOverlap="1">
                <wp:simplePos x="0" y="0"/>
                <wp:positionH relativeFrom="column">
                  <wp:posOffset>1810459</wp:posOffset>
                </wp:positionH>
                <wp:positionV relativeFrom="paragraph">
                  <wp:posOffset>56515</wp:posOffset>
                </wp:positionV>
                <wp:extent cx="4774018" cy="1743740"/>
                <wp:effectExtent l="38100" t="38100" r="83820" b="66040"/>
                <wp:wrapNone/>
                <wp:docPr id="717" name="Прямая со стрелкой 717"/>
                <wp:cNvGraphicFramePr/>
                <a:graphic xmlns:a="http://schemas.openxmlformats.org/drawingml/2006/main">
                  <a:graphicData uri="http://schemas.microsoft.com/office/word/2010/wordprocessingShape">
                    <wps:wsp>
                      <wps:cNvCnPr/>
                      <wps:spPr>
                        <a:xfrm>
                          <a:off x="0" y="0"/>
                          <a:ext cx="4774018" cy="17437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945767" id="Прямая со стрелкой 717" o:spid="_x0000_s1026" type="#_x0000_t32" style="position:absolute;margin-left:142.55pt;margin-top:4.45pt;width:375.9pt;height:137.3pt;z-index:25462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" strokecolor="#4579b8 [3044]">
                <v:stroke startarrow="block" endarrow="block"/>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492160" behindDoc="0" locked="0" layoutInCell="1" allowOverlap="1">
                <wp:simplePos x="0" y="0"/>
                <wp:positionH relativeFrom="column">
                  <wp:posOffset>694040</wp:posOffset>
                </wp:positionH>
                <wp:positionV relativeFrom="paragraph">
                  <wp:posOffset>192287</wp:posOffset>
                </wp:positionV>
                <wp:extent cx="8346558" cy="329609"/>
                <wp:effectExtent l="0" t="0" r="16510" b="13335"/>
                <wp:wrapNone/>
                <wp:docPr id="602" name="Надпись 602"/>
                <wp:cNvGraphicFramePr/>
                <a:graphic xmlns:a="http://schemas.openxmlformats.org/drawingml/2006/main">
                  <a:graphicData uri="http://schemas.microsoft.com/office/word/2010/wordprocessingShape">
                    <wps:wsp>
                      <wps:cNvSpPr txBox="1"/>
                      <wps:spPr>
                        <a:xfrm>
                          <a:off x="0" y="0"/>
                          <a:ext cx="8346558" cy="329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 xml:space="preserve">                                                               Ул. Ононская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02" o:spid="_x0000_s1110" type="#_x0000_t202" style="position:absolute;left:0;text-align:left;margin-left:54.65pt;margin-top:15.15pt;width:657.2pt;height:25.95pt;z-index:2544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" fillcolor="white [3201]" strokeweight=".5pt">
                <v:textbox>
                  <w:txbxContent>
                    <w:p w:rsidR="00D0495B" w:rsidRDefault="00D0495B">
                      <w:r>
                        <w:t xml:space="preserve">                                                               Ул. Ононская</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309440" behindDoc="0" locked="0" layoutInCell="1" allowOverlap="1">
                <wp:simplePos x="0" y="0"/>
                <wp:positionH relativeFrom="column">
                  <wp:posOffset>4119245</wp:posOffset>
                </wp:positionH>
                <wp:positionV relativeFrom="paragraph">
                  <wp:posOffset>133984</wp:posOffset>
                </wp:positionV>
                <wp:extent cx="761365" cy="285750"/>
                <wp:effectExtent l="38100" t="152400" r="38735" b="152400"/>
                <wp:wrapNone/>
                <wp:docPr id="730" name="Надпись 730"/>
                <wp:cNvGraphicFramePr/>
                <a:graphic xmlns:a="http://schemas.openxmlformats.org/drawingml/2006/main">
                  <a:graphicData uri="http://schemas.microsoft.com/office/word/2010/wordprocessingShape">
                    <wps:wsp>
                      <wps:cNvSpPr txBox="1"/>
                      <wps:spPr>
                        <a:xfrm rot="1385379">
                          <a:off x="0" y="0"/>
                          <a:ext cx="76136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803873">
                            <w:pPr>
                              <w:ind w:firstLine="0"/>
                            </w:pPr>
                            <w:r>
                              <w:t>500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30" o:spid="_x0000_s1111" type="#_x0000_t202" style="position:absolute;left:0;text-align:left;margin-left:324.35pt;margin-top:10.55pt;width:59.95pt;height:22.5pt;rotation:1513203fd;z-index:2533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" fillcolor="white [3201]" strokeweight=".5pt">
                <v:textbox>
                  <w:txbxContent>
                    <w:p w:rsidR="00D0495B" w:rsidRDefault="00D0495B" w:rsidP="00803873">
                      <w:pPr>
                        <w:ind w:firstLine="0"/>
                      </w:pPr>
                      <w:r>
                        <w:t>500 м</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21184" behindDoc="0" locked="0" layoutInCell="1" allowOverlap="1">
                <wp:simplePos x="0" y="0"/>
                <wp:positionH relativeFrom="column">
                  <wp:posOffset>6786496</wp:posOffset>
                </wp:positionH>
                <wp:positionV relativeFrom="paragraph">
                  <wp:posOffset>203747</wp:posOffset>
                </wp:positionV>
                <wp:extent cx="1201479" cy="861238"/>
                <wp:effectExtent l="0" t="0" r="17780" b="15240"/>
                <wp:wrapNone/>
                <wp:docPr id="632" name="Надпись 632"/>
                <wp:cNvGraphicFramePr/>
                <a:graphic xmlns:a="http://schemas.openxmlformats.org/drawingml/2006/main">
                  <a:graphicData uri="http://schemas.microsoft.com/office/word/2010/wordprocessingShape">
                    <wps:wsp>
                      <wps:cNvSpPr txBox="1"/>
                      <wps:spPr>
                        <a:xfrm>
                          <a:off x="0" y="0"/>
                          <a:ext cx="1201479" cy="861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FE5A9B">
                            <w:pPr>
                              <w:ind w:firstLine="0"/>
                            </w:pPr>
                            <w:r>
                              <w:t>«ГУСО КЦСОН»</w:t>
                            </w:r>
                          </w:p>
                          <w:p w:rsidR="00D0495B" w:rsidRDefault="00D0495B" w:rsidP="00FE5A9B">
                            <w:pPr>
                              <w:ind w:firstLine="0"/>
                            </w:pPr>
                            <w:r>
                              <w:t>Ул.Ононская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32" o:spid="_x0000_s1112" type="#_x0000_t202" style="position:absolute;left:0;text-align:left;margin-left:534.35pt;margin-top:16.05pt;width:94.6pt;height:67.8pt;z-index:2546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" fillcolor="white [3201]" strokeweight=".5pt">
                <v:textbox>
                  <w:txbxContent>
                    <w:p w:rsidR="00D0495B" w:rsidRDefault="00D0495B" w:rsidP="00FE5A9B">
                      <w:pPr>
                        <w:ind w:firstLine="0"/>
                      </w:pPr>
                      <w:r>
                        <w:t>«ГУСО КЦСОН»</w:t>
                      </w:r>
                    </w:p>
                    <w:p w:rsidR="00D0495B" w:rsidRDefault="00D0495B" w:rsidP="00FE5A9B">
                      <w:pPr>
                        <w:ind w:firstLine="0"/>
                      </w:pPr>
                      <w:r>
                        <w:t>Ул.Ононская 18</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2D26FA" w:rsidRDefault="002D26FA" w:rsidP="002D26FA">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«Оловяннинское»</w:t>
      </w:r>
    </w:p>
    <w:p w:rsidR="00C00270" w:rsidRDefault="00C00270"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0C1BA9" w:rsidRDefault="000C1BA9" w:rsidP="002D26FA">
      <w:pPr>
        <w:spacing w:after="160" w:line="259" w:lineRule="auto"/>
        <w:ind w:firstLine="0"/>
        <w:jc w:val="center"/>
        <w:rPr>
          <w:rFonts w:asciiTheme="minorHAnsi" w:hAnsiTheme="minorHAnsi"/>
          <w:color w:val="000000" w:themeColor="text1"/>
          <w:sz w:val="22"/>
          <w:szCs w:val="20"/>
        </w:rPr>
      </w:pPr>
    </w:p>
    <w:p w:rsidR="000C1BA9" w:rsidRDefault="000C1BA9" w:rsidP="002D26FA">
      <w:pPr>
        <w:spacing w:after="160" w:line="259" w:lineRule="auto"/>
        <w:ind w:firstLine="0"/>
        <w:jc w:val="center"/>
        <w:rPr>
          <w:rFonts w:asciiTheme="minorHAnsi" w:hAnsiTheme="minorHAnsi"/>
          <w:color w:val="000000" w:themeColor="text1"/>
          <w:sz w:val="22"/>
          <w:szCs w:val="20"/>
        </w:rPr>
      </w:pPr>
    </w:p>
    <w:p w:rsidR="000C1BA9" w:rsidRDefault="000C1BA9"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spacing w:after="160" w:line="259" w:lineRule="auto"/>
        <w:ind w:firstLine="0"/>
        <w:jc w:val="center"/>
        <w:rPr>
          <w:rFonts w:asciiTheme="minorHAnsi" w:hAnsiTheme="minorHAnsi"/>
          <w:color w:val="000000" w:themeColor="text1"/>
          <w:sz w:val="22"/>
          <w:szCs w:val="20"/>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Default="002D26FA" w:rsidP="002D26FA">
      <w:pPr>
        <w:pStyle w:val="Title"/>
        <w:spacing w:before="0" w:after="0"/>
        <w:rPr>
          <w:rFonts w:ascii="Times New Roman" w:hAnsi="Times New Roman" w:cs="Times New Roman"/>
          <w:kern w:val="0"/>
          <w:sz w:val="28"/>
          <w:szCs w:val="28"/>
        </w:rPr>
      </w:pP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center" w:pos="7867"/>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721920" behindDoc="0" locked="0" layoutInCell="1" allowOverlap="1">
                <wp:simplePos x="0" y="0"/>
                <wp:positionH relativeFrom="column">
                  <wp:posOffset>2621280</wp:posOffset>
                </wp:positionH>
                <wp:positionV relativeFrom="paragraph">
                  <wp:posOffset>7620</wp:posOffset>
                </wp:positionV>
                <wp:extent cx="172720" cy="1106805"/>
                <wp:effectExtent l="11430" t="7620" r="6350" b="952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11068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31744" id="Прямая со стрелкой 203" o:spid="_x0000_s1026" type="#_x0000_t32" style="position:absolute;margin-left:206.4pt;margin-top:.6pt;width:13.6pt;height:87.15pt;flip:x;z-index:2487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8650240" behindDoc="0" locked="0" layoutInCell="1" allowOverlap="1">
                <wp:simplePos x="0" y="0"/>
                <wp:positionH relativeFrom="column">
                  <wp:posOffset>2794000</wp:posOffset>
                </wp:positionH>
                <wp:positionV relativeFrom="paragraph">
                  <wp:posOffset>7620</wp:posOffset>
                </wp:positionV>
                <wp:extent cx="1400810" cy="190500"/>
                <wp:effectExtent l="0" t="0" r="27940" b="1905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A9BF1" id="Прямая со стрелкой 202" o:spid="_x0000_s1026" type="#_x0000_t32" style="position:absolute;margin-left:220pt;margin-top:.6pt;width:110.3pt;height:15pt;z-index:2486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" strokecolor="red">
                <v:stroke dashstyle="dash"/>
              </v:shape>
            </w:pict>
          </mc:Fallback>
        </mc:AlternateContent>
      </w:r>
      <w:r w:rsidRPr="00FF2D0B">
        <w:rPr>
          <w:rFonts w:cs="Arial"/>
          <w:noProof/>
          <w:sz w:val="22"/>
          <w:szCs w:val="22"/>
        </w:rPr>
        <w:tab/>
        <w:t xml:space="preserve">                                               </w:t>
      </w:r>
      <w:r w:rsidRPr="00FF2D0B">
        <w:rPr>
          <w:rFonts w:ascii="Times New Roman" w:hAnsi="Times New Roman"/>
          <w:noProof/>
          <w:sz w:val="22"/>
          <w:szCs w:val="22"/>
        </w:rPr>
        <w:t>Ул.Московская</w:t>
      </w:r>
    </w:p>
    <w:p w:rsidR="002D26FA" w:rsidRPr="00FF2D0B" w:rsidRDefault="00DB1B7B"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621568" behindDoc="0" locked="0" layoutInCell="1" allowOverlap="1">
                <wp:simplePos x="0" y="0"/>
                <wp:positionH relativeFrom="column">
                  <wp:posOffset>3019510</wp:posOffset>
                </wp:positionH>
                <wp:positionV relativeFrom="paragraph">
                  <wp:posOffset>74616</wp:posOffset>
                </wp:positionV>
                <wp:extent cx="992141" cy="851535"/>
                <wp:effectExtent l="114300" t="133350" r="113030" b="12001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92141" cy="851535"/>
                        </a:xfrm>
                        <a:prstGeom prst="rect">
                          <a:avLst/>
                        </a:prstGeom>
                        <a:solidFill>
                          <a:srgbClr val="FFFFFF"/>
                        </a:solidFill>
                        <a:ln w="57150">
                          <a:solidFill>
                            <a:srgbClr val="000000"/>
                          </a:solidFill>
                          <a:miter lim="800000"/>
                          <a:headEnd/>
                          <a:tailEnd/>
                        </a:ln>
                      </wps:spPr>
                      <wps:txbx>
                        <w:txbxContent>
                          <w:p w:rsidR="00D0495B" w:rsidRPr="00DB1B7B" w:rsidRDefault="00D0495B" w:rsidP="002D26FA">
                            <w:pPr>
                              <w:ind w:firstLine="0"/>
                              <w:rPr>
                                <w:rFonts w:ascii="Times New Roman" w:hAnsi="Times New Roman"/>
                                <w:sz w:val="14"/>
                                <w:szCs w:val="18"/>
                              </w:rPr>
                            </w:pPr>
                            <w:r w:rsidRPr="00DB1B7B">
                              <w:rPr>
                                <w:rFonts w:ascii="Times New Roman" w:hAnsi="Times New Roman"/>
                                <w:sz w:val="14"/>
                                <w:szCs w:val="28"/>
                              </w:rPr>
                              <w:t>МДОУ детский сад «Солнышко</w:t>
                            </w:r>
                            <w:r w:rsidRPr="00DB1B7B">
                              <w:rPr>
                                <w:rFonts w:ascii="Times New Roman" w:hAnsi="Times New Roman"/>
                                <w:sz w:val="18"/>
                                <w:szCs w:val="28"/>
                              </w:rPr>
                              <w:t>»</w:t>
                            </w:r>
                          </w:p>
                          <w:p w:rsidR="00D0495B" w:rsidRPr="00DB1B7B" w:rsidRDefault="00D0495B" w:rsidP="002D26FA">
                            <w:pPr>
                              <w:ind w:firstLine="0"/>
                              <w:rPr>
                                <w:rFonts w:ascii="Times New Roman" w:hAnsi="Times New Roman"/>
                                <w:sz w:val="14"/>
                                <w:szCs w:val="18"/>
                              </w:rPr>
                            </w:pPr>
                          </w:p>
                          <w:p w:rsidR="00D0495B" w:rsidRPr="00DB1B7B" w:rsidRDefault="00D0495B" w:rsidP="002D26FA">
                            <w:pPr>
                              <w:ind w:firstLine="0"/>
                              <w:rPr>
                                <w:rFonts w:ascii="Times New Roman" w:hAnsi="Times New Roman"/>
                                <w:sz w:val="14"/>
                                <w:szCs w:val="18"/>
                              </w:rPr>
                            </w:pPr>
                            <w:r w:rsidRPr="00DB1B7B">
                              <w:rPr>
                                <w:rFonts w:ascii="Times New Roman" w:hAnsi="Times New Roman"/>
                                <w:sz w:val="14"/>
                                <w:szCs w:val="18"/>
                              </w:rPr>
                              <w:t xml:space="preserve">Ул.  Советская  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113" style="position:absolute;left:0;text-align:left;margin-left:237.75pt;margin-top:5.9pt;width:78.1pt;height:67.05pt;rotation:670671fd;z-index:2486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" strokeweight="4.5pt">
                <v:textbox>
                  <w:txbxContent>
                    <w:p w:rsidR="00D0495B" w:rsidRPr="00DB1B7B" w:rsidRDefault="00D0495B" w:rsidP="002D26FA">
                      <w:pPr>
                        <w:ind w:firstLine="0"/>
                        <w:rPr>
                          <w:rFonts w:ascii="Times New Roman" w:hAnsi="Times New Roman"/>
                          <w:sz w:val="14"/>
                          <w:szCs w:val="18"/>
                        </w:rPr>
                      </w:pPr>
                      <w:r w:rsidRPr="00DB1B7B">
                        <w:rPr>
                          <w:rFonts w:ascii="Times New Roman" w:hAnsi="Times New Roman"/>
                          <w:sz w:val="14"/>
                          <w:szCs w:val="28"/>
                        </w:rPr>
                        <w:t>МДОУ детский сад «Солнышко</w:t>
                      </w:r>
                      <w:r w:rsidRPr="00DB1B7B">
                        <w:rPr>
                          <w:rFonts w:ascii="Times New Roman" w:hAnsi="Times New Roman"/>
                          <w:sz w:val="18"/>
                          <w:szCs w:val="28"/>
                        </w:rPr>
                        <w:t>»</w:t>
                      </w:r>
                    </w:p>
                    <w:p w:rsidR="00D0495B" w:rsidRPr="00DB1B7B" w:rsidRDefault="00D0495B" w:rsidP="002D26FA">
                      <w:pPr>
                        <w:ind w:firstLine="0"/>
                        <w:rPr>
                          <w:rFonts w:ascii="Times New Roman" w:hAnsi="Times New Roman"/>
                          <w:sz w:val="14"/>
                          <w:szCs w:val="18"/>
                        </w:rPr>
                      </w:pPr>
                    </w:p>
                    <w:p w:rsidR="00D0495B" w:rsidRPr="00DB1B7B" w:rsidRDefault="00D0495B" w:rsidP="002D26FA">
                      <w:pPr>
                        <w:ind w:firstLine="0"/>
                        <w:rPr>
                          <w:rFonts w:ascii="Times New Roman" w:hAnsi="Times New Roman"/>
                          <w:sz w:val="14"/>
                          <w:szCs w:val="18"/>
                        </w:rPr>
                      </w:pPr>
                      <w:r w:rsidRPr="00DB1B7B">
                        <w:rPr>
                          <w:rFonts w:ascii="Times New Roman" w:hAnsi="Times New Roman"/>
                          <w:sz w:val="14"/>
                          <w:szCs w:val="18"/>
                        </w:rPr>
                        <w:t xml:space="preserve">Ул.  Советская  74  </w:t>
                      </w:r>
                    </w:p>
                  </w:txbxContent>
                </v:textbox>
              </v:rect>
            </w:pict>
          </mc:Fallback>
        </mc:AlternateContent>
      </w:r>
      <w:r w:rsidR="002D26FA" w:rsidRPr="00FF2D0B">
        <w:rPr>
          <w:rFonts w:cs="Arial"/>
          <w:noProof/>
          <w:sz w:val="22"/>
          <w:szCs w:val="22"/>
        </w:rPr>
        <mc:AlternateContent>
          <mc:Choice Requires="wps">
            <w:drawing>
              <wp:anchor distT="0" distB="0" distL="114300" distR="114300" simplePos="0" relativeHeight="248729088" behindDoc="0" locked="0" layoutInCell="1" allowOverlap="1">
                <wp:simplePos x="0" y="0"/>
                <wp:positionH relativeFrom="column">
                  <wp:posOffset>5441950</wp:posOffset>
                </wp:positionH>
                <wp:positionV relativeFrom="paragraph">
                  <wp:posOffset>127635</wp:posOffset>
                </wp:positionV>
                <wp:extent cx="314325" cy="4438015"/>
                <wp:effectExtent l="365125" t="13335" r="368300" b="635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7412">
                          <a:off x="0" y="0"/>
                          <a:ext cx="314325" cy="4438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08C29" id="Прямоугольник 201" o:spid="_x0000_s1026" style="position:absolute;margin-left:428.5pt;margin-top:10.05pt;width:24.75pt;height:349.45pt;rotation:597920fd;z-index:2487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"/>
            </w:pict>
          </mc:Fallback>
        </mc:AlternateContent>
      </w:r>
      <w:r w:rsidR="002D26FA" w:rsidRPr="00FF2D0B">
        <w:rPr>
          <w:rFonts w:ascii="Times New Roman" w:hAnsi="Times New Roman"/>
          <w:noProof/>
          <w:sz w:val="22"/>
          <w:szCs w:val="22"/>
        </w:rPr>
        <mc:AlternateContent>
          <mc:Choice Requires="wps">
            <w:drawing>
              <wp:anchor distT="0" distB="0" distL="114300" distR="114300" simplePos="0" relativeHeight="248686080" behindDoc="0" locked="0" layoutInCell="1" allowOverlap="1">
                <wp:simplePos x="0" y="0"/>
                <wp:positionH relativeFrom="column">
                  <wp:posOffset>5001895</wp:posOffset>
                </wp:positionH>
                <wp:positionV relativeFrom="paragraph">
                  <wp:posOffset>44450</wp:posOffset>
                </wp:positionV>
                <wp:extent cx="537845" cy="786765"/>
                <wp:effectExtent l="67945" t="53975" r="70485" b="45085"/>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3858">
                          <a:off x="0" y="0"/>
                          <a:ext cx="537845" cy="786765"/>
                        </a:xfrm>
                        <a:prstGeom prst="rect">
                          <a:avLst/>
                        </a:prstGeom>
                        <a:solidFill>
                          <a:srgbClr val="FFFFFF"/>
                        </a:solidFill>
                        <a:ln w="9525">
                          <a:solidFill>
                            <a:srgbClr val="000000"/>
                          </a:solidFill>
                          <a:miter lim="800000"/>
                          <a:headEnd/>
                          <a:tailEnd/>
                        </a:ln>
                      </wps:spPr>
                      <wps:txbx>
                        <w:txbxContent>
                          <w:p w:rsidR="00D0495B" w:rsidRPr="002A362B" w:rsidRDefault="00D0495B"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9" o:spid="_x0000_s1114" style="position:absolute;left:0;text-align:left;margin-left:393.85pt;margin-top:3.5pt;width:42.35pt;height:61.95pt;rotation:539425fd;z-index:2486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">
                <v:textbox>
                  <w:txbxContent>
                    <w:p w:rsidR="00D0495B" w:rsidRPr="002A362B" w:rsidRDefault="00D0495B" w:rsidP="002D26FA">
                      <w:pPr>
                        <w:rPr>
                          <w:rFonts w:ascii="Times New Roman" w:hAnsi="Times New Roman"/>
                          <w:sz w:val="20"/>
                          <w:szCs w:val="20"/>
                        </w:rPr>
                      </w:pPr>
                    </w:p>
                  </w:txbxContent>
                </v:textbox>
              </v:rect>
            </w:pict>
          </mc:Fallback>
        </mc:AlternateContent>
      </w:r>
      <w:r w:rsidR="002D26FA" w:rsidRPr="00FF2D0B">
        <w:rPr>
          <w:rFonts w:cs="Arial"/>
          <w:noProof/>
          <w:sz w:val="22"/>
          <w:szCs w:val="22"/>
        </w:rPr>
        <mc:AlternateContent>
          <mc:Choice Requires="wps">
            <w:drawing>
              <wp:anchor distT="0" distB="0" distL="114300" distR="114300" simplePos="0" relativeHeight="248657408" behindDoc="0" locked="0" layoutInCell="1" allowOverlap="1">
                <wp:simplePos x="0" y="0"/>
                <wp:positionH relativeFrom="column">
                  <wp:posOffset>3942715</wp:posOffset>
                </wp:positionH>
                <wp:positionV relativeFrom="paragraph">
                  <wp:posOffset>43815</wp:posOffset>
                </wp:positionV>
                <wp:extent cx="252095" cy="1371600"/>
                <wp:effectExtent l="0" t="0" r="33655" b="1905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E4199" id="Прямая со стрелкой 198" o:spid="_x0000_s1026" type="#_x0000_t32" style="position:absolute;margin-left:310.45pt;margin-top:3.45pt;width:19.85pt;height:108pt;flip:x;z-index:2486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" strokecolor="red">
                <v:stroke dashstyle="dash"/>
              </v:shape>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w:t xml:space="preserve">                                                                                                        47</w:t>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ascii="Times New Roman" w:hAnsi="Times New Roman"/>
          <w:noProof/>
          <w:sz w:val="22"/>
          <w:szCs w:val="22"/>
        </w:rPr>
        <w:t>Ул.Советская</w:t>
      </w:r>
    </w:p>
    <w:p w:rsidR="002D26FA" w:rsidRPr="00FF2D0B" w:rsidRDefault="00A77FA0"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8628736" behindDoc="0" locked="0" layoutInCell="1" allowOverlap="1">
                <wp:simplePos x="0" y="0"/>
                <wp:positionH relativeFrom="column">
                  <wp:posOffset>866140</wp:posOffset>
                </wp:positionH>
                <wp:positionV relativeFrom="paragraph">
                  <wp:posOffset>74930</wp:posOffset>
                </wp:positionV>
                <wp:extent cx="473075" cy="806450"/>
                <wp:effectExtent l="95250" t="57150" r="98425" b="5080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473075" cy="806450"/>
                        </a:xfrm>
                        <a:prstGeom prst="rect">
                          <a:avLst/>
                        </a:prstGeom>
                        <a:solidFill>
                          <a:srgbClr val="FFFFFF"/>
                        </a:solidFill>
                        <a:ln w="9525">
                          <a:solidFill>
                            <a:srgbClr val="000000"/>
                          </a:solidFill>
                          <a:miter lim="800000"/>
                          <a:headEnd/>
                          <a:tailEnd/>
                        </a:ln>
                      </wps:spPr>
                      <wps:txbx>
                        <w:txbxContent>
                          <w:p w:rsidR="00D0495B" w:rsidRPr="00B645CA" w:rsidRDefault="00D0495B" w:rsidP="002D26FA">
                            <w:pPr>
                              <w:rPr>
                                <w:rFonts w:ascii="Times New Roman" w:hAnsi="Times New Roman"/>
                                <w:sz w:val="20"/>
                                <w:szCs w:val="20"/>
                              </w:rPr>
                            </w:pPr>
                            <w:r>
                              <w:rPr>
                                <w:rFonts w:ascii="Times New Roman" w:hAnsi="Times New Roman"/>
                                <w:sz w:val="20"/>
                                <w:szCs w:val="20"/>
                              </w:rPr>
                              <w:t>У44</w:t>
                            </w:r>
                            <w:r w:rsidRPr="00B645CA">
                              <w:rPr>
                                <w:rFonts w:ascii="Times New Roman" w:hAnsi="Times New Roman"/>
                                <w:sz w:val="20"/>
                                <w:szCs w:val="20"/>
                              </w:rPr>
                              <w:t xml:space="preserve"> </w:t>
                            </w:r>
                          </w:p>
                          <w:p w:rsidR="00D0495B" w:rsidRDefault="00D0495B"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7" o:spid="_x0000_s1115" style="position:absolute;left:0;text-align:left;margin-left:68.2pt;margin-top:5.9pt;width:37.25pt;height:63.5pt;rotation:759318fd;z-index:2486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">
                <v:textbox>
                  <w:txbxContent>
                    <w:p w:rsidR="00D0495B" w:rsidRPr="00B645CA" w:rsidRDefault="00D0495B" w:rsidP="002D26FA">
                      <w:pPr>
                        <w:rPr>
                          <w:rFonts w:ascii="Times New Roman" w:hAnsi="Times New Roman"/>
                          <w:sz w:val="20"/>
                          <w:szCs w:val="20"/>
                        </w:rPr>
                      </w:pPr>
                      <w:r>
                        <w:rPr>
                          <w:rFonts w:ascii="Times New Roman" w:hAnsi="Times New Roman"/>
                          <w:sz w:val="20"/>
                          <w:szCs w:val="20"/>
                        </w:rPr>
                        <w:t>У44</w:t>
                      </w:r>
                      <w:r w:rsidRPr="00B645CA">
                        <w:rPr>
                          <w:rFonts w:ascii="Times New Roman" w:hAnsi="Times New Roman"/>
                          <w:sz w:val="20"/>
                          <w:szCs w:val="20"/>
                        </w:rPr>
                        <w:t xml:space="preserve"> </w:t>
                      </w:r>
                    </w:p>
                    <w:p w:rsidR="00D0495B" w:rsidRDefault="00D0495B" w:rsidP="002D26FA"/>
                  </w:txbxContent>
                </v:textbox>
              </v:rect>
            </w:pict>
          </mc:Fallback>
        </mc:AlternateContent>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r w:rsidR="002D26FA" w:rsidRPr="00FF2D0B">
        <w:rPr>
          <w:rFonts w:cs="Arial"/>
          <w:noProof/>
          <w:sz w:val="22"/>
          <w:szCs w:val="22"/>
        </w:rPr>
        <w:tab/>
      </w:r>
    </w:p>
    <w:p w:rsidR="002D26FA" w:rsidRPr="00FF2D0B" w:rsidRDefault="00A77FA0"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693248" behindDoc="0" locked="0" layoutInCell="1" allowOverlap="1">
                <wp:simplePos x="0" y="0"/>
                <wp:positionH relativeFrom="column">
                  <wp:posOffset>1715135</wp:posOffset>
                </wp:positionH>
                <wp:positionV relativeFrom="paragraph">
                  <wp:posOffset>59690</wp:posOffset>
                </wp:positionV>
                <wp:extent cx="457835" cy="798830"/>
                <wp:effectExtent l="95250" t="57150" r="94615" b="5842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457835" cy="798830"/>
                        </a:xfrm>
                        <a:prstGeom prst="rect">
                          <a:avLst/>
                        </a:prstGeom>
                        <a:solidFill>
                          <a:srgbClr val="FFFFFF"/>
                        </a:solidFill>
                        <a:ln w="9525">
                          <a:solidFill>
                            <a:srgbClr val="000000"/>
                          </a:solidFill>
                          <a:miter lim="800000"/>
                          <a:headEnd/>
                          <a:tailEnd/>
                        </a:ln>
                      </wps:spPr>
                      <wps:txbx>
                        <w:txbxContent>
                          <w:p w:rsidR="00D0495B" w:rsidRPr="00B645CA" w:rsidRDefault="00D0495B" w:rsidP="002D26FA">
                            <w:pPr>
                              <w:rPr>
                                <w:rFonts w:ascii="Times New Roman" w:hAnsi="Times New Roman"/>
                                <w:sz w:val="20"/>
                                <w:szCs w:val="20"/>
                              </w:rPr>
                            </w:pPr>
                            <w:r>
                              <w:rPr>
                                <w:rFonts w:ascii="Times New Roman" w:hAnsi="Times New Roman"/>
                                <w:sz w:val="20"/>
                                <w:szCs w:val="20"/>
                              </w:rPr>
                              <w:t>У4</w:t>
                            </w:r>
                            <w:r w:rsidRPr="00B645CA">
                              <w:rPr>
                                <w:rFonts w:ascii="Times New Roman" w:hAnsi="Times New Roman"/>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116" style="position:absolute;left:0;text-align:left;margin-left:135.05pt;margin-top:4.7pt;width:36.05pt;height:62.9pt;rotation:759318fd;z-index:2486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">
                <v:textbox>
                  <w:txbxContent>
                    <w:p w:rsidR="00D0495B" w:rsidRPr="00B645CA" w:rsidRDefault="00D0495B" w:rsidP="002D26FA">
                      <w:pPr>
                        <w:rPr>
                          <w:rFonts w:ascii="Times New Roman" w:hAnsi="Times New Roman"/>
                          <w:sz w:val="20"/>
                          <w:szCs w:val="20"/>
                        </w:rPr>
                      </w:pPr>
                      <w:r>
                        <w:rPr>
                          <w:rFonts w:ascii="Times New Roman" w:hAnsi="Times New Roman"/>
                          <w:sz w:val="20"/>
                          <w:szCs w:val="20"/>
                        </w:rPr>
                        <w:t>У4</w:t>
                      </w:r>
                      <w:r w:rsidRPr="00B645CA">
                        <w:rPr>
                          <w:rFonts w:ascii="Times New Roman" w:hAnsi="Times New Roman"/>
                          <w:sz w:val="20"/>
                          <w:szCs w:val="20"/>
                        </w:rPr>
                        <w:t>2</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700416" behindDoc="0" locked="0" layoutInCell="1" allowOverlap="1">
                <wp:simplePos x="0" y="0"/>
                <wp:positionH relativeFrom="column">
                  <wp:posOffset>3945255</wp:posOffset>
                </wp:positionH>
                <wp:positionV relativeFrom="paragraph">
                  <wp:posOffset>154305</wp:posOffset>
                </wp:positionV>
                <wp:extent cx="54610" cy="1460500"/>
                <wp:effectExtent l="11430" t="11430" r="57785" b="2349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146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A2B21" id="Прямая со стрелкой 196" o:spid="_x0000_s1026" type="#_x0000_t32" style="position:absolute;margin-left:310.65pt;margin-top:12.15pt;width:4.3pt;height:115pt;z-index:2487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">
                <v:stroke endarrow="block"/>
              </v:shape>
            </w:pict>
          </mc:Fallback>
        </mc:AlternateContent>
      </w:r>
      <w:r w:rsidRPr="00FF2D0B">
        <w:rPr>
          <w:rFonts w:cs="Arial"/>
          <w:noProof/>
          <w:sz w:val="22"/>
          <w:szCs w:val="22"/>
        </w:rPr>
        <mc:AlternateContent>
          <mc:Choice Requires="wps">
            <w:drawing>
              <wp:anchor distT="0" distB="0" distL="114300" distR="114300" simplePos="0" relativeHeight="248714752" behindDoc="0" locked="0" layoutInCell="1" allowOverlap="1">
                <wp:simplePos x="0" y="0"/>
                <wp:positionH relativeFrom="column">
                  <wp:posOffset>4843780</wp:posOffset>
                </wp:positionH>
                <wp:positionV relativeFrom="paragraph">
                  <wp:posOffset>153670</wp:posOffset>
                </wp:positionV>
                <wp:extent cx="465455" cy="734060"/>
                <wp:effectExtent l="62230" t="39370" r="62865" b="36195"/>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9932">
                          <a:off x="0" y="0"/>
                          <a:ext cx="465455" cy="734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B6AB6" id="Прямоугольник 195" o:spid="_x0000_s1026" style="position:absolute;margin-left:381.4pt;margin-top:12.1pt;width:36.65pt;height:57.8pt;rotation:513291fd;z-index:2487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"/>
            </w:pict>
          </mc:Fallback>
        </mc:AlternateContent>
      </w:r>
      <w:r w:rsidRPr="00FF2D0B">
        <w:rPr>
          <w:rFonts w:cs="Arial"/>
          <w:noProof/>
          <w:sz w:val="22"/>
          <w:szCs w:val="22"/>
        </w:rPr>
        <mc:AlternateContent>
          <mc:Choice Requires="wps">
            <w:drawing>
              <wp:anchor distT="0" distB="0" distL="114300" distR="114300" simplePos="0" relativeHeight="248671744" behindDoc="0" locked="0" layoutInCell="1" allowOverlap="1">
                <wp:simplePos x="0" y="0"/>
                <wp:positionH relativeFrom="column">
                  <wp:posOffset>3909060</wp:posOffset>
                </wp:positionH>
                <wp:positionV relativeFrom="paragraph">
                  <wp:posOffset>153670</wp:posOffset>
                </wp:positionV>
                <wp:extent cx="90805" cy="90805"/>
                <wp:effectExtent l="0" t="0" r="23495" b="23495"/>
                <wp:wrapNone/>
                <wp:docPr id="194" name="Овал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2554EE" id="Овал 194" o:spid="_x0000_s1026" style="position:absolute;margin-left:307.8pt;margin-top:12.1pt;width:7.15pt;height:7.15pt;z-index:2486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" fillcolor="black"/>
            </w:pict>
          </mc:Fallback>
        </mc:AlternateContent>
      </w:r>
      <w:r w:rsidRPr="00FF2D0B">
        <w:rPr>
          <w:rFonts w:cs="Arial"/>
          <w:noProof/>
          <w:sz w:val="22"/>
          <w:szCs w:val="22"/>
        </w:rPr>
        <mc:AlternateContent>
          <mc:Choice Requires="wps">
            <w:drawing>
              <wp:anchor distT="0" distB="0" distL="114300" distR="114300" simplePos="0" relativeHeight="248664576"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1FBAF" id="Прямая со стрелкой 190" o:spid="_x0000_s1026" type="#_x0000_t32" style="position:absolute;margin-left:206.4pt;margin-top:4.95pt;width:101.4pt;height:19.75pt;z-index:2486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" strokecolor="red">
                <v:stroke dashstyle="dash"/>
              </v:shape>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793600" behindDoc="0" locked="0" layoutInCell="1" allowOverlap="1">
                <wp:simplePos x="0" y="0"/>
                <wp:positionH relativeFrom="column">
                  <wp:posOffset>5360670</wp:posOffset>
                </wp:positionH>
                <wp:positionV relativeFrom="paragraph">
                  <wp:posOffset>69215</wp:posOffset>
                </wp:positionV>
                <wp:extent cx="179070" cy="0"/>
                <wp:effectExtent l="17145" t="59690" r="13335" b="5461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9CD69" id="Прямая со стрелкой 169" o:spid="_x0000_s1026" type="#_x0000_t32" style="position:absolute;margin-left:422.1pt;margin-top:5.45pt;width:14.1pt;height:0;flip:x;z-index:2487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">
                <v:stroke endarrow="block"/>
              </v:shape>
            </w:pict>
          </mc:Fallback>
        </mc:AlternateContent>
      </w:r>
      <w:r w:rsidRPr="00FF2D0B">
        <w:rPr>
          <w:rFonts w:cs="Arial"/>
          <w:noProof/>
          <w:sz w:val="22"/>
          <w:szCs w:val="22"/>
        </w:rPr>
        <mc:AlternateContent>
          <mc:Choice Requires="wps">
            <w:drawing>
              <wp:anchor distT="0" distB="0" distL="114300" distR="114300" simplePos="0" relativeHeight="248786432" behindDoc="0" locked="0" layoutInCell="1" allowOverlap="1">
                <wp:simplePos x="0" y="0"/>
                <wp:positionH relativeFrom="column">
                  <wp:posOffset>5360670</wp:posOffset>
                </wp:positionH>
                <wp:positionV relativeFrom="paragraph">
                  <wp:posOffset>69215</wp:posOffset>
                </wp:positionV>
                <wp:extent cx="179070" cy="1370330"/>
                <wp:effectExtent l="7620" t="21590" r="60960" b="825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 cy="137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441E2" id="Прямая со стрелкой 162" o:spid="_x0000_s1026" type="#_x0000_t32" style="position:absolute;margin-left:422.1pt;margin-top:5.45pt;width:14.1pt;height:107.9pt;flip:y;z-index:2487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">
                <v:stroke endarrow="block"/>
              </v:shape>
            </w:pict>
          </mc:Fallback>
        </mc:AlternateContent>
      </w:r>
      <w:r w:rsidRPr="00FF2D0B">
        <w:rPr>
          <w:rFonts w:cs="Arial"/>
          <w:noProof/>
          <w:sz w:val="22"/>
          <w:szCs w:val="22"/>
        </w:rPr>
        <mc:AlternateContent>
          <mc:Choice Requires="wps">
            <w:drawing>
              <wp:anchor distT="0" distB="0" distL="114300" distR="114300" simplePos="0" relativeHeight="248772096" behindDoc="0" locked="0" layoutInCell="1" allowOverlap="1">
                <wp:simplePos x="0" y="0"/>
                <wp:positionH relativeFrom="column">
                  <wp:posOffset>3999865</wp:posOffset>
                </wp:positionH>
                <wp:positionV relativeFrom="paragraph">
                  <wp:posOffset>69215</wp:posOffset>
                </wp:positionV>
                <wp:extent cx="122555" cy="1229995"/>
                <wp:effectExtent l="8890" t="12065" r="59055" b="2476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1229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A9558" id="Прямая со стрелкой 161" o:spid="_x0000_s1026" type="#_x0000_t32" style="position:absolute;margin-left:314.95pt;margin-top:5.45pt;width:9.65pt;height:96.85pt;z-index:2487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">
                <v:stroke endarrow="block"/>
              </v:shape>
            </w:pict>
          </mc:Fallback>
        </mc:AlternateContent>
      </w:r>
    </w:p>
    <w:p w:rsidR="002D26FA" w:rsidRPr="00FF2D0B" w:rsidRDefault="002D26FA" w:rsidP="002D26FA">
      <w:pPr>
        <w:tabs>
          <w:tab w:val="left" w:pos="7335"/>
          <w:tab w:val="left" w:pos="9555"/>
        </w:tabs>
        <w:suppressAutoHyphens/>
        <w:ind w:firstLine="709"/>
        <w:rPr>
          <w:rFonts w:cs="Arial"/>
          <w:noProof/>
          <w:sz w:val="22"/>
          <w:szCs w:val="22"/>
        </w:rPr>
      </w:pPr>
      <w:r w:rsidRPr="00FF2D0B">
        <w:rPr>
          <w:rFonts w:cs="Arial"/>
          <w:noProof/>
          <w:sz w:val="22"/>
          <w:szCs w:val="22"/>
        </w:rPr>
        <w:tab/>
        <w:t>49</w:t>
      </w:r>
      <w:r w:rsidRPr="00FF2D0B">
        <w:rPr>
          <w:rFonts w:cs="Arial"/>
          <w:noProof/>
          <w:sz w:val="22"/>
          <w:szCs w:val="22"/>
        </w:rPr>
        <w:tab/>
      </w:r>
      <w:r w:rsidRPr="00FF2D0B">
        <w:rPr>
          <w:rFonts w:ascii="Times New Roman" w:hAnsi="Times New Roman"/>
          <w:noProof/>
          <w:sz w:val="22"/>
          <w:szCs w:val="22"/>
        </w:rPr>
        <w:t>ул.Московская</w:t>
      </w:r>
    </w:p>
    <w:p w:rsidR="002D26FA" w:rsidRPr="00FF2D0B" w:rsidRDefault="002D26FA" w:rsidP="002D26FA">
      <w:pPr>
        <w:tabs>
          <w:tab w:val="left" w:pos="9810"/>
        </w:tabs>
        <w:suppressAutoHyphens/>
        <w:ind w:firstLine="709"/>
        <w:rPr>
          <w:rFonts w:ascii="Times New Roman" w:hAnsi="Times New Roman"/>
          <w:noProof/>
          <w:sz w:val="22"/>
          <w:szCs w:val="22"/>
        </w:rPr>
      </w:pPr>
      <w:r w:rsidRPr="00FF2D0B">
        <w:rPr>
          <w:rFonts w:cs="Arial"/>
          <w:noProof/>
          <w:sz w:val="22"/>
          <w:szCs w:val="22"/>
        </w:rPr>
        <w:tab/>
      </w:r>
    </w:p>
    <w:p w:rsidR="002D26FA" w:rsidRPr="00FF2D0B" w:rsidRDefault="002D26FA" w:rsidP="002D26FA">
      <w:pPr>
        <w:tabs>
          <w:tab w:val="left" w:pos="3018"/>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Жилые дома</w:t>
      </w:r>
    </w:p>
    <w:p w:rsidR="002D26FA" w:rsidRPr="00FF2D0B" w:rsidRDefault="002D26FA" w:rsidP="002D26FA">
      <w:pPr>
        <w:tabs>
          <w:tab w:val="left" w:pos="3018"/>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8635904" behindDoc="0" locked="0" layoutInCell="1" allowOverlap="1">
                <wp:simplePos x="0" y="0"/>
                <wp:positionH relativeFrom="column">
                  <wp:posOffset>4730750</wp:posOffset>
                </wp:positionH>
                <wp:positionV relativeFrom="paragraph">
                  <wp:posOffset>160020</wp:posOffset>
                </wp:positionV>
                <wp:extent cx="514350" cy="441325"/>
                <wp:effectExtent l="57150" t="57150" r="57150" b="5397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14350" cy="441325"/>
                        </a:xfrm>
                        <a:prstGeom prst="rect">
                          <a:avLst/>
                        </a:prstGeom>
                        <a:solidFill>
                          <a:srgbClr val="FFFFFF"/>
                        </a:solidFill>
                        <a:ln w="9525">
                          <a:solidFill>
                            <a:srgbClr val="000000"/>
                          </a:solidFill>
                          <a:miter lim="800000"/>
                          <a:headEnd/>
                          <a:tailEnd/>
                        </a:ln>
                      </wps:spPr>
                      <wps:txbx>
                        <w:txbxContent>
                          <w:p w:rsidR="00D0495B" w:rsidRDefault="00D0495B"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117" style="position:absolute;left:0;text-align:left;margin-left:372.5pt;margin-top:12.6pt;width:40.5pt;height:34.75pt;rotation:647003fd;z-index:2486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">
                <v:textbox>
                  <w:txbxContent>
                    <w:p w:rsidR="00D0495B" w:rsidRDefault="00D0495B" w:rsidP="002D26FA"/>
                  </w:txbxContent>
                </v:textbox>
              </v:rect>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614400" behindDoc="0" locked="0" layoutInCell="1" allowOverlap="1">
                <wp:simplePos x="0" y="0"/>
                <wp:positionH relativeFrom="column">
                  <wp:posOffset>599163</wp:posOffset>
                </wp:positionH>
                <wp:positionV relativeFrom="paragraph">
                  <wp:posOffset>59056</wp:posOffset>
                </wp:positionV>
                <wp:extent cx="5106035" cy="216535"/>
                <wp:effectExtent l="0" t="533400" r="0" b="52641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06035" cy="216535"/>
                        </a:xfrm>
                        <a:prstGeom prst="rect">
                          <a:avLst/>
                        </a:prstGeom>
                        <a:solidFill>
                          <a:srgbClr val="FFFFFF"/>
                        </a:solidFill>
                        <a:ln w="9525">
                          <a:solidFill>
                            <a:srgbClr val="000000"/>
                          </a:solidFill>
                          <a:miter lim="800000"/>
                          <a:headEnd/>
                          <a:tailEnd/>
                        </a:ln>
                      </wps:spPr>
                      <wps:txbx>
                        <w:txbxContent>
                          <w:p w:rsidR="00D0495B" w:rsidRDefault="00D0495B"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118" style="position:absolute;left:0;text-align:left;margin-left:47.2pt;margin-top:4.65pt;width:402.05pt;height:17.05pt;rotation:764472fd;z-index:2486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">
                <v:textbox>
                  <w:txbxContent>
                    <w:p w:rsidR="00D0495B" w:rsidRDefault="00D0495B" w:rsidP="002D26FA"/>
                  </w:txbxContent>
                </v:textbox>
              </v:rect>
            </w:pict>
          </mc:Fallback>
        </mc:AlternateContent>
      </w:r>
    </w:p>
    <w:p w:rsidR="002D26FA" w:rsidRPr="00FF2D0B" w:rsidRDefault="002D26FA" w:rsidP="002D26FA">
      <w:pPr>
        <w:rPr>
          <w:rFonts w:ascii="Times New Roman" w:hAnsi="Times New Roman"/>
          <w:sz w:val="22"/>
          <w:szCs w:val="22"/>
        </w:rPr>
      </w:pPr>
      <w:r w:rsidRPr="00FF2D0B">
        <w:rPr>
          <w:rFonts w:ascii="Times New Roman" w:hAnsi="Times New Roman"/>
          <w:noProof/>
          <w:sz w:val="22"/>
          <w:szCs w:val="22"/>
        </w:rPr>
        <mc:AlternateContent>
          <mc:Choice Requires="wps">
            <w:drawing>
              <wp:anchor distT="0" distB="0" distL="114300" distR="114300" simplePos="0" relativeHeight="248779264" behindDoc="0" locked="0" layoutInCell="1" allowOverlap="1">
                <wp:simplePos x="0" y="0"/>
                <wp:positionH relativeFrom="column">
                  <wp:posOffset>4122420</wp:posOffset>
                </wp:positionH>
                <wp:positionV relativeFrom="paragraph">
                  <wp:posOffset>75565</wp:posOffset>
                </wp:positionV>
                <wp:extent cx="1238250" cy="136525"/>
                <wp:effectExtent l="7620" t="8890" r="20955" b="5461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B6DE3" id="Прямая со стрелкой 151" o:spid="_x0000_s1026" type="#_x0000_t32" style="position:absolute;margin-left:324.6pt;margin-top:5.95pt;width:97.5pt;height:10.75pt;z-index:2487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">
                <v:stroke endarrow="block"/>
              </v:shape>
            </w:pict>
          </mc:Fallback>
        </mc:AlternateContent>
      </w:r>
    </w:p>
    <w:p w:rsidR="002D26FA" w:rsidRPr="00FF2D0B" w:rsidRDefault="002D26FA" w:rsidP="002D26FA">
      <w:pPr>
        <w:tabs>
          <w:tab w:val="left" w:pos="3018"/>
        </w:tabs>
        <w:suppressAutoHyphens/>
        <w:ind w:firstLine="709"/>
        <w:rPr>
          <w:rFonts w:cs="Arial"/>
          <w:sz w:val="22"/>
          <w:szCs w:val="22"/>
        </w:rPr>
      </w:pPr>
      <w:r w:rsidRPr="00FF2D0B">
        <w:rPr>
          <w:rFonts w:ascii="Times New Roman" w:hAnsi="Times New Roman"/>
          <w:noProof/>
          <w:sz w:val="22"/>
          <w:szCs w:val="22"/>
        </w:rPr>
        <mc:AlternateContent>
          <mc:Choice Requires="wps">
            <w:drawing>
              <wp:anchor distT="0" distB="0" distL="114300" distR="114300" simplePos="0" relativeHeight="248707584" behindDoc="0" locked="0" layoutInCell="1" allowOverlap="1">
                <wp:simplePos x="0" y="0"/>
                <wp:positionH relativeFrom="column">
                  <wp:posOffset>3999865</wp:posOffset>
                </wp:positionH>
                <wp:positionV relativeFrom="paragraph">
                  <wp:posOffset>37465</wp:posOffset>
                </wp:positionV>
                <wp:extent cx="1829435" cy="480060"/>
                <wp:effectExtent l="8890" t="8890" r="28575" b="5397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C6C06" id="Прямая со стрелкой 146" o:spid="_x0000_s1026" type="#_x0000_t32" style="position:absolute;margin-left:314.95pt;margin-top:2.95pt;width:144.05pt;height:37.8pt;z-index:2487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lMaQIAAH8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">
                <v:stroke endarrow="block"/>
              </v:shape>
            </w:pict>
          </mc:Fallback>
        </mc:AlternateContent>
      </w:r>
      <w:r w:rsidRPr="00FF2D0B">
        <w:rPr>
          <w:rFonts w:ascii="Times New Roman" w:hAnsi="Times New Roman"/>
          <w:sz w:val="22"/>
          <w:szCs w:val="22"/>
        </w:rPr>
        <w:t>ул.Советская</w:t>
      </w:r>
    </w:p>
    <w:p w:rsidR="002D26FA" w:rsidRPr="00FF2D0B" w:rsidRDefault="002D26FA" w:rsidP="002D26FA">
      <w:pPr>
        <w:suppressAutoHyphens/>
        <w:ind w:left="10632" w:firstLine="0"/>
        <w:rPr>
          <w:rFonts w:cs="Arial"/>
          <w:sz w:val="22"/>
          <w:szCs w:val="22"/>
        </w:rPr>
      </w:pP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48750592" behindDoc="0" locked="0" layoutInCell="1" allowOverlap="1">
                <wp:simplePos x="0" y="0"/>
                <wp:positionH relativeFrom="column">
                  <wp:posOffset>5665470</wp:posOffset>
                </wp:positionH>
                <wp:positionV relativeFrom="paragraph">
                  <wp:posOffset>167005</wp:posOffset>
                </wp:positionV>
                <wp:extent cx="163830" cy="1238250"/>
                <wp:effectExtent l="55245" t="5080" r="9525" b="2349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23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3630A" id="Прямая со стрелкой 143" o:spid="_x0000_s1026" type="#_x0000_t32" style="position:absolute;margin-left:446.1pt;margin-top:13.15pt;width:12.9pt;height:97.5pt;flip:x;z-index:2487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">
                <v:stroke endarrow="block"/>
              </v:shape>
            </w:pict>
          </mc:Fallback>
        </mc:AlternateContent>
      </w:r>
      <w:r w:rsidRPr="00FF2D0B">
        <w:rPr>
          <w:rFonts w:cs="Arial"/>
          <w:noProof/>
          <w:sz w:val="22"/>
          <w:szCs w:val="22"/>
        </w:rPr>
        <mc:AlternateContent>
          <mc:Choice Requires="wps">
            <w:drawing>
              <wp:anchor distT="0" distB="0" distL="114300" distR="114300" simplePos="0" relativeHeight="248643072" behindDoc="0" locked="0" layoutInCell="1" allowOverlap="1">
                <wp:simplePos x="0" y="0"/>
                <wp:positionH relativeFrom="column">
                  <wp:posOffset>4401820</wp:posOffset>
                </wp:positionH>
                <wp:positionV relativeFrom="paragraph">
                  <wp:posOffset>39370</wp:posOffset>
                </wp:positionV>
                <wp:extent cx="600075" cy="631190"/>
                <wp:effectExtent l="76200" t="76200" r="66675" b="7366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631190"/>
                        </a:xfrm>
                        <a:prstGeom prst="rect">
                          <a:avLst/>
                        </a:prstGeom>
                        <a:solidFill>
                          <a:srgbClr val="FFFFFF"/>
                        </a:solidFill>
                        <a:ln w="9525">
                          <a:solidFill>
                            <a:srgbClr val="000000"/>
                          </a:solidFill>
                          <a:miter lim="800000"/>
                          <a:headEnd/>
                          <a:tailEnd/>
                        </a:ln>
                      </wps:spPr>
                      <wps:txbx>
                        <w:txbxContent>
                          <w:p w:rsidR="00D0495B" w:rsidRDefault="00D0495B" w:rsidP="002D26FA">
                            <w:pPr>
                              <w:ind w:firstLine="0"/>
                              <w:jc w:val="left"/>
                            </w:pPr>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119" style="position:absolute;left:0;text-align:left;margin-left:346.6pt;margin-top:3.1pt;width:47.25pt;height:49.7pt;rotation:681199fd;z-index:2486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">
                <v:textbox>
                  <w:txbxContent>
                    <w:p w:rsidR="00D0495B" w:rsidRDefault="00D0495B" w:rsidP="002D26FA">
                      <w:pPr>
                        <w:ind w:firstLine="0"/>
                        <w:jc w:val="left"/>
                      </w:pPr>
                      <w:r>
                        <w:t>53</w:t>
                      </w:r>
                    </w:p>
                  </w:txbxContent>
                </v:textbox>
              </v:rect>
            </w:pict>
          </mc:Fallback>
        </mc:AlternateContent>
      </w:r>
      <w:r w:rsidRPr="00FF2D0B">
        <w:rPr>
          <w:rFonts w:cs="Arial"/>
          <w:noProof/>
          <w:sz w:val="22"/>
          <w:szCs w:val="22"/>
        </w:rPr>
        <mc:AlternateContent>
          <mc:Choice Requires="wps">
            <w:drawing>
              <wp:anchor distT="0" distB="0" distL="114300" distR="114300" simplePos="0" relativeHeight="24867891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BCF55" id="Прямая со стрелкой 124" o:spid="_x0000_s1026" type="#_x0000_t32" style="position:absolute;margin-left:533.5pt;margin-top:7.8pt;width:61.5pt;height:.75pt;flip:y;z-index:2486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1KMfbW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2D26FA" w:rsidRPr="00FF2D0B" w:rsidRDefault="002D26FA" w:rsidP="002D26FA">
      <w:pPr>
        <w:suppressAutoHyphens/>
        <w:ind w:left="10632" w:firstLine="0"/>
        <w:rPr>
          <w:rFonts w:cs="Arial"/>
          <w:sz w:val="22"/>
          <w:szCs w:val="22"/>
        </w:rPr>
      </w:pPr>
      <w:r w:rsidRPr="00FF2D0B">
        <w:rPr>
          <w:noProof/>
          <w:color w:val="000000" w:themeColor="text1"/>
          <w:spacing w:val="-1"/>
          <w:sz w:val="22"/>
          <w:szCs w:val="22"/>
        </w:rPr>
        <mc:AlternateContent>
          <mc:Choice Requires="wps">
            <w:drawing>
              <wp:anchor distT="0" distB="0" distL="114300" distR="114300" simplePos="0" relativeHeight="248743424" behindDoc="0" locked="0" layoutInCell="1" allowOverlap="1">
                <wp:simplePos x="0" y="0"/>
                <wp:positionH relativeFrom="column">
                  <wp:posOffset>2007870</wp:posOffset>
                </wp:positionH>
                <wp:positionV relativeFrom="paragraph">
                  <wp:posOffset>245110</wp:posOffset>
                </wp:positionV>
                <wp:extent cx="4133850" cy="259080"/>
                <wp:effectExtent l="0" t="416560" r="1905" b="41973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8596">
                          <a:off x="0" y="0"/>
                          <a:ext cx="41338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F88AB" id="Прямоугольник 84" o:spid="_x0000_s1026" style="position:absolute;margin-left:158.1pt;margin-top:19.3pt;width:325.5pt;height:20.4pt;rotation:741208fd;z-index:2487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"/>
            </w:pict>
          </mc:Fallback>
        </mc:AlternateContent>
      </w:r>
      <w:r w:rsidRPr="00FF2D0B">
        <w:rPr>
          <w:rFonts w:cs="Arial"/>
          <w:sz w:val="22"/>
          <w:szCs w:val="22"/>
        </w:rPr>
        <w:t>● основной вход на прилегающую территорию;</w:t>
      </w:r>
    </w:p>
    <w:p w:rsidR="002D26FA" w:rsidRPr="00FF2D0B" w:rsidRDefault="002D26FA" w:rsidP="002D26FA">
      <w:pPr>
        <w:tabs>
          <w:tab w:val="left" w:pos="9285"/>
          <w:tab w:val="left" w:pos="9870"/>
        </w:tabs>
        <w:ind w:firstLine="0"/>
        <w:rPr>
          <w:rFonts w:ascii="Times New Roman" w:hAnsi="Times New Roman"/>
          <w:sz w:val="22"/>
          <w:szCs w:val="22"/>
        </w:rPr>
      </w:pPr>
      <w:r w:rsidRPr="00FF2D0B">
        <w:rPr>
          <w:sz w:val="22"/>
          <w:szCs w:val="22"/>
        </w:rPr>
        <w:tab/>
      </w:r>
      <w:r w:rsidRPr="00FF2D0B">
        <w:rPr>
          <w:sz w:val="22"/>
          <w:szCs w:val="22"/>
        </w:rPr>
        <w:tab/>
      </w:r>
    </w:p>
    <w:p w:rsidR="00677D65" w:rsidRDefault="00677D65" w:rsidP="00FF2D0B">
      <w:pPr>
        <w:tabs>
          <w:tab w:val="left" w:pos="12405"/>
        </w:tabs>
        <w:ind w:firstLine="0"/>
        <w:rPr>
          <w:rFonts w:ascii="Times New Roman" w:hAnsi="Times New Roman"/>
          <w:b/>
          <w:sz w:val="22"/>
          <w:szCs w:val="22"/>
        </w:rPr>
      </w:pPr>
    </w:p>
    <w:p w:rsidR="00677D65" w:rsidRDefault="00677D65" w:rsidP="00FF2D0B">
      <w:pPr>
        <w:tabs>
          <w:tab w:val="left" w:pos="12405"/>
        </w:tabs>
        <w:ind w:firstLine="0"/>
        <w:rPr>
          <w:rFonts w:ascii="Times New Roman" w:hAnsi="Times New Roman"/>
          <w:b/>
          <w:sz w:val="22"/>
          <w:szCs w:val="22"/>
        </w:rPr>
      </w:pPr>
    </w:p>
    <w:p w:rsidR="00FF2D0B" w:rsidRPr="00677D65" w:rsidRDefault="002D26FA" w:rsidP="00FF2D0B">
      <w:pPr>
        <w:tabs>
          <w:tab w:val="left" w:pos="12405"/>
        </w:tabs>
        <w:ind w:firstLine="0"/>
        <w:rPr>
          <w:rFonts w:ascii="Times New Roman" w:hAnsi="Times New Roman"/>
          <w:b/>
          <w:sz w:val="22"/>
          <w:szCs w:val="22"/>
        </w:rPr>
      </w:pPr>
      <w:r w:rsidRPr="00677D65">
        <w:rPr>
          <w:rFonts w:ascii="Times New Roman" w:hAnsi="Times New Roman"/>
          <w:b/>
          <w:sz w:val="22"/>
          <w:szCs w:val="22"/>
        </w:rPr>
        <w:t>Расстояние</w:t>
      </w:r>
      <w:r w:rsidRPr="00677D65">
        <w:rPr>
          <w:b/>
          <w:sz w:val="22"/>
          <w:szCs w:val="22"/>
        </w:rPr>
        <w:t xml:space="preserve"> </w:t>
      </w:r>
      <w:r w:rsidRPr="00677D65">
        <w:rPr>
          <w:rFonts w:ascii="Times New Roman" w:hAnsi="Times New Roman"/>
          <w:b/>
          <w:sz w:val="22"/>
          <w:szCs w:val="22"/>
        </w:rPr>
        <w:t>от границ территории МДОУ детский сад «Солнышко»</w:t>
      </w:r>
    </w:p>
    <w:p w:rsidR="002D26FA" w:rsidRPr="00677D65" w:rsidRDefault="002D26FA" w:rsidP="00FF2D0B">
      <w:pPr>
        <w:tabs>
          <w:tab w:val="left" w:pos="12405"/>
        </w:tabs>
        <w:ind w:firstLine="0"/>
        <w:rPr>
          <w:rFonts w:ascii="Times New Roman" w:hAnsi="Times New Roman"/>
          <w:b/>
          <w:noProof/>
          <w:sz w:val="22"/>
          <w:szCs w:val="22"/>
        </w:rPr>
      </w:pPr>
      <w:r w:rsidRPr="00677D65">
        <w:rPr>
          <w:rFonts w:ascii="Times New Roman" w:hAnsi="Times New Roman"/>
          <w:b/>
          <w:noProof/>
          <w:sz w:val="22"/>
          <w:szCs w:val="22"/>
        </w:rPr>
        <w:t>до маг</w:t>
      </w:r>
      <w:r w:rsidR="00725958">
        <w:rPr>
          <w:rFonts w:ascii="Times New Roman" w:hAnsi="Times New Roman"/>
          <w:b/>
          <w:noProof/>
          <w:sz w:val="22"/>
          <w:szCs w:val="22"/>
        </w:rPr>
        <w:t xml:space="preserve">азина  ул.Московская д.44 = </w:t>
      </w:r>
      <w:r w:rsidRPr="00677D65">
        <w:rPr>
          <w:rFonts w:ascii="Times New Roman" w:hAnsi="Times New Roman"/>
          <w:b/>
          <w:noProof/>
          <w:sz w:val="22"/>
          <w:szCs w:val="22"/>
        </w:rPr>
        <w:t>220 метров;</w:t>
      </w:r>
    </w:p>
    <w:p w:rsidR="002D26FA" w:rsidRPr="00FF2D0B" w:rsidRDefault="002D26FA" w:rsidP="002D26FA">
      <w:pPr>
        <w:tabs>
          <w:tab w:val="left" w:pos="9285"/>
          <w:tab w:val="left" w:pos="9870"/>
        </w:tabs>
        <w:ind w:firstLine="0"/>
        <w:rPr>
          <w:rFonts w:ascii="Times New Roman" w:hAnsi="Times New Roman"/>
          <w:sz w:val="22"/>
          <w:szCs w:val="22"/>
        </w:rPr>
      </w:pPr>
      <w:r w:rsidRPr="00677D65">
        <w:rPr>
          <w:b/>
          <w:noProof/>
          <w:spacing w:val="-1"/>
          <w:sz w:val="22"/>
          <w:szCs w:val="22"/>
        </w:rPr>
        <mc:AlternateContent>
          <mc:Choice Requires="wps">
            <w:drawing>
              <wp:anchor distT="0" distB="0" distL="114300" distR="114300" simplePos="0" relativeHeight="248736256" behindDoc="0" locked="0" layoutInCell="1" allowOverlap="1" wp14:anchorId="5EFC7125" wp14:editId="158D85EA">
                <wp:simplePos x="0" y="0"/>
                <wp:positionH relativeFrom="column">
                  <wp:posOffset>5953125</wp:posOffset>
                </wp:positionH>
                <wp:positionV relativeFrom="paragraph">
                  <wp:posOffset>90805</wp:posOffset>
                </wp:positionV>
                <wp:extent cx="304800" cy="356235"/>
                <wp:effectExtent l="9525" t="5080" r="9525" b="1016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08265" id="Прямоугольник 83" o:spid="_x0000_s1026" style="position:absolute;margin-left:468.75pt;margin-top:7.15pt;width:24pt;height:28.05pt;z-index:2487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"/>
            </w:pict>
          </mc:Fallback>
        </mc:AlternateContent>
      </w:r>
      <w:r w:rsidRPr="00677D65">
        <w:rPr>
          <w:rFonts w:ascii="Times New Roman" w:hAnsi="Times New Roman"/>
          <w:b/>
          <w:noProof/>
          <w:sz w:val="22"/>
          <w:szCs w:val="22"/>
        </w:rPr>
        <mc:AlternateContent>
          <mc:Choice Requires="wps">
            <w:drawing>
              <wp:anchor distT="0" distB="0" distL="114300" distR="114300" simplePos="0" relativeHeight="248757760" behindDoc="0" locked="0" layoutInCell="1" allowOverlap="1" wp14:anchorId="370ACEC2" wp14:editId="34AACC35">
                <wp:simplePos x="0" y="0"/>
                <wp:positionH relativeFrom="column">
                  <wp:posOffset>5665470</wp:posOffset>
                </wp:positionH>
                <wp:positionV relativeFrom="paragraph">
                  <wp:posOffset>5715</wp:posOffset>
                </wp:positionV>
                <wp:extent cx="163830" cy="142240"/>
                <wp:effectExtent l="7620" t="5715" r="47625" b="520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CF452" id="Прямая со стрелкой 82" o:spid="_x0000_s1026" type="#_x0000_t32" style="position:absolute;margin-left:446.1pt;margin-top:.45pt;width:12.9pt;height:11.2pt;z-index:2487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">
                <v:stroke endarrow="block"/>
              </v:shape>
            </w:pict>
          </mc:Fallback>
        </mc:AlternateContent>
      </w:r>
      <w:r w:rsidRPr="00677D65">
        <w:rPr>
          <w:rFonts w:ascii="Times New Roman" w:hAnsi="Times New Roman"/>
          <w:b/>
          <w:noProof/>
          <w:sz w:val="22"/>
          <w:szCs w:val="22"/>
        </w:rPr>
        <mc:AlternateContent>
          <mc:Choice Requires="wps">
            <w:drawing>
              <wp:anchor distT="0" distB="0" distL="114300" distR="114300" simplePos="0" relativeHeight="248764928" behindDoc="0" locked="0" layoutInCell="1" allowOverlap="1" wp14:anchorId="2D1A850A" wp14:editId="6D6EA9F2">
                <wp:simplePos x="0" y="0"/>
                <wp:positionH relativeFrom="column">
                  <wp:posOffset>5829300</wp:posOffset>
                </wp:positionH>
                <wp:positionV relativeFrom="paragraph">
                  <wp:posOffset>90805</wp:posOffset>
                </wp:positionV>
                <wp:extent cx="123825" cy="104775"/>
                <wp:effectExtent l="19050" t="24130" r="38100" b="52070"/>
                <wp:wrapNone/>
                <wp:docPr id="81" name="Блок-схема: узе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flowChartConnector">
                          <a:avLst/>
                        </a:prstGeom>
                        <a:solidFill>
                          <a:schemeClr val="tx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A971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1" o:spid="_x0000_s1026" type="#_x0000_t120" style="position:absolute;margin-left:459pt;margin-top:7.15pt;width:9.75pt;height:8.25pt;z-index:2487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" fillcolor="black [3213]" strokecolor="#f2f2f2 [3041]" strokeweight="3pt">
                <v:shadow on="t" color="#7f7f7f [1601]" opacity=".5" offset="1pt"/>
              </v:shape>
            </w:pict>
          </mc:Fallback>
        </mc:AlternateContent>
      </w:r>
      <w:r w:rsidRPr="00677D65">
        <w:rPr>
          <w:rFonts w:ascii="Times New Roman" w:hAnsi="Times New Roman"/>
          <w:b/>
          <w:sz w:val="22"/>
          <w:szCs w:val="22"/>
        </w:rPr>
        <w:t xml:space="preserve">до магазина ул.Московская 49 </w:t>
      </w:r>
      <w:r w:rsidR="00725958">
        <w:rPr>
          <w:rFonts w:ascii="Times New Roman" w:hAnsi="Times New Roman"/>
          <w:b/>
          <w:noProof/>
          <w:sz w:val="22"/>
          <w:szCs w:val="22"/>
        </w:rPr>
        <w:t xml:space="preserve">= </w:t>
      </w:r>
      <w:r w:rsidRPr="00677D65">
        <w:rPr>
          <w:rFonts w:ascii="Times New Roman" w:hAnsi="Times New Roman"/>
          <w:b/>
          <w:noProof/>
          <w:sz w:val="22"/>
          <w:szCs w:val="22"/>
        </w:rPr>
        <w:t>165 метров</w:t>
      </w:r>
      <w:r w:rsidRPr="00FF2D0B">
        <w:rPr>
          <w:rFonts w:ascii="Times New Roman" w:hAnsi="Times New Roman"/>
          <w:sz w:val="22"/>
          <w:szCs w:val="22"/>
        </w:rPr>
        <w:tab/>
      </w:r>
      <w:r w:rsidRPr="00FF2D0B">
        <w:rPr>
          <w:rFonts w:ascii="Times New Roman" w:hAnsi="Times New Roman"/>
          <w:sz w:val="22"/>
          <w:szCs w:val="22"/>
        </w:rPr>
        <w:tab/>
        <w:t>Магазин ул.Московская 44</w:t>
      </w:r>
    </w:p>
    <w:p w:rsidR="002D26FA" w:rsidRPr="00FF2D0B" w:rsidRDefault="002D26FA" w:rsidP="002D26FA">
      <w:pPr>
        <w:tabs>
          <w:tab w:val="left" w:pos="9285"/>
          <w:tab w:val="left" w:pos="9870"/>
        </w:tabs>
        <w:rPr>
          <w:rFonts w:ascii="Times New Roman" w:hAnsi="Times New Roman"/>
          <w:sz w:val="22"/>
          <w:szCs w:val="22"/>
        </w:rPr>
      </w:pPr>
    </w:p>
    <w:p w:rsidR="008E7562" w:rsidRDefault="008E7562" w:rsidP="002D26FA">
      <w:pPr>
        <w:pStyle w:val="Title"/>
        <w:spacing w:before="0" w:after="0"/>
        <w:rPr>
          <w:rFonts w:ascii="Times New Roman" w:hAnsi="Times New Roman" w:cs="Times New Roman"/>
          <w:kern w:val="0"/>
          <w:sz w:val="22"/>
          <w:szCs w:val="22"/>
        </w:rPr>
      </w:pPr>
    </w:p>
    <w:p w:rsidR="008E7562" w:rsidRDefault="008E7562" w:rsidP="002D26FA">
      <w:pPr>
        <w:pStyle w:val="Title"/>
        <w:spacing w:before="0" w:after="0"/>
        <w:rPr>
          <w:rFonts w:ascii="Times New Roman" w:hAnsi="Times New Roman" w:cs="Times New Roman"/>
          <w:kern w:val="0"/>
          <w:sz w:val="22"/>
          <w:szCs w:val="22"/>
        </w:rPr>
      </w:pPr>
    </w:p>
    <w:p w:rsidR="008E7562" w:rsidRDefault="008E7562" w:rsidP="002D26FA">
      <w:pPr>
        <w:pStyle w:val="Title"/>
        <w:spacing w:before="0" w:after="0"/>
        <w:rPr>
          <w:rFonts w:ascii="Times New Roman" w:hAnsi="Times New Roman" w:cs="Times New Roman"/>
          <w:kern w:val="0"/>
          <w:sz w:val="22"/>
          <w:szCs w:val="22"/>
        </w:rPr>
      </w:pPr>
    </w:p>
    <w:p w:rsidR="002D26FA" w:rsidRPr="00FF2D0B" w:rsidRDefault="002D26FA" w:rsidP="002D26FA">
      <w:pPr>
        <w:pStyle w:val="Title"/>
        <w:spacing w:before="0" w:after="0"/>
        <w:rPr>
          <w:rFonts w:ascii="Times New Roman" w:hAnsi="Times New Roman" w:cs="Times New Roman"/>
          <w:kern w:val="0"/>
          <w:sz w:val="22"/>
          <w:szCs w:val="22"/>
        </w:rPr>
      </w:pPr>
      <w:r w:rsidRPr="00FF2D0B">
        <w:rPr>
          <w:rFonts w:ascii="Times New Roman" w:hAnsi="Times New Roman" w:cs="Times New Roman"/>
          <w:kern w:val="0"/>
          <w:sz w:val="22"/>
          <w:szCs w:val="22"/>
        </w:rPr>
        <w:t>СХЕМА № 2</w:t>
      </w:r>
    </w:p>
    <w:p w:rsidR="002D26FA" w:rsidRPr="00FF2D0B" w:rsidRDefault="002D26FA" w:rsidP="002D26FA">
      <w:pPr>
        <w:pStyle w:val="Title"/>
        <w:spacing w:before="0" w:after="0"/>
        <w:rPr>
          <w:rFonts w:ascii="Times New Roman" w:hAnsi="Times New Roman" w:cs="Times New Roman"/>
          <w:kern w:val="0"/>
          <w:sz w:val="22"/>
          <w:szCs w:val="22"/>
        </w:rPr>
      </w:pPr>
      <w:r w:rsidRPr="00FF2D0B">
        <w:rPr>
          <w:rFonts w:ascii="Times New Roman" w:hAnsi="Times New Roman" w:cs="Times New Roman"/>
          <w:kern w:val="0"/>
          <w:sz w:val="22"/>
          <w:szCs w:val="22"/>
        </w:rPr>
        <w:t>границ прилегающих территорий</w:t>
      </w:r>
    </w:p>
    <w:p w:rsidR="002D26FA" w:rsidRPr="00FF2D0B" w:rsidRDefault="00FF2D0B" w:rsidP="002D26FA">
      <w:pPr>
        <w:pStyle w:val="Title"/>
        <w:spacing w:before="0" w:after="0"/>
        <w:rPr>
          <w:rFonts w:ascii="Times New Roman" w:hAnsi="Times New Roman" w:cs="Times New Roman"/>
          <w:kern w:val="0"/>
          <w:sz w:val="22"/>
          <w:szCs w:val="22"/>
        </w:rPr>
      </w:pPr>
      <w:r w:rsidRPr="00FF2D0B">
        <w:rPr>
          <w:noProof/>
          <w:sz w:val="22"/>
          <w:szCs w:val="22"/>
        </w:rPr>
        <mc:AlternateContent>
          <mc:Choice Requires="wps">
            <w:drawing>
              <wp:anchor distT="0" distB="0" distL="114300" distR="114300" simplePos="0" relativeHeight="248800768" behindDoc="0" locked="0" layoutInCell="1" allowOverlap="1">
                <wp:simplePos x="0" y="0"/>
                <wp:positionH relativeFrom="column">
                  <wp:posOffset>1956806</wp:posOffset>
                </wp:positionH>
                <wp:positionV relativeFrom="paragraph">
                  <wp:posOffset>107903</wp:posOffset>
                </wp:positionV>
                <wp:extent cx="233849" cy="4537249"/>
                <wp:effectExtent l="381000" t="19050" r="375920" b="1587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33849" cy="4537249"/>
                        </a:xfrm>
                        <a:prstGeom prst="rect">
                          <a:avLst/>
                        </a:prstGeom>
                        <a:solidFill>
                          <a:srgbClr val="FFFFFF"/>
                        </a:solidFill>
                        <a:ln w="9525">
                          <a:solidFill>
                            <a:srgbClr val="000000"/>
                          </a:solidFill>
                          <a:miter lim="800000"/>
                          <a:headEnd/>
                          <a:tailEnd/>
                        </a:ln>
                      </wps:spPr>
                      <wps:txbx>
                        <w:txbxContent>
                          <w:p w:rsidR="00D0495B" w:rsidRPr="000973CD" w:rsidRDefault="00D0495B" w:rsidP="002D26FA">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2" o:spid="_x0000_s1120" style="position:absolute;left:0;text-align:left;margin-left:154.1pt;margin-top:8.5pt;width:18.4pt;height:357.25pt;rotation:606651fd;z-index:2488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">
                <v:textbox>
                  <w:txbxContent>
                    <w:p w:rsidR="00D0495B" w:rsidRPr="000973CD" w:rsidRDefault="00D0495B" w:rsidP="002D26FA">
                      <w:pPr>
                        <w:rPr>
                          <w:sz w:val="18"/>
                          <w:szCs w:val="18"/>
                        </w:rPr>
                      </w:pPr>
                      <w:r>
                        <w:rPr>
                          <w:sz w:val="18"/>
                          <w:szCs w:val="18"/>
                        </w:rPr>
                        <w:t xml:space="preserve">  </w:t>
                      </w:r>
                    </w:p>
                  </w:txbxContent>
                </v:textbox>
              </v:rect>
            </w:pict>
          </mc:Fallback>
        </mc:AlternateContent>
      </w:r>
      <w:r w:rsidR="002D26FA" w:rsidRPr="00FF2D0B">
        <w:rPr>
          <w:noProof/>
          <w:sz w:val="22"/>
          <w:szCs w:val="22"/>
        </w:rPr>
        <mc:AlternateContent>
          <mc:Choice Requires="wps">
            <w:drawing>
              <wp:anchor distT="0" distB="0" distL="114300" distR="114300" simplePos="0" relativeHeight="248879616" behindDoc="0" locked="0" layoutInCell="1" allowOverlap="1">
                <wp:simplePos x="0" y="0"/>
                <wp:positionH relativeFrom="column">
                  <wp:posOffset>2632075</wp:posOffset>
                </wp:positionH>
                <wp:positionV relativeFrom="paragraph">
                  <wp:posOffset>182245</wp:posOffset>
                </wp:positionV>
                <wp:extent cx="194945" cy="1590040"/>
                <wp:effectExtent l="12700" t="20320" r="59055" b="889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945" cy="159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99E09" id="Прямая со стрелкой 241" o:spid="_x0000_s1026" type="#_x0000_t32" style="position:absolute;margin-left:207.25pt;margin-top:14.35pt;width:15.35pt;height:125.2pt;flip:y;z-index:2488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">
                <v:stroke endarrow="block"/>
              </v:shape>
            </w:pict>
          </mc:Fallback>
        </mc:AlternateContent>
      </w:r>
      <w:r w:rsidR="002D26FA" w:rsidRPr="00FF2D0B">
        <w:rPr>
          <w:noProof/>
          <w:sz w:val="22"/>
          <w:szCs w:val="22"/>
        </w:rPr>
        <mc:AlternateContent>
          <mc:Choice Requires="wps">
            <w:drawing>
              <wp:anchor distT="0" distB="0" distL="114300" distR="114300" simplePos="0" relativeHeight="248915456" behindDoc="0" locked="0" layoutInCell="1" allowOverlap="1">
                <wp:simplePos x="0" y="0"/>
                <wp:positionH relativeFrom="column">
                  <wp:posOffset>2827020</wp:posOffset>
                </wp:positionH>
                <wp:positionV relativeFrom="paragraph">
                  <wp:posOffset>182245</wp:posOffset>
                </wp:positionV>
                <wp:extent cx="152400" cy="0"/>
                <wp:effectExtent l="7620" t="58420" r="20955" b="5588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13C38" id="Прямая со стрелкой 240" o:spid="_x0000_s1026" type="#_x0000_t32" style="position:absolute;margin-left:222.6pt;margin-top:14.35pt;width:12pt;height:0;z-index:2489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">
                <v:stroke endarrow="block"/>
              </v:shape>
            </w:pict>
          </mc:Fallback>
        </mc:AlternateContent>
      </w:r>
      <w:r w:rsidR="002D26FA" w:rsidRPr="00FF2D0B">
        <w:rPr>
          <w:noProof/>
          <w:sz w:val="22"/>
          <w:szCs w:val="22"/>
        </w:rPr>
        <mc:AlternateContent>
          <mc:Choice Requires="wps">
            <w:drawing>
              <wp:anchor distT="0" distB="0" distL="114300" distR="114300" simplePos="0" relativeHeight="248908288" behindDoc="0" locked="0" layoutInCell="1" allowOverlap="1">
                <wp:simplePos x="0" y="0"/>
                <wp:positionH relativeFrom="column">
                  <wp:posOffset>2922270</wp:posOffset>
                </wp:positionH>
                <wp:positionV relativeFrom="paragraph">
                  <wp:posOffset>182245</wp:posOffset>
                </wp:positionV>
                <wp:extent cx="105410" cy="90805"/>
                <wp:effectExtent l="26670" t="20320" r="39370" b="50800"/>
                <wp:wrapNone/>
                <wp:docPr id="239" name="Овал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25344" id="Овал 239" o:spid="_x0000_s1026" style="position:absolute;margin-left:230.1pt;margin-top:14.35pt;width:8.3pt;height:7.15pt;z-index:2489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" fillcolor="black [3200]" strokecolor="#f2f2f2 [3041]" strokeweight="3pt">
                <v:shadow on="t" color="#7f7f7f [1601]" opacity=".5" offset="1pt"/>
              </v:oval>
            </w:pict>
          </mc:Fallback>
        </mc:AlternateContent>
      </w:r>
      <w:r w:rsidR="002D26FA" w:rsidRPr="00FF2D0B">
        <w:rPr>
          <w:rFonts w:ascii="Times New Roman" w:hAnsi="Times New Roman" w:cs="Times New Roman"/>
          <w:noProof/>
          <w:sz w:val="22"/>
          <w:szCs w:val="22"/>
        </w:rPr>
        <mc:AlternateContent>
          <mc:Choice Requires="wps">
            <w:drawing>
              <wp:anchor distT="0" distB="0" distL="114300" distR="114300" simplePos="0" relativeHeight="248836608" behindDoc="0" locked="0" layoutInCell="1" allowOverlap="1">
                <wp:simplePos x="0" y="0"/>
                <wp:positionH relativeFrom="column">
                  <wp:posOffset>2979420</wp:posOffset>
                </wp:positionH>
                <wp:positionV relativeFrom="paragraph">
                  <wp:posOffset>46990</wp:posOffset>
                </wp:positionV>
                <wp:extent cx="302895" cy="511175"/>
                <wp:effectExtent l="45720" t="27940" r="51435" b="3238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302895" cy="511175"/>
                        </a:xfrm>
                        <a:prstGeom prst="rect">
                          <a:avLst/>
                        </a:prstGeom>
                        <a:solidFill>
                          <a:srgbClr val="FFFFFF"/>
                        </a:solidFill>
                        <a:ln w="9525">
                          <a:solidFill>
                            <a:srgbClr val="000000"/>
                          </a:solidFill>
                          <a:miter lim="800000"/>
                          <a:headEnd/>
                          <a:tailEnd/>
                        </a:ln>
                      </wps:spPr>
                      <wps:txbx>
                        <w:txbxContent>
                          <w:p w:rsidR="00D0495B" w:rsidRPr="00B645CA" w:rsidRDefault="00D0495B"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8" o:spid="_x0000_s1121" style="position:absolute;left:0;text-align:left;margin-left:234.6pt;margin-top:3.7pt;width:23.85pt;height:40.25pt;rotation:496433fd;z-index:2488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">
                <v:textbox>
                  <w:txbxContent>
                    <w:p w:rsidR="00D0495B" w:rsidRPr="00B645CA" w:rsidRDefault="00D0495B" w:rsidP="002D26FA">
                      <w:pPr>
                        <w:rPr>
                          <w:rFonts w:ascii="Times New Roman" w:hAnsi="Times New Roman"/>
                          <w:sz w:val="20"/>
                          <w:szCs w:val="20"/>
                        </w:rPr>
                      </w:pPr>
                    </w:p>
                  </w:txbxContent>
                </v:textbox>
              </v:rect>
            </w:pict>
          </mc:Fallback>
        </mc:AlternateContent>
      </w:r>
    </w:p>
    <w:p w:rsidR="002D26FA" w:rsidRPr="00FF2D0B" w:rsidRDefault="002D26FA" w:rsidP="002D26FA">
      <w:pPr>
        <w:tabs>
          <w:tab w:val="left" w:pos="5340"/>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Магазин «Копеечка»</w:t>
      </w:r>
    </w:p>
    <w:p w:rsidR="002D26FA" w:rsidRPr="00FF2D0B" w:rsidRDefault="002D26FA" w:rsidP="002D26FA">
      <w:pPr>
        <w:tabs>
          <w:tab w:val="left" w:pos="5340"/>
        </w:tabs>
        <w:suppressAutoHyphens/>
        <w:ind w:firstLine="0"/>
        <w:rPr>
          <w:rFonts w:ascii="Times New Roman" w:hAnsi="Times New Roman"/>
          <w:noProof/>
          <w:sz w:val="22"/>
          <w:szCs w:val="22"/>
        </w:rPr>
      </w:pPr>
      <w:r w:rsidRPr="00FF2D0B">
        <w:rPr>
          <w:rFonts w:cs="Arial"/>
          <w:noProof/>
          <w:sz w:val="22"/>
          <w:szCs w:val="22"/>
        </w:rPr>
        <w:t xml:space="preserve">                                      </w:t>
      </w:r>
      <w:r w:rsidRPr="00FF2D0B">
        <w:rPr>
          <w:rFonts w:cs="Arial"/>
          <w:noProof/>
          <w:sz w:val="22"/>
          <w:szCs w:val="22"/>
        </w:rPr>
        <w:tab/>
      </w:r>
      <w:r w:rsidRPr="00FF2D0B">
        <w:rPr>
          <w:rFonts w:ascii="Times New Roman" w:hAnsi="Times New Roman"/>
          <w:noProof/>
          <w:sz w:val="22"/>
          <w:szCs w:val="22"/>
        </w:rPr>
        <w:t>ул.Невская 2а</w:t>
      </w:r>
    </w:p>
    <w:p w:rsidR="002D26FA" w:rsidRPr="00FF2D0B" w:rsidRDefault="002D26FA" w:rsidP="002D26FA">
      <w:pPr>
        <w:tabs>
          <w:tab w:val="left" w:pos="44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w:t>
      </w:r>
    </w:p>
    <w:p w:rsidR="002D26FA" w:rsidRPr="00677D65" w:rsidRDefault="002D26FA" w:rsidP="00D94F6B">
      <w:pPr>
        <w:tabs>
          <w:tab w:val="left" w:pos="3018"/>
        </w:tabs>
        <w:suppressAutoHyphens/>
        <w:ind w:firstLine="709"/>
        <w:jc w:val="right"/>
        <w:rPr>
          <w:rFonts w:ascii="Times New Roman" w:hAnsi="Times New Roman"/>
          <w:sz w:val="22"/>
          <w:szCs w:val="22"/>
        </w:rPr>
      </w:pPr>
      <w:r w:rsidRPr="00677D65">
        <w:rPr>
          <w:rFonts w:ascii="Times New Roman" w:hAnsi="Times New Roman"/>
          <w:sz w:val="22"/>
          <w:szCs w:val="22"/>
        </w:rPr>
        <w:t xml:space="preserve">                                                        Расстояние  от магазина ул.Невская 2а</w:t>
      </w:r>
    </w:p>
    <w:p w:rsidR="002D26FA" w:rsidRPr="00677D65" w:rsidRDefault="002D26FA" w:rsidP="00D94F6B">
      <w:pPr>
        <w:tabs>
          <w:tab w:val="left" w:pos="3018"/>
        </w:tabs>
        <w:suppressAutoHyphens/>
        <w:ind w:firstLine="709"/>
        <w:jc w:val="right"/>
        <w:rPr>
          <w:rFonts w:ascii="Times New Roman" w:hAnsi="Times New Roman"/>
          <w:sz w:val="22"/>
          <w:szCs w:val="22"/>
        </w:rPr>
      </w:pPr>
      <w:r w:rsidRPr="00677D65">
        <w:rPr>
          <w:rFonts w:ascii="Times New Roman" w:hAnsi="Times New Roman"/>
          <w:sz w:val="22"/>
          <w:szCs w:val="22"/>
        </w:rPr>
        <w:t xml:space="preserve">                                                        до входа на территорию </w:t>
      </w:r>
      <w:r w:rsidRPr="00677D65">
        <w:rPr>
          <w:rFonts w:ascii="Times New Roman" w:hAnsi="Times New Roman"/>
          <w:b/>
          <w:sz w:val="22"/>
          <w:szCs w:val="22"/>
        </w:rPr>
        <w:t xml:space="preserve">МДОУ детский сад «Капелька» </w:t>
      </w:r>
      <w:r w:rsidRPr="00677D65">
        <w:rPr>
          <w:rFonts w:ascii="Times New Roman" w:hAnsi="Times New Roman"/>
          <w:sz w:val="22"/>
          <w:szCs w:val="22"/>
        </w:rPr>
        <w:t>ул.Невская 2</w:t>
      </w:r>
    </w:p>
    <w:p w:rsidR="002D26FA" w:rsidRPr="00677D65" w:rsidRDefault="002D26FA" w:rsidP="00D94F6B">
      <w:pPr>
        <w:tabs>
          <w:tab w:val="left" w:pos="3018"/>
        </w:tabs>
        <w:suppressAutoHyphens/>
        <w:ind w:firstLine="709"/>
        <w:jc w:val="right"/>
        <w:rPr>
          <w:rFonts w:cs="Arial"/>
          <w:b/>
          <w:noProof/>
          <w:sz w:val="22"/>
          <w:szCs w:val="22"/>
        </w:rPr>
      </w:pPr>
      <w:r w:rsidRPr="00677D65">
        <w:rPr>
          <w:rFonts w:ascii="Times New Roman" w:hAnsi="Times New Roman"/>
          <w:b/>
          <w:sz w:val="22"/>
          <w:szCs w:val="22"/>
        </w:rPr>
        <w:t xml:space="preserve">                                                         87 метров</w:t>
      </w:r>
    </w:p>
    <w:p w:rsidR="002D26FA" w:rsidRPr="00FF2D0B" w:rsidRDefault="002D26FA" w:rsidP="002D26FA">
      <w:pPr>
        <w:tabs>
          <w:tab w:val="left" w:pos="454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951296" behindDoc="0" locked="0" layoutInCell="1" allowOverlap="1">
                <wp:simplePos x="0" y="0"/>
                <wp:positionH relativeFrom="column">
                  <wp:posOffset>2741295</wp:posOffset>
                </wp:positionH>
                <wp:positionV relativeFrom="paragraph">
                  <wp:posOffset>142875</wp:posOffset>
                </wp:positionV>
                <wp:extent cx="1476375" cy="104775"/>
                <wp:effectExtent l="7620" t="9525" r="11430" b="9525"/>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70717" id="Прямая со стрелкой 237" o:spid="_x0000_s1026" type="#_x0000_t32" style="position:absolute;margin-left:215.85pt;margin-top:11.25pt;width:116.25pt;height:8.25pt;z-index:2489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8929792" behindDoc="0" locked="0" layoutInCell="1" allowOverlap="1">
                <wp:simplePos x="0" y="0"/>
                <wp:positionH relativeFrom="column">
                  <wp:posOffset>2493645</wp:posOffset>
                </wp:positionH>
                <wp:positionV relativeFrom="paragraph">
                  <wp:posOffset>142875</wp:posOffset>
                </wp:positionV>
                <wp:extent cx="247650" cy="1345565"/>
                <wp:effectExtent l="7620" t="9525" r="11430" b="6985"/>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3455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694D1" id="Прямая со стрелкой 236" o:spid="_x0000_s1026" type="#_x0000_t32" style="position:absolute;margin-left:196.35pt;margin-top:11.25pt;width:19.5pt;height:105.95pt;flip:x;z-index:2489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8958464" behindDoc="0" locked="0" layoutInCell="1" allowOverlap="1">
                <wp:simplePos x="0" y="0"/>
                <wp:positionH relativeFrom="column">
                  <wp:posOffset>4093845</wp:posOffset>
                </wp:positionH>
                <wp:positionV relativeFrom="paragraph">
                  <wp:posOffset>72390</wp:posOffset>
                </wp:positionV>
                <wp:extent cx="123825" cy="1818005"/>
                <wp:effectExtent l="7620" t="5715" r="11430" b="508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8180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C287E" id="Прямая со стрелкой 235" o:spid="_x0000_s1026" type="#_x0000_t32" style="position:absolute;margin-left:322.35pt;margin-top:5.7pt;width:9.75pt;height:143.15pt;flip:x;z-index:2489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" strokecolor="red">
                <v:stroke dashstyle="dash"/>
              </v:shape>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815104" behindDoc="0" locked="0" layoutInCell="1" allowOverlap="1">
                <wp:simplePos x="0" y="0"/>
                <wp:positionH relativeFrom="column">
                  <wp:posOffset>3084830</wp:posOffset>
                </wp:positionH>
                <wp:positionV relativeFrom="paragraph">
                  <wp:posOffset>60325</wp:posOffset>
                </wp:positionV>
                <wp:extent cx="688975" cy="1045845"/>
                <wp:effectExtent l="133350" t="95250" r="130175" b="9715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688975" cy="1045845"/>
                        </a:xfrm>
                        <a:prstGeom prst="rect">
                          <a:avLst/>
                        </a:prstGeom>
                        <a:solidFill>
                          <a:srgbClr val="FFFFFF"/>
                        </a:solidFill>
                        <a:ln w="57150">
                          <a:solidFill>
                            <a:srgbClr val="000000"/>
                          </a:solidFill>
                          <a:miter lim="800000"/>
                          <a:headEnd/>
                          <a:tailEnd/>
                        </a:ln>
                      </wps:spPr>
                      <wps:txbx>
                        <w:txbxContent>
                          <w:p w:rsidR="00D0495B" w:rsidRPr="00A337B2" w:rsidRDefault="00D0495B" w:rsidP="002D26FA">
                            <w:pPr>
                              <w:ind w:firstLine="0"/>
                              <w:rPr>
                                <w:rFonts w:ascii="Times New Roman" w:hAnsi="Times New Roman"/>
                                <w:sz w:val="18"/>
                                <w:szCs w:val="18"/>
                              </w:rPr>
                            </w:pPr>
                            <w:r>
                              <w:rPr>
                                <w:rFonts w:ascii="Times New Roman" w:hAnsi="Times New Roman"/>
                                <w:sz w:val="18"/>
                                <w:szCs w:val="18"/>
                              </w:rPr>
                              <w:t xml:space="preserve">Детский сад «Капелька»                    </w:t>
                            </w:r>
                            <w:r w:rsidRPr="00A337B2">
                              <w:rPr>
                                <w:rFonts w:ascii="Times New Roman" w:hAnsi="Times New Roman"/>
                                <w:sz w:val="18"/>
                                <w:szCs w:val="18"/>
                              </w:rPr>
                              <w:t>Ул.</w:t>
                            </w:r>
                            <w:r>
                              <w:rPr>
                                <w:rFonts w:ascii="Times New Roman" w:hAnsi="Times New Roman"/>
                                <w:sz w:val="18"/>
                                <w:szCs w:val="18"/>
                              </w:rPr>
                              <w:t xml:space="preserve">  </w:t>
                            </w:r>
                            <w:r w:rsidRPr="00A337B2">
                              <w:rPr>
                                <w:rFonts w:ascii="Times New Roman" w:hAnsi="Times New Roman"/>
                                <w:sz w:val="18"/>
                                <w:szCs w:val="18"/>
                              </w:rPr>
                              <w:t>Невс</w:t>
                            </w:r>
                            <w:r>
                              <w:rPr>
                                <w:rFonts w:ascii="Times New Roman" w:hAnsi="Times New Roman"/>
                                <w:sz w:val="18"/>
                                <w:szCs w:val="18"/>
                              </w:rPr>
                              <w:t xml:space="preserve">кая </w:t>
                            </w:r>
                            <w:r w:rsidRPr="00A337B2">
                              <w:rPr>
                                <w:rFonts w:ascii="Times New Roman" w:hAnsi="Times New Roman"/>
                                <w:sz w:val="18"/>
                                <w:szCs w:val="18"/>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122" style="position:absolute;left:0;text-align:left;margin-left:242.9pt;margin-top:4.75pt;width:54.25pt;height:82.35pt;rotation:670671fd;z-index:2488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" strokeweight="4.5pt">
                <v:textbox>
                  <w:txbxContent>
                    <w:p w:rsidR="00D0495B" w:rsidRPr="00A337B2" w:rsidRDefault="00D0495B" w:rsidP="002D26FA">
                      <w:pPr>
                        <w:ind w:firstLine="0"/>
                        <w:rPr>
                          <w:rFonts w:ascii="Times New Roman" w:hAnsi="Times New Roman"/>
                          <w:sz w:val="18"/>
                          <w:szCs w:val="18"/>
                        </w:rPr>
                      </w:pPr>
                      <w:r>
                        <w:rPr>
                          <w:rFonts w:ascii="Times New Roman" w:hAnsi="Times New Roman"/>
                          <w:sz w:val="18"/>
                          <w:szCs w:val="18"/>
                        </w:rPr>
                        <w:t xml:space="preserve">Детский сад «Капелька»                    </w:t>
                      </w:r>
                      <w:r w:rsidRPr="00A337B2">
                        <w:rPr>
                          <w:rFonts w:ascii="Times New Roman" w:hAnsi="Times New Roman"/>
                          <w:sz w:val="18"/>
                          <w:szCs w:val="18"/>
                        </w:rPr>
                        <w:t>Ул.</w:t>
                      </w:r>
                      <w:r>
                        <w:rPr>
                          <w:rFonts w:ascii="Times New Roman" w:hAnsi="Times New Roman"/>
                          <w:sz w:val="18"/>
                          <w:szCs w:val="18"/>
                        </w:rPr>
                        <w:t xml:space="preserve">  </w:t>
                      </w:r>
                      <w:r w:rsidRPr="00A337B2">
                        <w:rPr>
                          <w:rFonts w:ascii="Times New Roman" w:hAnsi="Times New Roman"/>
                          <w:sz w:val="18"/>
                          <w:szCs w:val="18"/>
                        </w:rPr>
                        <w:t>Невс</w:t>
                      </w:r>
                      <w:r>
                        <w:rPr>
                          <w:rFonts w:ascii="Times New Roman" w:hAnsi="Times New Roman"/>
                          <w:sz w:val="18"/>
                          <w:szCs w:val="18"/>
                        </w:rPr>
                        <w:t xml:space="preserve">кая </w:t>
                      </w:r>
                      <w:r w:rsidRPr="00A337B2">
                        <w:rPr>
                          <w:rFonts w:ascii="Times New Roman" w:hAnsi="Times New Roman"/>
                          <w:sz w:val="18"/>
                          <w:szCs w:val="18"/>
                        </w:rPr>
                        <w:t xml:space="preserve">2  </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48865280" behindDoc="0" locked="0" layoutInCell="1" allowOverlap="1">
                <wp:simplePos x="0" y="0"/>
                <wp:positionH relativeFrom="column">
                  <wp:posOffset>2122170</wp:posOffset>
                </wp:positionH>
                <wp:positionV relativeFrom="paragraph">
                  <wp:posOffset>165735</wp:posOffset>
                </wp:positionV>
                <wp:extent cx="509905" cy="1882140"/>
                <wp:effectExtent l="55245" t="13335" r="6350" b="2857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905" cy="188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504EA" id="Прямая со стрелкой 233" o:spid="_x0000_s1026" type="#_x0000_t32" style="position:absolute;margin-left:167.1pt;margin-top:13.05pt;width:40.15pt;height:148.2pt;flip:x;z-index:2488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">
                <v:stroke endarrow="block"/>
              </v:shape>
            </w:pict>
          </mc:Fallback>
        </mc:AlternateContent>
      </w:r>
      <w:r w:rsidRPr="00FF2D0B">
        <w:rPr>
          <w:rFonts w:ascii="Times New Roman" w:hAnsi="Times New Roman"/>
          <w:noProof/>
          <w:sz w:val="22"/>
          <w:szCs w:val="22"/>
        </w:rPr>
        <mc:AlternateContent>
          <mc:Choice Requires="wps">
            <w:drawing>
              <wp:anchor distT="0" distB="0" distL="114300" distR="114300" simplePos="0" relativeHeight="248850944" behindDoc="0" locked="0" layoutInCell="1" allowOverlap="1">
                <wp:simplePos x="0" y="0"/>
                <wp:positionH relativeFrom="column">
                  <wp:posOffset>2541905</wp:posOffset>
                </wp:positionH>
                <wp:positionV relativeFrom="paragraph">
                  <wp:posOffset>114300</wp:posOffset>
                </wp:positionV>
                <wp:extent cx="138430" cy="152400"/>
                <wp:effectExtent l="27305" t="19050" r="34290" b="47625"/>
                <wp:wrapNone/>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52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DBF79" id="Овал 232" o:spid="_x0000_s1026" style="position:absolute;margin-left:200.15pt;margin-top:9pt;width:10.9pt;height:12pt;z-index:2488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" fillcolor="black [3200]" strokecolor="#f2f2f2 [3041]" strokeweight="3pt">
                <v:shadow on="t" color="#7f7f7f [1601]" opacity=".5" offset="1pt"/>
              </v:oval>
            </w:pict>
          </mc:Fallback>
        </mc:AlternateContent>
      </w:r>
    </w:p>
    <w:p w:rsidR="002D26FA" w:rsidRPr="00FF2D0B" w:rsidRDefault="002D26FA" w:rsidP="002D26FA">
      <w:pPr>
        <w:tabs>
          <w:tab w:val="left" w:pos="2505"/>
          <w:tab w:val="left" w:pos="41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ул.Невская</w:t>
      </w:r>
      <w:r w:rsidRPr="00FF2D0B">
        <w:rPr>
          <w:rFonts w:ascii="Times New Roman" w:hAnsi="Times New Roman"/>
          <w:noProof/>
          <w:sz w:val="22"/>
          <w:szCs w:val="22"/>
        </w:rPr>
        <w:tab/>
      </w:r>
      <w:r w:rsidRPr="00FF2D0B">
        <w:rPr>
          <w:rFonts w:ascii="Times New Roman" w:hAnsi="Times New Roman"/>
          <w:noProof/>
          <w:sz w:val="22"/>
          <w:szCs w:val="22"/>
        </w:rPr>
        <w:tab/>
      </w:r>
    </w:p>
    <w:p w:rsidR="002D26FA" w:rsidRPr="00FF2D0B" w:rsidRDefault="002D26FA" w:rsidP="002D26FA">
      <w:pPr>
        <w:tabs>
          <w:tab w:val="left" w:pos="3960"/>
          <w:tab w:val="left" w:pos="9810"/>
        </w:tabs>
        <w:suppressAutoHyphens/>
        <w:ind w:firstLine="709"/>
        <w:rPr>
          <w:rFonts w:ascii="Times New Roman" w:hAnsi="Times New Roman"/>
          <w:noProof/>
          <w:sz w:val="22"/>
          <w:szCs w:val="22"/>
        </w:rPr>
      </w:pP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202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858112" behindDoc="0" locked="0" layoutInCell="1" allowOverlap="1">
                <wp:simplePos x="0" y="0"/>
                <wp:positionH relativeFrom="column">
                  <wp:posOffset>1055370</wp:posOffset>
                </wp:positionH>
                <wp:positionV relativeFrom="paragraph">
                  <wp:posOffset>64770</wp:posOffset>
                </wp:positionV>
                <wp:extent cx="161925" cy="196850"/>
                <wp:effectExtent l="7620" t="7620" r="11430" b="508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F3AB6" id="Прямоугольник 231" o:spid="_x0000_s1026" style="position:absolute;margin-left:83.1pt;margin-top:5.1pt;width:12.75pt;height:15.5pt;z-index:2488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"/>
            </w:pict>
          </mc:Fallback>
        </mc:AlternateContent>
      </w:r>
      <w:r w:rsidRPr="00FF2D0B">
        <w:rPr>
          <w:rFonts w:cs="Arial"/>
          <w:noProof/>
          <w:sz w:val="22"/>
          <w:szCs w:val="22"/>
        </w:rPr>
        <w:tab/>
      </w:r>
    </w:p>
    <w:p w:rsidR="002D26FA" w:rsidRPr="00FF2D0B" w:rsidRDefault="002D26FA" w:rsidP="002D26FA">
      <w:pPr>
        <w:tabs>
          <w:tab w:val="left" w:pos="3018"/>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8936960" behindDoc="0" locked="0" layoutInCell="1" allowOverlap="1">
                <wp:simplePos x="0" y="0"/>
                <wp:positionH relativeFrom="column">
                  <wp:posOffset>2493645</wp:posOffset>
                </wp:positionH>
                <wp:positionV relativeFrom="paragraph">
                  <wp:posOffset>86360</wp:posOffset>
                </wp:positionV>
                <wp:extent cx="247650" cy="283210"/>
                <wp:effectExtent l="7620" t="10160" r="11430" b="1143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832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DBC95" id="Прямая со стрелкой 230" o:spid="_x0000_s1026" type="#_x0000_t32" style="position:absolute;margin-left:196.35pt;margin-top:6.8pt;width:19.5pt;height:22.3pt;z-index:2489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" strokecolor="red">
                <v:stroke dashstyle="dash"/>
              </v:shape>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D94F6B" w:rsidRPr="00FF2D0B" w:rsidRDefault="00D94F6B" w:rsidP="00D94F6B">
      <w:pPr>
        <w:tabs>
          <w:tab w:val="left" w:pos="3018"/>
        </w:tabs>
        <w:suppressAutoHyphens/>
        <w:ind w:firstLine="709"/>
        <w:rPr>
          <w:rFonts w:ascii="Times New Roman" w:hAnsi="Times New Roman"/>
          <w:sz w:val="22"/>
          <w:szCs w:val="22"/>
        </w:rPr>
      </w:pPr>
    </w:p>
    <w:p w:rsidR="002D26FA" w:rsidRPr="00FF2D0B" w:rsidRDefault="00DB1B7B" w:rsidP="00D94F6B">
      <w:pPr>
        <w:tabs>
          <w:tab w:val="left" w:pos="3018"/>
        </w:tabs>
        <w:suppressAutoHyphens/>
        <w:ind w:firstLine="709"/>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48822272" behindDoc="0" locked="0" layoutInCell="1" allowOverlap="1">
                <wp:simplePos x="0" y="0"/>
                <wp:positionH relativeFrom="column">
                  <wp:posOffset>2436494</wp:posOffset>
                </wp:positionH>
                <wp:positionV relativeFrom="paragraph">
                  <wp:posOffset>49708</wp:posOffset>
                </wp:positionV>
                <wp:extent cx="185429" cy="603832"/>
                <wp:effectExtent l="76200" t="38100" r="62230" b="2540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flipV="1">
                          <a:off x="0" y="0"/>
                          <a:ext cx="185429" cy="603832"/>
                        </a:xfrm>
                        <a:prstGeom prst="rect">
                          <a:avLst/>
                        </a:prstGeom>
                        <a:solidFill>
                          <a:srgbClr val="FFFFFF"/>
                        </a:solidFill>
                        <a:ln w="9525">
                          <a:solidFill>
                            <a:srgbClr val="000000"/>
                          </a:solidFill>
                          <a:miter lim="800000"/>
                          <a:headEnd/>
                          <a:tailEnd/>
                        </a:ln>
                      </wps:spPr>
                      <wps:txbx>
                        <w:txbxContent>
                          <w:p w:rsidR="00D0495B" w:rsidRPr="00FA35E5" w:rsidRDefault="00D0495B" w:rsidP="002D2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7" o:spid="_x0000_s1123" style="position:absolute;left:0;text-align:left;margin-left:191.85pt;margin-top:3.9pt;width:14.6pt;height:47.55pt;rotation:-647003fd;flip:y;z-index:2488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">
                <v:textbox>
                  <w:txbxContent>
                    <w:p w:rsidR="00D0495B" w:rsidRPr="00FA35E5" w:rsidRDefault="00D0495B" w:rsidP="002D26FA"/>
                  </w:txbxContent>
                </v:textbox>
              </v:rect>
            </w:pict>
          </mc:Fallback>
        </mc:AlternateContent>
      </w:r>
      <w:r w:rsidR="002D26FA" w:rsidRPr="00FF2D0B">
        <w:rPr>
          <w:rFonts w:cs="Arial"/>
          <w:noProof/>
          <w:sz w:val="22"/>
          <w:szCs w:val="22"/>
        </w:rPr>
        <mc:AlternateContent>
          <mc:Choice Requires="wps">
            <w:drawing>
              <wp:anchor distT="0" distB="0" distL="114300" distR="114300" simplePos="0" relativeHeight="248944128" behindDoc="0" locked="0" layoutInCell="1" allowOverlap="1">
                <wp:simplePos x="0" y="0"/>
                <wp:positionH relativeFrom="column">
                  <wp:posOffset>2741295</wp:posOffset>
                </wp:positionH>
                <wp:positionV relativeFrom="paragraph">
                  <wp:posOffset>19050</wp:posOffset>
                </wp:positionV>
                <wp:extent cx="1276350" cy="294005"/>
                <wp:effectExtent l="7620" t="9525" r="11430" b="1079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2940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25F58" id="Прямая со стрелкой 229" o:spid="_x0000_s1026" type="#_x0000_t32" style="position:absolute;margin-left:215.85pt;margin-top:1.5pt;width:100.5pt;height:23.15pt;z-index:2489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" strokecolor="red">
                <v:stroke dashstyle="dash"/>
              </v:shape>
            </w:pict>
          </mc:Fallback>
        </mc:AlternateContent>
      </w:r>
      <w:r w:rsidR="002D26FA" w:rsidRPr="00FF2D0B">
        <w:rPr>
          <w:rFonts w:cs="Arial"/>
          <w:noProof/>
          <w:sz w:val="22"/>
          <w:szCs w:val="22"/>
        </w:rPr>
        <mc:AlternateContent>
          <mc:Choice Requires="wps">
            <w:drawing>
              <wp:anchor distT="0" distB="0" distL="114300" distR="114300" simplePos="0" relativeHeight="248886784" behindDoc="0" locked="0" layoutInCell="1" allowOverlap="1">
                <wp:simplePos x="0" y="0"/>
                <wp:positionH relativeFrom="column">
                  <wp:posOffset>1169670</wp:posOffset>
                </wp:positionH>
                <wp:positionV relativeFrom="paragraph">
                  <wp:posOffset>83820</wp:posOffset>
                </wp:positionV>
                <wp:extent cx="228600" cy="523875"/>
                <wp:effectExtent l="7620" t="7620" r="11430" b="1143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23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749F0" id="Прямоугольник 228" o:spid="_x0000_s1026" style="position:absolute;margin-left:92.1pt;margin-top:6.6pt;width:18pt;height:41.25pt;z-index:2488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"/>
            </w:pict>
          </mc:Fallback>
        </mc:AlternateContent>
      </w:r>
      <w:r w:rsidR="002D26FA" w:rsidRPr="00FF2D0B">
        <w:rPr>
          <w:rFonts w:ascii="Times New Roman" w:hAnsi="Times New Roman"/>
          <w:sz w:val="22"/>
          <w:szCs w:val="22"/>
        </w:rPr>
        <w:tab/>
      </w:r>
    </w:p>
    <w:p w:rsidR="002D26FA" w:rsidRPr="00FF2D0B" w:rsidRDefault="002D26FA" w:rsidP="002D26FA">
      <w:pPr>
        <w:suppressAutoHyphens/>
        <w:ind w:left="10632" w:firstLine="0"/>
        <w:rPr>
          <w:rFonts w:cs="Arial"/>
          <w:sz w:val="22"/>
          <w:szCs w:val="22"/>
        </w:rPr>
      </w:pP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4882944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0CD4F" id="Прямая со стрелкой 226" o:spid="_x0000_s1026" type="#_x0000_t32" style="position:absolute;margin-left:533.5pt;margin-top:7.8pt;width:61.5pt;height:.75pt;flip:y;z-index:2488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dU4le2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DB1B7B" w:rsidRDefault="002D26FA" w:rsidP="002D26FA">
      <w:pPr>
        <w:tabs>
          <w:tab w:val="left" w:pos="6645"/>
          <w:tab w:val="left" w:pos="10590"/>
        </w:tabs>
        <w:rPr>
          <w:rFonts w:ascii="Times New Roman" w:hAnsi="Times New Roman"/>
          <w:sz w:val="22"/>
          <w:szCs w:val="22"/>
        </w:rPr>
      </w:pPr>
      <w:r w:rsidRPr="00FF2D0B">
        <w:rPr>
          <w:rFonts w:ascii="Times New Roman" w:hAnsi="Times New Roman"/>
          <w:sz w:val="22"/>
          <w:szCs w:val="22"/>
        </w:rPr>
        <w:t xml:space="preserve">                                                             </w:t>
      </w:r>
      <w:r w:rsidR="00DB1B7B">
        <w:rPr>
          <w:rFonts w:ascii="Times New Roman" w:hAnsi="Times New Roman"/>
          <w:sz w:val="22"/>
          <w:szCs w:val="22"/>
        </w:rPr>
        <w:t xml:space="preserve">              </w:t>
      </w:r>
    </w:p>
    <w:p w:rsidR="002D26FA" w:rsidRPr="00FF2D0B" w:rsidRDefault="00DB1B7B" w:rsidP="002D26FA">
      <w:pPr>
        <w:tabs>
          <w:tab w:val="left" w:pos="6645"/>
          <w:tab w:val="left" w:pos="10590"/>
        </w:tabs>
        <w:rPr>
          <w:rFonts w:cs="Arial"/>
          <w:sz w:val="22"/>
          <w:szCs w:val="22"/>
        </w:rPr>
      </w:pPr>
      <w:r>
        <w:rPr>
          <w:rFonts w:ascii="Times New Roman" w:hAnsi="Times New Roman"/>
          <w:sz w:val="22"/>
          <w:szCs w:val="22"/>
        </w:rPr>
        <w:t xml:space="preserve">                                                                  </w:t>
      </w:r>
      <w:r w:rsidR="002D26FA" w:rsidRPr="00FF2D0B">
        <w:rPr>
          <w:rFonts w:ascii="Times New Roman" w:hAnsi="Times New Roman"/>
          <w:sz w:val="22"/>
          <w:szCs w:val="22"/>
        </w:rPr>
        <w:t xml:space="preserve"> </w:t>
      </w:r>
      <w:r>
        <w:rPr>
          <w:rFonts w:ascii="Times New Roman" w:hAnsi="Times New Roman"/>
          <w:sz w:val="22"/>
          <w:szCs w:val="22"/>
        </w:rPr>
        <w:t xml:space="preserve">     </w:t>
      </w:r>
      <w:r w:rsidR="002D26FA" w:rsidRPr="00FF2D0B">
        <w:rPr>
          <w:rFonts w:ascii="Times New Roman" w:hAnsi="Times New Roman"/>
          <w:sz w:val="22"/>
          <w:szCs w:val="22"/>
        </w:rPr>
        <w:t>Ул.</w:t>
      </w:r>
      <w:r>
        <w:rPr>
          <w:rFonts w:ascii="Times New Roman" w:hAnsi="Times New Roman"/>
          <w:sz w:val="22"/>
          <w:szCs w:val="22"/>
        </w:rPr>
        <w:t xml:space="preserve"> </w:t>
      </w:r>
      <w:r w:rsidR="002D26FA" w:rsidRPr="00FF2D0B">
        <w:rPr>
          <w:rFonts w:ascii="Times New Roman" w:hAnsi="Times New Roman"/>
          <w:sz w:val="22"/>
          <w:szCs w:val="22"/>
        </w:rPr>
        <w:t>Железнодорожная</w:t>
      </w:r>
      <w:r w:rsidR="002D26FA" w:rsidRPr="00FF2D0B">
        <w:rPr>
          <w:rFonts w:ascii="Times New Roman" w:hAnsi="Times New Roman"/>
          <w:sz w:val="22"/>
          <w:szCs w:val="22"/>
        </w:rPr>
        <w:tab/>
        <w:t xml:space="preserve">                                                            </w:t>
      </w:r>
      <w:r>
        <w:rPr>
          <w:rFonts w:ascii="Times New Roman" w:hAnsi="Times New Roman"/>
          <w:sz w:val="22"/>
          <w:szCs w:val="22"/>
        </w:rPr>
        <w:t xml:space="preserve">  </w:t>
      </w:r>
      <w:r w:rsidR="002D26FA" w:rsidRPr="00FF2D0B">
        <w:rPr>
          <w:rFonts w:ascii="Times New Roman" w:hAnsi="Times New Roman"/>
          <w:sz w:val="22"/>
          <w:szCs w:val="22"/>
        </w:rPr>
        <w:t xml:space="preserve">      </w:t>
      </w:r>
      <w:r w:rsidR="002D26FA" w:rsidRPr="00FF2D0B">
        <w:rPr>
          <w:rFonts w:cs="Arial"/>
          <w:sz w:val="22"/>
          <w:szCs w:val="22"/>
        </w:rPr>
        <w:t xml:space="preserve">● основной вход на прилегающую            </w:t>
      </w:r>
    </w:p>
    <w:p w:rsidR="002D26FA" w:rsidRPr="00FF2D0B" w:rsidRDefault="00DB1B7B" w:rsidP="002D26FA">
      <w:pPr>
        <w:tabs>
          <w:tab w:val="left" w:pos="6645"/>
          <w:tab w:val="left" w:pos="10590"/>
        </w:tabs>
        <w:rPr>
          <w:rFonts w:cs="Arial"/>
          <w:sz w:val="22"/>
          <w:szCs w:val="22"/>
        </w:rPr>
      </w:pPr>
      <w:r w:rsidRPr="00FF2D0B">
        <w:rPr>
          <w:rFonts w:cs="Arial"/>
          <w:noProof/>
          <w:sz w:val="22"/>
          <w:szCs w:val="22"/>
        </w:rPr>
        <mc:AlternateContent>
          <mc:Choice Requires="wps">
            <w:drawing>
              <wp:anchor distT="0" distB="0" distL="114300" distR="114300" simplePos="0" relativeHeight="248872448" behindDoc="0" locked="0" layoutInCell="1" allowOverlap="1">
                <wp:simplePos x="0" y="0"/>
                <wp:positionH relativeFrom="column">
                  <wp:posOffset>2141220</wp:posOffset>
                </wp:positionH>
                <wp:positionV relativeFrom="paragraph">
                  <wp:posOffset>20320</wp:posOffset>
                </wp:positionV>
                <wp:extent cx="104775" cy="276225"/>
                <wp:effectExtent l="7620" t="6350" r="59055" b="3175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30B95" id="Прямая со стрелкой 225" o:spid="_x0000_s1026" type="#_x0000_t32" style="position:absolute;margin-left:168.6pt;margin-top:1.6pt;width:8.25pt;height:21.75pt;z-index:2488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">
                <v:stroke endarrow="block"/>
              </v:shape>
            </w:pict>
          </mc:Fallback>
        </mc:AlternateContent>
      </w:r>
      <w:r w:rsidR="002D26FA" w:rsidRPr="00FF2D0B">
        <w:rPr>
          <w:rFonts w:cs="Arial"/>
          <w:sz w:val="22"/>
          <w:szCs w:val="22"/>
        </w:rPr>
        <w:t xml:space="preserve">                                                                                                                                                       территорию;</w:t>
      </w:r>
    </w:p>
    <w:p w:rsidR="002D26FA" w:rsidRPr="00FF2D0B" w:rsidRDefault="002D26FA" w:rsidP="002D26FA">
      <w:pPr>
        <w:pStyle w:val="affd"/>
        <w:rPr>
          <w:color w:val="000000" w:themeColor="text1"/>
          <w:spacing w:val="-1"/>
          <w:szCs w:val="22"/>
        </w:rPr>
      </w:pPr>
      <w:r w:rsidRPr="00FF2D0B">
        <w:rPr>
          <w:rFonts w:cs="Arial"/>
          <w:noProof/>
          <w:szCs w:val="22"/>
        </w:rPr>
        <mc:AlternateContent>
          <mc:Choice Requires="wps">
            <w:drawing>
              <wp:anchor distT="0" distB="0" distL="114300" distR="114300" simplePos="0" relativeHeight="248843776" behindDoc="0" locked="0" layoutInCell="1" allowOverlap="1">
                <wp:simplePos x="0" y="0"/>
                <wp:positionH relativeFrom="column">
                  <wp:posOffset>2227670</wp:posOffset>
                </wp:positionH>
                <wp:positionV relativeFrom="paragraph">
                  <wp:posOffset>75292</wp:posOffset>
                </wp:positionV>
                <wp:extent cx="314960" cy="282575"/>
                <wp:effectExtent l="7620" t="12700" r="10795" b="9525"/>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82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0750F" id="Прямоугольник 221" o:spid="_x0000_s1026" style="position:absolute;margin-left:175.4pt;margin-top:5.95pt;width:24.8pt;height:22.25pt;z-index:2488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"/>
            </w:pict>
          </mc:Fallback>
        </mc:AlternateContent>
      </w:r>
      <w:r w:rsidRPr="00FF2D0B">
        <w:rPr>
          <w:rFonts w:cs="Arial"/>
          <w:noProof/>
          <w:szCs w:val="22"/>
        </w:rPr>
        <mc:AlternateContent>
          <mc:Choice Requires="wps">
            <w:drawing>
              <wp:anchor distT="0" distB="0" distL="114300" distR="114300" simplePos="0" relativeHeight="248807936" behindDoc="0" locked="0" layoutInCell="1" allowOverlap="1">
                <wp:simplePos x="0" y="0"/>
                <wp:positionH relativeFrom="column">
                  <wp:posOffset>2021067</wp:posOffset>
                </wp:positionH>
                <wp:positionV relativeFrom="paragraph">
                  <wp:posOffset>152850</wp:posOffset>
                </wp:positionV>
                <wp:extent cx="5219700" cy="250340"/>
                <wp:effectExtent l="0" t="552450" r="0" b="54991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219700" cy="250340"/>
                        </a:xfrm>
                        <a:prstGeom prst="rect">
                          <a:avLst/>
                        </a:prstGeom>
                        <a:solidFill>
                          <a:srgbClr val="FFFFFF"/>
                        </a:solidFill>
                        <a:ln w="9525">
                          <a:solidFill>
                            <a:srgbClr val="000000"/>
                          </a:solidFill>
                          <a:miter lim="800000"/>
                          <a:headEnd/>
                          <a:tailEnd/>
                        </a:ln>
                      </wps:spPr>
                      <wps:txbx>
                        <w:txbxContent>
                          <w:p w:rsidR="00D0495B" w:rsidRDefault="00D0495B" w:rsidP="002D26FA">
                            <w:r>
                              <w:t xml:space="preserve">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 o:spid="_x0000_s1124" style="position:absolute;left:0;text-align:left;margin-left:159.15pt;margin-top:12.05pt;width:411pt;height:19.7pt;rotation:764472fd;z-index:2488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">
                <v:textbox>
                  <w:txbxContent>
                    <w:p w:rsidR="00D0495B" w:rsidRDefault="00D0495B" w:rsidP="002D26FA">
                      <w:r>
                        <w:t xml:space="preserve">6 </w:t>
                      </w:r>
                    </w:p>
                  </w:txbxContent>
                </v:textbox>
              </v:rect>
            </w:pict>
          </mc:Fallback>
        </mc:AlternateContent>
      </w:r>
      <w:r w:rsidRPr="00FF2D0B">
        <w:rPr>
          <w:rFonts w:cs="Arial"/>
          <w:noProof/>
          <w:szCs w:val="22"/>
        </w:rPr>
        <mc:AlternateContent>
          <mc:Choice Requires="wps">
            <w:drawing>
              <wp:anchor distT="0" distB="0" distL="114300" distR="114300" simplePos="0" relativeHeight="248893952" behindDoc="0" locked="0" layoutInCell="1" allowOverlap="1">
                <wp:simplePos x="0" y="0"/>
                <wp:positionH relativeFrom="column">
                  <wp:posOffset>1169670</wp:posOffset>
                </wp:positionH>
                <wp:positionV relativeFrom="paragraph">
                  <wp:posOffset>46355</wp:posOffset>
                </wp:positionV>
                <wp:extent cx="228600" cy="624205"/>
                <wp:effectExtent l="7620" t="8255" r="11430" b="5715"/>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24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A8AA" id="Прямоугольник 223" o:spid="_x0000_s1026" style="position:absolute;margin-left:92.1pt;margin-top:3.65pt;width:18pt;height:49.15pt;z-index:2488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"/>
            </w:pict>
          </mc:Fallback>
        </mc:AlternateContent>
      </w:r>
    </w:p>
    <w:p w:rsidR="002D26FA" w:rsidRPr="00FF2D0B" w:rsidRDefault="002D26FA" w:rsidP="002D26FA">
      <w:pPr>
        <w:rPr>
          <w:sz w:val="22"/>
          <w:szCs w:val="22"/>
        </w:rPr>
      </w:pPr>
    </w:p>
    <w:p w:rsidR="002D26FA" w:rsidRPr="00FF2D0B" w:rsidRDefault="00D94F6B" w:rsidP="002D26FA">
      <w:pPr>
        <w:tabs>
          <w:tab w:val="left" w:pos="3795"/>
        </w:tabs>
        <w:rPr>
          <w:sz w:val="22"/>
          <w:szCs w:val="22"/>
        </w:rPr>
      </w:pPr>
      <w:r w:rsidRPr="00FF2D0B">
        <w:rPr>
          <w:rFonts w:cs="Arial"/>
          <w:noProof/>
          <w:sz w:val="22"/>
          <w:szCs w:val="22"/>
        </w:rPr>
        <mc:AlternateContent>
          <mc:Choice Requires="wps">
            <w:drawing>
              <wp:anchor distT="0" distB="0" distL="114300" distR="114300" simplePos="0" relativeHeight="248922624" behindDoc="0" locked="0" layoutInCell="1" allowOverlap="1">
                <wp:simplePos x="0" y="0"/>
                <wp:positionH relativeFrom="column">
                  <wp:posOffset>2441575</wp:posOffset>
                </wp:positionH>
                <wp:positionV relativeFrom="paragraph">
                  <wp:posOffset>111760</wp:posOffset>
                </wp:positionV>
                <wp:extent cx="100330" cy="82550"/>
                <wp:effectExtent l="22225" t="22225" r="39370" b="47625"/>
                <wp:wrapNone/>
                <wp:docPr id="224" name="Овал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825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E5072" id="Овал 224" o:spid="_x0000_s1026" style="position:absolute;margin-left:192.25pt;margin-top:8.8pt;width:7.9pt;height:6.5pt;z-index:2489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" fillcolor="black [3200]" strokecolor="#f2f2f2 [3041]" strokeweight="3pt">
                <v:shadow on="t" color="#7f7f7f [1601]" opacity=".5" offset="1pt"/>
              </v:oval>
            </w:pict>
          </mc:Fallback>
        </mc:AlternateContent>
      </w:r>
      <w:r w:rsidR="002D26FA" w:rsidRPr="00FF2D0B">
        <w:rPr>
          <w:sz w:val="22"/>
          <w:szCs w:val="22"/>
        </w:rPr>
        <w:tab/>
      </w:r>
    </w:p>
    <w:p w:rsidR="002D26FA" w:rsidRPr="00FF2D0B" w:rsidRDefault="002D26FA" w:rsidP="002D26FA">
      <w:pPr>
        <w:tabs>
          <w:tab w:val="left" w:pos="3690"/>
          <w:tab w:val="left" w:pos="8325"/>
        </w:tabs>
        <w:rPr>
          <w:rFonts w:ascii="Times New Roman" w:hAnsi="Times New Roman"/>
          <w:sz w:val="22"/>
          <w:szCs w:val="22"/>
        </w:rPr>
      </w:pPr>
      <w:r w:rsidRPr="00FF2D0B">
        <w:rPr>
          <w:sz w:val="22"/>
          <w:szCs w:val="22"/>
        </w:rPr>
        <w:t xml:space="preserve">                                              </w:t>
      </w:r>
      <w:r w:rsidRPr="00FF2D0B">
        <w:rPr>
          <w:rFonts w:ascii="Times New Roman" w:hAnsi="Times New Roman"/>
          <w:sz w:val="22"/>
          <w:szCs w:val="22"/>
        </w:rPr>
        <w:t xml:space="preserve">Магазин «Тройка» </w:t>
      </w:r>
    </w:p>
    <w:p w:rsidR="002D26FA" w:rsidRPr="00FF2D0B" w:rsidRDefault="002D26FA" w:rsidP="002D26FA">
      <w:pPr>
        <w:tabs>
          <w:tab w:val="left" w:pos="3690"/>
          <w:tab w:val="left" w:pos="8325"/>
        </w:tabs>
        <w:rPr>
          <w:rFonts w:ascii="Times New Roman" w:hAnsi="Times New Roman"/>
          <w:sz w:val="22"/>
          <w:szCs w:val="22"/>
        </w:rPr>
      </w:pPr>
      <w:r w:rsidRPr="00FF2D0B">
        <w:rPr>
          <w:rFonts w:ascii="Times New Roman" w:hAnsi="Times New Roman"/>
          <w:sz w:val="22"/>
          <w:szCs w:val="22"/>
        </w:rPr>
        <w:t xml:space="preserve">                                                </w:t>
      </w:r>
      <w:r w:rsidR="00D94F6B" w:rsidRPr="00FF2D0B">
        <w:rPr>
          <w:rFonts w:ascii="Times New Roman" w:hAnsi="Times New Roman"/>
          <w:sz w:val="22"/>
          <w:szCs w:val="22"/>
        </w:rPr>
        <w:t xml:space="preserve">      </w:t>
      </w:r>
      <w:r w:rsidRPr="00FF2D0B">
        <w:rPr>
          <w:rFonts w:ascii="Times New Roman" w:hAnsi="Times New Roman"/>
          <w:sz w:val="22"/>
          <w:szCs w:val="22"/>
        </w:rPr>
        <w:t xml:space="preserve">   ул.Невская 6 а</w:t>
      </w:r>
    </w:p>
    <w:p w:rsidR="008E7562" w:rsidRPr="00677D65" w:rsidRDefault="002D26FA" w:rsidP="002D26FA">
      <w:pPr>
        <w:tabs>
          <w:tab w:val="left" w:pos="2657"/>
        </w:tabs>
        <w:rPr>
          <w:rFonts w:ascii="Times New Roman" w:hAnsi="Times New Roman"/>
          <w:sz w:val="22"/>
          <w:szCs w:val="22"/>
        </w:rPr>
      </w:pPr>
      <w:r w:rsidRPr="00677D65">
        <w:rPr>
          <w:rFonts w:ascii="Times New Roman" w:hAnsi="Times New Roman"/>
          <w:sz w:val="22"/>
          <w:szCs w:val="22"/>
        </w:rPr>
        <w:tab/>
      </w:r>
    </w:p>
    <w:p w:rsidR="002D26FA" w:rsidRPr="00FF2D0B" w:rsidRDefault="002D26FA" w:rsidP="00725958">
      <w:pPr>
        <w:tabs>
          <w:tab w:val="left" w:pos="2657"/>
        </w:tabs>
        <w:ind w:firstLine="0"/>
        <w:rPr>
          <w:rFonts w:ascii="Times New Roman" w:hAnsi="Times New Roman"/>
          <w:color w:val="FF0000"/>
          <w:sz w:val="22"/>
          <w:szCs w:val="22"/>
        </w:rPr>
      </w:pPr>
      <w:r w:rsidRPr="00677D65">
        <w:rPr>
          <w:rFonts w:ascii="Times New Roman" w:hAnsi="Times New Roman"/>
          <w:sz w:val="22"/>
          <w:szCs w:val="22"/>
        </w:rPr>
        <w:t xml:space="preserve">Расстояние от магазина ул.Невская 6а до входа на территорию </w:t>
      </w:r>
      <w:r w:rsidRPr="00677D65">
        <w:rPr>
          <w:rFonts w:ascii="Times New Roman" w:hAnsi="Times New Roman"/>
          <w:b/>
          <w:sz w:val="22"/>
          <w:szCs w:val="22"/>
        </w:rPr>
        <w:t xml:space="preserve">МДОУ детский сад «Капелька» </w:t>
      </w:r>
      <w:r w:rsidRPr="00677D65">
        <w:rPr>
          <w:rFonts w:ascii="Times New Roman" w:hAnsi="Times New Roman"/>
          <w:sz w:val="22"/>
          <w:szCs w:val="22"/>
        </w:rPr>
        <w:t xml:space="preserve">ул.Невская 2 </w:t>
      </w:r>
      <w:r w:rsidR="00725958">
        <w:rPr>
          <w:rFonts w:ascii="Times New Roman" w:hAnsi="Times New Roman"/>
          <w:b/>
          <w:sz w:val="22"/>
          <w:szCs w:val="22"/>
        </w:rPr>
        <w:t>=</w:t>
      </w:r>
      <w:r w:rsidRPr="00677D65">
        <w:rPr>
          <w:rFonts w:ascii="Times New Roman" w:hAnsi="Times New Roman"/>
          <w:b/>
          <w:sz w:val="22"/>
          <w:szCs w:val="22"/>
        </w:rPr>
        <w:t>120 метров</w:t>
      </w:r>
      <w:r w:rsidRPr="00677D65">
        <w:rPr>
          <w:rFonts w:ascii="Times New Roman" w:hAnsi="Times New Roman"/>
          <w:sz w:val="22"/>
          <w:szCs w:val="22"/>
        </w:rPr>
        <w:t xml:space="preserve">                                </w:t>
      </w:r>
      <w:r w:rsidRPr="00FF2D0B">
        <w:rPr>
          <w:rFonts w:ascii="Times New Roman" w:hAnsi="Times New Roman"/>
          <w:color w:val="FF0000"/>
          <w:sz w:val="22"/>
          <w:szCs w:val="22"/>
        </w:rPr>
        <w:tab/>
      </w:r>
    </w:p>
    <w:p w:rsidR="002D26FA" w:rsidRPr="00FF2D0B" w:rsidRDefault="002D26FA" w:rsidP="002D26FA">
      <w:pPr>
        <w:tabs>
          <w:tab w:val="left" w:pos="3690"/>
          <w:tab w:val="left" w:pos="8325"/>
          <w:tab w:val="right" w:pos="15025"/>
        </w:tabs>
        <w:ind w:firstLine="0"/>
        <w:rPr>
          <w:rFonts w:ascii="Times New Roman" w:hAnsi="Times New Roman"/>
          <w:sz w:val="22"/>
          <w:szCs w:val="22"/>
        </w:rPr>
      </w:pPr>
    </w:p>
    <w:p w:rsidR="002D26FA" w:rsidRDefault="002D26FA" w:rsidP="002D26FA">
      <w:pPr>
        <w:tabs>
          <w:tab w:val="left" w:pos="3690"/>
          <w:tab w:val="left" w:pos="8325"/>
          <w:tab w:val="right" w:pos="15025"/>
        </w:tabs>
        <w:ind w:firstLine="0"/>
        <w:rPr>
          <w:sz w:val="22"/>
          <w:szCs w:val="22"/>
        </w:rPr>
      </w:pPr>
    </w:p>
    <w:p w:rsidR="005F08FD" w:rsidRPr="00FF2D0B" w:rsidRDefault="005F08FD" w:rsidP="002D26FA">
      <w:pPr>
        <w:tabs>
          <w:tab w:val="left" w:pos="3690"/>
          <w:tab w:val="left" w:pos="8325"/>
          <w:tab w:val="right" w:pos="15025"/>
        </w:tabs>
        <w:ind w:firstLine="0"/>
        <w:rPr>
          <w:sz w:val="22"/>
          <w:szCs w:val="22"/>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3</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Default="002D26FA" w:rsidP="002D26FA">
      <w:pPr>
        <w:pStyle w:val="Title"/>
        <w:spacing w:before="0" w:after="0"/>
        <w:rPr>
          <w:rFonts w:ascii="Times New Roman" w:hAnsi="Times New Roman" w:cs="Times New Roman"/>
          <w:kern w:val="0"/>
          <w:sz w:val="28"/>
          <w:szCs w:val="28"/>
        </w:rPr>
      </w:pPr>
    </w:p>
    <w:p w:rsidR="002D26FA" w:rsidRPr="00E17097" w:rsidRDefault="002D26FA" w:rsidP="002D26FA">
      <w:pPr>
        <w:tabs>
          <w:tab w:val="left" w:pos="5340"/>
        </w:tabs>
        <w:suppressAutoHyphens/>
        <w:ind w:firstLine="709"/>
        <w:rPr>
          <w:rFonts w:ascii="Times New Roman" w:hAnsi="Times New Roman"/>
          <w:noProof/>
          <w:szCs w:val="28"/>
        </w:rPr>
      </w:pPr>
      <w:r>
        <w:rPr>
          <w:rFonts w:cs="Arial"/>
          <w:noProof/>
          <w:szCs w:val="28"/>
        </w:rPr>
        <w:tab/>
      </w:r>
      <w:r>
        <w:rPr>
          <w:rFonts w:ascii="Times New Roman" w:hAnsi="Times New Roman"/>
          <w:noProof/>
          <w:szCs w:val="28"/>
        </w:rPr>
        <w:t xml:space="preserve"> </w:t>
      </w:r>
      <w:r>
        <w:rPr>
          <w:noProof/>
          <w:szCs w:val="28"/>
        </w:rPr>
        <mc:AlternateContent>
          <mc:Choice Requires="wps">
            <w:drawing>
              <wp:anchor distT="0" distB="0" distL="114300" distR="114300" simplePos="0" relativeHeight="248901120" behindDoc="0" locked="0" layoutInCell="1" allowOverlap="1">
                <wp:simplePos x="0" y="0"/>
                <wp:positionH relativeFrom="column">
                  <wp:posOffset>5155565</wp:posOffset>
                </wp:positionH>
                <wp:positionV relativeFrom="paragraph">
                  <wp:posOffset>121285</wp:posOffset>
                </wp:positionV>
                <wp:extent cx="309880" cy="4993005"/>
                <wp:effectExtent l="412115" t="6985" r="411480" b="635"/>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flipH="1">
                          <a:off x="0" y="0"/>
                          <a:ext cx="309880" cy="4993005"/>
                        </a:xfrm>
                        <a:prstGeom prst="rect">
                          <a:avLst/>
                        </a:prstGeom>
                        <a:solidFill>
                          <a:srgbClr val="FFFFFF"/>
                        </a:solidFill>
                        <a:ln w="9525">
                          <a:solidFill>
                            <a:srgbClr val="000000"/>
                          </a:solidFill>
                          <a:miter lim="800000"/>
                          <a:headEnd/>
                          <a:tailEnd/>
                        </a:ln>
                      </wps:spPr>
                      <wps:txbx>
                        <w:txbxContent>
                          <w:p w:rsidR="00D0495B" w:rsidRPr="000973CD" w:rsidRDefault="00D0495B" w:rsidP="002D26FA">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9" o:spid="_x0000_s1125" style="position:absolute;left:0;text-align:left;margin-left:405.95pt;margin-top:9.55pt;width:24.4pt;height:393.15pt;rotation:-606651fd;flip:x;z-index:2489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">
                <v:textbox>
                  <w:txbxContent>
                    <w:p w:rsidR="00D0495B" w:rsidRPr="000973CD" w:rsidRDefault="00D0495B" w:rsidP="002D26FA">
                      <w:pPr>
                        <w:rPr>
                          <w:sz w:val="18"/>
                          <w:szCs w:val="18"/>
                        </w:rPr>
                      </w:pPr>
                      <w:r>
                        <w:rPr>
                          <w:sz w:val="18"/>
                          <w:szCs w:val="18"/>
                        </w:rPr>
                        <w:t xml:space="preserve">  </w:t>
                      </w:r>
                    </w:p>
                  </w:txbxContent>
                </v:textbox>
              </v:rect>
            </w:pict>
          </mc:Fallback>
        </mc:AlternateContent>
      </w:r>
      <w:r>
        <w:rPr>
          <w:rFonts w:cs="Arial"/>
          <w:noProof/>
          <w:szCs w:val="28"/>
        </w:rPr>
        <w:t xml:space="preserve">                                      </w:t>
      </w:r>
      <w:r>
        <w:rPr>
          <w:rFonts w:cs="Arial"/>
          <w:noProof/>
          <w:szCs w:val="28"/>
        </w:rPr>
        <w:tab/>
      </w:r>
    </w:p>
    <w:p w:rsidR="002D26FA" w:rsidRPr="00E17097" w:rsidRDefault="002D26FA" w:rsidP="002D26FA">
      <w:pPr>
        <w:tabs>
          <w:tab w:val="left" w:pos="4425"/>
          <w:tab w:val="left" w:pos="6720"/>
        </w:tabs>
        <w:suppressAutoHyphens/>
        <w:ind w:firstLine="709"/>
        <w:rPr>
          <w:rFonts w:ascii="Times New Roman" w:hAnsi="Times New Roman"/>
          <w:noProof/>
          <w:szCs w:val="28"/>
        </w:rPr>
      </w:pPr>
      <w:r>
        <w:rPr>
          <w:rFonts w:ascii="Times New Roman" w:hAnsi="Times New Roman"/>
          <w:noProof/>
          <w:szCs w:val="28"/>
        </w:rPr>
        <w:t xml:space="preserve">                                                                                  Магазин ИП Мыльников</w:t>
      </w:r>
    </w:p>
    <w:p w:rsidR="002D26FA" w:rsidRPr="00A938D1" w:rsidRDefault="002D26FA" w:rsidP="002D26FA">
      <w:pPr>
        <w:tabs>
          <w:tab w:val="left" w:pos="3018"/>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1216384" behindDoc="0" locked="0" layoutInCell="1" allowOverlap="1">
                <wp:simplePos x="0" y="0"/>
                <wp:positionH relativeFrom="column">
                  <wp:posOffset>4043680</wp:posOffset>
                </wp:positionH>
                <wp:positionV relativeFrom="paragraph">
                  <wp:posOffset>127000</wp:posOffset>
                </wp:positionV>
                <wp:extent cx="537210" cy="321310"/>
                <wp:effectExtent l="33655" t="50800" r="29210" b="4699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537210" cy="321310"/>
                        </a:xfrm>
                        <a:prstGeom prst="rect">
                          <a:avLst/>
                        </a:prstGeom>
                        <a:solidFill>
                          <a:srgbClr val="FFFFFF"/>
                        </a:solidFill>
                        <a:ln w="9525">
                          <a:solidFill>
                            <a:srgbClr val="000000"/>
                          </a:solidFill>
                          <a:miter lim="800000"/>
                          <a:headEnd/>
                          <a:tailEnd/>
                        </a:ln>
                      </wps:spPr>
                      <wps:txbx>
                        <w:txbxContent>
                          <w:p w:rsidR="00D0495B" w:rsidRPr="00B645CA" w:rsidRDefault="00D0495B"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8" o:spid="_x0000_s1126" style="position:absolute;left:0;text-align:left;margin-left:318.4pt;margin-top:10pt;width:42.3pt;height:25.3pt;rotation:496433fd;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">
                <v:textbox>
                  <w:txbxContent>
                    <w:p w:rsidR="00D0495B" w:rsidRPr="00B645CA" w:rsidRDefault="00D0495B" w:rsidP="002D26FA">
                      <w:pPr>
                        <w:rPr>
                          <w:rFonts w:ascii="Times New Roman" w:hAnsi="Times New Roman"/>
                          <w:sz w:val="20"/>
                          <w:szCs w:val="20"/>
                        </w:rPr>
                      </w:pPr>
                    </w:p>
                  </w:txbxContent>
                </v:textbox>
              </v:rect>
            </w:pict>
          </mc:Fallback>
        </mc:AlternateContent>
      </w:r>
    </w:p>
    <w:p w:rsidR="002D26FA" w:rsidRDefault="002D26FA" w:rsidP="002D26FA">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1245056" behindDoc="0" locked="0" layoutInCell="1" allowOverlap="1">
                <wp:simplePos x="0" y="0"/>
                <wp:positionH relativeFrom="column">
                  <wp:posOffset>4580890</wp:posOffset>
                </wp:positionH>
                <wp:positionV relativeFrom="paragraph">
                  <wp:posOffset>104775</wp:posOffset>
                </wp:positionV>
                <wp:extent cx="90805" cy="95250"/>
                <wp:effectExtent l="27940" t="19050" r="33655" b="47625"/>
                <wp:wrapNone/>
                <wp:docPr id="217" name="Овал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DC128" id="Овал 217" o:spid="_x0000_s1026" style="position:absolute;margin-left:360.7pt;margin-top:8.25pt;width:7.15pt;height:7.5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" fillcolor="black [3200]" strokecolor="#f2f2f2 [3041]" strokeweight="3pt">
                <v:shadow on="t" color="#7f7f7f [1601]" opacity=".5" offset="1pt"/>
              </v:oval>
            </w:pict>
          </mc:Fallback>
        </mc:AlternateContent>
      </w:r>
      <w:r>
        <w:rPr>
          <w:rFonts w:cs="Arial"/>
          <w:noProof/>
          <w:szCs w:val="28"/>
        </w:rPr>
        <w:tab/>
      </w:r>
    </w:p>
    <w:p w:rsidR="002D26FA" w:rsidRPr="00B645CA" w:rsidRDefault="002D26FA" w:rsidP="002D26FA">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1252224" behindDoc="0" locked="0" layoutInCell="1" allowOverlap="1">
                <wp:simplePos x="0" y="0"/>
                <wp:positionH relativeFrom="column">
                  <wp:posOffset>4671695</wp:posOffset>
                </wp:positionH>
                <wp:positionV relativeFrom="paragraph">
                  <wp:posOffset>24765</wp:posOffset>
                </wp:positionV>
                <wp:extent cx="662305" cy="73025"/>
                <wp:effectExtent l="23495" t="53340" r="9525" b="6985"/>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2305" cy="7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AF58E" id="Прямая со стрелкой 216" o:spid="_x0000_s1026" type="#_x0000_t32" style="position:absolute;margin-left:367.85pt;margin-top:1.95pt;width:52.15pt;height:5.75pt;flip:x y;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">
                <v:stroke endarrow="block"/>
              </v:shape>
            </w:pict>
          </mc:Fallback>
        </mc:AlternateContent>
      </w:r>
      <w:r>
        <w:rPr>
          <w:rFonts w:cs="Arial"/>
          <w:noProof/>
          <w:szCs w:val="28"/>
        </w:rPr>
        <mc:AlternateContent>
          <mc:Choice Requires="wps">
            <w:drawing>
              <wp:anchor distT="0" distB="0" distL="114300" distR="114300" simplePos="0" relativeHeight="251230720" behindDoc="0" locked="0" layoutInCell="1" allowOverlap="1">
                <wp:simplePos x="0" y="0"/>
                <wp:positionH relativeFrom="column">
                  <wp:posOffset>4978400</wp:posOffset>
                </wp:positionH>
                <wp:positionV relativeFrom="paragraph">
                  <wp:posOffset>97790</wp:posOffset>
                </wp:positionV>
                <wp:extent cx="355600" cy="1990090"/>
                <wp:effectExtent l="6350" t="31115" r="57150" b="762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199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C8162" id="Прямая со стрелкой 215" o:spid="_x0000_s1026" type="#_x0000_t32" style="position:absolute;margin-left:392pt;margin-top:7.7pt;width:28pt;height:156.7pt;flip:y;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">
                <v:stroke endarrow="block"/>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3018"/>
        </w:tabs>
        <w:suppressAutoHyphens/>
        <w:ind w:firstLine="709"/>
        <w:rPr>
          <w:rFonts w:cs="Arial"/>
          <w:noProof/>
          <w:szCs w:val="28"/>
        </w:rPr>
      </w:pPr>
    </w:p>
    <w:p w:rsidR="002D26FA" w:rsidRPr="00677D65" w:rsidRDefault="002D26FA" w:rsidP="002D26FA">
      <w:pPr>
        <w:tabs>
          <w:tab w:val="left" w:pos="6285"/>
        </w:tabs>
        <w:suppressAutoHyphens/>
        <w:ind w:firstLine="709"/>
        <w:rPr>
          <w:rFonts w:ascii="Times New Roman" w:hAnsi="Times New Roman"/>
        </w:rPr>
      </w:pPr>
      <w:r w:rsidRPr="00677D65">
        <w:rPr>
          <w:rFonts w:ascii="Times New Roman" w:hAnsi="Times New Roman"/>
          <w:noProof/>
          <w:szCs w:val="28"/>
        </w:rPr>
        <w:t xml:space="preserve">Расстояние от </w:t>
      </w:r>
      <w:r w:rsidRPr="00677D65">
        <w:rPr>
          <w:rFonts w:ascii="Times New Roman" w:hAnsi="Times New Roman"/>
        </w:rPr>
        <w:t>магазина ул. Машиностроительная 2а</w:t>
      </w:r>
    </w:p>
    <w:p w:rsidR="002D26FA" w:rsidRPr="00677D65" w:rsidRDefault="002D26FA" w:rsidP="002D26FA">
      <w:pPr>
        <w:tabs>
          <w:tab w:val="left" w:pos="6285"/>
        </w:tabs>
        <w:suppressAutoHyphens/>
        <w:ind w:firstLine="709"/>
        <w:rPr>
          <w:rFonts w:ascii="Times New Roman" w:hAnsi="Times New Roman"/>
          <w:b/>
          <w:noProof/>
          <w:szCs w:val="28"/>
        </w:rPr>
      </w:pPr>
      <w:r w:rsidRPr="00677D65">
        <w:rPr>
          <w:rFonts w:ascii="Times New Roman" w:hAnsi="Times New Roman"/>
          <w:noProof/>
          <w:szCs w:val="28"/>
        </w:rPr>
        <w:t xml:space="preserve"> до входа на территорию </w:t>
      </w:r>
      <w:r w:rsidRPr="00677D65">
        <w:rPr>
          <w:rFonts w:ascii="Times New Roman" w:hAnsi="Times New Roman"/>
          <w:b/>
          <w:noProof/>
          <w:szCs w:val="28"/>
        </w:rPr>
        <w:t>МДОУ детский сад «Теремок»</w:t>
      </w:r>
    </w:p>
    <w:p w:rsidR="002D26FA" w:rsidRPr="00A17D5F" w:rsidRDefault="002D26FA" w:rsidP="002D26FA">
      <w:pPr>
        <w:tabs>
          <w:tab w:val="left" w:pos="2505"/>
          <w:tab w:val="left" w:pos="4125"/>
          <w:tab w:val="center" w:pos="7867"/>
        </w:tabs>
        <w:suppressAutoHyphens/>
        <w:ind w:firstLine="709"/>
        <w:rPr>
          <w:rFonts w:ascii="Times New Roman" w:hAnsi="Times New Roman"/>
          <w:b/>
          <w:noProof/>
          <w:szCs w:val="28"/>
        </w:rPr>
      </w:pPr>
      <w:r w:rsidRPr="00677D65">
        <w:rPr>
          <w:rFonts w:ascii="Times New Roman" w:hAnsi="Times New Roman"/>
          <w:b/>
          <w:noProof/>
          <w:szCs w:val="28"/>
        </w:rPr>
        <w:t xml:space="preserve"> </w:t>
      </w:r>
      <w:r w:rsidRPr="00677D65">
        <w:rPr>
          <w:rFonts w:ascii="Times New Roman" w:hAnsi="Times New Roman"/>
          <w:b/>
        </w:rPr>
        <w:t>120 метров</w:t>
      </w:r>
      <w:r w:rsidRPr="00677D65">
        <w:rPr>
          <w:rFonts w:ascii="Times New Roman" w:hAnsi="Times New Roman"/>
          <w:b/>
          <w:noProof/>
          <w:szCs w:val="28"/>
        </w:rPr>
        <w:t xml:space="preserve">           </w:t>
      </w:r>
      <w:r w:rsidRPr="00A17D5F">
        <w:rPr>
          <w:rFonts w:ascii="Times New Roman" w:hAnsi="Times New Roman"/>
          <w:b/>
          <w:noProof/>
          <w:szCs w:val="28"/>
        </w:rPr>
        <w:tab/>
      </w:r>
      <w:r w:rsidRPr="00A17D5F">
        <w:rPr>
          <w:rFonts w:ascii="Times New Roman" w:hAnsi="Times New Roman"/>
          <w:b/>
          <w:noProof/>
          <w:szCs w:val="28"/>
        </w:rPr>
        <w:tab/>
      </w:r>
      <w:r w:rsidRPr="00A17D5F">
        <w:rPr>
          <w:rFonts w:ascii="Times New Roman" w:hAnsi="Times New Roman"/>
          <w:b/>
          <w:noProof/>
          <w:szCs w:val="28"/>
        </w:rPr>
        <w:tab/>
      </w:r>
    </w:p>
    <w:p w:rsidR="002D26FA" w:rsidRPr="00714130" w:rsidRDefault="002D26FA" w:rsidP="002D26FA">
      <w:pPr>
        <w:tabs>
          <w:tab w:val="left" w:pos="3960"/>
          <w:tab w:val="left" w:pos="9810"/>
        </w:tabs>
        <w:suppressAutoHyphens/>
        <w:ind w:firstLine="709"/>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1280896" behindDoc="0" locked="0" layoutInCell="1" allowOverlap="1">
                <wp:simplePos x="0" y="0"/>
                <wp:positionH relativeFrom="column">
                  <wp:posOffset>3007995</wp:posOffset>
                </wp:positionH>
                <wp:positionV relativeFrom="paragraph">
                  <wp:posOffset>87630</wp:posOffset>
                </wp:positionV>
                <wp:extent cx="400050" cy="1609725"/>
                <wp:effectExtent l="7620" t="11430" r="11430" b="762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6097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8410A" id="Прямая со стрелкой 214" o:spid="_x0000_s1026" type="#_x0000_t32" style="position:absolute;margin-left:236.85pt;margin-top:6.9pt;width:31.5pt;height:126.75pt;flip:x;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" strokecolor="red">
                <v:stroke dashstyle="dash"/>
              </v:shape>
            </w:pict>
          </mc:Fallback>
        </mc:AlternateContent>
      </w:r>
      <w:r>
        <w:rPr>
          <w:rFonts w:ascii="Times New Roman" w:hAnsi="Times New Roman"/>
          <w:noProof/>
          <w:szCs w:val="28"/>
        </w:rPr>
        <mc:AlternateContent>
          <mc:Choice Requires="wps">
            <w:drawing>
              <wp:anchor distT="0" distB="0" distL="114300" distR="114300" simplePos="0" relativeHeight="251273728" behindDoc="0" locked="0" layoutInCell="1" allowOverlap="1">
                <wp:simplePos x="0" y="0"/>
                <wp:positionH relativeFrom="column">
                  <wp:posOffset>3408045</wp:posOffset>
                </wp:positionH>
                <wp:positionV relativeFrom="paragraph">
                  <wp:posOffset>87630</wp:posOffset>
                </wp:positionV>
                <wp:extent cx="1657350" cy="180975"/>
                <wp:effectExtent l="7620" t="11430" r="11430" b="762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1809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E605B" id="Прямая со стрелкой 213" o:spid="_x0000_s1026" type="#_x0000_t32" style="position:absolute;margin-left:268.35pt;margin-top:6.9pt;width:130.5pt;height:14.25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" strokecolor="red">
                <v:stroke dashstyle="dash"/>
              </v:shape>
            </w:pict>
          </mc:Fallback>
        </mc:AlternateContent>
      </w:r>
      <w:r>
        <w:rPr>
          <w:rFonts w:cs="Arial"/>
          <w:noProof/>
          <w:szCs w:val="28"/>
        </w:rPr>
        <w:tab/>
      </w:r>
      <w:r>
        <w:rPr>
          <w:rFonts w:cs="Arial"/>
          <w:noProof/>
          <w:szCs w:val="28"/>
        </w:rPr>
        <w:tab/>
      </w:r>
    </w:p>
    <w:p w:rsidR="002D26FA" w:rsidRPr="00A938D1" w:rsidRDefault="002D26FA" w:rsidP="002D26FA">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1302400" behindDoc="0" locked="0" layoutInCell="1" allowOverlap="1">
                <wp:simplePos x="0" y="0"/>
                <wp:positionH relativeFrom="column">
                  <wp:posOffset>4922520</wp:posOffset>
                </wp:positionH>
                <wp:positionV relativeFrom="paragraph">
                  <wp:posOffset>93345</wp:posOffset>
                </wp:positionV>
                <wp:extent cx="142875" cy="942975"/>
                <wp:effectExtent l="7620" t="7620" r="11430" b="1143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9429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51478" id="Прямая со стрелкой 212" o:spid="_x0000_s1026" type="#_x0000_t32" style="position:absolute;margin-left:387.6pt;margin-top:7.35pt;width:11.25pt;height:74.25pt;flip:x;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" strokecolor="red">
                <v:stroke dashstyle="dash"/>
              </v:shape>
            </w:pict>
          </mc:Fallback>
        </mc:AlternateContent>
      </w:r>
      <w:r>
        <w:rPr>
          <w:rFonts w:cs="Arial"/>
          <w:noProof/>
          <w:szCs w:val="28"/>
        </w:rPr>
        <w:tab/>
      </w:r>
    </w:p>
    <w:p w:rsidR="002D26FA" w:rsidRPr="0016512A" w:rsidRDefault="002D26FA" w:rsidP="002D26FA">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t>Ул. Машиностроительная 1</w: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3018"/>
        </w:tabs>
        <w:suppressAutoHyphens/>
        <w:ind w:firstLine="709"/>
        <w:rPr>
          <w:rFonts w:cs="Arial"/>
          <w:noProof/>
          <w:szCs w:val="28"/>
        </w:rPr>
      </w:pPr>
    </w:p>
    <w:p w:rsidR="002D26FA" w:rsidRPr="00A938D1" w:rsidRDefault="002D26FA" w:rsidP="002D26FA">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1202048" behindDoc="0" locked="0" layoutInCell="1" allowOverlap="1">
                <wp:simplePos x="0" y="0"/>
                <wp:positionH relativeFrom="column">
                  <wp:posOffset>3529965</wp:posOffset>
                </wp:positionH>
                <wp:positionV relativeFrom="paragraph">
                  <wp:posOffset>6350</wp:posOffset>
                </wp:positionV>
                <wp:extent cx="870585" cy="627380"/>
                <wp:effectExtent l="95250" t="114300" r="100965" b="11557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870585" cy="627380"/>
                        </a:xfrm>
                        <a:prstGeom prst="rect">
                          <a:avLst/>
                        </a:prstGeom>
                        <a:solidFill>
                          <a:srgbClr val="FFFFFF"/>
                        </a:solidFill>
                        <a:ln w="57150">
                          <a:solidFill>
                            <a:srgbClr val="000000"/>
                          </a:solidFill>
                          <a:miter lim="800000"/>
                          <a:headEnd/>
                          <a:tailEnd/>
                        </a:ln>
                      </wps:spPr>
                      <wps:txbx>
                        <w:txbxContent>
                          <w:p w:rsidR="00D0495B" w:rsidRPr="00A337B2" w:rsidRDefault="00D0495B" w:rsidP="002D26FA">
                            <w:pPr>
                              <w:ind w:firstLine="0"/>
                              <w:rPr>
                                <w:rFonts w:ascii="Times New Roman" w:hAnsi="Times New Roman"/>
                                <w:sz w:val="18"/>
                                <w:szCs w:val="18"/>
                              </w:rPr>
                            </w:pPr>
                            <w:r>
                              <w:rPr>
                                <w:rFonts w:ascii="Times New Roman" w:hAnsi="Times New Roman"/>
                                <w:sz w:val="18"/>
                                <w:szCs w:val="18"/>
                              </w:rPr>
                              <w:t>Детский сад «Теремок»</w:t>
                            </w:r>
                            <w:r w:rsidRPr="00A337B2">
                              <w:rPr>
                                <w:rFonts w:ascii="Times New Roman" w:hAnsi="Times New Roman"/>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 o:spid="_x0000_s1127" style="position:absolute;left:0;text-align:left;margin-left:277.95pt;margin-top:.5pt;width:68.55pt;height:49.4pt;rotation:670671fd;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" strokeweight="4.5pt">
                <v:textbox>
                  <w:txbxContent>
                    <w:p w:rsidR="00D0495B" w:rsidRPr="00A337B2" w:rsidRDefault="00D0495B" w:rsidP="002D26FA">
                      <w:pPr>
                        <w:ind w:firstLine="0"/>
                        <w:rPr>
                          <w:rFonts w:ascii="Times New Roman" w:hAnsi="Times New Roman"/>
                          <w:sz w:val="18"/>
                          <w:szCs w:val="18"/>
                        </w:rPr>
                      </w:pPr>
                      <w:r>
                        <w:rPr>
                          <w:rFonts w:ascii="Times New Roman" w:hAnsi="Times New Roman"/>
                          <w:sz w:val="18"/>
                          <w:szCs w:val="18"/>
                        </w:rPr>
                        <w:t>Детский сад «Теремок»</w:t>
                      </w:r>
                      <w:r w:rsidRPr="00A337B2">
                        <w:rPr>
                          <w:rFonts w:ascii="Times New Roman" w:hAnsi="Times New Roman"/>
                          <w:sz w:val="18"/>
                          <w:szCs w:val="18"/>
                        </w:rPr>
                        <w:t xml:space="preserve"> </w:t>
                      </w:r>
                    </w:p>
                  </w:txbxContent>
                </v:textbox>
              </v:rect>
            </w:pict>
          </mc:Fallback>
        </mc:AlternateContent>
      </w:r>
    </w:p>
    <w:p w:rsidR="002D26FA" w:rsidRPr="00A16AD3" w:rsidRDefault="002D26FA" w:rsidP="002D26FA">
      <w:pPr>
        <w:tabs>
          <w:tab w:val="left" w:pos="1590"/>
        </w:tabs>
        <w:rPr>
          <w:rFonts w:ascii="Times New Roman" w:hAnsi="Times New Roman"/>
        </w:rPr>
      </w:pPr>
      <w:r>
        <w:rPr>
          <w:rFonts w:ascii="Times New Roman" w:hAnsi="Times New Roman"/>
        </w:rPr>
        <w:tab/>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309568" behindDoc="0" locked="0" layoutInCell="1" allowOverlap="1">
                <wp:simplePos x="0" y="0"/>
                <wp:positionH relativeFrom="column">
                  <wp:posOffset>4351020</wp:posOffset>
                </wp:positionH>
                <wp:positionV relativeFrom="paragraph">
                  <wp:posOffset>103505</wp:posOffset>
                </wp:positionV>
                <wp:extent cx="571500" cy="914400"/>
                <wp:effectExtent l="7620" t="8255" r="11430" b="1079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9144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231D0" id="Прямая со стрелкой 210" o:spid="_x0000_s1026" type="#_x0000_t32" style="position:absolute;margin-left:342.6pt;margin-top:8.15pt;width:45pt;height:1in;flip:y;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" strokecolor="red">
                <v:stroke dashstyle="dash"/>
              </v:shape>
            </w:pict>
          </mc:Fallback>
        </mc:AlternateContent>
      </w:r>
      <w:r>
        <w:rPr>
          <w:rFonts w:cs="Arial"/>
          <w:noProof/>
        </w:rPr>
        <mc:AlternateContent>
          <mc:Choice Requires="wps">
            <w:drawing>
              <wp:anchor distT="0" distB="0" distL="114300" distR="114300" simplePos="0" relativeHeight="251266560" behindDoc="0" locked="0" layoutInCell="1" allowOverlap="1">
                <wp:simplePos x="0" y="0"/>
                <wp:positionH relativeFrom="column">
                  <wp:posOffset>4400550</wp:posOffset>
                </wp:positionH>
                <wp:positionV relativeFrom="paragraph">
                  <wp:posOffset>160655</wp:posOffset>
                </wp:positionV>
                <wp:extent cx="577850" cy="905510"/>
                <wp:effectExtent l="9525" t="46355" r="50800" b="1016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0" cy="905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33978" id="Прямая со стрелкой 209" o:spid="_x0000_s1026" type="#_x0000_t32" style="position:absolute;margin-left:346.5pt;margin-top:12.65pt;width:45.5pt;height:71.3pt;flip:y;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">
                <v:stroke endarrow="block"/>
              </v:shape>
            </w:pict>
          </mc:Fallback>
        </mc:AlternateContent>
      </w:r>
      <w:r w:rsidRPr="00064240">
        <w:rPr>
          <w:rFonts w:cs="Arial"/>
        </w:rPr>
        <w:t>Условные обозначения:</w:t>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20921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124EC" id="Прямая со стрелкой 208" o:spid="_x0000_s1026" type="#_x0000_t32" style="position:absolute;margin-left:533.5pt;margin-top:7.8pt;width:61.5pt;height:.75pt;flip:y;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pa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Qs8aWm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noProof/>
          <w:sz w:val="22"/>
        </w:rPr>
        <mc:AlternateContent>
          <mc:Choice Requires="wps">
            <w:drawing>
              <wp:anchor distT="0" distB="0" distL="114300" distR="114300" simplePos="0" relativeHeight="251295232" behindDoc="0" locked="0" layoutInCell="1" allowOverlap="1">
                <wp:simplePos x="0" y="0"/>
                <wp:positionH relativeFrom="column">
                  <wp:posOffset>3007995</wp:posOffset>
                </wp:positionH>
                <wp:positionV relativeFrom="paragraph">
                  <wp:posOffset>120650</wp:posOffset>
                </wp:positionV>
                <wp:extent cx="1392555" cy="371475"/>
                <wp:effectExtent l="7620" t="6350" r="9525" b="1270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3714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5A127" id="Прямая со стрелкой 207" o:spid="_x0000_s1026" type="#_x0000_t32" style="position:absolute;margin-left:236.85pt;margin-top:9.5pt;width:109.65pt;height:29.25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" strokecolor="red">
                <v:stroke dashstyle="dash"/>
              </v:shape>
            </w:pict>
          </mc:Fallback>
        </mc:AlternateContent>
      </w: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ascii="Times New Roman" w:hAnsi="Times New Roman"/>
          <w:noProof/>
          <w:szCs w:val="28"/>
        </w:rPr>
        <mc:AlternateContent>
          <mc:Choice Requires="wps">
            <w:drawing>
              <wp:anchor distT="0" distB="0" distL="114300" distR="114300" simplePos="0" relativeHeight="251223552" behindDoc="0" locked="0" layoutInCell="1" allowOverlap="1">
                <wp:simplePos x="0" y="0"/>
                <wp:positionH relativeFrom="column">
                  <wp:posOffset>3684270</wp:posOffset>
                </wp:positionH>
                <wp:positionV relativeFrom="paragraph">
                  <wp:posOffset>46355</wp:posOffset>
                </wp:positionV>
                <wp:extent cx="138430" cy="152400"/>
                <wp:effectExtent l="26670" t="27305" r="34925" b="4889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52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0FF80" id="Овал 206" o:spid="_x0000_s1026" style="position:absolute;margin-left:290.1pt;margin-top:3.65pt;width:10.9pt;height:12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" fillcolor="black [3200]" strokecolor="#f2f2f2 [3041]" strokeweight="3pt">
                <v:shadow on="t" color="#7f7f7f [1601]" opacity=".5" offset="1pt"/>
              </v:oval>
            </w:pict>
          </mc:Fallback>
        </mc:AlternateContent>
      </w:r>
      <w:r>
        <w:rPr>
          <w:rFonts w:cs="Arial"/>
        </w:rPr>
        <w:t xml:space="preserve">                                                                                                                                                       </w:t>
      </w:r>
      <w:r w:rsidRPr="00064240">
        <w:rPr>
          <w:rFonts w:cs="Arial"/>
        </w:rPr>
        <w:t>территорию;</w:t>
      </w:r>
    </w:p>
    <w:p w:rsidR="002D26FA" w:rsidRDefault="002D26FA" w:rsidP="002D26FA">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1259392" behindDoc="0" locked="0" layoutInCell="1" allowOverlap="1">
                <wp:simplePos x="0" y="0"/>
                <wp:positionH relativeFrom="column">
                  <wp:posOffset>3822700</wp:posOffset>
                </wp:positionH>
                <wp:positionV relativeFrom="paragraph">
                  <wp:posOffset>23495</wp:posOffset>
                </wp:positionV>
                <wp:extent cx="577850" cy="166370"/>
                <wp:effectExtent l="12700" t="13970" r="28575" b="5778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63259" id="Прямая со стрелкой 205" o:spid="_x0000_s1026" type="#_x0000_t32" style="position:absolute;margin-left:301pt;margin-top:1.85pt;width:45.5pt;height:13.1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">
                <v:stroke endarrow="block"/>
              </v:shape>
            </w:pict>
          </mc:Fallback>
        </mc:AlternateContent>
      </w:r>
      <w:r>
        <w:rPr>
          <w:rFonts w:cs="Arial"/>
          <w:noProof/>
          <w:szCs w:val="28"/>
        </w:rPr>
        <mc:AlternateContent>
          <mc:Choice Requires="wps">
            <w:drawing>
              <wp:anchor distT="0" distB="0" distL="114300" distR="114300" simplePos="0" relativeHeight="251194880" behindDoc="0" locked="0" layoutInCell="1" allowOverlap="1">
                <wp:simplePos x="0" y="0"/>
                <wp:positionH relativeFrom="column">
                  <wp:posOffset>434975</wp:posOffset>
                </wp:positionH>
                <wp:positionV relativeFrom="paragraph">
                  <wp:posOffset>189865</wp:posOffset>
                </wp:positionV>
                <wp:extent cx="4543425" cy="200025"/>
                <wp:effectExtent l="0" t="476250" r="0" b="48577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4543425" cy="200025"/>
                        </a:xfrm>
                        <a:prstGeom prst="rect">
                          <a:avLst/>
                        </a:prstGeom>
                        <a:solidFill>
                          <a:srgbClr val="FFFFFF"/>
                        </a:solidFill>
                        <a:ln w="9525">
                          <a:solidFill>
                            <a:srgbClr val="000000"/>
                          </a:solidFill>
                          <a:miter lim="800000"/>
                          <a:headEnd/>
                          <a:tailEnd/>
                        </a:ln>
                      </wps:spPr>
                      <wps:txbx>
                        <w:txbxContent>
                          <w:p w:rsidR="00D0495B" w:rsidRDefault="00D0495B"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 o:spid="_x0000_s1128" style="position:absolute;left:0;text-align:left;margin-left:34.25pt;margin-top:14.95pt;width:357.75pt;height:15.75pt;rotation:764472fd;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">
                <v:textbox>
                  <w:txbxContent>
                    <w:p w:rsidR="00D0495B" w:rsidRDefault="00D0495B" w:rsidP="002D26FA">
                      <w:r>
                        <w:t xml:space="preserve"> </w:t>
                      </w:r>
                    </w:p>
                  </w:txbxContent>
                </v:textbox>
              </v:rect>
            </w:pict>
          </mc:Fallback>
        </mc:AlternateContent>
      </w:r>
    </w:p>
    <w:p w:rsidR="002D26FA" w:rsidRPr="00714130" w:rsidRDefault="002D26FA" w:rsidP="002D26FA"/>
    <w:p w:rsidR="002D26FA" w:rsidRDefault="002D26FA" w:rsidP="002D26FA">
      <w:pPr>
        <w:tabs>
          <w:tab w:val="left" w:pos="3795"/>
        </w:tabs>
      </w:pPr>
      <w:r>
        <w:tab/>
      </w:r>
    </w:p>
    <w:p w:rsidR="00FF2D0B" w:rsidRDefault="002D26FA" w:rsidP="00FF2D0B">
      <w:pPr>
        <w:tabs>
          <w:tab w:val="left" w:pos="3690"/>
          <w:tab w:val="left" w:pos="8325"/>
          <w:tab w:val="right" w:pos="15025"/>
        </w:tabs>
        <w:rPr>
          <w:rFonts w:ascii="Times New Roman" w:hAnsi="Times New Roman"/>
        </w:rPr>
      </w:pPr>
      <w:r>
        <w:rPr>
          <w:rFonts w:ascii="Times New Roman" w:hAnsi="Times New Roman"/>
        </w:rPr>
        <w:tab/>
      </w:r>
    </w:p>
    <w:p w:rsidR="008E7562" w:rsidRDefault="008E7562" w:rsidP="00FF2D0B">
      <w:pPr>
        <w:tabs>
          <w:tab w:val="left" w:pos="3690"/>
          <w:tab w:val="left" w:pos="8325"/>
          <w:tab w:val="right" w:pos="15025"/>
        </w:tabs>
        <w:jc w:val="center"/>
        <w:rPr>
          <w:rFonts w:ascii="Times New Roman" w:hAnsi="Times New Roman"/>
          <w:sz w:val="28"/>
          <w:szCs w:val="28"/>
        </w:rPr>
      </w:pPr>
    </w:p>
    <w:p w:rsidR="008E7562" w:rsidRDefault="008E7562" w:rsidP="00FF2D0B">
      <w:pPr>
        <w:tabs>
          <w:tab w:val="left" w:pos="3690"/>
          <w:tab w:val="left" w:pos="8325"/>
          <w:tab w:val="right" w:pos="15025"/>
        </w:tabs>
        <w:jc w:val="center"/>
        <w:rPr>
          <w:rFonts w:ascii="Times New Roman" w:hAnsi="Times New Roman"/>
          <w:sz w:val="28"/>
          <w:szCs w:val="28"/>
        </w:rPr>
      </w:pPr>
    </w:p>
    <w:p w:rsidR="005F08FD" w:rsidRDefault="005F08FD" w:rsidP="00FF2D0B">
      <w:pPr>
        <w:tabs>
          <w:tab w:val="left" w:pos="3690"/>
          <w:tab w:val="left" w:pos="8325"/>
          <w:tab w:val="right" w:pos="15025"/>
        </w:tabs>
        <w:jc w:val="center"/>
        <w:rPr>
          <w:rFonts w:ascii="Times New Roman" w:hAnsi="Times New Roman"/>
          <w:sz w:val="28"/>
          <w:szCs w:val="28"/>
        </w:rPr>
      </w:pPr>
    </w:p>
    <w:p w:rsidR="005F08FD" w:rsidRDefault="005F08FD" w:rsidP="00FF2D0B">
      <w:pPr>
        <w:tabs>
          <w:tab w:val="left" w:pos="3690"/>
          <w:tab w:val="left" w:pos="8325"/>
          <w:tab w:val="right" w:pos="15025"/>
        </w:tabs>
        <w:jc w:val="center"/>
        <w:rPr>
          <w:rFonts w:ascii="Times New Roman" w:hAnsi="Times New Roman"/>
          <w:sz w:val="28"/>
          <w:szCs w:val="28"/>
        </w:rPr>
      </w:pPr>
    </w:p>
    <w:p w:rsidR="005F08FD" w:rsidRDefault="005F08FD" w:rsidP="00FF2D0B">
      <w:pPr>
        <w:tabs>
          <w:tab w:val="left" w:pos="3690"/>
          <w:tab w:val="left" w:pos="8325"/>
          <w:tab w:val="right" w:pos="15025"/>
        </w:tabs>
        <w:jc w:val="center"/>
        <w:rPr>
          <w:rFonts w:ascii="Times New Roman" w:hAnsi="Times New Roman"/>
          <w:sz w:val="28"/>
          <w:szCs w:val="28"/>
        </w:rPr>
      </w:pPr>
    </w:p>
    <w:p w:rsidR="002D26FA" w:rsidRDefault="002D26FA" w:rsidP="00FF2D0B">
      <w:pPr>
        <w:tabs>
          <w:tab w:val="left" w:pos="3690"/>
          <w:tab w:val="left" w:pos="8325"/>
          <w:tab w:val="right" w:pos="15025"/>
        </w:tabs>
        <w:jc w:val="center"/>
        <w:rPr>
          <w:rFonts w:ascii="Times New Roman" w:hAnsi="Times New Roman"/>
          <w:sz w:val="28"/>
          <w:szCs w:val="28"/>
        </w:rPr>
      </w:pPr>
      <w:r>
        <w:rPr>
          <w:rFonts w:ascii="Times New Roman" w:hAnsi="Times New Roman"/>
          <w:sz w:val="28"/>
          <w:szCs w:val="28"/>
        </w:rPr>
        <w:t>СХЕМА № 4</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Pr="00FF2D0B" w:rsidRDefault="00274E58" w:rsidP="002D26FA">
      <w:pPr>
        <w:pStyle w:val="Title"/>
        <w:spacing w:before="0" w:after="0"/>
        <w:rPr>
          <w:rFonts w:ascii="Times New Roman" w:hAnsi="Times New Roman" w:cs="Times New Roman"/>
          <w:kern w:val="0"/>
          <w:sz w:val="22"/>
          <w:szCs w:val="22"/>
        </w:rPr>
      </w:pPr>
      <w:r>
        <w:rPr>
          <w:rFonts w:ascii="Times New Roman" w:hAnsi="Times New Roman" w:cs="Times New Roman"/>
          <w:noProof/>
          <w:kern w:val="0"/>
          <w:sz w:val="28"/>
          <w:szCs w:val="28"/>
        </w:rPr>
        <mc:AlternateContent>
          <mc:Choice Requires="wps">
            <w:drawing>
              <wp:anchor distT="0" distB="0" distL="114300" distR="114300" simplePos="0" relativeHeight="251431424" behindDoc="0" locked="0" layoutInCell="1" allowOverlap="1">
                <wp:simplePos x="0" y="0"/>
                <wp:positionH relativeFrom="column">
                  <wp:posOffset>6684645</wp:posOffset>
                </wp:positionH>
                <wp:positionV relativeFrom="paragraph">
                  <wp:posOffset>20320</wp:posOffset>
                </wp:positionV>
                <wp:extent cx="1571625" cy="333375"/>
                <wp:effectExtent l="7620" t="10795" r="11430" b="825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77B46" id="Прямоугольник 293" o:spid="_x0000_s1026" style="position:absolute;margin-left:526.35pt;margin-top:1.6pt;width:123.75pt;height:26.2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"/>
            </w:pict>
          </mc:Fallback>
        </mc:AlternateContent>
      </w:r>
      <w:r w:rsidR="002D26FA">
        <w:rPr>
          <w:rFonts w:ascii="Times New Roman" w:hAnsi="Times New Roman" w:cs="Times New Roman"/>
          <w:noProof/>
          <w:kern w:val="0"/>
          <w:sz w:val="28"/>
          <w:szCs w:val="28"/>
        </w:rPr>
        <mc:AlternateContent>
          <mc:Choice Requires="wps">
            <w:drawing>
              <wp:anchor distT="0" distB="0" distL="114300" distR="114300" simplePos="0" relativeHeight="251438592" behindDoc="0" locked="0" layoutInCell="1" allowOverlap="1">
                <wp:simplePos x="0" y="0"/>
                <wp:positionH relativeFrom="column">
                  <wp:posOffset>3484245</wp:posOffset>
                </wp:positionH>
                <wp:positionV relativeFrom="paragraph">
                  <wp:posOffset>48895</wp:posOffset>
                </wp:positionV>
                <wp:extent cx="1628775" cy="390525"/>
                <wp:effectExtent l="7620" t="10795" r="11430" b="8255"/>
                <wp:wrapNone/>
                <wp:docPr id="294" name="Надпись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90525"/>
                        </a:xfrm>
                        <a:prstGeom prst="rect">
                          <a:avLst/>
                        </a:prstGeom>
                        <a:solidFill>
                          <a:srgbClr val="FFFFFF"/>
                        </a:solidFill>
                        <a:ln w="9525">
                          <a:solidFill>
                            <a:srgbClr val="000000"/>
                          </a:solidFill>
                          <a:miter lim="800000"/>
                          <a:headEnd/>
                          <a:tailEnd/>
                        </a:ln>
                      </wps:spPr>
                      <wps:txbx>
                        <w:txbxContent>
                          <w:p w:rsidR="00D0495B" w:rsidRDefault="00D0495B" w:rsidP="002D26FA">
                            <w:pPr>
                              <w:ind w:firstLine="0"/>
                              <w:jc w:val="left"/>
                              <w:rPr>
                                <w:rFonts w:ascii="Times New Roman" w:hAnsi="Times New Roman"/>
                                <w:sz w:val="22"/>
                              </w:rPr>
                            </w:pPr>
                            <w:r w:rsidRPr="001A29FA">
                              <w:rPr>
                                <w:rFonts w:ascii="Times New Roman" w:hAnsi="Times New Roman"/>
                                <w:sz w:val="22"/>
                              </w:rPr>
                              <w:t xml:space="preserve">Жилой дом </w:t>
                            </w:r>
                          </w:p>
                          <w:p w:rsidR="00D0495B" w:rsidRPr="001A29FA" w:rsidRDefault="00D0495B" w:rsidP="002D26FA">
                            <w:pPr>
                              <w:ind w:firstLine="0"/>
                              <w:jc w:val="left"/>
                              <w:rPr>
                                <w:rFonts w:ascii="Times New Roman" w:hAnsi="Times New Roman"/>
                                <w:sz w:val="22"/>
                              </w:rPr>
                            </w:pPr>
                            <w:r w:rsidRPr="001A29FA">
                              <w:rPr>
                                <w:rFonts w:ascii="Times New Roman" w:hAnsi="Times New Roman"/>
                                <w:sz w:val="22"/>
                              </w:rPr>
                              <w:t>ул.Перова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4" o:spid="_x0000_s1129" type="#_x0000_t202" style="position:absolute;left:0;text-align:left;margin-left:274.35pt;margin-top:3.85pt;width:128.25pt;height:30.7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">
                <v:textbox>
                  <w:txbxContent>
                    <w:p w:rsidR="00D0495B" w:rsidRDefault="00D0495B" w:rsidP="002D26FA">
                      <w:pPr>
                        <w:ind w:firstLine="0"/>
                        <w:jc w:val="left"/>
                        <w:rPr>
                          <w:rFonts w:ascii="Times New Roman" w:hAnsi="Times New Roman"/>
                          <w:sz w:val="22"/>
                        </w:rPr>
                      </w:pPr>
                      <w:r w:rsidRPr="001A29FA">
                        <w:rPr>
                          <w:rFonts w:ascii="Times New Roman" w:hAnsi="Times New Roman"/>
                          <w:sz w:val="22"/>
                        </w:rPr>
                        <w:t xml:space="preserve">Жилой дом </w:t>
                      </w:r>
                    </w:p>
                    <w:p w:rsidR="00D0495B" w:rsidRPr="001A29FA" w:rsidRDefault="00D0495B" w:rsidP="002D26FA">
                      <w:pPr>
                        <w:ind w:firstLine="0"/>
                        <w:jc w:val="left"/>
                        <w:rPr>
                          <w:rFonts w:ascii="Times New Roman" w:hAnsi="Times New Roman"/>
                          <w:sz w:val="22"/>
                        </w:rPr>
                      </w:pPr>
                      <w:r w:rsidRPr="001A29FA">
                        <w:rPr>
                          <w:rFonts w:ascii="Times New Roman" w:hAnsi="Times New Roman"/>
                          <w:sz w:val="22"/>
                        </w:rPr>
                        <w:t>ул.Перова 2</w:t>
                      </w:r>
                    </w:p>
                  </w:txbxContent>
                </v:textbox>
              </v:shape>
            </w:pict>
          </mc:Fallback>
        </mc:AlternateContent>
      </w:r>
    </w:p>
    <w:p w:rsidR="002D26FA" w:rsidRPr="00FF2D0B" w:rsidRDefault="002D26FA" w:rsidP="002D26FA">
      <w:pPr>
        <w:tabs>
          <w:tab w:val="left" w:pos="5340"/>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 xml:space="preserve"> </w:t>
      </w:r>
    </w:p>
    <w:p w:rsidR="002D26FA" w:rsidRPr="00FF2D0B" w:rsidRDefault="002D26FA" w:rsidP="002D26FA">
      <w:pPr>
        <w:tabs>
          <w:tab w:val="left" w:pos="5340"/>
          <w:tab w:val="left" w:pos="13740"/>
        </w:tabs>
        <w:suppressAutoHyphens/>
        <w:ind w:firstLine="0"/>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9116160" behindDoc="0" locked="0" layoutInCell="1" allowOverlap="1">
                <wp:simplePos x="0" y="0"/>
                <wp:positionH relativeFrom="column">
                  <wp:posOffset>826770</wp:posOffset>
                </wp:positionH>
                <wp:positionV relativeFrom="paragraph">
                  <wp:posOffset>107315</wp:posOffset>
                </wp:positionV>
                <wp:extent cx="57150" cy="3449955"/>
                <wp:effectExtent l="7620" t="12065" r="11430" b="508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4499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3986D" id="Прямая со стрелкой 292" o:spid="_x0000_s1026" type="#_x0000_t32" style="position:absolute;margin-left:65.1pt;margin-top:8.45pt;width:4.5pt;height:271.65pt;flip:x;z-index:2491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" strokecolor="red">
                <v:stroke dashstyle="dash"/>
              </v:shape>
            </w:pict>
          </mc:Fallback>
        </mc:AlternateContent>
      </w:r>
      <w:r w:rsidRPr="00FF2D0B">
        <w:rPr>
          <w:rFonts w:ascii="Times New Roman" w:hAnsi="Times New Roman"/>
          <w:noProof/>
          <w:sz w:val="22"/>
          <w:szCs w:val="22"/>
        </w:rPr>
        <mc:AlternateContent>
          <mc:Choice Requires="wps">
            <w:drawing>
              <wp:anchor distT="0" distB="0" distL="114300" distR="114300" simplePos="0" relativeHeight="249273856" behindDoc="0" locked="0" layoutInCell="1" allowOverlap="1">
                <wp:simplePos x="0" y="0"/>
                <wp:positionH relativeFrom="column">
                  <wp:posOffset>3827145</wp:posOffset>
                </wp:positionH>
                <wp:positionV relativeFrom="paragraph">
                  <wp:posOffset>107315</wp:posOffset>
                </wp:positionV>
                <wp:extent cx="114300" cy="371475"/>
                <wp:effectExtent l="7620" t="12065" r="11430"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714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DC6A6" id="Прямая со стрелкой 291" o:spid="_x0000_s1026" type="#_x0000_t32" style="position:absolute;margin-left:301.35pt;margin-top:8.45pt;width:9pt;height:29.25pt;z-index:2492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123328" behindDoc="0" locked="0" layoutInCell="1" allowOverlap="1">
                <wp:simplePos x="0" y="0"/>
                <wp:positionH relativeFrom="column">
                  <wp:posOffset>883920</wp:posOffset>
                </wp:positionH>
                <wp:positionV relativeFrom="paragraph">
                  <wp:posOffset>107315</wp:posOffset>
                </wp:positionV>
                <wp:extent cx="2943225" cy="0"/>
                <wp:effectExtent l="7620" t="12065" r="11430" b="6985"/>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9E0C5" id="Прямая со стрелкой 290" o:spid="_x0000_s1026" type="#_x0000_t32" style="position:absolute;margin-left:69.6pt;margin-top:8.45pt;width:231.75pt;height:0;z-index:2491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" strokecolor="red">
                <v:stroke dashstyle="dash"/>
              </v:shape>
            </w:pict>
          </mc:Fallback>
        </mc:AlternateContent>
      </w:r>
      <w:r w:rsidRPr="00FF2D0B">
        <w:rPr>
          <w:rFonts w:cs="Arial"/>
          <w:noProof/>
          <w:sz w:val="22"/>
          <w:szCs w:val="22"/>
        </w:rPr>
        <w:t xml:space="preserve">                                      </w:t>
      </w:r>
      <w:r w:rsidRPr="00FF2D0B">
        <w:rPr>
          <w:rFonts w:cs="Arial"/>
          <w:noProof/>
          <w:sz w:val="22"/>
          <w:szCs w:val="22"/>
        </w:rPr>
        <w:tab/>
        <w:t xml:space="preserve">                                                                                                      </w:t>
      </w:r>
      <w:r w:rsidRPr="00FF2D0B">
        <w:rPr>
          <w:rFonts w:cs="Arial"/>
          <w:b/>
          <w:noProof/>
          <w:sz w:val="22"/>
          <w:szCs w:val="22"/>
        </w:rPr>
        <w:t xml:space="preserve"> </w:t>
      </w:r>
      <w:r w:rsidRPr="00FF2D0B">
        <w:rPr>
          <w:rFonts w:cs="Arial"/>
          <w:noProof/>
          <w:sz w:val="22"/>
          <w:szCs w:val="22"/>
        </w:rPr>
        <w:t xml:space="preserve">                    </w:t>
      </w:r>
      <w:r w:rsidRPr="00FF2D0B">
        <w:rPr>
          <w:rFonts w:ascii="Times New Roman" w:hAnsi="Times New Roman"/>
          <w:noProof/>
          <w:sz w:val="22"/>
          <w:szCs w:val="22"/>
        </w:rPr>
        <w:t>жилые дома</w:t>
      </w:r>
    </w:p>
    <w:p w:rsidR="002D26FA" w:rsidRPr="00FF2D0B" w:rsidRDefault="002D26FA" w:rsidP="002D26FA">
      <w:pPr>
        <w:tabs>
          <w:tab w:val="left" w:pos="4425"/>
          <w:tab w:val="left" w:pos="6720"/>
          <w:tab w:val="left" w:pos="13170"/>
        </w:tabs>
        <w:suppressAutoHyphens/>
        <w:ind w:firstLine="709"/>
        <w:rPr>
          <w:rFonts w:cs="Arial"/>
          <w:noProof/>
          <w:sz w:val="22"/>
          <w:szCs w:val="22"/>
        </w:rPr>
      </w:pPr>
      <w:r w:rsidRPr="00FF2D0B">
        <w:rPr>
          <w:rFonts w:ascii="Times New Roman" w:hAnsi="Times New Roman"/>
          <w:noProof/>
          <w:sz w:val="22"/>
          <w:szCs w:val="22"/>
        </w:rPr>
        <w:t xml:space="preserve">                                                              </w:t>
      </w:r>
      <w:r w:rsidRPr="00FF2D0B">
        <w:rPr>
          <w:rFonts w:ascii="Times New Roman" w:hAnsi="Times New Roman"/>
          <w:noProof/>
          <w:sz w:val="22"/>
          <w:szCs w:val="22"/>
        </w:rPr>
        <w:tab/>
      </w:r>
      <w:r w:rsidRPr="00FF2D0B">
        <w:rPr>
          <w:rFonts w:ascii="Times New Roman" w:hAnsi="Times New Roman"/>
          <w:noProof/>
          <w:sz w:val="22"/>
          <w:szCs w:val="22"/>
        </w:rPr>
        <w:tab/>
        <w:t xml:space="preserve">      ул.Клубная </w:t>
      </w:r>
    </w:p>
    <w:p w:rsidR="002D26FA" w:rsidRPr="00FF2D0B" w:rsidRDefault="002D26FA" w:rsidP="002D26FA">
      <w:pPr>
        <w:tabs>
          <w:tab w:val="left" w:pos="4545"/>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49223680" behindDoc="0" locked="0" layoutInCell="1" allowOverlap="1">
                <wp:simplePos x="0" y="0"/>
                <wp:positionH relativeFrom="column">
                  <wp:posOffset>7980045</wp:posOffset>
                </wp:positionH>
                <wp:positionV relativeFrom="paragraph">
                  <wp:posOffset>52070</wp:posOffset>
                </wp:positionV>
                <wp:extent cx="838200" cy="333375"/>
                <wp:effectExtent l="7620" t="13970" r="11430" b="508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7ABD1" id="Прямоугольник 289" o:spid="_x0000_s1026" style="position:absolute;margin-left:628.35pt;margin-top:4.1pt;width:66pt;height:26.25pt;z-index:2492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"/>
            </w:pict>
          </mc:Fallback>
        </mc:AlternateContent>
      </w:r>
      <w:r w:rsidRPr="00FF2D0B">
        <w:rPr>
          <w:rFonts w:ascii="Times New Roman" w:hAnsi="Times New Roman"/>
          <w:noProof/>
          <w:sz w:val="22"/>
          <w:szCs w:val="22"/>
        </w:rPr>
        <mc:AlternateContent>
          <mc:Choice Requires="wps">
            <w:drawing>
              <wp:anchor distT="0" distB="0" distL="114300" distR="114300" simplePos="0" relativeHeight="249281024" behindDoc="0" locked="0" layoutInCell="1" allowOverlap="1">
                <wp:simplePos x="0" y="0"/>
                <wp:positionH relativeFrom="column">
                  <wp:posOffset>3941445</wp:posOffset>
                </wp:positionH>
                <wp:positionV relativeFrom="paragraph">
                  <wp:posOffset>128270</wp:posOffset>
                </wp:positionV>
                <wp:extent cx="2447925" cy="47625"/>
                <wp:effectExtent l="7620" t="13970" r="11430" b="508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476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ACF37" id="Прямая со стрелкой 288" o:spid="_x0000_s1026" type="#_x0000_t32" style="position:absolute;margin-left:310.35pt;margin-top:10.1pt;width:192.75pt;height:3.75pt;z-index:2492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9166336" behindDoc="0" locked="0" layoutInCell="1" allowOverlap="1">
                <wp:simplePos x="0" y="0"/>
                <wp:positionH relativeFrom="column">
                  <wp:posOffset>6351270</wp:posOffset>
                </wp:positionH>
                <wp:positionV relativeFrom="paragraph">
                  <wp:posOffset>635</wp:posOffset>
                </wp:positionV>
                <wp:extent cx="1134110" cy="352425"/>
                <wp:effectExtent l="7620" t="10160" r="1079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110" cy="3524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CF9F4" id="Прямая со стрелкой 287" o:spid="_x0000_s1026" type="#_x0000_t32" style="position:absolute;margin-left:500.1pt;margin-top:.05pt;width:89.3pt;height:27.75pt;z-index:2491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8979968" behindDoc="0" locked="0" layoutInCell="1" allowOverlap="1">
                <wp:simplePos x="0" y="0"/>
                <wp:positionH relativeFrom="column">
                  <wp:posOffset>1436370</wp:posOffset>
                </wp:positionH>
                <wp:positionV relativeFrom="paragraph">
                  <wp:posOffset>635</wp:posOffset>
                </wp:positionV>
                <wp:extent cx="2295525" cy="485775"/>
                <wp:effectExtent l="36195" t="29210" r="30480" b="3746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857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DBADE" id="Прямоугольник 286" o:spid="_x0000_s1026" style="position:absolute;margin-left:113.1pt;margin-top:.05pt;width:180.75pt;height:38.25pt;z-index:2489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" strokeweight="4.5pt"/>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9130496" behindDoc="0" locked="0" layoutInCell="1" allowOverlap="1">
                <wp:simplePos x="0" y="0"/>
                <wp:positionH relativeFrom="column">
                  <wp:posOffset>7447280</wp:posOffset>
                </wp:positionH>
                <wp:positionV relativeFrom="paragraph">
                  <wp:posOffset>130175</wp:posOffset>
                </wp:positionV>
                <wp:extent cx="38100" cy="866775"/>
                <wp:effectExtent l="8255" t="6350" r="10795" b="1270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866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5A2A2" id="Прямая со стрелкой 285" o:spid="_x0000_s1026" type="#_x0000_t32" style="position:absolute;margin-left:586.4pt;margin-top:10.25pt;width:3pt;height:68.25pt;z-index:2491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" strokecolor="red">
                <v:stroke dashstyle="dash"/>
              </v:shape>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8972800" behindDoc="0" locked="0" layoutInCell="1" allowOverlap="1">
                <wp:simplePos x="0" y="0"/>
                <wp:positionH relativeFrom="column">
                  <wp:posOffset>1436370</wp:posOffset>
                </wp:positionH>
                <wp:positionV relativeFrom="paragraph">
                  <wp:posOffset>135890</wp:posOffset>
                </wp:positionV>
                <wp:extent cx="4457700" cy="838200"/>
                <wp:effectExtent l="36195" t="31115" r="30480" b="35560"/>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57150">
                          <a:solidFill>
                            <a:srgbClr val="000000"/>
                          </a:solidFill>
                          <a:miter lim="800000"/>
                          <a:headEnd/>
                          <a:tailEnd/>
                        </a:ln>
                      </wps:spPr>
                      <wps:txbx>
                        <w:txbxContent>
                          <w:p w:rsidR="00D0495B" w:rsidRDefault="00D0495B"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МБУ ДО </w:t>
                            </w:r>
                            <w:r>
                              <w:rPr>
                                <w:rFonts w:ascii="Times New Roman" w:hAnsi="Times New Roman"/>
                                <w:sz w:val="20"/>
                              </w:rPr>
                              <w:t xml:space="preserve">                         </w:t>
                            </w:r>
                          </w:p>
                          <w:p w:rsidR="00D0495B" w:rsidRDefault="00D0495B" w:rsidP="002D26FA">
                            <w:pPr>
                              <w:jc w:val="left"/>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«Оловяннинский </w:t>
                            </w:r>
                          </w:p>
                          <w:p w:rsidR="00D0495B" w:rsidRDefault="00D0495B"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районный дом</w:t>
                            </w:r>
                          </w:p>
                          <w:p w:rsidR="00D0495B" w:rsidRPr="004937E8" w:rsidRDefault="00D0495B" w:rsidP="002D26FA">
                            <w:pPr>
                              <w:ind w:firstLine="0"/>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 </w:t>
                            </w:r>
                            <w:r>
                              <w:rPr>
                                <w:rFonts w:ascii="Times New Roman" w:hAnsi="Times New Roman"/>
                                <w:sz w:val="20"/>
                              </w:rPr>
                              <w:t xml:space="preserve">                                                                              </w:t>
                            </w:r>
                            <w:r w:rsidRPr="004937E8">
                              <w:rPr>
                                <w:rFonts w:ascii="Times New Roman" w:hAnsi="Times New Roman"/>
                                <w:sz w:val="20"/>
                              </w:rPr>
                              <w:t xml:space="preserve">творчества «Палитра»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4" o:spid="_x0000_s1130" style="position:absolute;left:0;text-align:left;margin-left:113.1pt;margin-top:10.7pt;width:351pt;height:66pt;z-index:2489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" strokeweight="4.5pt">
                <v:textbox>
                  <w:txbxContent>
                    <w:p w:rsidR="00D0495B" w:rsidRDefault="00D0495B"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МБУ ДО </w:t>
                      </w:r>
                      <w:r>
                        <w:rPr>
                          <w:rFonts w:ascii="Times New Roman" w:hAnsi="Times New Roman"/>
                          <w:sz w:val="20"/>
                        </w:rPr>
                        <w:t xml:space="preserve">                         </w:t>
                      </w:r>
                    </w:p>
                    <w:p w:rsidR="00D0495B" w:rsidRDefault="00D0495B" w:rsidP="002D26FA">
                      <w:pPr>
                        <w:jc w:val="left"/>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«Оловяннинский </w:t>
                      </w:r>
                    </w:p>
                    <w:p w:rsidR="00D0495B" w:rsidRDefault="00D0495B" w:rsidP="002D26FA">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районный дом</w:t>
                      </w:r>
                    </w:p>
                    <w:p w:rsidR="00D0495B" w:rsidRPr="004937E8" w:rsidRDefault="00D0495B" w:rsidP="002D26FA">
                      <w:pPr>
                        <w:ind w:firstLine="0"/>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 </w:t>
                      </w:r>
                      <w:r>
                        <w:rPr>
                          <w:rFonts w:ascii="Times New Roman" w:hAnsi="Times New Roman"/>
                          <w:sz w:val="20"/>
                        </w:rPr>
                        <w:t xml:space="preserve">                                                                              </w:t>
                      </w:r>
                      <w:r w:rsidRPr="004937E8">
                        <w:rPr>
                          <w:rFonts w:ascii="Times New Roman" w:hAnsi="Times New Roman"/>
                          <w:sz w:val="20"/>
                        </w:rPr>
                        <w:t xml:space="preserve">творчества «Палитра» </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9238016" behindDoc="0" locked="0" layoutInCell="1" allowOverlap="1">
                <wp:simplePos x="0" y="0"/>
                <wp:positionH relativeFrom="column">
                  <wp:posOffset>8284845</wp:posOffset>
                </wp:positionH>
                <wp:positionV relativeFrom="paragraph">
                  <wp:posOffset>8255</wp:posOffset>
                </wp:positionV>
                <wp:extent cx="1333500" cy="742950"/>
                <wp:effectExtent l="7620" t="8255" r="11430" b="10795"/>
                <wp:wrapNone/>
                <wp:docPr id="283" name="Надпись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42950"/>
                        </a:xfrm>
                        <a:prstGeom prst="rect">
                          <a:avLst/>
                        </a:prstGeom>
                        <a:solidFill>
                          <a:srgbClr val="FFFFFF"/>
                        </a:solidFill>
                        <a:ln w="9525">
                          <a:solidFill>
                            <a:srgbClr val="000000"/>
                          </a:solidFill>
                          <a:miter lim="800000"/>
                          <a:headEnd/>
                          <a:tailEnd/>
                        </a:ln>
                      </wps:spPr>
                      <wps:txbx>
                        <w:txbxContent>
                          <w:p w:rsidR="00D0495B" w:rsidRPr="00E92862" w:rsidRDefault="00D0495B" w:rsidP="002D26FA">
                            <w:pPr>
                              <w:ind w:firstLine="0"/>
                              <w:rPr>
                                <w:rFonts w:ascii="Times New Roman" w:hAnsi="Times New Roman"/>
                              </w:rPr>
                            </w:pPr>
                            <w:r w:rsidRPr="00E92862">
                              <w:rPr>
                                <w:rFonts w:ascii="Times New Roman" w:hAnsi="Times New Roman"/>
                              </w:rPr>
                              <w:t>Адм.здание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3" o:spid="_x0000_s1131" type="#_x0000_t202" style="position:absolute;left:0;text-align:left;margin-left:652.35pt;margin-top:.65pt;width:105pt;height:58.5pt;z-index:249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">
                <v:textbox>
                  <w:txbxContent>
                    <w:p w:rsidR="00D0495B" w:rsidRPr="00E92862" w:rsidRDefault="00D0495B" w:rsidP="002D26FA">
                      <w:pPr>
                        <w:ind w:firstLine="0"/>
                        <w:rPr>
                          <w:rFonts w:ascii="Times New Roman" w:hAnsi="Times New Roman"/>
                        </w:rPr>
                      </w:pPr>
                      <w:r w:rsidRPr="00E92862">
                        <w:rPr>
                          <w:rFonts w:ascii="Times New Roman" w:hAnsi="Times New Roman"/>
                        </w:rPr>
                        <w:t>Адм.здание (музей)</w:t>
                      </w:r>
                    </w:p>
                  </w:txbxContent>
                </v:textbox>
              </v:shape>
            </w:pict>
          </mc:Fallback>
        </mc:AlternateContent>
      </w:r>
    </w:p>
    <w:p w:rsidR="002D26FA" w:rsidRPr="00FF2D0B" w:rsidRDefault="002D26FA" w:rsidP="002D26FA">
      <w:pPr>
        <w:tabs>
          <w:tab w:val="left" w:pos="2505"/>
          <w:tab w:val="left" w:pos="41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w:t>
      </w:r>
      <w:r w:rsidRPr="00FF2D0B">
        <w:rPr>
          <w:rFonts w:ascii="Times New Roman" w:hAnsi="Times New Roman"/>
          <w:noProof/>
          <w:sz w:val="22"/>
          <w:szCs w:val="22"/>
        </w:rPr>
        <w:tab/>
      </w:r>
      <w:r w:rsidRPr="00FF2D0B">
        <w:rPr>
          <w:rFonts w:ascii="Times New Roman" w:hAnsi="Times New Roman"/>
          <w:noProof/>
          <w:sz w:val="22"/>
          <w:szCs w:val="22"/>
        </w:rPr>
        <w:tab/>
        <w:t>МБУМММ</w:t>
      </w:r>
    </w:p>
    <w:p w:rsidR="002D26FA" w:rsidRPr="00FF2D0B" w:rsidRDefault="002D26FA" w:rsidP="002D26FA">
      <w:pPr>
        <w:tabs>
          <w:tab w:val="left" w:pos="3960"/>
          <w:tab w:val="left" w:pos="9810"/>
        </w:tabs>
        <w:suppressAutoHyphens/>
        <w:ind w:firstLine="709"/>
        <w:rPr>
          <w:rFonts w:ascii="Times New Roman" w:hAnsi="Times New Roman"/>
          <w:noProof/>
          <w:sz w:val="22"/>
          <w:szCs w:val="22"/>
        </w:rPr>
      </w:pP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202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9173504" behindDoc="0" locked="0" layoutInCell="1" allowOverlap="1">
                <wp:simplePos x="0" y="0"/>
                <wp:positionH relativeFrom="column">
                  <wp:posOffset>6665595</wp:posOffset>
                </wp:positionH>
                <wp:positionV relativeFrom="paragraph">
                  <wp:posOffset>120650</wp:posOffset>
                </wp:positionV>
                <wp:extent cx="819785" cy="152400"/>
                <wp:effectExtent l="7620" t="6350" r="10795" b="1270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785" cy="1524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7ACC8" id="Прямая со стрелкой 282" o:spid="_x0000_s1026" type="#_x0000_t32" style="position:absolute;margin-left:524.85pt;margin-top:9.5pt;width:64.55pt;height:12pt;flip:x;z-index:2491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9180672" behindDoc="0" locked="0" layoutInCell="1" allowOverlap="1">
                <wp:simplePos x="0" y="0"/>
                <wp:positionH relativeFrom="column">
                  <wp:posOffset>6494145</wp:posOffset>
                </wp:positionH>
                <wp:positionV relativeFrom="paragraph">
                  <wp:posOffset>97790</wp:posOffset>
                </wp:positionV>
                <wp:extent cx="85725" cy="323850"/>
                <wp:effectExtent l="7620" t="12065" r="11430" b="698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3238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99052" id="Прямая со стрелкой 281" o:spid="_x0000_s1026" type="#_x0000_t32" style="position:absolute;margin-left:511.35pt;margin-top:7.7pt;width:6.75pt;height:25.5pt;flip:x;z-index:2491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8994304" behindDoc="0" locked="0" layoutInCell="1" allowOverlap="1">
                <wp:simplePos x="0" y="0"/>
                <wp:positionH relativeFrom="column">
                  <wp:posOffset>5194300</wp:posOffset>
                </wp:positionH>
                <wp:positionV relativeFrom="paragraph">
                  <wp:posOffset>97790</wp:posOffset>
                </wp:positionV>
                <wp:extent cx="90805" cy="90805"/>
                <wp:effectExtent l="22225" t="21590" r="39370" b="49530"/>
                <wp:wrapNone/>
                <wp:docPr id="280" name="Овал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0A07DD" id="Овал 280" o:spid="_x0000_s1026" style="position:absolute;margin-left:409pt;margin-top:7.7pt;width:7.15pt;height:7.15pt;z-index:2489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" fillcolor="black [3200]" strokecolor="#f2f2f2 [3041]" strokeweight="3pt">
                <v:shadow on="t" color="#7f7f7f [1601]" opacity=".5" offset="1pt"/>
              </v:oval>
            </w:pict>
          </mc:Fallback>
        </mc:AlternateContent>
      </w:r>
      <w:r w:rsidRPr="00FF2D0B">
        <w:rPr>
          <w:rFonts w:cs="Arial"/>
          <w:noProof/>
          <w:sz w:val="22"/>
          <w:szCs w:val="22"/>
        </w:rPr>
        <mc:AlternateContent>
          <mc:Choice Requires="wps">
            <w:drawing>
              <wp:anchor distT="0" distB="0" distL="114300" distR="114300" simplePos="0" relativeHeight="248987136" behindDoc="0" locked="0" layoutInCell="1" allowOverlap="1">
                <wp:simplePos x="0" y="0"/>
                <wp:positionH relativeFrom="column">
                  <wp:posOffset>2336165</wp:posOffset>
                </wp:positionH>
                <wp:positionV relativeFrom="paragraph">
                  <wp:posOffset>97790</wp:posOffset>
                </wp:positionV>
                <wp:extent cx="90805" cy="90805"/>
                <wp:effectExtent l="21590" t="21590" r="40005" b="49530"/>
                <wp:wrapNone/>
                <wp:docPr id="279" name="Овал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E9AD6" id="Овал 279" o:spid="_x0000_s1026" style="position:absolute;margin-left:183.95pt;margin-top:7.7pt;width:7.15pt;height:7.15pt;z-index:2489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" fillcolor="black [3200]" strokecolor="#f2f2f2 [3041]" strokeweight="3pt">
                <v:shadow on="t" color="#7f7f7f [1601]" opacity=".5" offset="1pt"/>
              </v:oval>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12495"/>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8549888" behindDoc="0" locked="0" layoutInCell="1" allowOverlap="1">
                <wp:simplePos x="0" y="0"/>
                <wp:positionH relativeFrom="column">
                  <wp:posOffset>5194300</wp:posOffset>
                </wp:positionH>
                <wp:positionV relativeFrom="paragraph">
                  <wp:posOffset>13335</wp:posOffset>
                </wp:positionV>
                <wp:extent cx="635" cy="328295"/>
                <wp:effectExtent l="60325" t="22860" r="53340" b="1079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7DA3C" id="Прямая со стрелкой 278" o:spid="_x0000_s1026" type="#_x0000_t32" style="position:absolute;margin-left:409pt;margin-top:1.05pt;width:.05pt;height:25.85pt;flip:y;z-index:2485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">
                <v:stroke endarrow="block"/>
              </v:shape>
            </w:pict>
          </mc:Fallback>
        </mc:AlternateContent>
      </w:r>
      <w:r w:rsidRPr="00FF2D0B">
        <w:rPr>
          <w:rFonts w:cs="Arial"/>
          <w:noProof/>
          <w:sz w:val="22"/>
          <w:szCs w:val="22"/>
        </w:rPr>
        <w:t xml:space="preserve">                                                                                                                                                                     </w:t>
      </w:r>
      <w:r w:rsidRPr="00FF2D0B">
        <w:rPr>
          <w:rFonts w:ascii="Times New Roman" w:hAnsi="Times New Roman"/>
          <w:noProof/>
          <w:sz w:val="22"/>
          <w:szCs w:val="22"/>
        </w:rPr>
        <w:t>жилой дом</w:t>
      </w:r>
    </w:p>
    <w:p w:rsidR="002D26FA" w:rsidRPr="00FF2D0B" w:rsidRDefault="002D26FA" w:rsidP="002D26FA">
      <w:pPr>
        <w:tabs>
          <w:tab w:val="left" w:pos="1590"/>
          <w:tab w:val="left" w:pos="11325"/>
        </w:tabs>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49144832" behindDoc="0" locked="0" layoutInCell="1" allowOverlap="1">
                <wp:simplePos x="0" y="0"/>
                <wp:positionH relativeFrom="column">
                  <wp:posOffset>5894070</wp:posOffset>
                </wp:positionH>
                <wp:positionV relativeFrom="paragraph">
                  <wp:posOffset>118745</wp:posOffset>
                </wp:positionV>
                <wp:extent cx="0" cy="1335405"/>
                <wp:effectExtent l="7620" t="13970" r="11430" b="12700"/>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54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47679" id="Прямая со стрелкой 277" o:spid="_x0000_s1026" type="#_x0000_t32" style="position:absolute;margin-left:464.1pt;margin-top:9.35pt;width:0;height:105.15pt;z-index:2491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137664" behindDoc="0" locked="0" layoutInCell="1" allowOverlap="1">
                <wp:simplePos x="0" y="0"/>
                <wp:positionH relativeFrom="column">
                  <wp:posOffset>5894070</wp:posOffset>
                </wp:positionH>
                <wp:positionV relativeFrom="paragraph">
                  <wp:posOffset>118745</wp:posOffset>
                </wp:positionV>
                <wp:extent cx="561975" cy="0"/>
                <wp:effectExtent l="7620" t="13970" r="11430" b="5080"/>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81F64" id="Прямая со стрелкой 276" o:spid="_x0000_s1026" type="#_x0000_t32" style="position:absolute;margin-left:464.1pt;margin-top:9.35pt;width:44.25pt;height:0;flip:x;z-index:2491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8557056" behindDoc="0" locked="0" layoutInCell="1" allowOverlap="1">
                <wp:simplePos x="0" y="0"/>
                <wp:positionH relativeFrom="column">
                  <wp:posOffset>3827145</wp:posOffset>
                </wp:positionH>
                <wp:positionV relativeFrom="paragraph">
                  <wp:posOffset>166370</wp:posOffset>
                </wp:positionV>
                <wp:extent cx="1367155" cy="635"/>
                <wp:effectExtent l="7620" t="52070" r="15875" b="6159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97D69" id="Прямая со стрелкой 275" o:spid="_x0000_s1026" type="#_x0000_t32" style="position:absolute;margin-left:301.35pt;margin-top:13.1pt;width:107.65pt;height:.05pt;z-index:2485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">
                <v:stroke endarrow="block"/>
              </v:shape>
            </w:pict>
          </mc:Fallback>
        </mc:AlternateContent>
      </w:r>
      <w:r w:rsidRPr="00FF2D0B">
        <w:rPr>
          <w:rFonts w:ascii="Times New Roman" w:hAnsi="Times New Roman"/>
          <w:sz w:val="22"/>
          <w:szCs w:val="22"/>
        </w:rPr>
        <w:tab/>
        <w:t>ул.Станционная 11</w:t>
      </w:r>
      <w:r w:rsidRPr="00FF2D0B">
        <w:rPr>
          <w:rFonts w:ascii="Times New Roman" w:hAnsi="Times New Roman"/>
          <w:sz w:val="22"/>
          <w:szCs w:val="22"/>
        </w:rPr>
        <w:tab/>
        <w:t>ул.Станционная 16</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49209344" behindDoc="0" locked="0" layoutInCell="1" allowOverlap="1">
                <wp:simplePos x="0" y="0"/>
                <wp:positionH relativeFrom="column">
                  <wp:posOffset>6077767</wp:posOffset>
                </wp:positionH>
                <wp:positionV relativeFrom="paragraph">
                  <wp:posOffset>87902</wp:posOffset>
                </wp:positionV>
                <wp:extent cx="1076325" cy="412115"/>
                <wp:effectExtent l="7620" t="7620" r="11430" b="8890"/>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12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E14D" id="Прямоугольник 274" o:spid="_x0000_s1026" style="position:absolute;margin-left:478.55pt;margin-top:6.9pt;width:84.75pt;height:32.45pt;z-index:2492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"/>
            </w:pict>
          </mc:Fallback>
        </mc:AlternateContent>
      </w:r>
      <w:r w:rsidRPr="00FF2D0B">
        <w:rPr>
          <w:rFonts w:cs="Arial"/>
          <w:noProof/>
          <w:sz w:val="22"/>
          <w:szCs w:val="22"/>
        </w:rPr>
        <mc:AlternateContent>
          <mc:Choice Requires="wps">
            <w:drawing>
              <wp:anchor distT="0" distB="0" distL="114300" distR="114300" simplePos="0" relativeHeight="248564224" behindDoc="0" locked="0" layoutInCell="1" allowOverlap="1">
                <wp:simplePos x="0" y="0"/>
                <wp:positionH relativeFrom="column">
                  <wp:posOffset>3808095</wp:posOffset>
                </wp:positionH>
                <wp:positionV relativeFrom="paragraph">
                  <wp:posOffset>55245</wp:posOffset>
                </wp:positionV>
                <wp:extent cx="9525" cy="1156970"/>
                <wp:effectExtent l="55245" t="17145" r="49530" b="698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156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B9E13" id="Прямая со стрелкой 273" o:spid="_x0000_s1026" type="#_x0000_t32" style="position:absolute;margin-left:299.85pt;margin-top:4.35pt;width:.75pt;height:91.1pt;flip:x y;z-index:2485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">
                <v:stroke endarrow="block"/>
              </v:shape>
            </w:pict>
          </mc:Fallback>
        </mc:AlternateContent>
      </w:r>
    </w:p>
    <w:p w:rsidR="002D26FA" w:rsidRPr="00FF2D0B" w:rsidRDefault="002D26FA" w:rsidP="002D26FA">
      <w:pPr>
        <w:suppressAutoHyphens/>
        <w:ind w:left="10632" w:firstLine="0"/>
        <w:rPr>
          <w:rFonts w:cs="Arial"/>
          <w:sz w:val="22"/>
          <w:szCs w:val="22"/>
        </w:rPr>
      </w:pPr>
    </w:p>
    <w:p w:rsidR="002D26FA" w:rsidRPr="00FF2D0B" w:rsidRDefault="002D26FA" w:rsidP="002D26FA">
      <w:pPr>
        <w:suppressAutoHyphens/>
        <w:ind w:left="10632" w:firstLine="0"/>
        <w:rPr>
          <w:rFonts w:cs="Arial"/>
          <w:sz w:val="22"/>
          <w:szCs w:val="22"/>
        </w:rPr>
      </w:pPr>
      <w:r w:rsidRPr="00FF2D0B">
        <w:rPr>
          <w:sz w:val="22"/>
          <w:szCs w:val="22"/>
        </w:rPr>
        <w:tab/>
      </w: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4918784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09B0B" id="Прямая со стрелкой 272" o:spid="_x0000_s1026" type="#_x0000_t32" style="position:absolute;margin-left:533.5pt;margin-top:7.8pt;width:61.5pt;height:.75pt;flip:y;z-index:2491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HFvmx2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2D26FA" w:rsidRPr="00FF2D0B" w:rsidRDefault="002D26FA" w:rsidP="002D26FA">
      <w:pPr>
        <w:tabs>
          <w:tab w:val="left" w:pos="6645"/>
          <w:tab w:val="left" w:pos="10590"/>
        </w:tabs>
        <w:rPr>
          <w:rFonts w:cs="Arial"/>
          <w:sz w:val="22"/>
          <w:szCs w:val="22"/>
        </w:rPr>
      </w:pPr>
      <w:r w:rsidRPr="00FF2D0B">
        <w:rPr>
          <w:rFonts w:ascii="Times New Roman" w:hAnsi="Times New Roman"/>
          <w:sz w:val="22"/>
          <w:szCs w:val="22"/>
        </w:rPr>
        <w:t xml:space="preserve">                                                                                                                     </w:t>
      </w:r>
      <w:r w:rsidRPr="00FF2D0B">
        <w:rPr>
          <w:rFonts w:ascii="Times New Roman" w:hAnsi="Times New Roman"/>
          <w:sz w:val="22"/>
          <w:szCs w:val="22"/>
        </w:rPr>
        <w:tab/>
      </w:r>
      <w:r w:rsidRPr="00FF2D0B">
        <w:rPr>
          <w:rFonts w:cs="Arial"/>
          <w:sz w:val="22"/>
          <w:szCs w:val="22"/>
        </w:rPr>
        <w:t xml:space="preserve">● основной вход на прилегающую            </w:t>
      </w:r>
    </w:p>
    <w:p w:rsidR="002D26FA" w:rsidRPr="00FF2D0B" w:rsidRDefault="002D26FA" w:rsidP="002D26FA">
      <w:pPr>
        <w:tabs>
          <w:tab w:val="left" w:pos="6645"/>
          <w:tab w:val="left" w:pos="10590"/>
        </w:tabs>
        <w:rPr>
          <w:rFonts w:cs="Arial"/>
          <w:sz w:val="22"/>
          <w:szCs w:val="22"/>
        </w:rPr>
      </w:pPr>
      <w:r w:rsidRPr="00FF2D0B">
        <w:rPr>
          <w:rFonts w:cs="Arial"/>
          <w:noProof/>
          <w:sz w:val="22"/>
          <w:szCs w:val="22"/>
        </w:rPr>
        <mc:AlternateContent>
          <mc:Choice Requires="wps">
            <w:drawing>
              <wp:anchor distT="0" distB="0" distL="114300" distR="114300" simplePos="0" relativeHeight="249202176" behindDoc="0" locked="0" layoutInCell="1" allowOverlap="1">
                <wp:simplePos x="0" y="0"/>
                <wp:positionH relativeFrom="column">
                  <wp:posOffset>826770</wp:posOffset>
                </wp:positionH>
                <wp:positionV relativeFrom="paragraph">
                  <wp:posOffset>26035</wp:posOffset>
                </wp:positionV>
                <wp:extent cx="5067300" cy="71120"/>
                <wp:effectExtent l="7620" t="6985" r="11430" b="762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0" cy="711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6740E" id="Прямая со стрелкой 270" o:spid="_x0000_s1026" type="#_x0000_t32" style="position:absolute;margin-left:65.1pt;margin-top:2.05pt;width:399pt;height:5.6pt;flip:y;z-index:2492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" strokecolor="red">
                <v:stroke dashstyle="dash"/>
              </v:shape>
            </w:pict>
          </mc:Fallback>
        </mc:AlternateContent>
      </w:r>
      <w:r w:rsidRPr="00FF2D0B">
        <w:rPr>
          <w:rFonts w:cs="Arial"/>
          <w:sz w:val="22"/>
          <w:szCs w:val="22"/>
        </w:rPr>
        <w:t xml:space="preserve">                                                                                                                                                       территорию;</w:t>
      </w:r>
    </w:p>
    <w:p w:rsidR="002D26FA" w:rsidRPr="00FF2D0B" w:rsidRDefault="00DB1B7B" w:rsidP="002D26FA">
      <w:pPr>
        <w:tabs>
          <w:tab w:val="left" w:pos="11205"/>
        </w:tabs>
        <w:rPr>
          <w:sz w:val="22"/>
          <w:szCs w:val="22"/>
        </w:rPr>
      </w:pPr>
      <w:r w:rsidRPr="00FF2D0B">
        <w:rPr>
          <w:rFonts w:cs="Arial"/>
          <w:noProof/>
          <w:sz w:val="22"/>
          <w:szCs w:val="22"/>
        </w:rPr>
        <mc:AlternateContent>
          <mc:Choice Requires="wps">
            <w:drawing>
              <wp:anchor distT="0" distB="0" distL="114300" distR="114300" simplePos="0" relativeHeight="249195008" behindDoc="0" locked="0" layoutInCell="1" allowOverlap="1">
                <wp:simplePos x="0" y="0"/>
                <wp:positionH relativeFrom="column">
                  <wp:posOffset>3750945</wp:posOffset>
                </wp:positionH>
                <wp:positionV relativeFrom="paragraph">
                  <wp:posOffset>27940</wp:posOffset>
                </wp:positionV>
                <wp:extent cx="209550" cy="214630"/>
                <wp:effectExtent l="26670" t="20320" r="40005" b="50800"/>
                <wp:wrapNone/>
                <wp:docPr id="271" name="Овал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E8CDE" id="Овал 271" o:spid="_x0000_s1026" style="position:absolute;margin-left:295.35pt;margin-top:2.2pt;width:16.5pt;height:16.9pt;z-index:2491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" fillcolor="black [3200]" strokecolor="#f2f2f2 [3041]" strokeweight="3pt">
                <v:shadow on="t" color="#7f7f7f [1601]" opacity=".5" offset="1pt"/>
              </v:oval>
            </w:pict>
          </mc:Fallback>
        </mc:AlternateContent>
      </w:r>
    </w:p>
    <w:p w:rsidR="002D26FA" w:rsidRPr="00FF2D0B" w:rsidRDefault="002D26FA" w:rsidP="002D26FA">
      <w:pPr>
        <w:tabs>
          <w:tab w:val="left" w:pos="3795"/>
        </w:tabs>
        <w:rPr>
          <w:sz w:val="22"/>
          <w:szCs w:val="22"/>
        </w:rPr>
      </w:pPr>
      <w:r w:rsidRPr="00FF2D0B">
        <w:rPr>
          <w:sz w:val="22"/>
          <w:szCs w:val="22"/>
        </w:rPr>
        <w:tab/>
      </w:r>
    </w:p>
    <w:p w:rsidR="002D26FA" w:rsidRPr="00FF2D0B" w:rsidRDefault="00DB1B7B" w:rsidP="002D26FA">
      <w:pPr>
        <w:tabs>
          <w:tab w:val="left" w:pos="3690"/>
          <w:tab w:val="left" w:pos="8325"/>
          <w:tab w:val="right" w:pos="15025"/>
        </w:tabs>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48965632" behindDoc="0" locked="0" layoutInCell="1" allowOverlap="1">
                <wp:simplePos x="0" y="0"/>
                <wp:positionH relativeFrom="column">
                  <wp:posOffset>493395</wp:posOffset>
                </wp:positionH>
                <wp:positionV relativeFrom="paragraph">
                  <wp:posOffset>19685</wp:posOffset>
                </wp:positionV>
                <wp:extent cx="6257925" cy="262890"/>
                <wp:effectExtent l="7620" t="6985" r="11430" b="635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262890"/>
                        </a:xfrm>
                        <a:prstGeom prst="rect">
                          <a:avLst/>
                        </a:prstGeom>
                        <a:solidFill>
                          <a:srgbClr val="FFFFFF"/>
                        </a:solidFill>
                        <a:ln w="9525">
                          <a:solidFill>
                            <a:srgbClr val="000000"/>
                          </a:solidFill>
                          <a:miter lim="800000"/>
                          <a:headEnd/>
                          <a:tailEnd/>
                        </a:ln>
                      </wps:spPr>
                      <wps:txbx>
                        <w:txbxContent>
                          <w:p w:rsidR="00D0495B" w:rsidRDefault="00D0495B"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9" o:spid="_x0000_s1132" style="position:absolute;left:0;text-align:left;margin-left:38.85pt;margin-top:1.55pt;width:492.75pt;height:20.7pt;z-index:2489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">
                <v:textbox>
                  <w:txbxContent>
                    <w:p w:rsidR="00D0495B" w:rsidRDefault="00D0495B" w:rsidP="002D26FA">
                      <w:r>
                        <w:t xml:space="preserve"> </w:t>
                      </w:r>
                    </w:p>
                  </w:txbxContent>
                </v:textbox>
              </v:rect>
            </w:pict>
          </mc:Fallback>
        </mc:AlternateContent>
      </w:r>
      <w:r w:rsidR="002D26FA" w:rsidRPr="00FF2D0B">
        <w:rPr>
          <w:rFonts w:ascii="Times New Roman" w:hAnsi="Times New Roman"/>
          <w:sz w:val="22"/>
          <w:szCs w:val="22"/>
        </w:rPr>
        <w:tab/>
      </w:r>
    </w:p>
    <w:p w:rsidR="00DB1B7B" w:rsidRDefault="002D26FA" w:rsidP="002D26FA">
      <w:pPr>
        <w:tabs>
          <w:tab w:val="left" w:pos="5910"/>
        </w:tabs>
        <w:rPr>
          <w:rFonts w:ascii="Times New Roman" w:hAnsi="Times New Roman"/>
          <w:sz w:val="22"/>
          <w:szCs w:val="22"/>
        </w:rPr>
      </w:pPr>
      <w:r w:rsidRPr="00FF2D0B">
        <w:rPr>
          <w:rFonts w:ascii="Times New Roman" w:hAnsi="Times New Roman"/>
          <w:sz w:val="22"/>
          <w:szCs w:val="22"/>
        </w:rPr>
        <w:tab/>
      </w:r>
    </w:p>
    <w:p w:rsidR="00DB1B7B" w:rsidRDefault="00DB1B7B" w:rsidP="002D26FA">
      <w:pPr>
        <w:tabs>
          <w:tab w:val="left" w:pos="5910"/>
        </w:tabs>
        <w:rPr>
          <w:rFonts w:ascii="Times New Roman" w:hAnsi="Times New Roman"/>
          <w:sz w:val="22"/>
          <w:szCs w:val="22"/>
        </w:rPr>
      </w:pPr>
    </w:p>
    <w:p w:rsidR="002D26FA" w:rsidRPr="00FF2D0B" w:rsidRDefault="002D26FA" w:rsidP="00DB1B7B">
      <w:pPr>
        <w:tabs>
          <w:tab w:val="left" w:pos="5910"/>
        </w:tabs>
        <w:jc w:val="center"/>
        <w:rPr>
          <w:rFonts w:ascii="Times New Roman" w:hAnsi="Times New Roman"/>
          <w:sz w:val="22"/>
          <w:szCs w:val="22"/>
        </w:rPr>
      </w:pPr>
      <w:r w:rsidRPr="00FF2D0B">
        <w:rPr>
          <w:rFonts w:ascii="Times New Roman" w:hAnsi="Times New Roman"/>
          <w:sz w:val="22"/>
          <w:szCs w:val="22"/>
        </w:rPr>
        <w:t>ул.Станционная</w:t>
      </w:r>
    </w:p>
    <w:p w:rsidR="002D26FA" w:rsidRPr="00677D65" w:rsidRDefault="002D26FA" w:rsidP="002D26FA">
      <w:pPr>
        <w:tabs>
          <w:tab w:val="left" w:pos="6285"/>
        </w:tabs>
        <w:suppressAutoHyphens/>
        <w:ind w:firstLine="709"/>
        <w:rPr>
          <w:rFonts w:ascii="Times New Roman" w:hAnsi="Times New Roman"/>
          <w:sz w:val="22"/>
          <w:szCs w:val="22"/>
        </w:rPr>
      </w:pPr>
      <w:r w:rsidRPr="00677D65">
        <w:rPr>
          <w:rFonts w:ascii="Times New Roman" w:hAnsi="Times New Roman"/>
          <w:noProof/>
          <w:sz w:val="22"/>
          <w:szCs w:val="22"/>
        </w:rPr>
        <w:t>Расстояние от входа на территорию</w:t>
      </w:r>
      <w:r w:rsidRPr="00677D65">
        <w:rPr>
          <w:rFonts w:ascii="Times New Roman" w:hAnsi="Times New Roman"/>
          <w:sz w:val="22"/>
          <w:szCs w:val="22"/>
        </w:rPr>
        <w:t xml:space="preserve"> </w:t>
      </w:r>
      <w:r w:rsidRPr="00677D65">
        <w:rPr>
          <w:rFonts w:ascii="Times New Roman" w:hAnsi="Times New Roman"/>
          <w:b/>
          <w:sz w:val="22"/>
          <w:szCs w:val="22"/>
        </w:rPr>
        <w:t xml:space="preserve">МБУ ДО «Оловяннинский районный дом творчества «Палитра» </w:t>
      </w:r>
      <w:r w:rsidRPr="00677D65">
        <w:rPr>
          <w:rFonts w:ascii="Times New Roman" w:hAnsi="Times New Roman"/>
          <w:sz w:val="22"/>
          <w:szCs w:val="22"/>
        </w:rPr>
        <w:t>ул. Станционная 11</w:t>
      </w:r>
    </w:p>
    <w:p w:rsidR="002D26FA" w:rsidRPr="00677D65" w:rsidRDefault="002D26FA" w:rsidP="002D26FA">
      <w:pPr>
        <w:tabs>
          <w:tab w:val="left" w:pos="6285"/>
        </w:tabs>
        <w:suppressAutoHyphens/>
        <w:ind w:firstLine="709"/>
        <w:rPr>
          <w:rFonts w:ascii="Times New Roman" w:hAnsi="Times New Roman"/>
          <w:noProof/>
          <w:sz w:val="22"/>
          <w:szCs w:val="22"/>
        </w:rPr>
      </w:pPr>
      <w:r w:rsidRPr="00677D65">
        <w:rPr>
          <w:rFonts w:ascii="Times New Roman" w:hAnsi="Times New Roman"/>
          <w:noProof/>
          <w:sz w:val="22"/>
          <w:szCs w:val="22"/>
        </w:rPr>
        <w:t xml:space="preserve">до входа в ближайший магазин ул.Станционная 17  </w:t>
      </w:r>
      <w:r w:rsidR="00725958">
        <w:rPr>
          <w:rFonts w:ascii="Times New Roman" w:hAnsi="Times New Roman"/>
          <w:b/>
          <w:sz w:val="22"/>
          <w:szCs w:val="22"/>
        </w:rPr>
        <w:t>=</w:t>
      </w:r>
      <w:r w:rsidRPr="00677D65">
        <w:rPr>
          <w:rFonts w:ascii="Times New Roman" w:hAnsi="Times New Roman"/>
          <w:b/>
          <w:sz w:val="22"/>
          <w:szCs w:val="22"/>
        </w:rPr>
        <w:t>163 метров</w:t>
      </w:r>
      <w:r w:rsidRPr="00677D65">
        <w:rPr>
          <w:rFonts w:ascii="Times New Roman" w:hAnsi="Times New Roman"/>
          <w:noProof/>
          <w:sz w:val="22"/>
          <w:szCs w:val="22"/>
        </w:rPr>
        <w:t xml:space="preserve">           </w:t>
      </w:r>
    </w:p>
    <w:p w:rsidR="008E7562" w:rsidRDefault="008E7562" w:rsidP="002D26FA">
      <w:pPr>
        <w:pStyle w:val="Title"/>
        <w:spacing w:before="0" w:after="0"/>
      </w:pPr>
    </w:p>
    <w:p w:rsidR="008E7562" w:rsidRDefault="008E7562" w:rsidP="002D26FA">
      <w:pPr>
        <w:pStyle w:val="Title"/>
        <w:spacing w:before="0" w:after="0"/>
      </w:pPr>
    </w:p>
    <w:p w:rsidR="005F08FD" w:rsidRDefault="002D26FA" w:rsidP="002D26FA">
      <w:pPr>
        <w:pStyle w:val="Title"/>
        <w:spacing w:before="0" w:after="0"/>
      </w:pPr>
      <w:r>
        <w:tab/>
      </w:r>
    </w:p>
    <w:p w:rsidR="005F08FD" w:rsidRDefault="005F08FD" w:rsidP="002D26FA">
      <w:pPr>
        <w:pStyle w:val="Title"/>
        <w:spacing w:before="0" w:after="0"/>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Pr="00FF2D0B" w:rsidRDefault="002D26FA" w:rsidP="002D26FA">
      <w:pPr>
        <w:pStyle w:val="Title"/>
        <w:spacing w:before="0" w:after="0"/>
        <w:rPr>
          <w:rFonts w:ascii="Times New Roman" w:hAnsi="Times New Roman" w:cs="Times New Roman"/>
          <w:kern w:val="0"/>
          <w:sz w:val="22"/>
          <w:szCs w:val="22"/>
        </w:rPr>
      </w:pPr>
      <w:r>
        <w:rPr>
          <w:rFonts w:ascii="Times New Roman" w:hAnsi="Times New Roman" w:cs="Times New Roman"/>
          <w:noProof/>
          <w:kern w:val="0"/>
          <w:sz w:val="28"/>
          <w:szCs w:val="28"/>
        </w:rPr>
        <mc:AlternateContent>
          <mc:Choice Requires="wps">
            <w:drawing>
              <wp:anchor distT="0" distB="0" distL="114300" distR="114300" simplePos="0" relativeHeight="251409920" behindDoc="0" locked="0" layoutInCell="1" allowOverlap="1">
                <wp:simplePos x="0" y="0"/>
                <wp:positionH relativeFrom="column">
                  <wp:posOffset>7065645</wp:posOffset>
                </wp:positionH>
                <wp:positionV relativeFrom="paragraph">
                  <wp:posOffset>172720</wp:posOffset>
                </wp:positionV>
                <wp:extent cx="1485900" cy="438150"/>
                <wp:effectExtent l="7620" t="10795" r="11430" b="8255"/>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3027" id="Прямоугольник 268" o:spid="_x0000_s1026" style="position:absolute;margin-left:556.35pt;margin-top:13.6pt;width:117pt;height:34.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"/>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1417088" behindDoc="0" locked="0" layoutInCell="1" allowOverlap="1">
                <wp:simplePos x="0" y="0"/>
                <wp:positionH relativeFrom="column">
                  <wp:posOffset>3331845</wp:posOffset>
                </wp:positionH>
                <wp:positionV relativeFrom="paragraph">
                  <wp:posOffset>20320</wp:posOffset>
                </wp:positionV>
                <wp:extent cx="1628775" cy="409575"/>
                <wp:effectExtent l="7620" t="10795" r="11430" b="8255"/>
                <wp:wrapNone/>
                <wp:docPr id="267" name="Надпись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9575"/>
                        </a:xfrm>
                        <a:prstGeom prst="rect">
                          <a:avLst/>
                        </a:prstGeom>
                        <a:solidFill>
                          <a:srgbClr val="FFFFFF"/>
                        </a:solidFill>
                        <a:ln w="9525">
                          <a:solidFill>
                            <a:srgbClr val="000000"/>
                          </a:solidFill>
                          <a:miter lim="800000"/>
                          <a:headEnd/>
                          <a:tailEnd/>
                        </a:ln>
                      </wps:spPr>
                      <wps:txbx>
                        <w:txbxContent>
                          <w:p w:rsidR="00D0495B" w:rsidRDefault="00D0495B" w:rsidP="002D26FA">
                            <w:pPr>
                              <w:ind w:firstLine="0"/>
                              <w:jc w:val="left"/>
                              <w:rPr>
                                <w:rFonts w:ascii="Times New Roman" w:hAnsi="Times New Roman"/>
                                <w:sz w:val="22"/>
                              </w:rPr>
                            </w:pPr>
                            <w:r w:rsidRPr="001A29FA">
                              <w:rPr>
                                <w:rFonts w:ascii="Times New Roman" w:hAnsi="Times New Roman"/>
                                <w:sz w:val="22"/>
                              </w:rPr>
                              <w:t xml:space="preserve">Жилой дом </w:t>
                            </w:r>
                          </w:p>
                          <w:p w:rsidR="00D0495B" w:rsidRPr="001A29FA" w:rsidRDefault="00D0495B" w:rsidP="002D26FA">
                            <w:pPr>
                              <w:ind w:firstLine="0"/>
                              <w:jc w:val="left"/>
                              <w:rPr>
                                <w:rFonts w:ascii="Times New Roman" w:hAnsi="Times New Roman"/>
                                <w:sz w:val="22"/>
                              </w:rPr>
                            </w:pPr>
                            <w:r w:rsidRPr="001A29FA">
                              <w:rPr>
                                <w:rFonts w:ascii="Times New Roman" w:hAnsi="Times New Roman"/>
                                <w:sz w:val="22"/>
                              </w:rPr>
                              <w:t>ул.Перова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7" o:spid="_x0000_s1133" type="#_x0000_t202" style="position:absolute;left:0;text-align:left;margin-left:262.35pt;margin-top:1.6pt;width:128.25pt;height:32.2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">
                <v:textbox>
                  <w:txbxContent>
                    <w:p w:rsidR="00D0495B" w:rsidRDefault="00D0495B" w:rsidP="002D26FA">
                      <w:pPr>
                        <w:ind w:firstLine="0"/>
                        <w:jc w:val="left"/>
                        <w:rPr>
                          <w:rFonts w:ascii="Times New Roman" w:hAnsi="Times New Roman"/>
                          <w:sz w:val="22"/>
                        </w:rPr>
                      </w:pPr>
                      <w:r w:rsidRPr="001A29FA">
                        <w:rPr>
                          <w:rFonts w:ascii="Times New Roman" w:hAnsi="Times New Roman"/>
                          <w:sz w:val="22"/>
                        </w:rPr>
                        <w:t xml:space="preserve">Жилой дом </w:t>
                      </w:r>
                    </w:p>
                    <w:p w:rsidR="00D0495B" w:rsidRPr="001A29FA" w:rsidRDefault="00D0495B" w:rsidP="002D26FA">
                      <w:pPr>
                        <w:ind w:firstLine="0"/>
                        <w:jc w:val="left"/>
                        <w:rPr>
                          <w:rFonts w:ascii="Times New Roman" w:hAnsi="Times New Roman"/>
                          <w:sz w:val="22"/>
                        </w:rPr>
                      </w:pPr>
                      <w:r w:rsidRPr="001A29FA">
                        <w:rPr>
                          <w:rFonts w:ascii="Times New Roman" w:hAnsi="Times New Roman"/>
                          <w:sz w:val="22"/>
                        </w:rPr>
                        <w:t>ул.Перова 2</w:t>
                      </w:r>
                    </w:p>
                  </w:txbxContent>
                </v:textbox>
              </v:shape>
            </w:pict>
          </mc:Fallback>
        </mc:AlternateContent>
      </w:r>
    </w:p>
    <w:p w:rsidR="002D26FA" w:rsidRPr="00FF2D0B" w:rsidRDefault="002D26FA" w:rsidP="002D26FA">
      <w:pPr>
        <w:tabs>
          <w:tab w:val="left" w:pos="5340"/>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 xml:space="preserve"> </w:t>
      </w:r>
    </w:p>
    <w:p w:rsidR="002D26FA" w:rsidRPr="00FF2D0B" w:rsidRDefault="002D26FA" w:rsidP="002D26FA">
      <w:pPr>
        <w:tabs>
          <w:tab w:val="left" w:pos="5340"/>
        </w:tabs>
        <w:suppressAutoHyphens/>
        <w:ind w:firstLine="0"/>
        <w:rPr>
          <w:rFonts w:ascii="Times New Roman" w:hAnsi="Times New Roman"/>
          <w:noProof/>
          <w:sz w:val="22"/>
          <w:szCs w:val="22"/>
        </w:rPr>
      </w:pPr>
      <w:r w:rsidRPr="00FF2D0B">
        <w:rPr>
          <w:rFonts w:cs="Arial"/>
          <w:noProof/>
          <w:sz w:val="22"/>
          <w:szCs w:val="22"/>
        </w:rPr>
        <w:t xml:space="preserve">                                      </w:t>
      </w:r>
      <w:r w:rsidRPr="00FF2D0B">
        <w:rPr>
          <w:rFonts w:cs="Arial"/>
          <w:noProof/>
          <w:sz w:val="22"/>
          <w:szCs w:val="22"/>
        </w:rPr>
        <w:tab/>
      </w:r>
    </w:p>
    <w:p w:rsidR="002D26FA" w:rsidRPr="00FF2D0B" w:rsidRDefault="002D26FA" w:rsidP="002D26FA">
      <w:pPr>
        <w:tabs>
          <w:tab w:val="left" w:pos="4425"/>
          <w:tab w:val="left" w:pos="6720"/>
          <w:tab w:val="left" w:pos="11505"/>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49080320" behindDoc="0" locked="0" layoutInCell="1" allowOverlap="1">
                <wp:simplePos x="0" y="0"/>
                <wp:positionH relativeFrom="column">
                  <wp:posOffset>1033780</wp:posOffset>
                </wp:positionH>
                <wp:positionV relativeFrom="paragraph">
                  <wp:posOffset>122555</wp:posOffset>
                </wp:positionV>
                <wp:extent cx="2907665" cy="0"/>
                <wp:effectExtent l="5080" t="8255" r="11430" b="1079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66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A93FF" id="Прямая со стрелкой 266" o:spid="_x0000_s1026" type="#_x0000_t32" style="position:absolute;margin-left:81.4pt;margin-top:9.65pt;width:228.95pt;height:0;z-index:2490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" strokecolor="red">
                <v:stroke dashstyle="dash"/>
              </v:shape>
            </w:pict>
          </mc:Fallback>
        </mc:AlternateContent>
      </w:r>
      <w:r w:rsidRPr="00FF2D0B">
        <w:rPr>
          <w:rFonts w:ascii="Times New Roman" w:hAnsi="Times New Roman"/>
          <w:noProof/>
          <w:sz w:val="22"/>
          <w:szCs w:val="22"/>
        </w:rPr>
        <mc:AlternateContent>
          <mc:Choice Requires="wps">
            <w:drawing>
              <wp:anchor distT="0" distB="0" distL="114300" distR="114300" simplePos="0" relativeHeight="249252352" behindDoc="0" locked="0" layoutInCell="1" allowOverlap="1">
                <wp:simplePos x="0" y="0"/>
                <wp:positionH relativeFrom="column">
                  <wp:posOffset>3893820</wp:posOffset>
                </wp:positionH>
                <wp:positionV relativeFrom="paragraph">
                  <wp:posOffset>122555</wp:posOffset>
                </wp:positionV>
                <wp:extent cx="47625" cy="403860"/>
                <wp:effectExtent l="7620" t="8255" r="1143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0386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B30A1" id="Прямая со стрелкой 265" o:spid="_x0000_s1026" type="#_x0000_t32" style="position:absolute;margin-left:306.6pt;margin-top:9.65pt;width:3.75pt;height:31.8pt;z-index:2492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" strokecolor="red">
                <v:stroke dashstyle="dash"/>
              </v:shape>
            </w:pict>
          </mc:Fallback>
        </mc:AlternateContent>
      </w:r>
      <w:r w:rsidRPr="00FF2D0B">
        <w:rPr>
          <w:rFonts w:ascii="Times New Roman" w:hAnsi="Times New Roman"/>
          <w:noProof/>
          <w:sz w:val="22"/>
          <w:szCs w:val="22"/>
        </w:rPr>
        <w:t xml:space="preserve">                                                              </w:t>
      </w:r>
      <w:r w:rsidRPr="00FF2D0B">
        <w:rPr>
          <w:rFonts w:ascii="Times New Roman" w:hAnsi="Times New Roman"/>
          <w:noProof/>
          <w:sz w:val="22"/>
          <w:szCs w:val="22"/>
        </w:rPr>
        <w:tab/>
        <w:t xml:space="preserve">                                 жилые дома</w:t>
      </w:r>
    </w:p>
    <w:p w:rsidR="002D26FA" w:rsidRPr="00FF2D0B" w:rsidRDefault="002D26FA" w:rsidP="002D26FA">
      <w:pPr>
        <w:tabs>
          <w:tab w:val="left" w:pos="4545"/>
          <w:tab w:val="left" w:pos="1350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9073152" behindDoc="0" locked="0" layoutInCell="1" allowOverlap="1">
                <wp:simplePos x="0" y="0"/>
                <wp:positionH relativeFrom="column">
                  <wp:posOffset>988695</wp:posOffset>
                </wp:positionH>
                <wp:positionV relativeFrom="paragraph">
                  <wp:posOffset>13970</wp:posOffset>
                </wp:positionV>
                <wp:extent cx="45085" cy="3733165"/>
                <wp:effectExtent l="7620" t="13970" r="13970" b="571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7331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9E884" id="Прямая со стрелкой 264" o:spid="_x0000_s1026" type="#_x0000_t32" style="position:absolute;margin-left:77.85pt;margin-top:1.1pt;width:3.55pt;height:293.95pt;flip:x;z-index:2490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" strokecolor="red">
                <v:stroke dashstyle="dash"/>
              </v:shape>
            </w:pict>
          </mc:Fallback>
        </mc:AlternateContent>
      </w:r>
      <w:r w:rsidRPr="00FF2D0B">
        <w:rPr>
          <w:rFonts w:cs="Arial"/>
          <w:noProof/>
          <w:sz w:val="22"/>
          <w:szCs w:val="22"/>
        </w:rPr>
        <w:tab/>
      </w:r>
      <w:r w:rsidRPr="00FF2D0B">
        <w:rPr>
          <w:rFonts w:cs="Arial"/>
          <w:noProof/>
          <w:sz w:val="22"/>
          <w:szCs w:val="22"/>
        </w:rPr>
        <w:tab/>
      </w:r>
      <w:r w:rsidRPr="00FF2D0B">
        <w:rPr>
          <w:rFonts w:ascii="Times New Roman" w:hAnsi="Times New Roman"/>
          <w:noProof/>
          <w:sz w:val="22"/>
          <w:szCs w:val="22"/>
        </w:rPr>
        <w:t xml:space="preserve">ул.Клубная </w:t>
      </w:r>
    </w:p>
    <w:p w:rsidR="002D26FA" w:rsidRPr="00FF2D0B" w:rsidRDefault="002D26FA" w:rsidP="002D26FA">
      <w:pPr>
        <w:tabs>
          <w:tab w:val="left" w:pos="3018"/>
          <w:tab w:val="left" w:pos="6330"/>
        </w:tabs>
        <w:suppressAutoHyphens/>
        <w:ind w:firstLine="709"/>
        <w:rPr>
          <w:rFonts w:ascii="Times New Roman" w:hAnsi="Times New Roman"/>
          <w:noProof/>
          <w:sz w:val="22"/>
          <w:szCs w:val="22"/>
        </w:rPr>
      </w:pPr>
      <w:r w:rsidRPr="00FF2D0B">
        <w:rPr>
          <w:rFonts w:cs="Arial"/>
          <w:noProof/>
          <w:sz w:val="22"/>
          <w:szCs w:val="22"/>
        </w:rPr>
        <mc:AlternateContent>
          <mc:Choice Requires="wps">
            <w:drawing>
              <wp:anchor distT="0" distB="0" distL="114300" distR="114300" simplePos="0" relativeHeight="249230848" behindDoc="0" locked="0" layoutInCell="1" allowOverlap="1">
                <wp:simplePos x="0" y="0"/>
                <wp:positionH relativeFrom="column">
                  <wp:posOffset>8351520</wp:posOffset>
                </wp:positionH>
                <wp:positionV relativeFrom="paragraph">
                  <wp:posOffset>23495</wp:posOffset>
                </wp:positionV>
                <wp:extent cx="800100" cy="314325"/>
                <wp:effectExtent l="7620" t="13970" r="11430" b="508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6B5D0" id="Прямоугольник 263" o:spid="_x0000_s1026" style="position:absolute;margin-left:657.6pt;margin-top:1.85pt;width:63pt;height:24.75pt;z-index:2492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"/>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12615"/>
        </w:tabs>
        <w:suppressAutoHyphens/>
        <w:ind w:firstLine="709"/>
        <w:rPr>
          <w:rFonts w:cs="Arial"/>
          <w:noProof/>
          <w:sz w:val="22"/>
          <w:szCs w:val="22"/>
        </w:rPr>
      </w:pPr>
      <w:r w:rsidRPr="00FF2D0B">
        <w:rPr>
          <w:rFonts w:ascii="Times New Roman" w:hAnsi="Times New Roman"/>
          <w:noProof/>
          <w:sz w:val="22"/>
          <w:szCs w:val="22"/>
        </w:rPr>
        <mc:AlternateContent>
          <mc:Choice Requires="wps">
            <w:drawing>
              <wp:anchor distT="0" distB="0" distL="114300" distR="114300" simplePos="0" relativeHeight="249087488" behindDoc="0" locked="0" layoutInCell="1" allowOverlap="1">
                <wp:simplePos x="0" y="0"/>
                <wp:positionH relativeFrom="column">
                  <wp:posOffset>7556500</wp:posOffset>
                </wp:positionH>
                <wp:positionV relativeFrom="paragraph">
                  <wp:posOffset>162560</wp:posOffset>
                </wp:positionV>
                <wp:extent cx="52070" cy="1034415"/>
                <wp:effectExtent l="12700" t="10160" r="11430" b="1270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 cy="10344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A1346" id="Прямая со стрелкой 262" o:spid="_x0000_s1026" type="#_x0000_t32" style="position:absolute;margin-left:595pt;margin-top:12.8pt;width:4.1pt;height:81.45pt;z-index:2490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266688" behindDoc="0" locked="0" layoutInCell="1" allowOverlap="1">
                <wp:simplePos x="0" y="0"/>
                <wp:positionH relativeFrom="column">
                  <wp:posOffset>6675755</wp:posOffset>
                </wp:positionH>
                <wp:positionV relativeFrom="paragraph">
                  <wp:posOffset>635</wp:posOffset>
                </wp:positionV>
                <wp:extent cx="880745" cy="161925"/>
                <wp:effectExtent l="8255" t="10160" r="6350" b="889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1619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F033F" id="Прямая со стрелкой 261" o:spid="_x0000_s1026" type="#_x0000_t32" style="position:absolute;margin-left:525.65pt;margin-top:.05pt;width:69.35pt;height:12.75pt;z-index:2492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259520" behindDoc="0" locked="0" layoutInCell="1" allowOverlap="1">
                <wp:simplePos x="0" y="0"/>
                <wp:positionH relativeFrom="column">
                  <wp:posOffset>3941445</wp:posOffset>
                </wp:positionH>
                <wp:positionV relativeFrom="paragraph">
                  <wp:posOffset>635</wp:posOffset>
                </wp:positionV>
                <wp:extent cx="2733675" cy="0"/>
                <wp:effectExtent l="7620" t="10160" r="11430" b="889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76248" id="Прямая со стрелкой 260" o:spid="_x0000_s1026" type="#_x0000_t32" style="position:absolute;margin-left:310.35pt;margin-top:.05pt;width:215.25pt;height:0;z-index:2492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022976" behindDoc="0" locked="0" layoutInCell="1" allowOverlap="1">
                <wp:simplePos x="0" y="0"/>
                <wp:positionH relativeFrom="column">
                  <wp:posOffset>1436370</wp:posOffset>
                </wp:positionH>
                <wp:positionV relativeFrom="paragraph">
                  <wp:posOffset>635</wp:posOffset>
                </wp:positionV>
                <wp:extent cx="2295525" cy="485775"/>
                <wp:effectExtent l="26670" t="19685" r="20955" b="27940"/>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857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4053C" id="Прямоугольник 259" o:spid="_x0000_s1026" style="position:absolute;margin-left:113.1pt;margin-top:.05pt;width:180.75pt;height:38.25pt;z-index:2490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" strokeweight="3pt"/>
            </w:pict>
          </mc:Fallback>
        </mc:AlternateContent>
      </w:r>
      <w:r w:rsidRPr="00FF2D0B">
        <w:rPr>
          <w:rFonts w:cs="Arial"/>
          <w:noProof/>
          <w:sz w:val="22"/>
          <w:szCs w:val="22"/>
        </w:rPr>
        <w:tab/>
        <w:t xml:space="preserve">                    </w:t>
      </w:r>
    </w:p>
    <w:p w:rsidR="002D26FA" w:rsidRPr="00FF2D0B" w:rsidRDefault="002D26FA" w:rsidP="002D26FA">
      <w:pPr>
        <w:tabs>
          <w:tab w:val="left" w:pos="12615"/>
        </w:tabs>
        <w:suppressAutoHyphens/>
        <w:ind w:firstLine="709"/>
        <w:rPr>
          <w:rFonts w:ascii="Times New Roman" w:hAnsi="Times New Roman"/>
          <w:noProof/>
          <w:sz w:val="22"/>
          <w:szCs w:val="22"/>
        </w:rPr>
      </w:pPr>
      <w:r w:rsidRPr="00FF2D0B">
        <w:rPr>
          <w:rFonts w:cs="Arial"/>
          <w:noProof/>
          <w:sz w:val="22"/>
          <w:szCs w:val="22"/>
        </w:rPr>
        <w:t xml:space="preserve">                                                                                                                                                               </w:t>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9245184" behindDoc="0" locked="0" layoutInCell="1" allowOverlap="1">
                <wp:simplePos x="0" y="0"/>
                <wp:positionH relativeFrom="column">
                  <wp:posOffset>8494395</wp:posOffset>
                </wp:positionH>
                <wp:positionV relativeFrom="paragraph">
                  <wp:posOffset>135890</wp:posOffset>
                </wp:positionV>
                <wp:extent cx="1114425" cy="710565"/>
                <wp:effectExtent l="7620" t="12065" r="11430" b="10795"/>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10565"/>
                        </a:xfrm>
                        <a:prstGeom prst="rect">
                          <a:avLst/>
                        </a:prstGeom>
                        <a:solidFill>
                          <a:srgbClr val="FFFFFF"/>
                        </a:solidFill>
                        <a:ln w="9525">
                          <a:solidFill>
                            <a:srgbClr val="000000"/>
                          </a:solidFill>
                          <a:miter lim="800000"/>
                          <a:headEnd/>
                          <a:tailEnd/>
                        </a:ln>
                      </wps:spPr>
                      <wps:txbx>
                        <w:txbxContent>
                          <w:p w:rsidR="00D0495B" w:rsidRPr="00E92862" w:rsidRDefault="00D0495B" w:rsidP="002D26FA">
                            <w:pPr>
                              <w:ind w:firstLine="0"/>
                              <w:rPr>
                                <w:rFonts w:ascii="Times New Roman" w:hAnsi="Times New Roman"/>
                              </w:rPr>
                            </w:pPr>
                            <w:r w:rsidRPr="00E92862">
                              <w:rPr>
                                <w:rFonts w:ascii="Times New Roman" w:hAnsi="Times New Roman"/>
                              </w:rPr>
                              <w:t>Адм.здание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8" o:spid="_x0000_s1134" type="#_x0000_t202" style="position:absolute;left:0;text-align:left;margin-left:668.85pt;margin-top:10.7pt;width:87.75pt;height:55.95pt;z-index:2492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">
                <v:textbox>
                  <w:txbxContent>
                    <w:p w:rsidR="00D0495B" w:rsidRPr="00E92862" w:rsidRDefault="00D0495B" w:rsidP="002D26FA">
                      <w:pPr>
                        <w:ind w:firstLine="0"/>
                        <w:rPr>
                          <w:rFonts w:ascii="Times New Roman" w:hAnsi="Times New Roman"/>
                        </w:rPr>
                      </w:pPr>
                      <w:r w:rsidRPr="00E92862">
                        <w:rPr>
                          <w:rFonts w:ascii="Times New Roman" w:hAnsi="Times New Roman"/>
                        </w:rPr>
                        <w:t>Адм.здание (музей)</w:t>
                      </w:r>
                    </w:p>
                  </w:txbxContent>
                </v:textbox>
              </v:shape>
            </w:pict>
          </mc:Fallback>
        </mc:AlternateContent>
      </w:r>
      <w:r w:rsidRPr="00FF2D0B">
        <w:rPr>
          <w:rFonts w:cs="Arial"/>
          <w:noProof/>
          <w:sz w:val="22"/>
          <w:szCs w:val="22"/>
        </w:rPr>
        <mc:AlternateContent>
          <mc:Choice Requires="wps">
            <w:drawing>
              <wp:anchor distT="0" distB="0" distL="114300" distR="114300" simplePos="0" relativeHeight="249015808" behindDoc="0" locked="0" layoutInCell="1" allowOverlap="1">
                <wp:simplePos x="0" y="0"/>
                <wp:positionH relativeFrom="column">
                  <wp:posOffset>1436370</wp:posOffset>
                </wp:positionH>
                <wp:positionV relativeFrom="paragraph">
                  <wp:posOffset>135890</wp:posOffset>
                </wp:positionV>
                <wp:extent cx="4457700" cy="838200"/>
                <wp:effectExtent l="26670" t="21590" r="20955" b="2603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38100">
                          <a:solidFill>
                            <a:srgbClr val="000000"/>
                          </a:solidFill>
                          <a:miter lim="800000"/>
                          <a:headEnd/>
                          <a:tailEnd/>
                        </a:ln>
                      </wps:spPr>
                      <wps:txbx>
                        <w:txbxContent>
                          <w:p w:rsidR="00D0495B" w:rsidRDefault="00D0495B" w:rsidP="002D26FA">
                            <w:pPr>
                              <w:rPr>
                                <w:rFonts w:ascii="Times New Roman" w:hAnsi="Times New Roman"/>
                                <w:sz w:val="20"/>
                              </w:rPr>
                            </w:pPr>
                            <w:r>
                              <w:rPr>
                                <w:rFonts w:ascii="Times New Roman" w:hAnsi="Times New Roman"/>
                                <w:sz w:val="20"/>
                              </w:rPr>
                              <w:t xml:space="preserve">                                                                         </w:t>
                            </w:r>
                          </w:p>
                          <w:p w:rsidR="00D0495B" w:rsidRPr="004937E8" w:rsidRDefault="00D0495B" w:rsidP="002D26FA">
                            <w:pPr>
                              <w:ind w:firstLine="0"/>
                              <w:rPr>
                                <w:rFonts w:ascii="Times New Roman" w:hAnsi="Times New Roman"/>
                                <w:sz w:val="20"/>
                              </w:rPr>
                            </w:pPr>
                            <w:r w:rsidRPr="004937E8">
                              <w:rPr>
                                <w:rFonts w:ascii="Times New Roman" w:hAnsi="Times New Roman"/>
                                <w:sz w:val="20"/>
                              </w:rPr>
                              <w:t xml:space="preserve"> </w:t>
                            </w:r>
                            <w:r w:rsidRPr="0025114D">
                              <w:rPr>
                                <w:rFonts w:ascii="Times New Roman" w:hAnsi="Times New Roman"/>
                                <w:b/>
                                <w:szCs w:val="28"/>
                              </w:rPr>
                              <w:t>МБ</w:t>
                            </w:r>
                            <w:r>
                              <w:rPr>
                                <w:rFonts w:ascii="Times New Roman" w:hAnsi="Times New Roman"/>
                                <w:b/>
                                <w:szCs w:val="28"/>
                              </w:rPr>
                              <w:t>О</w:t>
                            </w:r>
                            <w:r w:rsidRPr="0025114D">
                              <w:rPr>
                                <w:rFonts w:ascii="Times New Roman" w:hAnsi="Times New Roman"/>
                                <w:b/>
                                <w:szCs w:val="28"/>
                              </w:rPr>
                              <w:t>У «Оловяннинск</w:t>
                            </w:r>
                            <w:r>
                              <w:rPr>
                                <w:rFonts w:ascii="Times New Roman" w:hAnsi="Times New Roman"/>
                                <w:b/>
                                <w:szCs w:val="28"/>
                              </w:rPr>
                              <w:t>ая</w:t>
                            </w:r>
                            <w:r w:rsidRPr="0025114D">
                              <w:rPr>
                                <w:rFonts w:ascii="Times New Roman" w:hAnsi="Times New Roman"/>
                                <w:b/>
                                <w:szCs w:val="28"/>
                              </w:rPr>
                              <w:t xml:space="preserve"> </w:t>
                            </w:r>
                            <w:r>
                              <w:rPr>
                                <w:rFonts w:ascii="Times New Roman" w:hAnsi="Times New Roman"/>
                                <w:b/>
                                <w:szCs w:val="28"/>
                              </w:rPr>
                              <w:t>средняя общеобразовательная школа № 235</w:t>
                            </w:r>
                            <w:r w:rsidRPr="0025114D">
                              <w:rPr>
                                <w:rFonts w:ascii="Times New Roman" w:hAnsi="Times New Roman"/>
                                <w:b/>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135" style="position:absolute;left:0;text-align:left;margin-left:113.1pt;margin-top:10.7pt;width:351pt;height:66pt;z-index:2490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" strokeweight="3pt">
                <v:textbox>
                  <w:txbxContent>
                    <w:p w:rsidR="00D0495B" w:rsidRDefault="00D0495B" w:rsidP="002D26FA">
                      <w:pPr>
                        <w:rPr>
                          <w:rFonts w:ascii="Times New Roman" w:hAnsi="Times New Roman"/>
                          <w:sz w:val="20"/>
                        </w:rPr>
                      </w:pPr>
                      <w:r>
                        <w:rPr>
                          <w:rFonts w:ascii="Times New Roman" w:hAnsi="Times New Roman"/>
                          <w:sz w:val="20"/>
                        </w:rPr>
                        <w:t xml:space="preserve">                                                                         </w:t>
                      </w:r>
                    </w:p>
                    <w:p w:rsidR="00D0495B" w:rsidRPr="004937E8" w:rsidRDefault="00D0495B" w:rsidP="002D26FA">
                      <w:pPr>
                        <w:ind w:firstLine="0"/>
                        <w:rPr>
                          <w:rFonts w:ascii="Times New Roman" w:hAnsi="Times New Roman"/>
                          <w:sz w:val="20"/>
                        </w:rPr>
                      </w:pPr>
                      <w:r w:rsidRPr="004937E8">
                        <w:rPr>
                          <w:rFonts w:ascii="Times New Roman" w:hAnsi="Times New Roman"/>
                          <w:sz w:val="20"/>
                        </w:rPr>
                        <w:t xml:space="preserve"> </w:t>
                      </w:r>
                      <w:r w:rsidRPr="0025114D">
                        <w:rPr>
                          <w:rFonts w:ascii="Times New Roman" w:hAnsi="Times New Roman"/>
                          <w:b/>
                          <w:szCs w:val="28"/>
                        </w:rPr>
                        <w:t>МБ</w:t>
                      </w:r>
                      <w:r>
                        <w:rPr>
                          <w:rFonts w:ascii="Times New Roman" w:hAnsi="Times New Roman"/>
                          <w:b/>
                          <w:szCs w:val="28"/>
                        </w:rPr>
                        <w:t>О</w:t>
                      </w:r>
                      <w:r w:rsidRPr="0025114D">
                        <w:rPr>
                          <w:rFonts w:ascii="Times New Roman" w:hAnsi="Times New Roman"/>
                          <w:b/>
                          <w:szCs w:val="28"/>
                        </w:rPr>
                        <w:t>У «Оловяннинск</w:t>
                      </w:r>
                      <w:r>
                        <w:rPr>
                          <w:rFonts w:ascii="Times New Roman" w:hAnsi="Times New Roman"/>
                          <w:b/>
                          <w:szCs w:val="28"/>
                        </w:rPr>
                        <w:t>ая</w:t>
                      </w:r>
                      <w:r w:rsidRPr="0025114D">
                        <w:rPr>
                          <w:rFonts w:ascii="Times New Roman" w:hAnsi="Times New Roman"/>
                          <w:b/>
                          <w:szCs w:val="28"/>
                        </w:rPr>
                        <w:t xml:space="preserve"> </w:t>
                      </w:r>
                      <w:r>
                        <w:rPr>
                          <w:rFonts w:ascii="Times New Roman" w:hAnsi="Times New Roman"/>
                          <w:b/>
                          <w:szCs w:val="28"/>
                        </w:rPr>
                        <w:t>средняя общеобразовательная школа № 235</w:t>
                      </w:r>
                      <w:r w:rsidRPr="0025114D">
                        <w:rPr>
                          <w:rFonts w:ascii="Times New Roman" w:hAnsi="Times New Roman"/>
                          <w:b/>
                          <w:szCs w:val="28"/>
                        </w:rPr>
                        <w:t>»</w:t>
                      </w:r>
                    </w:p>
                  </w:txbxContent>
                </v:textbox>
              </v:rect>
            </w:pict>
          </mc:Fallback>
        </mc:AlternateContent>
      </w:r>
    </w:p>
    <w:p w:rsidR="002D26FA" w:rsidRPr="00FF2D0B" w:rsidRDefault="002D26FA" w:rsidP="002D26FA">
      <w:pPr>
        <w:tabs>
          <w:tab w:val="left" w:pos="3018"/>
        </w:tabs>
        <w:suppressAutoHyphens/>
        <w:ind w:firstLine="709"/>
        <w:rPr>
          <w:rFonts w:cs="Arial"/>
          <w:noProof/>
          <w:sz w:val="22"/>
          <w:szCs w:val="22"/>
        </w:rPr>
      </w:pPr>
    </w:p>
    <w:p w:rsidR="002D26FA" w:rsidRPr="00FF2D0B" w:rsidRDefault="002D26FA" w:rsidP="002D26FA">
      <w:pPr>
        <w:tabs>
          <w:tab w:val="left" w:pos="2505"/>
          <w:tab w:val="left" w:pos="4125"/>
        </w:tabs>
        <w:suppressAutoHyphens/>
        <w:ind w:firstLine="709"/>
        <w:rPr>
          <w:rFonts w:ascii="Times New Roman" w:hAnsi="Times New Roman"/>
          <w:noProof/>
          <w:sz w:val="22"/>
          <w:szCs w:val="22"/>
        </w:rPr>
      </w:pPr>
      <w:r w:rsidRPr="00FF2D0B">
        <w:rPr>
          <w:rFonts w:ascii="Times New Roman" w:hAnsi="Times New Roman"/>
          <w:noProof/>
          <w:sz w:val="22"/>
          <w:szCs w:val="22"/>
        </w:rPr>
        <w:t xml:space="preserve">            </w:t>
      </w:r>
      <w:r w:rsidRPr="00FF2D0B">
        <w:rPr>
          <w:rFonts w:ascii="Times New Roman" w:hAnsi="Times New Roman"/>
          <w:noProof/>
          <w:sz w:val="22"/>
          <w:szCs w:val="22"/>
        </w:rPr>
        <w:tab/>
      </w:r>
      <w:r w:rsidRPr="00FF2D0B">
        <w:rPr>
          <w:rFonts w:ascii="Times New Roman" w:hAnsi="Times New Roman"/>
          <w:noProof/>
          <w:sz w:val="22"/>
          <w:szCs w:val="22"/>
        </w:rPr>
        <w:tab/>
        <w:t>МБУМММ</w:t>
      </w:r>
    </w:p>
    <w:p w:rsidR="002D26FA" w:rsidRPr="00FF2D0B" w:rsidRDefault="002D26FA" w:rsidP="002D26FA">
      <w:pPr>
        <w:tabs>
          <w:tab w:val="left" w:pos="3960"/>
          <w:tab w:val="left" w:pos="9810"/>
        </w:tabs>
        <w:suppressAutoHyphens/>
        <w:ind w:firstLine="709"/>
        <w:rPr>
          <w:rFonts w:ascii="Times New Roman" w:hAnsi="Times New Roman"/>
          <w:noProof/>
          <w:sz w:val="22"/>
          <w:szCs w:val="22"/>
        </w:rPr>
      </w:pP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2025"/>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9152000" behindDoc="0" locked="0" layoutInCell="1" allowOverlap="1">
                <wp:simplePos x="0" y="0"/>
                <wp:positionH relativeFrom="column">
                  <wp:posOffset>6775450</wp:posOffset>
                </wp:positionH>
                <wp:positionV relativeFrom="paragraph">
                  <wp:posOffset>145415</wp:posOffset>
                </wp:positionV>
                <wp:extent cx="833120" cy="127635"/>
                <wp:effectExtent l="12700" t="12065" r="11430" b="12700"/>
                <wp:wrapNone/>
                <wp:docPr id="256" name="Прямая со стрелкой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3120" cy="127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1F932" id="Прямая со стрелкой 256" o:spid="_x0000_s1026" type="#_x0000_t32" style="position:absolute;margin-left:533.5pt;margin-top:11.45pt;width:65.6pt;height:10.05pt;flip:x;z-index:2491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" strokecolor="red">
                <v:stroke dashstyle="dash"/>
              </v:shape>
            </w:pict>
          </mc:Fallback>
        </mc:AlternateContent>
      </w:r>
      <w:r w:rsidRPr="00FF2D0B">
        <w:rPr>
          <w:rFonts w:cs="Arial"/>
          <w:noProof/>
          <w:sz w:val="22"/>
          <w:szCs w:val="22"/>
        </w:rPr>
        <w:tab/>
      </w:r>
    </w:p>
    <w:p w:rsidR="002D26FA" w:rsidRPr="00FF2D0B" w:rsidRDefault="002D26FA" w:rsidP="002D26FA">
      <w:pPr>
        <w:tabs>
          <w:tab w:val="left" w:pos="3018"/>
        </w:tabs>
        <w:suppressAutoHyphens/>
        <w:ind w:firstLine="709"/>
        <w:rPr>
          <w:rFonts w:cs="Arial"/>
          <w:noProof/>
          <w:sz w:val="22"/>
          <w:szCs w:val="22"/>
        </w:rPr>
      </w:pPr>
      <w:r w:rsidRPr="00FF2D0B">
        <w:rPr>
          <w:rFonts w:cs="Arial"/>
          <w:noProof/>
          <w:sz w:val="22"/>
          <w:szCs w:val="22"/>
        </w:rPr>
        <mc:AlternateContent>
          <mc:Choice Requires="wps">
            <w:drawing>
              <wp:anchor distT="0" distB="0" distL="114300" distR="114300" simplePos="0" relativeHeight="249159168" behindDoc="0" locked="0" layoutInCell="1" allowOverlap="1">
                <wp:simplePos x="0" y="0"/>
                <wp:positionH relativeFrom="column">
                  <wp:posOffset>6675755</wp:posOffset>
                </wp:positionH>
                <wp:positionV relativeFrom="paragraph">
                  <wp:posOffset>97790</wp:posOffset>
                </wp:positionV>
                <wp:extent cx="99695" cy="310515"/>
                <wp:effectExtent l="8255" t="12065" r="6350" b="10795"/>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3105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44638" id="Прямая со стрелкой 255" o:spid="_x0000_s1026" type="#_x0000_t32" style="position:absolute;margin-left:525.65pt;margin-top:7.7pt;width:7.85pt;height:24.45pt;flip:x;z-index:2491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065984" behindDoc="0" locked="0" layoutInCell="1" allowOverlap="1">
                <wp:simplePos x="0" y="0"/>
                <wp:positionH relativeFrom="column">
                  <wp:posOffset>2336165</wp:posOffset>
                </wp:positionH>
                <wp:positionV relativeFrom="paragraph">
                  <wp:posOffset>97790</wp:posOffset>
                </wp:positionV>
                <wp:extent cx="90805" cy="362585"/>
                <wp:effectExtent l="59690" t="31115" r="11430" b="6350"/>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 cy="362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9EA25" id="Прямая со стрелкой 254" o:spid="_x0000_s1026" type="#_x0000_t32" style="position:absolute;margin-left:183.95pt;margin-top:7.7pt;width:7.15pt;height:28.55pt;flip:x y;z-index:2490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">
                <v:stroke endarrow="block"/>
              </v:shape>
            </w:pict>
          </mc:Fallback>
        </mc:AlternateContent>
      </w:r>
      <w:r w:rsidRPr="00FF2D0B">
        <w:rPr>
          <w:rFonts w:cs="Arial"/>
          <w:noProof/>
          <w:sz w:val="22"/>
          <w:szCs w:val="22"/>
        </w:rPr>
        <mc:AlternateContent>
          <mc:Choice Requires="wps">
            <w:drawing>
              <wp:anchor distT="0" distB="0" distL="114300" distR="114300" simplePos="0" relativeHeight="249037312" behindDoc="0" locked="0" layoutInCell="1" allowOverlap="1">
                <wp:simplePos x="0" y="0"/>
                <wp:positionH relativeFrom="column">
                  <wp:posOffset>5194300</wp:posOffset>
                </wp:positionH>
                <wp:positionV relativeFrom="paragraph">
                  <wp:posOffset>97790</wp:posOffset>
                </wp:positionV>
                <wp:extent cx="90805" cy="90805"/>
                <wp:effectExtent l="22225" t="21590" r="39370" b="49530"/>
                <wp:wrapNone/>
                <wp:docPr id="253" name="Овал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B60552" id="Овал 253" o:spid="_x0000_s1026" style="position:absolute;margin-left:409pt;margin-top:7.7pt;width:7.15pt;height:7.15pt;z-index:2490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" fillcolor="black [3200]" strokecolor="#f2f2f2 [3041]" strokeweight="3pt">
                <v:shadow on="t" color="#7f7f7f [1601]" opacity=".5" offset="1pt"/>
              </v:oval>
            </w:pict>
          </mc:Fallback>
        </mc:AlternateContent>
      </w:r>
      <w:r w:rsidRPr="00FF2D0B">
        <w:rPr>
          <w:rFonts w:cs="Arial"/>
          <w:noProof/>
          <w:sz w:val="22"/>
          <w:szCs w:val="22"/>
        </w:rPr>
        <mc:AlternateContent>
          <mc:Choice Requires="wps">
            <w:drawing>
              <wp:anchor distT="0" distB="0" distL="114300" distR="114300" simplePos="0" relativeHeight="249030144" behindDoc="0" locked="0" layoutInCell="1" allowOverlap="1">
                <wp:simplePos x="0" y="0"/>
                <wp:positionH relativeFrom="column">
                  <wp:posOffset>2336165</wp:posOffset>
                </wp:positionH>
                <wp:positionV relativeFrom="paragraph">
                  <wp:posOffset>97790</wp:posOffset>
                </wp:positionV>
                <wp:extent cx="90805" cy="90805"/>
                <wp:effectExtent l="21590" t="21590" r="40005" b="49530"/>
                <wp:wrapNone/>
                <wp:docPr id="252"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B44F74" id="Овал 252" o:spid="_x0000_s1026" style="position:absolute;margin-left:183.95pt;margin-top:7.7pt;width:7.15pt;height:7.15pt;z-index:2490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" fillcolor="black [3200]" strokecolor="#f2f2f2 [3041]" strokeweight="3pt">
                <v:shadow on="t" color="#7f7f7f [1601]" opacity=".5" offset="1pt"/>
              </v:oval>
            </w:pict>
          </mc:Fallback>
        </mc:AlternateContent>
      </w:r>
      <w:r w:rsidRPr="00FF2D0B">
        <w:rPr>
          <w:rFonts w:cs="Arial"/>
          <w:noProof/>
          <w:sz w:val="22"/>
          <w:szCs w:val="22"/>
        </w:rPr>
        <w:tab/>
      </w:r>
      <w:r w:rsidRPr="00FF2D0B">
        <w:rPr>
          <w:rFonts w:cs="Arial"/>
          <w:noProof/>
          <w:sz w:val="22"/>
          <w:szCs w:val="22"/>
        </w:rPr>
        <w:tab/>
      </w:r>
      <w:r w:rsidRPr="00FF2D0B">
        <w:rPr>
          <w:rFonts w:cs="Arial"/>
          <w:noProof/>
          <w:sz w:val="22"/>
          <w:szCs w:val="22"/>
        </w:rPr>
        <w:tab/>
      </w:r>
    </w:p>
    <w:p w:rsidR="002D26FA" w:rsidRPr="00FF2D0B" w:rsidRDefault="002D26FA" w:rsidP="002D26FA">
      <w:pPr>
        <w:tabs>
          <w:tab w:val="left" w:pos="12195"/>
        </w:tabs>
        <w:suppressAutoHyphens/>
        <w:ind w:firstLine="709"/>
        <w:rPr>
          <w:rFonts w:ascii="Times New Roman" w:hAnsi="Times New Roman"/>
          <w:noProof/>
          <w:sz w:val="22"/>
          <w:szCs w:val="22"/>
        </w:rPr>
      </w:pPr>
      <w:r w:rsidRPr="00FF2D0B">
        <w:rPr>
          <w:rFonts w:cs="Arial"/>
          <w:noProof/>
          <w:sz w:val="22"/>
          <w:szCs w:val="22"/>
        </w:rPr>
        <w:tab/>
      </w:r>
      <w:r w:rsidRPr="00FF2D0B">
        <w:rPr>
          <w:rFonts w:ascii="Times New Roman" w:hAnsi="Times New Roman"/>
          <w:noProof/>
          <w:sz w:val="22"/>
          <w:szCs w:val="22"/>
        </w:rPr>
        <w:t>жилой дом</w:t>
      </w:r>
    </w:p>
    <w:p w:rsidR="002D26FA" w:rsidRPr="00FF2D0B" w:rsidRDefault="002D26FA" w:rsidP="002D26FA">
      <w:pPr>
        <w:tabs>
          <w:tab w:val="left" w:pos="1590"/>
          <w:tab w:val="left" w:pos="12045"/>
        </w:tabs>
        <w:rPr>
          <w:rFonts w:ascii="Times New Roman" w:hAnsi="Times New Roman"/>
          <w:sz w:val="22"/>
          <w:szCs w:val="22"/>
        </w:rPr>
      </w:pPr>
      <w:r w:rsidRPr="00FF2D0B">
        <w:rPr>
          <w:rFonts w:cs="Arial"/>
          <w:noProof/>
          <w:sz w:val="22"/>
          <w:szCs w:val="22"/>
        </w:rPr>
        <mc:AlternateContent>
          <mc:Choice Requires="wps">
            <w:drawing>
              <wp:anchor distT="0" distB="0" distL="114300" distR="114300" simplePos="0" relativeHeight="249101824" behindDoc="0" locked="0" layoutInCell="1" allowOverlap="1">
                <wp:simplePos x="0" y="0"/>
                <wp:positionH relativeFrom="column">
                  <wp:posOffset>6028055</wp:posOffset>
                </wp:positionH>
                <wp:positionV relativeFrom="paragraph">
                  <wp:posOffset>57785</wp:posOffset>
                </wp:positionV>
                <wp:extent cx="0" cy="1543050"/>
                <wp:effectExtent l="8255" t="10160" r="10795" b="889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50A4C" id="Прямая со стрелкой 251" o:spid="_x0000_s1026" type="#_x0000_t32" style="position:absolute;margin-left:474.65pt;margin-top:4.55pt;width:0;height:121.5pt;z-index:2491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094656" behindDoc="0" locked="0" layoutInCell="1" allowOverlap="1">
                <wp:simplePos x="0" y="0"/>
                <wp:positionH relativeFrom="column">
                  <wp:posOffset>6028055</wp:posOffset>
                </wp:positionH>
                <wp:positionV relativeFrom="paragraph">
                  <wp:posOffset>57785</wp:posOffset>
                </wp:positionV>
                <wp:extent cx="647700" cy="0"/>
                <wp:effectExtent l="8255" t="10160" r="10795" b="889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6CD57" id="Прямая со стрелкой 250" o:spid="_x0000_s1026" type="#_x0000_t32" style="position:absolute;margin-left:474.65pt;margin-top:4.55pt;width:51pt;height:0;flip:x;z-index:2490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051648" behindDoc="0" locked="0" layoutInCell="1" allowOverlap="1">
                <wp:simplePos x="0" y="0"/>
                <wp:positionH relativeFrom="column">
                  <wp:posOffset>3808095</wp:posOffset>
                </wp:positionH>
                <wp:positionV relativeFrom="paragraph">
                  <wp:posOffset>109855</wp:posOffset>
                </wp:positionV>
                <wp:extent cx="9525" cy="1490980"/>
                <wp:effectExtent l="55245" t="14605" r="49530" b="889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49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07837" id="Прямая со стрелкой 249" o:spid="_x0000_s1026" type="#_x0000_t32" style="position:absolute;margin-left:299.85pt;margin-top:8.65pt;width:.75pt;height:117.4pt;flip:x y;z-index:2490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">
                <v:stroke endarrow="block"/>
              </v:shape>
            </w:pict>
          </mc:Fallback>
        </mc:AlternateContent>
      </w:r>
      <w:r w:rsidRPr="00FF2D0B">
        <w:rPr>
          <w:rFonts w:cs="Arial"/>
          <w:noProof/>
          <w:sz w:val="22"/>
          <w:szCs w:val="22"/>
        </w:rPr>
        <mc:AlternateContent>
          <mc:Choice Requires="wps">
            <w:drawing>
              <wp:anchor distT="0" distB="0" distL="114300" distR="114300" simplePos="0" relativeHeight="249058816" behindDoc="0" locked="0" layoutInCell="1" allowOverlap="1">
                <wp:simplePos x="0" y="0"/>
                <wp:positionH relativeFrom="column">
                  <wp:posOffset>2426970</wp:posOffset>
                </wp:positionH>
                <wp:positionV relativeFrom="paragraph">
                  <wp:posOffset>109855</wp:posOffset>
                </wp:positionV>
                <wp:extent cx="1390650" cy="0"/>
                <wp:effectExtent l="17145" t="52705" r="11430" b="6159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1C17E" id="Прямая со стрелкой 248" o:spid="_x0000_s1026" type="#_x0000_t32" style="position:absolute;margin-left:191.1pt;margin-top:8.65pt;width:109.5pt;height:0;flip:x;z-index:2490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aQIAAIQEAAAOAAAAZHJzL2Uyb0RvYy54bWysVEtu2zAQ3RfoHQjuHUmO7Np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">
                <v:stroke endarrow="block"/>
              </v:shape>
            </w:pict>
          </mc:Fallback>
        </mc:AlternateContent>
      </w:r>
      <w:r w:rsidRPr="00FF2D0B">
        <w:rPr>
          <w:rFonts w:ascii="Times New Roman" w:hAnsi="Times New Roman"/>
          <w:sz w:val="22"/>
          <w:szCs w:val="22"/>
        </w:rPr>
        <w:tab/>
        <w:t xml:space="preserve">    ул.Станционная 11                                                                                                                             ул.Станционная 16</w:t>
      </w:r>
    </w:p>
    <w:p w:rsidR="002D26FA" w:rsidRPr="00FF2D0B" w:rsidRDefault="008E7562"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49216512" behindDoc="0" locked="0" layoutInCell="1" allowOverlap="1">
                <wp:simplePos x="0" y="0"/>
                <wp:positionH relativeFrom="column">
                  <wp:posOffset>6230529</wp:posOffset>
                </wp:positionH>
                <wp:positionV relativeFrom="paragraph">
                  <wp:posOffset>8436</wp:posOffset>
                </wp:positionV>
                <wp:extent cx="1128395" cy="390525"/>
                <wp:effectExtent l="12700" t="6350" r="11430" b="1270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F664A" id="Прямоугольник 247" o:spid="_x0000_s1026" style="position:absolute;margin-left:490.6pt;margin-top:.65pt;width:88.85pt;height:30.75pt;z-index:2492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"/>
            </w:pict>
          </mc:Fallback>
        </mc:AlternateContent>
      </w:r>
    </w:p>
    <w:p w:rsidR="002D26FA" w:rsidRPr="00FF2D0B" w:rsidRDefault="002D26FA" w:rsidP="002D26FA">
      <w:pPr>
        <w:suppressAutoHyphens/>
        <w:ind w:left="10632" w:firstLine="0"/>
        <w:rPr>
          <w:rFonts w:cs="Arial"/>
          <w:sz w:val="22"/>
          <w:szCs w:val="22"/>
        </w:rPr>
      </w:pPr>
    </w:p>
    <w:p w:rsidR="002D26FA" w:rsidRPr="00FF2D0B" w:rsidRDefault="002D26FA" w:rsidP="002D26FA">
      <w:pPr>
        <w:suppressAutoHyphens/>
        <w:ind w:left="10632" w:firstLine="0"/>
        <w:rPr>
          <w:rFonts w:cs="Arial"/>
          <w:sz w:val="22"/>
          <w:szCs w:val="22"/>
        </w:rPr>
      </w:pPr>
    </w:p>
    <w:p w:rsidR="002D26FA" w:rsidRPr="00FF2D0B" w:rsidRDefault="002D26FA" w:rsidP="002D26FA">
      <w:pPr>
        <w:suppressAutoHyphens/>
        <w:ind w:left="10632" w:firstLine="0"/>
        <w:rPr>
          <w:rFonts w:cs="Arial"/>
          <w:sz w:val="22"/>
          <w:szCs w:val="22"/>
        </w:rPr>
      </w:pPr>
      <w:r w:rsidRPr="00FF2D0B">
        <w:rPr>
          <w:rFonts w:cs="Arial"/>
          <w:sz w:val="22"/>
          <w:szCs w:val="22"/>
        </w:rPr>
        <w:t>Условные обозначения:</w:t>
      </w:r>
    </w:p>
    <w:p w:rsidR="002D26FA" w:rsidRPr="00FF2D0B" w:rsidRDefault="002D26FA" w:rsidP="002D26FA">
      <w:pPr>
        <w:suppressAutoHyphens/>
        <w:ind w:left="10632" w:firstLine="0"/>
        <w:rPr>
          <w:rFonts w:cs="Arial"/>
          <w:sz w:val="22"/>
          <w:szCs w:val="22"/>
        </w:rPr>
      </w:pPr>
      <w:r w:rsidRPr="00FF2D0B">
        <w:rPr>
          <w:rFonts w:cs="Arial"/>
          <w:noProof/>
          <w:sz w:val="22"/>
          <w:szCs w:val="22"/>
        </w:rPr>
        <mc:AlternateContent>
          <mc:Choice Requires="wps">
            <w:drawing>
              <wp:anchor distT="0" distB="0" distL="114300" distR="114300" simplePos="0" relativeHeight="24900864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C4E1A" id="Прямая со стрелкой 246" o:spid="_x0000_s1026" type="#_x0000_t32" style="position:absolute;margin-left:533.5pt;margin-top:7.8pt;width:61.5pt;height:.75pt;flip:y;z-index:2490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oo6PPWICAAB8BAAADgAAAAAAAAAAAAAAAAAuAgAAZHJzL2Uy&#10;b0RvYy54bWxQSwECLQAUAAYACAAAACEAJ1SMVt4AAAALAQAADwAAAAAAAAAAAAAAAAC8BAAAZHJz&#10;L2Rvd25yZXYueG1sUEsFBgAAAAAEAAQA8wAAAMcFAAAAAA==&#10;" strokecolor="red">
                <v:stroke dashstyle="dash"/>
              </v:shape>
            </w:pict>
          </mc:Fallback>
        </mc:AlternateContent>
      </w:r>
      <w:r w:rsidRPr="00FF2D0B">
        <w:rPr>
          <w:rFonts w:cs="Arial"/>
          <w:sz w:val="22"/>
          <w:szCs w:val="22"/>
        </w:rPr>
        <w:t xml:space="preserve">                       граница прилегающей территории;</w:t>
      </w:r>
    </w:p>
    <w:p w:rsidR="002D26FA" w:rsidRPr="00FF2D0B" w:rsidRDefault="002D26FA" w:rsidP="002D26FA">
      <w:pPr>
        <w:tabs>
          <w:tab w:val="left" w:pos="6645"/>
          <w:tab w:val="left" w:pos="10590"/>
        </w:tabs>
        <w:rPr>
          <w:rFonts w:cs="Arial"/>
          <w:sz w:val="22"/>
          <w:szCs w:val="22"/>
        </w:rPr>
      </w:pPr>
      <w:r w:rsidRPr="00FF2D0B">
        <w:rPr>
          <w:rFonts w:ascii="Times New Roman" w:hAnsi="Times New Roman"/>
          <w:sz w:val="22"/>
          <w:szCs w:val="22"/>
        </w:rPr>
        <w:t xml:space="preserve">                                                                                                                     </w:t>
      </w:r>
      <w:r w:rsidRPr="00FF2D0B">
        <w:rPr>
          <w:rFonts w:ascii="Times New Roman" w:hAnsi="Times New Roman"/>
          <w:sz w:val="22"/>
          <w:szCs w:val="22"/>
        </w:rPr>
        <w:tab/>
      </w:r>
      <w:r w:rsidRPr="00FF2D0B">
        <w:rPr>
          <w:rFonts w:cs="Arial"/>
          <w:sz w:val="22"/>
          <w:szCs w:val="22"/>
        </w:rPr>
        <w:t xml:space="preserve">● основной вход на прилегающую            </w:t>
      </w:r>
    </w:p>
    <w:p w:rsidR="002D26FA" w:rsidRPr="00FF2D0B" w:rsidRDefault="002D26FA" w:rsidP="002D26FA">
      <w:pPr>
        <w:tabs>
          <w:tab w:val="left" w:pos="6645"/>
          <w:tab w:val="left" w:pos="10590"/>
        </w:tabs>
        <w:rPr>
          <w:rFonts w:cs="Arial"/>
          <w:sz w:val="22"/>
          <w:szCs w:val="22"/>
        </w:rPr>
      </w:pPr>
      <w:r w:rsidRPr="00FF2D0B">
        <w:rPr>
          <w:rFonts w:cs="Arial"/>
          <w:noProof/>
          <w:sz w:val="22"/>
          <w:szCs w:val="22"/>
        </w:rPr>
        <mc:AlternateContent>
          <mc:Choice Requires="wps">
            <w:drawing>
              <wp:anchor distT="0" distB="0" distL="114300" distR="114300" simplePos="0" relativeHeight="249108992" behindDoc="0" locked="0" layoutInCell="1" allowOverlap="1">
                <wp:simplePos x="0" y="0"/>
                <wp:positionH relativeFrom="column">
                  <wp:posOffset>1033780</wp:posOffset>
                </wp:positionH>
                <wp:positionV relativeFrom="paragraph">
                  <wp:posOffset>97155</wp:posOffset>
                </wp:positionV>
                <wp:extent cx="4993640" cy="145415"/>
                <wp:effectExtent l="5080" t="11430" r="11430" b="5080"/>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3640" cy="1454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5FCD4" id="Прямая со стрелкой 245" o:spid="_x0000_s1026" type="#_x0000_t32" style="position:absolute;margin-left:81.4pt;margin-top:7.65pt;width:393.2pt;height:11.45pt;flip:y;z-index:2491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" strokecolor="red">
                <v:stroke dashstyle="dash"/>
              </v:shape>
            </w:pict>
          </mc:Fallback>
        </mc:AlternateContent>
      </w:r>
      <w:r w:rsidRPr="00FF2D0B">
        <w:rPr>
          <w:rFonts w:cs="Arial"/>
          <w:noProof/>
          <w:sz w:val="22"/>
          <w:szCs w:val="22"/>
        </w:rPr>
        <mc:AlternateContent>
          <mc:Choice Requires="wps">
            <w:drawing>
              <wp:anchor distT="0" distB="0" distL="114300" distR="114300" simplePos="0" relativeHeight="249044480" behindDoc="0" locked="0" layoutInCell="1" allowOverlap="1">
                <wp:simplePos x="0" y="0"/>
                <wp:positionH relativeFrom="column">
                  <wp:posOffset>3731895</wp:posOffset>
                </wp:positionH>
                <wp:positionV relativeFrom="paragraph">
                  <wp:posOffset>97155</wp:posOffset>
                </wp:positionV>
                <wp:extent cx="209550" cy="214630"/>
                <wp:effectExtent l="26670" t="20955" r="40005" b="50165"/>
                <wp:wrapNone/>
                <wp:docPr id="244" name="Овал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5B3CD" id="Овал 244" o:spid="_x0000_s1026" style="position:absolute;margin-left:293.85pt;margin-top:7.65pt;width:16.5pt;height:16.9pt;z-index:2490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" fillcolor="black [3200]" strokecolor="#f2f2f2 [3041]" strokeweight="3pt">
                <v:shadow on="t" color="#7f7f7f [1601]" opacity=".5" offset="1pt"/>
              </v:oval>
            </w:pict>
          </mc:Fallback>
        </mc:AlternateContent>
      </w:r>
      <w:r w:rsidRPr="00FF2D0B">
        <w:rPr>
          <w:rFonts w:cs="Arial"/>
          <w:sz w:val="22"/>
          <w:szCs w:val="22"/>
        </w:rPr>
        <w:t xml:space="preserve">                                                                                                                                                       территорию;</w:t>
      </w:r>
    </w:p>
    <w:p w:rsidR="002D26FA" w:rsidRPr="00FF2D0B" w:rsidRDefault="002D26FA" w:rsidP="002D26FA">
      <w:pPr>
        <w:ind w:firstLine="0"/>
        <w:rPr>
          <w:sz w:val="22"/>
          <w:szCs w:val="22"/>
        </w:rPr>
      </w:pPr>
    </w:p>
    <w:p w:rsidR="002D26FA" w:rsidRPr="00FF2D0B" w:rsidRDefault="002D26FA" w:rsidP="002D26FA">
      <w:pPr>
        <w:tabs>
          <w:tab w:val="left" w:pos="3795"/>
        </w:tabs>
        <w:rPr>
          <w:sz w:val="22"/>
          <w:szCs w:val="22"/>
        </w:rPr>
      </w:pPr>
      <w:r w:rsidRPr="00FF2D0B">
        <w:rPr>
          <w:rFonts w:cs="Arial"/>
          <w:noProof/>
          <w:sz w:val="22"/>
          <w:szCs w:val="22"/>
        </w:rPr>
        <mc:AlternateContent>
          <mc:Choice Requires="wps">
            <w:drawing>
              <wp:anchor distT="0" distB="0" distL="114300" distR="114300" simplePos="0" relativeHeight="249001472" behindDoc="0" locked="0" layoutInCell="1" allowOverlap="1">
                <wp:simplePos x="0" y="0"/>
                <wp:positionH relativeFrom="column">
                  <wp:posOffset>725805</wp:posOffset>
                </wp:positionH>
                <wp:positionV relativeFrom="paragraph">
                  <wp:posOffset>35560</wp:posOffset>
                </wp:positionV>
                <wp:extent cx="5949315" cy="262890"/>
                <wp:effectExtent l="11430" t="6985" r="11430" b="635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262890"/>
                        </a:xfrm>
                        <a:prstGeom prst="rect">
                          <a:avLst/>
                        </a:prstGeom>
                        <a:solidFill>
                          <a:srgbClr val="FFFFFF"/>
                        </a:solidFill>
                        <a:ln w="9525">
                          <a:solidFill>
                            <a:srgbClr val="000000"/>
                          </a:solidFill>
                          <a:miter lim="800000"/>
                          <a:headEnd/>
                          <a:tailEnd/>
                        </a:ln>
                      </wps:spPr>
                      <wps:txbx>
                        <w:txbxContent>
                          <w:p w:rsidR="00D0495B" w:rsidRDefault="00D0495B"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3" o:spid="_x0000_s1136" style="position:absolute;left:0;text-align:left;margin-left:57.15pt;margin-top:2.8pt;width:468.45pt;height:20.7pt;z-index:2490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">
                <v:textbox>
                  <w:txbxContent>
                    <w:p w:rsidR="00D0495B" w:rsidRDefault="00D0495B" w:rsidP="002D26FA">
                      <w:r>
                        <w:t xml:space="preserve"> </w:t>
                      </w:r>
                    </w:p>
                  </w:txbxContent>
                </v:textbox>
              </v:rect>
            </w:pict>
          </mc:Fallback>
        </mc:AlternateContent>
      </w:r>
      <w:r w:rsidRPr="00FF2D0B">
        <w:rPr>
          <w:sz w:val="22"/>
          <w:szCs w:val="22"/>
        </w:rPr>
        <w:tab/>
      </w:r>
    </w:p>
    <w:p w:rsidR="002D26FA" w:rsidRPr="00FF2D0B" w:rsidRDefault="002D26FA" w:rsidP="002D26FA">
      <w:pPr>
        <w:tabs>
          <w:tab w:val="left" w:pos="3690"/>
          <w:tab w:val="left" w:pos="8325"/>
          <w:tab w:val="right" w:pos="15025"/>
        </w:tabs>
        <w:rPr>
          <w:rFonts w:ascii="Times New Roman" w:hAnsi="Times New Roman"/>
          <w:sz w:val="22"/>
          <w:szCs w:val="22"/>
        </w:rPr>
      </w:pPr>
      <w:r w:rsidRPr="00FF2D0B">
        <w:rPr>
          <w:rFonts w:ascii="Times New Roman" w:hAnsi="Times New Roman"/>
          <w:sz w:val="22"/>
          <w:szCs w:val="22"/>
        </w:rPr>
        <w:tab/>
      </w:r>
    </w:p>
    <w:p w:rsidR="002D26FA" w:rsidRPr="00FF2D0B" w:rsidRDefault="002D26FA" w:rsidP="002D26FA">
      <w:pPr>
        <w:tabs>
          <w:tab w:val="left" w:pos="5910"/>
        </w:tabs>
        <w:rPr>
          <w:rFonts w:ascii="Times New Roman" w:hAnsi="Times New Roman"/>
          <w:sz w:val="22"/>
          <w:szCs w:val="22"/>
        </w:rPr>
      </w:pPr>
      <w:r w:rsidRPr="00FF2D0B">
        <w:rPr>
          <w:rFonts w:ascii="Times New Roman" w:hAnsi="Times New Roman"/>
          <w:sz w:val="22"/>
          <w:szCs w:val="22"/>
        </w:rPr>
        <w:tab/>
        <w:t>ул.Станционная</w:t>
      </w:r>
    </w:p>
    <w:p w:rsidR="002D26FA" w:rsidRPr="00677D65" w:rsidRDefault="002D26FA" w:rsidP="002D26FA">
      <w:pPr>
        <w:tabs>
          <w:tab w:val="left" w:pos="6285"/>
        </w:tabs>
        <w:suppressAutoHyphens/>
        <w:ind w:firstLine="709"/>
        <w:rPr>
          <w:rFonts w:ascii="Times New Roman" w:hAnsi="Times New Roman"/>
          <w:sz w:val="22"/>
          <w:szCs w:val="22"/>
        </w:rPr>
      </w:pPr>
      <w:r w:rsidRPr="00677D65">
        <w:rPr>
          <w:rFonts w:ascii="Times New Roman" w:hAnsi="Times New Roman"/>
          <w:noProof/>
          <w:sz w:val="22"/>
          <w:szCs w:val="22"/>
        </w:rPr>
        <w:t>Расстояние от входа на территорию</w:t>
      </w:r>
      <w:r w:rsidRPr="00677D65">
        <w:rPr>
          <w:rFonts w:ascii="Times New Roman" w:hAnsi="Times New Roman"/>
          <w:sz w:val="22"/>
          <w:szCs w:val="22"/>
        </w:rPr>
        <w:t xml:space="preserve"> </w:t>
      </w:r>
      <w:r w:rsidRPr="00677D65">
        <w:rPr>
          <w:rFonts w:ascii="Times New Roman" w:hAnsi="Times New Roman"/>
          <w:b/>
          <w:sz w:val="22"/>
          <w:szCs w:val="22"/>
        </w:rPr>
        <w:t xml:space="preserve">МБОУ  «Оловяннинская средняя общеобразовательная школа № 235» </w:t>
      </w:r>
      <w:r w:rsidRPr="00677D65">
        <w:rPr>
          <w:rFonts w:ascii="Times New Roman" w:hAnsi="Times New Roman"/>
          <w:sz w:val="22"/>
          <w:szCs w:val="22"/>
        </w:rPr>
        <w:t>ул. Станционная 11</w:t>
      </w:r>
    </w:p>
    <w:p w:rsidR="002D26FA" w:rsidRPr="00677D65" w:rsidRDefault="002D26FA" w:rsidP="002D26FA">
      <w:pPr>
        <w:tabs>
          <w:tab w:val="left" w:pos="6285"/>
        </w:tabs>
        <w:suppressAutoHyphens/>
        <w:ind w:firstLine="709"/>
        <w:rPr>
          <w:rFonts w:ascii="Times New Roman" w:hAnsi="Times New Roman"/>
          <w:noProof/>
          <w:sz w:val="22"/>
          <w:szCs w:val="22"/>
        </w:rPr>
      </w:pPr>
      <w:r w:rsidRPr="00677D65">
        <w:rPr>
          <w:rFonts w:ascii="Times New Roman" w:hAnsi="Times New Roman"/>
          <w:noProof/>
          <w:sz w:val="22"/>
          <w:szCs w:val="22"/>
        </w:rPr>
        <w:t xml:space="preserve">до входа в ближайший магазин  ул.Станционная 17  </w:t>
      </w:r>
      <w:r w:rsidR="00725958">
        <w:rPr>
          <w:rFonts w:ascii="Times New Roman" w:hAnsi="Times New Roman"/>
          <w:b/>
          <w:sz w:val="22"/>
          <w:szCs w:val="22"/>
        </w:rPr>
        <w:t>=</w:t>
      </w:r>
      <w:r w:rsidRPr="00677D65">
        <w:rPr>
          <w:rFonts w:ascii="Times New Roman" w:hAnsi="Times New Roman"/>
          <w:b/>
          <w:sz w:val="22"/>
          <w:szCs w:val="22"/>
        </w:rPr>
        <w:t>163 метров</w:t>
      </w:r>
      <w:r w:rsidRPr="00677D65">
        <w:rPr>
          <w:rFonts w:ascii="Times New Roman" w:hAnsi="Times New Roman"/>
          <w:noProof/>
          <w:sz w:val="22"/>
          <w:szCs w:val="22"/>
        </w:rPr>
        <w:t xml:space="preserve">           </w:t>
      </w:r>
    </w:p>
    <w:p w:rsidR="008E7562" w:rsidRDefault="008E7562" w:rsidP="002D26FA">
      <w:pPr>
        <w:pStyle w:val="Title"/>
        <w:spacing w:before="0" w:after="0"/>
        <w:rPr>
          <w:rFonts w:ascii="Times New Roman" w:hAnsi="Times New Roman" w:cs="Times New Roman"/>
          <w:kern w:val="0"/>
          <w:sz w:val="28"/>
          <w:szCs w:val="28"/>
        </w:rPr>
      </w:pPr>
    </w:p>
    <w:p w:rsidR="005F08FD" w:rsidRDefault="005F08FD" w:rsidP="002D26FA">
      <w:pPr>
        <w:pStyle w:val="Title"/>
        <w:spacing w:before="0" w:after="0"/>
        <w:rPr>
          <w:rFonts w:ascii="Times New Roman" w:hAnsi="Times New Roman" w:cs="Times New Roman"/>
          <w:kern w:val="0"/>
          <w:sz w:val="28"/>
          <w:szCs w:val="28"/>
        </w:rPr>
      </w:pPr>
    </w:p>
    <w:p w:rsidR="005F08FD" w:rsidRDefault="005F08FD" w:rsidP="002D26FA">
      <w:pPr>
        <w:pStyle w:val="Title"/>
        <w:spacing w:before="0" w:after="0"/>
        <w:rPr>
          <w:rFonts w:ascii="Times New Roman" w:hAnsi="Times New Roman" w:cs="Times New Roman"/>
          <w:kern w:val="0"/>
          <w:sz w:val="28"/>
          <w:szCs w:val="28"/>
        </w:rPr>
      </w:pP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6</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Default="00677D65" w:rsidP="002D26FA">
      <w:pPr>
        <w:pStyle w:val="Title"/>
        <w:spacing w:before="0" w:after="0"/>
        <w:rPr>
          <w:rFonts w:ascii="Times New Roman" w:hAnsi="Times New Roman" w:cs="Times New Roman"/>
          <w:kern w:val="0"/>
          <w:sz w:val="28"/>
          <w:szCs w:val="28"/>
        </w:rPr>
      </w:pPr>
      <w:r>
        <w:rPr>
          <w:noProof/>
          <w:szCs w:val="28"/>
        </w:rPr>
        <mc:AlternateContent>
          <mc:Choice Requires="wps">
            <w:drawing>
              <wp:anchor distT="0" distB="0" distL="114300" distR="114300" simplePos="0" relativeHeight="251467264" behindDoc="0" locked="0" layoutInCell="1" allowOverlap="1" wp14:anchorId="31C298D0" wp14:editId="116D2880">
                <wp:simplePos x="0" y="0"/>
                <wp:positionH relativeFrom="column">
                  <wp:posOffset>9271635</wp:posOffset>
                </wp:positionH>
                <wp:positionV relativeFrom="paragraph">
                  <wp:posOffset>26035</wp:posOffset>
                </wp:positionV>
                <wp:extent cx="219075" cy="4579620"/>
                <wp:effectExtent l="0" t="0" r="28575" b="1143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579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CD031" id="Прямоугольник 486" o:spid="_x0000_s1026" style="position:absolute;margin-left:730.05pt;margin-top:2.05pt;width:17.25pt;height:360.6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"/>
            </w:pict>
          </mc:Fallback>
        </mc:AlternateContent>
      </w:r>
    </w:p>
    <w:p w:rsidR="002D26FA" w:rsidRPr="008E7562" w:rsidRDefault="002D26FA" w:rsidP="002D26FA">
      <w:pPr>
        <w:tabs>
          <w:tab w:val="left" w:pos="5340"/>
        </w:tabs>
        <w:suppressAutoHyphens/>
        <w:ind w:firstLine="709"/>
        <w:rPr>
          <w:rFonts w:ascii="Times New Roman" w:hAnsi="Times New Roman"/>
          <w:noProof/>
          <w:sz w:val="20"/>
          <w:szCs w:val="20"/>
        </w:rPr>
      </w:pPr>
      <w:r>
        <w:rPr>
          <w:rFonts w:cs="Arial"/>
          <w:noProof/>
          <w:szCs w:val="28"/>
        </w:rPr>
        <mc:AlternateContent>
          <mc:Choice Requires="wps">
            <w:drawing>
              <wp:anchor distT="0" distB="0" distL="114300" distR="114300" simplePos="0" relativeHeight="251452928" behindDoc="0" locked="0" layoutInCell="1" allowOverlap="1">
                <wp:simplePos x="0" y="0"/>
                <wp:positionH relativeFrom="column">
                  <wp:posOffset>6884670</wp:posOffset>
                </wp:positionH>
                <wp:positionV relativeFrom="paragraph">
                  <wp:posOffset>52225</wp:posOffset>
                </wp:positionV>
                <wp:extent cx="2076450" cy="647700"/>
                <wp:effectExtent l="0" t="0" r="19050" b="19050"/>
                <wp:wrapNone/>
                <wp:docPr id="485" name="Надпись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47700"/>
                        </a:xfrm>
                        <a:prstGeom prst="rect">
                          <a:avLst/>
                        </a:prstGeom>
                        <a:solidFill>
                          <a:srgbClr val="FFFFFF"/>
                        </a:solidFill>
                        <a:ln w="9525">
                          <a:solidFill>
                            <a:srgbClr val="000000"/>
                          </a:solidFill>
                          <a:miter lim="800000"/>
                          <a:headEnd/>
                          <a:tailEnd/>
                        </a:ln>
                      </wps:spPr>
                      <wps:txbx>
                        <w:txbxContent>
                          <w:p w:rsidR="00D0495B" w:rsidRPr="005067D2" w:rsidRDefault="00D0495B" w:rsidP="002D26FA">
                            <w:pPr>
                              <w:ind w:firstLine="0"/>
                              <w:jc w:val="left"/>
                              <w:rPr>
                                <w:rFonts w:asciiTheme="minorHAnsi" w:hAnsiTheme="minorHAnsi"/>
                                <w:sz w:val="16"/>
                                <w:szCs w:val="16"/>
                              </w:rPr>
                            </w:pPr>
                            <w:r>
                              <w:rPr>
                                <w:rFonts w:asciiTheme="minorHAnsi" w:hAnsiTheme="minorHAnsi"/>
                                <w:sz w:val="16"/>
                                <w:szCs w:val="16"/>
                              </w:rPr>
                              <w:t xml:space="preserve">  </w:t>
                            </w:r>
                            <w:r w:rsidRPr="005067D2">
                              <w:rPr>
                                <w:rFonts w:asciiTheme="minorHAnsi" w:hAnsiTheme="minorHAnsi"/>
                                <w:sz w:val="16"/>
                                <w:szCs w:val="16"/>
                              </w:rPr>
                              <w:t>Детская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5" o:spid="_x0000_s1137" type="#_x0000_t202" style="position:absolute;left:0;text-align:left;margin-left:542.1pt;margin-top:4.1pt;width:163.5pt;height:51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">
                <v:textbox>
                  <w:txbxContent>
                    <w:p w:rsidR="00D0495B" w:rsidRPr="005067D2" w:rsidRDefault="00D0495B" w:rsidP="002D26FA">
                      <w:pPr>
                        <w:ind w:firstLine="0"/>
                        <w:jc w:val="left"/>
                        <w:rPr>
                          <w:rFonts w:asciiTheme="minorHAnsi" w:hAnsiTheme="minorHAnsi"/>
                          <w:sz w:val="16"/>
                          <w:szCs w:val="16"/>
                        </w:rPr>
                      </w:pPr>
                      <w:r>
                        <w:rPr>
                          <w:rFonts w:asciiTheme="minorHAnsi" w:hAnsiTheme="minorHAnsi"/>
                          <w:sz w:val="16"/>
                          <w:szCs w:val="16"/>
                        </w:rPr>
                        <w:t xml:space="preserve">  </w:t>
                      </w:r>
                      <w:r w:rsidRPr="005067D2">
                        <w:rPr>
                          <w:rFonts w:asciiTheme="minorHAnsi" w:hAnsiTheme="minorHAnsi"/>
                          <w:sz w:val="16"/>
                          <w:szCs w:val="16"/>
                        </w:rPr>
                        <w:t>Детская библиотека</w:t>
                      </w:r>
                    </w:p>
                  </w:txbxContent>
                </v:textbox>
              </v:shape>
            </w:pict>
          </mc:Fallback>
        </mc:AlternateContent>
      </w:r>
      <w:r>
        <w:rPr>
          <w:rFonts w:cs="Arial"/>
          <w:noProof/>
          <w:szCs w:val="28"/>
        </w:rPr>
        <w:tab/>
      </w:r>
      <w:r>
        <w:rPr>
          <w:rFonts w:ascii="Times New Roman" w:hAnsi="Times New Roman"/>
          <w:noProof/>
          <w:szCs w:val="28"/>
        </w:rPr>
        <w:t xml:space="preserve"> </w:t>
      </w:r>
    </w:p>
    <w:p w:rsidR="002D26FA" w:rsidRPr="008E7562" w:rsidRDefault="002D26FA" w:rsidP="002D26FA">
      <w:pPr>
        <w:tabs>
          <w:tab w:val="left" w:pos="5340"/>
        </w:tabs>
        <w:suppressAutoHyphens/>
        <w:ind w:firstLine="0"/>
        <w:rPr>
          <w:rFonts w:ascii="Times New Roman" w:hAnsi="Times New Roman"/>
          <w:noProof/>
          <w:sz w:val="20"/>
          <w:szCs w:val="20"/>
        </w:rPr>
      </w:pPr>
      <w:r w:rsidRPr="008E7562">
        <w:rPr>
          <w:rFonts w:cs="Arial"/>
          <w:noProof/>
          <w:sz w:val="20"/>
          <w:szCs w:val="20"/>
        </w:rPr>
        <w:t xml:space="preserve">                                      </w:t>
      </w:r>
      <w:r w:rsidRPr="008E7562">
        <w:rPr>
          <w:rFonts w:cs="Arial"/>
          <w:noProof/>
          <w:sz w:val="20"/>
          <w:szCs w:val="20"/>
        </w:rPr>
        <w:tab/>
      </w:r>
    </w:p>
    <w:p w:rsidR="002D26FA" w:rsidRPr="008E7562" w:rsidRDefault="002D26FA" w:rsidP="002D26FA">
      <w:pPr>
        <w:tabs>
          <w:tab w:val="left" w:pos="4425"/>
          <w:tab w:val="left" w:pos="6720"/>
        </w:tabs>
        <w:suppressAutoHyphens/>
        <w:ind w:firstLine="709"/>
        <w:rPr>
          <w:rFonts w:cs="Arial"/>
          <w:noProof/>
          <w:sz w:val="20"/>
          <w:szCs w:val="20"/>
        </w:rPr>
      </w:pPr>
      <w:r w:rsidRPr="008E7562">
        <w:rPr>
          <w:rFonts w:ascii="Times New Roman" w:hAnsi="Times New Roman"/>
          <w:noProof/>
          <w:sz w:val="20"/>
          <w:szCs w:val="20"/>
        </w:rPr>
        <w:t xml:space="preserve">                                                              </w:t>
      </w:r>
      <w:r w:rsidRPr="008E7562">
        <w:rPr>
          <w:rFonts w:ascii="Times New Roman" w:hAnsi="Times New Roman"/>
          <w:noProof/>
          <w:sz w:val="20"/>
          <w:szCs w:val="20"/>
        </w:rPr>
        <w:tab/>
      </w:r>
    </w:p>
    <w:p w:rsidR="002D26FA" w:rsidRPr="008E7562" w:rsidRDefault="002D26FA" w:rsidP="002D26FA">
      <w:pPr>
        <w:tabs>
          <w:tab w:val="left" w:pos="4545"/>
        </w:tabs>
        <w:suppressAutoHyphens/>
        <w:ind w:firstLine="709"/>
        <w:rPr>
          <w:rFonts w:cs="Arial"/>
          <w:noProof/>
          <w:sz w:val="20"/>
          <w:szCs w:val="20"/>
        </w:rPr>
      </w:pPr>
      <w:r w:rsidRPr="008E7562">
        <w:rPr>
          <w:rFonts w:cs="Arial"/>
          <w:noProof/>
          <w:sz w:val="20"/>
          <w:szCs w:val="20"/>
        </w:rPr>
        <mc:AlternateContent>
          <mc:Choice Requires="wps">
            <w:drawing>
              <wp:anchor distT="0" distB="0" distL="114300" distR="114300" simplePos="0" relativeHeight="249374208" behindDoc="0" locked="0" layoutInCell="1" allowOverlap="1">
                <wp:simplePos x="0" y="0"/>
                <wp:positionH relativeFrom="column">
                  <wp:posOffset>6617970</wp:posOffset>
                </wp:positionH>
                <wp:positionV relativeFrom="paragraph">
                  <wp:posOffset>59055</wp:posOffset>
                </wp:positionV>
                <wp:extent cx="57150" cy="2872740"/>
                <wp:effectExtent l="7620" t="11430" r="11430" b="11430"/>
                <wp:wrapNone/>
                <wp:docPr id="484" name="Прямая со стрелкой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8727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0C668" id="Прямая со стрелкой 484" o:spid="_x0000_s1026" type="#_x0000_t32" style="position:absolute;margin-left:521.1pt;margin-top:4.65pt;width:4.5pt;height:226.2pt;flip:x;z-index:2493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" strokecolor="red">
                <v:stroke dashstyle="dash"/>
              </v:shape>
            </w:pict>
          </mc:Fallback>
        </mc:AlternateContent>
      </w:r>
      <w:r w:rsidRPr="008E7562">
        <w:rPr>
          <w:rFonts w:cs="Arial"/>
          <w:noProof/>
          <w:sz w:val="20"/>
          <w:szCs w:val="20"/>
        </w:rPr>
        <mc:AlternateContent>
          <mc:Choice Requires="wps">
            <w:drawing>
              <wp:anchor distT="0" distB="0" distL="114300" distR="114300" simplePos="0" relativeHeight="249359872" behindDoc="0" locked="0" layoutInCell="1" allowOverlap="1">
                <wp:simplePos x="0" y="0"/>
                <wp:positionH relativeFrom="column">
                  <wp:posOffset>1033780</wp:posOffset>
                </wp:positionH>
                <wp:positionV relativeFrom="paragraph">
                  <wp:posOffset>59055</wp:posOffset>
                </wp:positionV>
                <wp:extent cx="0" cy="2872740"/>
                <wp:effectExtent l="5080" t="11430" r="13970" b="11430"/>
                <wp:wrapNone/>
                <wp:docPr id="483" name="Прямая со стрелкой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27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A8F5C" id="Прямая со стрелкой 483" o:spid="_x0000_s1026" type="#_x0000_t32" style="position:absolute;margin-left:81.4pt;margin-top:4.65pt;width:0;height:226.2pt;z-index:2493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" strokecolor="red">
                <v:stroke dashstyle="dash"/>
              </v:shape>
            </w:pict>
          </mc:Fallback>
        </mc:AlternateContent>
      </w:r>
      <w:r w:rsidRPr="008E7562">
        <w:rPr>
          <w:rFonts w:cs="Arial"/>
          <w:noProof/>
          <w:sz w:val="20"/>
          <w:szCs w:val="20"/>
        </w:rPr>
        <mc:AlternateContent>
          <mc:Choice Requires="wps">
            <w:drawing>
              <wp:anchor distT="0" distB="0" distL="114300" distR="114300" simplePos="0" relativeHeight="249352704" behindDoc="0" locked="0" layoutInCell="1" allowOverlap="1">
                <wp:simplePos x="0" y="0"/>
                <wp:positionH relativeFrom="column">
                  <wp:posOffset>1033780</wp:posOffset>
                </wp:positionH>
                <wp:positionV relativeFrom="paragraph">
                  <wp:posOffset>59055</wp:posOffset>
                </wp:positionV>
                <wp:extent cx="5641340" cy="0"/>
                <wp:effectExtent l="5080" t="11430" r="11430" b="7620"/>
                <wp:wrapNone/>
                <wp:docPr id="482" name="Прямая со стрелкой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134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D5876" id="Прямая со стрелкой 482" o:spid="_x0000_s1026" type="#_x0000_t32" style="position:absolute;margin-left:81.4pt;margin-top:4.65pt;width:444.2pt;height:0;z-index:2493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" strokecolor="red">
                <v:stroke dashstyle="dash"/>
              </v:shape>
            </w:pict>
          </mc:Fallback>
        </mc:AlternateContent>
      </w:r>
      <w:r w:rsidRPr="008E7562">
        <w:rPr>
          <w:rFonts w:cs="Arial"/>
          <w:noProof/>
          <w:sz w:val="20"/>
          <w:szCs w:val="20"/>
        </w:rPr>
        <w:tab/>
      </w:r>
    </w:p>
    <w:p w:rsidR="002D26FA" w:rsidRPr="008E7562"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sz w:val="20"/>
          <w:szCs w:val="20"/>
        </w:rPr>
      </w:pPr>
      <w:r w:rsidRPr="008E7562">
        <w:rPr>
          <w:rFonts w:cs="Arial"/>
          <w:noProof/>
          <w:sz w:val="20"/>
          <w:szCs w:val="20"/>
        </w:rPr>
        <mc:AlternateContent>
          <mc:Choice Requires="wps">
            <w:drawing>
              <wp:anchor distT="0" distB="0" distL="114300" distR="114300" simplePos="0" relativeHeight="249345536" behindDoc="0" locked="0" layoutInCell="1" allowOverlap="1">
                <wp:simplePos x="0" y="0"/>
                <wp:positionH relativeFrom="column">
                  <wp:posOffset>7165340</wp:posOffset>
                </wp:positionH>
                <wp:positionV relativeFrom="paragraph">
                  <wp:posOffset>111125</wp:posOffset>
                </wp:positionV>
                <wp:extent cx="123825" cy="85725"/>
                <wp:effectExtent l="21590" t="25400" r="35560" b="50800"/>
                <wp:wrapNone/>
                <wp:docPr id="481" name="Овал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2B192" id="Овал 481" o:spid="_x0000_s1026" style="position:absolute;margin-left:564.2pt;margin-top:8.75pt;width:9.75pt;height:6.75pt;z-index:2493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" fillcolor="black [3200]" strokecolor="#f2f2f2 [3041]" strokeweight="3pt">
                <v:shadow on="t" color="#7f7f7f [1601]" opacity=".5" offset="1pt"/>
              </v:oval>
            </w:pict>
          </mc:Fallback>
        </mc:AlternateContent>
      </w:r>
      <w:r w:rsidRPr="008E7562">
        <w:rPr>
          <w:rFonts w:cs="Arial"/>
          <w:noProof/>
          <w:sz w:val="20"/>
          <w:szCs w:val="20"/>
        </w:rPr>
        <mc:AlternateContent>
          <mc:Choice Requires="wps">
            <w:drawing>
              <wp:anchor distT="0" distB="0" distL="114300" distR="114300" simplePos="0" relativeHeight="249324032" behindDoc="0" locked="0" layoutInCell="1" allowOverlap="1">
                <wp:simplePos x="0" y="0"/>
                <wp:positionH relativeFrom="column">
                  <wp:posOffset>5285105</wp:posOffset>
                </wp:positionH>
                <wp:positionV relativeFrom="paragraph">
                  <wp:posOffset>635</wp:posOffset>
                </wp:positionV>
                <wp:extent cx="608965" cy="485775"/>
                <wp:effectExtent l="36830" t="29210" r="30480" b="37465"/>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4857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DD80" id="Прямоугольник 480" o:spid="_x0000_s1026" style="position:absolute;margin-left:416.15pt;margin-top:.05pt;width:47.95pt;height:38.25pt;z-index:2493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" strokeweight="4.5pt"/>
            </w:pict>
          </mc:Fallback>
        </mc:AlternateContent>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r w:rsidRPr="008E7562">
        <w:rPr>
          <w:rFonts w:cs="Arial"/>
          <w:noProof/>
          <w:sz w:val="20"/>
          <w:szCs w:val="20"/>
        </w:rPr>
        <w:tab/>
      </w:r>
    </w:p>
    <w:p w:rsidR="002D26FA" w:rsidRPr="008E7562" w:rsidRDefault="002D26FA" w:rsidP="002D26FA">
      <w:pPr>
        <w:tabs>
          <w:tab w:val="left" w:pos="8565"/>
          <w:tab w:val="left" w:pos="12030"/>
        </w:tabs>
        <w:suppressAutoHyphens/>
        <w:ind w:firstLine="709"/>
        <w:rPr>
          <w:rFonts w:cs="Arial"/>
          <w:noProof/>
          <w:sz w:val="20"/>
          <w:szCs w:val="20"/>
        </w:rPr>
      </w:pPr>
      <w:r w:rsidRPr="008E7562">
        <w:rPr>
          <w:rFonts w:cs="Arial"/>
          <w:noProof/>
          <w:sz w:val="20"/>
          <w:szCs w:val="20"/>
        </w:rPr>
        <w:tab/>
      </w:r>
      <w:r w:rsidRPr="008E7562">
        <w:rPr>
          <w:rFonts w:cs="Arial"/>
          <w:noProof/>
          <w:sz w:val="20"/>
          <w:szCs w:val="20"/>
        </w:rPr>
        <w:tab/>
      </w:r>
      <w:r w:rsidRPr="008E7562">
        <w:rPr>
          <w:rFonts w:ascii="Times New Roman" w:hAnsi="Times New Roman"/>
          <w:noProof/>
          <w:sz w:val="20"/>
          <w:szCs w:val="20"/>
        </w:rPr>
        <w:t>Пер.Тихий 2</w:t>
      </w:r>
    </w:p>
    <w:p w:rsidR="002D26FA" w:rsidRPr="008E7562" w:rsidRDefault="002D26FA" w:rsidP="002D26FA">
      <w:pPr>
        <w:tabs>
          <w:tab w:val="left" w:pos="12510"/>
        </w:tabs>
        <w:suppressAutoHyphens/>
        <w:ind w:firstLine="709"/>
        <w:rPr>
          <w:rFonts w:cs="Arial"/>
          <w:noProof/>
          <w:sz w:val="20"/>
          <w:szCs w:val="20"/>
        </w:rPr>
      </w:pPr>
      <w:r w:rsidRPr="008E7562">
        <w:rPr>
          <w:rFonts w:ascii="Times New Roman" w:hAnsi="Times New Roman"/>
          <w:noProof/>
          <w:sz w:val="20"/>
          <w:szCs w:val="20"/>
        </w:rPr>
        <mc:AlternateContent>
          <mc:Choice Requires="wps">
            <w:drawing>
              <wp:anchor distT="0" distB="0" distL="114300" distR="114300" simplePos="0" relativeHeight="249338368" behindDoc="0" locked="0" layoutInCell="1" allowOverlap="1">
                <wp:simplePos x="0" y="0"/>
                <wp:positionH relativeFrom="column">
                  <wp:posOffset>6675120</wp:posOffset>
                </wp:positionH>
                <wp:positionV relativeFrom="paragraph">
                  <wp:posOffset>135890</wp:posOffset>
                </wp:positionV>
                <wp:extent cx="2600325" cy="420370"/>
                <wp:effectExtent l="7620" t="12065" r="11430" b="5715"/>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20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68D4B" id="Прямоугольник 479" o:spid="_x0000_s1026" style="position:absolute;margin-left:525.6pt;margin-top:10.7pt;width:204.75pt;height:33.1pt;z-index:2493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"/>
            </w:pict>
          </mc:Fallback>
        </mc:AlternateContent>
      </w:r>
      <w:r w:rsidRPr="008E7562">
        <w:rPr>
          <w:rFonts w:cs="Arial"/>
          <w:noProof/>
          <w:sz w:val="20"/>
          <w:szCs w:val="20"/>
        </w:rPr>
        <mc:AlternateContent>
          <mc:Choice Requires="wps">
            <w:drawing>
              <wp:anchor distT="0" distB="0" distL="114300" distR="114300" simplePos="0" relativeHeight="249302528" behindDoc="0" locked="0" layoutInCell="1" allowOverlap="1">
                <wp:simplePos x="0" y="0"/>
                <wp:positionH relativeFrom="column">
                  <wp:posOffset>1436370</wp:posOffset>
                </wp:positionH>
                <wp:positionV relativeFrom="paragraph">
                  <wp:posOffset>135890</wp:posOffset>
                </wp:positionV>
                <wp:extent cx="4457700" cy="838200"/>
                <wp:effectExtent l="45720" t="40640" r="40005" b="45085"/>
                <wp:wrapNone/>
                <wp:docPr id="478"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76200">
                          <a:solidFill>
                            <a:srgbClr val="000000"/>
                          </a:solidFill>
                          <a:miter lim="800000"/>
                          <a:headEnd/>
                          <a:tailEnd/>
                        </a:ln>
                      </wps:spPr>
                      <wps:txbx>
                        <w:txbxContent>
                          <w:p w:rsidR="00D0495B" w:rsidRDefault="00D0495B" w:rsidP="002D26FA">
                            <w:pPr>
                              <w:ind w:firstLine="0"/>
                              <w:rPr>
                                <w:rFonts w:ascii="Times New Roman" w:hAnsi="Times New Roman"/>
                                <w:b/>
                                <w:sz w:val="20"/>
                              </w:rPr>
                            </w:pPr>
                            <w:r w:rsidRPr="00D867A1">
                              <w:rPr>
                                <w:rFonts w:ascii="Times New Roman" w:hAnsi="Times New Roman"/>
                                <w:b/>
                                <w:szCs w:val="28"/>
                              </w:rPr>
                              <w:t>МБОУ «Оловяннинская средняя общеобразовательная школа  № 1»</w:t>
                            </w:r>
                            <w:r w:rsidRPr="00D867A1">
                              <w:rPr>
                                <w:rFonts w:ascii="Times New Roman" w:hAnsi="Times New Roman"/>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8" o:spid="_x0000_s1138" style="position:absolute;left:0;text-align:left;margin-left:113.1pt;margin-top:10.7pt;width:351pt;height:66pt;z-index:2493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" strokeweight="6pt">
                <v:textbox>
                  <w:txbxContent>
                    <w:p w:rsidR="00D0495B" w:rsidRDefault="00D0495B" w:rsidP="002D26FA">
                      <w:pPr>
                        <w:ind w:firstLine="0"/>
                        <w:rPr>
                          <w:rFonts w:ascii="Times New Roman" w:hAnsi="Times New Roman"/>
                          <w:b/>
                          <w:sz w:val="20"/>
                        </w:rPr>
                      </w:pPr>
                      <w:r w:rsidRPr="00D867A1">
                        <w:rPr>
                          <w:rFonts w:ascii="Times New Roman" w:hAnsi="Times New Roman"/>
                          <w:b/>
                          <w:szCs w:val="28"/>
                        </w:rPr>
                        <w:t>МБОУ «Оловяннинская средняя общеобразовательная школа  № 1»</w:t>
                      </w:r>
                      <w:r w:rsidRPr="00D867A1">
                        <w:rPr>
                          <w:rFonts w:ascii="Times New Roman" w:hAnsi="Times New Roman"/>
                          <w:b/>
                          <w:sz w:val="20"/>
                        </w:rPr>
                        <w:t xml:space="preserve">     </w:t>
                      </w:r>
                    </w:p>
                  </w:txbxContent>
                </v:textbox>
              </v:rect>
            </w:pict>
          </mc:Fallback>
        </mc:AlternateContent>
      </w:r>
      <w:r w:rsidRPr="008E7562">
        <w:rPr>
          <w:rFonts w:cs="Arial"/>
          <w:noProof/>
          <w:sz w:val="20"/>
          <w:szCs w:val="20"/>
        </w:rPr>
        <w:tab/>
      </w:r>
    </w:p>
    <w:p w:rsidR="002D26FA" w:rsidRPr="008E7562" w:rsidRDefault="002D26FA" w:rsidP="002D26FA">
      <w:pPr>
        <w:tabs>
          <w:tab w:val="left" w:pos="2505"/>
          <w:tab w:val="left" w:pos="4125"/>
        </w:tabs>
        <w:suppressAutoHyphens/>
        <w:ind w:firstLine="709"/>
        <w:rPr>
          <w:rFonts w:ascii="Times New Roman" w:hAnsi="Times New Roman"/>
          <w:noProof/>
          <w:sz w:val="20"/>
          <w:szCs w:val="20"/>
        </w:rPr>
      </w:pPr>
      <w:r w:rsidRPr="008E7562">
        <w:rPr>
          <w:rFonts w:ascii="Times New Roman" w:hAnsi="Times New Roman"/>
          <w:noProof/>
          <w:sz w:val="20"/>
          <w:szCs w:val="20"/>
        </w:rPr>
        <w:t xml:space="preserve">            </w:t>
      </w:r>
      <w:r w:rsidRPr="008E7562">
        <w:rPr>
          <w:rFonts w:ascii="Times New Roman" w:hAnsi="Times New Roman"/>
          <w:noProof/>
          <w:sz w:val="20"/>
          <w:szCs w:val="20"/>
        </w:rPr>
        <w:tab/>
      </w:r>
      <w:r w:rsidRPr="008E7562">
        <w:rPr>
          <w:rFonts w:ascii="Times New Roman" w:hAnsi="Times New Roman"/>
          <w:noProof/>
          <w:sz w:val="20"/>
          <w:szCs w:val="20"/>
        </w:rPr>
        <w:tab/>
        <w:t>МБУМММ</w:t>
      </w:r>
    </w:p>
    <w:p w:rsidR="002D26FA" w:rsidRPr="008E7562" w:rsidRDefault="002D26FA" w:rsidP="002D26FA">
      <w:pPr>
        <w:tabs>
          <w:tab w:val="left" w:pos="3960"/>
          <w:tab w:val="left" w:pos="9810"/>
        </w:tabs>
        <w:suppressAutoHyphens/>
        <w:ind w:firstLine="709"/>
        <w:rPr>
          <w:rFonts w:ascii="Times New Roman" w:hAnsi="Times New Roman"/>
          <w:noProof/>
          <w:sz w:val="20"/>
          <w:szCs w:val="20"/>
        </w:rPr>
      </w:pPr>
      <w:r w:rsidRPr="008E7562">
        <w:rPr>
          <w:rFonts w:cs="Arial"/>
          <w:noProof/>
          <w:sz w:val="20"/>
          <w:szCs w:val="20"/>
        </w:rPr>
        <w:tab/>
      </w:r>
      <w:r w:rsidRPr="008E7562">
        <w:rPr>
          <w:rFonts w:cs="Arial"/>
          <w:noProof/>
          <w:sz w:val="20"/>
          <w:szCs w:val="20"/>
        </w:rPr>
        <w:tab/>
      </w:r>
    </w:p>
    <w:p w:rsidR="002D26FA" w:rsidRPr="008E7562" w:rsidRDefault="002D26FA" w:rsidP="002D26FA">
      <w:pPr>
        <w:tabs>
          <w:tab w:val="left" w:pos="2025"/>
        </w:tabs>
        <w:suppressAutoHyphens/>
        <w:ind w:firstLine="709"/>
        <w:rPr>
          <w:rFonts w:cs="Arial"/>
          <w:noProof/>
          <w:sz w:val="20"/>
          <w:szCs w:val="20"/>
        </w:rPr>
      </w:pPr>
      <w:r w:rsidRPr="008E7562">
        <w:rPr>
          <w:rFonts w:cs="Arial"/>
          <w:noProof/>
          <w:sz w:val="20"/>
          <w:szCs w:val="20"/>
        </w:rPr>
        <w:tab/>
      </w:r>
    </w:p>
    <w:p w:rsidR="002D26FA" w:rsidRPr="008E7562" w:rsidRDefault="002D26FA" w:rsidP="002D26FA">
      <w:pPr>
        <w:tabs>
          <w:tab w:val="left" w:pos="3018"/>
          <w:tab w:val="left" w:pos="3540"/>
          <w:tab w:val="left" w:pos="4248"/>
          <w:tab w:val="left" w:pos="12375"/>
        </w:tabs>
        <w:suppressAutoHyphens/>
        <w:ind w:firstLine="709"/>
        <w:rPr>
          <w:rFonts w:cs="Arial"/>
          <w:noProof/>
          <w:sz w:val="20"/>
          <w:szCs w:val="20"/>
        </w:rPr>
      </w:pPr>
      <w:r w:rsidRPr="008E7562">
        <w:rPr>
          <w:rFonts w:cs="Arial"/>
          <w:noProof/>
          <w:sz w:val="20"/>
          <w:szCs w:val="20"/>
        </w:rPr>
        <w:tab/>
      </w:r>
      <w:r w:rsidRPr="008E7562">
        <w:rPr>
          <w:rFonts w:cs="Arial"/>
          <w:noProof/>
          <w:sz w:val="20"/>
          <w:szCs w:val="20"/>
        </w:rPr>
        <w:tab/>
      </w:r>
      <w:r w:rsidRPr="008E7562">
        <w:rPr>
          <w:rFonts w:cs="Arial"/>
          <w:noProof/>
          <w:sz w:val="20"/>
          <w:szCs w:val="20"/>
        </w:rPr>
        <w:tab/>
        <w:t xml:space="preserve">Пер                                                                                                                                   </w:t>
      </w:r>
      <w:r w:rsidRPr="008E7562">
        <w:rPr>
          <w:rFonts w:ascii="Times New Roman" w:hAnsi="Times New Roman"/>
          <w:noProof/>
          <w:sz w:val="20"/>
          <w:szCs w:val="20"/>
        </w:rPr>
        <w:t>пер.Тихий</w:t>
      </w:r>
    </w:p>
    <w:p w:rsidR="002D26FA" w:rsidRPr="008E7562" w:rsidRDefault="002D26FA" w:rsidP="002D26FA">
      <w:pPr>
        <w:tabs>
          <w:tab w:val="left" w:pos="3018"/>
        </w:tabs>
        <w:suppressAutoHyphens/>
        <w:ind w:firstLine="709"/>
        <w:rPr>
          <w:rFonts w:cs="Arial"/>
          <w:noProof/>
          <w:sz w:val="20"/>
          <w:szCs w:val="20"/>
        </w:rPr>
      </w:pPr>
      <w:r w:rsidRPr="008E7562">
        <w:rPr>
          <w:rFonts w:cs="Arial"/>
          <w:noProof/>
          <w:sz w:val="20"/>
          <w:szCs w:val="20"/>
        </w:rPr>
        <mc:AlternateContent>
          <mc:Choice Requires="wps">
            <w:drawing>
              <wp:anchor distT="0" distB="0" distL="114300" distR="114300" simplePos="0" relativeHeight="249331200" behindDoc="0" locked="0" layoutInCell="1" allowOverlap="1">
                <wp:simplePos x="0" y="0"/>
                <wp:positionH relativeFrom="column">
                  <wp:posOffset>3627120</wp:posOffset>
                </wp:positionH>
                <wp:positionV relativeFrom="paragraph">
                  <wp:posOffset>1905</wp:posOffset>
                </wp:positionV>
                <wp:extent cx="190500" cy="95250"/>
                <wp:effectExtent l="26670" t="20955" r="40005" b="45720"/>
                <wp:wrapNone/>
                <wp:docPr id="477" name="Овал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6FB594" id="Овал 477" o:spid="_x0000_s1026" style="position:absolute;margin-left:285.6pt;margin-top:.15pt;width:15pt;height:7.5pt;z-index:2493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" fillcolor="black [3200]" strokecolor="#f2f2f2 [3041]" strokeweight="3pt">
                <v:shadow on="t" color="#7f7f7f [1601]" opacity=".5" offset="1pt"/>
              </v:oval>
            </w:pict>
          </mc:Fallback>
        </mc:AlternateContent>
      </w:r>
    </w:p>
    <w:p w:rsidR="00DB1B7B" w:rsidRDefault="002D26FA" w:rsidP="002D26FA">
      <w:pPr>
        <w:rPr>
          <w:rFonts w:ascii="Times New Roman" w:hAnsi="Times New Roman"/>
          <w:sz w:val="20"/>
          <w:szCs w:val="20"/>
        </w:rPr>
      </w:pPr>
      <w:r w:rsidRPr="008E7562">
        <w:rPr>
          <w:rFonts w:cs="Arial"/>
          <w:noProof/>
          <w:sz w:val="20"/>
          <w:szCs w:val="20"/>
        </w:rPr>
        <mc:AlternateContent>
          <mc:Choice Requires="wps">
            <w:drawing>
              <wp:anchor distT="0" distB="0" distL="114300" distR="114300" simplePos="0" relativeHeight="249316864" behindDoc="0" locked="0" layoutInCell="1" allowOverlap="1">
                <wp:simplePos x="0" y="0"/>
                <wp:positionH relativeFrom="column">
                  <wp:posOffset>3702685</wp:posOffset>
                </wp:positionH>
                <wp:positionV relativeFrom="paragraph">
                  <wp:posOffset>29210</wp:posOffset>
                </wp:positionV>
                <wp:extent cx="635" cy="1367790"/>
                <wp:effectExtent l="54610" t="19685" r="59055" b="12700"/>
                <wp:wrapNone/>
                <wp:docPr id="476" name="Прямая со стрелкой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67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9ADD4" id="Прямая со стрелкой 476" o:spid="_x0000_s1026" type="#_x0000_t32" style="position:absolute;margin-left:291.55pt;margin-top:2.3pt;width:.05pt;height:107.7pt;flip:y;z-index:2493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">
                <v:stroke endarrow="block"/>
              </v:shape>
            </w:pict>
          </mc:Fallback>
        </mc:AlternateContent>
      </w:r>
      <w:r w:rsidRPr="008E7562">
        <w:rPr>
          <w:rFonts w:ascii="Times New Roman" w:hAnsi="Times New Roman"/>
          <w:sz w:val="20"/>
          <w:szCs w:val="20"/>
        </w:rPr>
        <w:tab/>
      </w:r>
      <w:r w:rsidRPr="008E7562">
        <w:rPr>
          <w:rFonts w:ascii="Times New Roman" w:hAnsi="Times New Roman"/>
          <w:sz w:val="20"/>
          <w:szCs w:val="20"/>
        </w:rPr>
        <w:tab/>
        <w:t xml:space="preserve">                    </w:t>
      </w:r>
    </w:p>
    <w:p w:rsidR="002D26FA" w:rsidRPr="008E7562" w:rsidRDefault="00DB1B7B" w:rsidP="002D26FA">
      <w:pPr>
        <w:rPr>
          <w:rFonts w:ascii="Times New Roman" w:hAnsi="Times New Roman"/>
          <w:sz w:val="20"/>
          <w:szCs w:val="20"/>
        </w:rPr>
      </w:pPr>
      <w:r>
        <w:rPr>
          <w:rFonts w:ascii="Times New Roman" w:hAnsi="Times New Roman"/>
          <w:sz w:val="20"/>
          <w:szCs w:val="20"/>
        </w:rPr>
        <w:t xml:space="preserve">                                      </w:t>
      </w:r>
      <w:r w:rsidR="002D26FA" w:rsidRPr="008E7562">
        <w:rPr>
          <w:rFonts w:ascii="Times New Roman" w:hAnsi="Times New Roman"/>
          <w:sz w:val="20"/>
          <w:szCs w:val="20"/>
        </w:rPr>
        <w:t>ул.Московская 83</w:t>
      </w:r>
    </w:p>
    <w:p w:rsidR="002D26FA" w:rsidRPr="008E7562" w:rsidRDefault="002D26FA" w:rsidP="002D26FA">
      <w:pPr>
        <w:tabs>
          <w:tab w:val="left" w:pos="9420"/>
        </w:tabs>
        <w:rPr>
          <w:rFonts w:ascii="Times New Roman" w:hAnsi="Times New Roman"/>
          <w:sz w:val="20"/>
          <w:szCs w:val="20"/>
        </w:rPr>
      </w:pPr>
      <w:r w:rsidRPr="008E7562">
        <w:rPr>
          <w:rFonts w:ascii="Times New Roman" w:hAnsi="Times New Roman"/>
          <w:sz w:val="20"/>
          <w:szCs w:val="20"/>
        </w:rPr>
        <w:tab/>
      </w:r>
    </w:p>
    <w:p w:rsidR="002D26FA" w:rsidRPr="008E7562" w:rsidRDefault="002D26FA"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48571392" behindDoc="0" locked="0" layoutInCell="1" allowOverlap="1">
                <wp:simplePos x="0" y="0"/>
                <wp:positionH relativeFrom="column">
                  <wp:posOffset>6351270</wp:posOffset>
                </wp:positionH>
                <wp:positionV relativeFrom="paragraph">
                  <wp:posOffset>-4445</wp:posOffset>
                </wp:positionV>
                <wp:extent cx="266700" cy="714375"/>
                <wp:effectExtent l="7620" t="5080" r="11430" b="13970"/>
                <wp:wrapNone/>
                <wp:docPr id="475" name="Прямо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14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B195" id="Прямоугольник 475" o:spid="_x0000_s1026" style="position:absolute;margin-left:500.1pt;margin-top:-.35pt;width:21pt;height:56.25pt;z-index:2485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"/>
            </w:pict>
          </mc:Fallback>
        </mc:AlternateContent>
      </w:r>
    </w:p>
    <w:p w:rsidR="002D26FA" w:rsidRPr="008E7562" w:rsidRDefault="002D26FA" w:rsidP="002D26FA">
      <w:pPr>
        <w:suppressAutoHyphens/>
        <w:ind w:left="10632" w:firstLine="0"/>
        <w:rPr>
          <w:rFonts w:ascii="Times New Roman" w:hAnsi="Times New Roman"/>
          <w:sz w:val="20"/>
          <w:szCs w:val="20"/>
        </w:rPr>
      </w:pPr>
      <w:r w:rsidRPr="008E7562">
        <w:rPr>
          <w:rFonts w:ascii="Times New Roman" w:hAnsi="Times New Roman"/>
          <w:sz w:val="20"/>
          <w:szCs w:val="20"/>
        </w:rPr>
        <w:t>ул.Московская 81</w:t>
      </w:r>
    </w:p>
    <w:p w:rsidR="002D26FA" w:rsidRPr="008E7562" w:rsidRDefault="002D26FA" w:rsidP="002D26FA">
      <w:pPr>
        <w:suppressAutoHyphens/>
        <w:ind w:left="10632" w:firstLine="0"/>
        <w:rPr>
          <w:rFonts w:cs="Arial"/>
          <w:sz w:val="20"/>
          <w:szCs w:val="20"/>
        </w:rPr>
      </w:pPr>
    </w:p>
    <w:p w:rsidR="002D26FA" w:rsidRPr="008E7562" w:rsidRDefault="002D26FA" w:rsidP="002D26FA">
      <w:pPr>
        <w:suppressAutoHyphens/>
        <w:ind w:left="10632" w:firstLine="0"/>
        <w:rPr>
          <w:rFonts w:cs="Arial"/>
          <w:sz w:val="20"/>
          <w:szCs w:val="20"/>
        </w:rPr>
      </w:pPr>
    </w:p>
    <w:p w:rsidR="002D26FA" w:rsidRPr="008E7562" w:rsidRDefault="002D26FA" w:rsidP="002D26FA">
      <w:pPr>
        <w:suppressAutoHyphens/>
        <w:ind w:left="10632" w:firstLine="0"/>
        <w:rPr>
          <w:rFonts w:cs="Arial"/>
          <w:sz w:val="20"/>
          <w:szCs w:val="20"/>
        </w:rPr>
      </w:pPr>
    </w:p>
    <w:p w:rsidR="002D26FA" w:rsidRPr="008E7562" w:rsidRDefault="002D26FA"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49367040" behindDoc="0" locked="0" layoutInCell="1" allowOverlap="1">
                <wp:simplePos x="0" y="0"/>
                <wp:positionH relativeFrom="column">
                  <wp:posOffset>1090930</wp:posOffset>
                </wp:positionH>
                <wp:positionV relativeFrom="paragraph">
                  <wp:posOffset>156845</wp:posOffset>
                </wp:positionV>
                <wp:extent cx="5584190" cy="0"/>
                <wp:effectExtent l="5080" t="13970" r="11430" b="5080"/>
                <wp:wrapNone/>
                <wp:docPr id="473" name="Прямая со стрелкой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419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7FF8F" id="Прямая со стрелкой 473" o:spid="_x0000_s1026" type="#_x0000_t32" style="position:absolute;margin-left:85.9pt;margin-top:12.35pt;width:439.7pt;height:0;z-index:2493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" strokecolor="red">
                <v:stroke dashstyle="dash"/>
              </v:shape>
            </w:pict>
          </mc:Fallback>
        </mc:AlternateContent>
      </w:r>
      <w:r w:rsidRPr="008E7562">
        <w:rPr>
          <w:rFonts w:cs="Arial"/>
          <w:sz w:val="20"/>
          <w:szCs w:val="20"/>
        </w:rPr>
        <w:t>Условные обозначения:</w:t>
      </w:r>
    </w:p>
    <w:p w:rsidR="002D26FA" w:rsidRPr="008E7562" w:rsidRDefault="002D26FA"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4929536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72" name="Прямая со стрелкой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12EB7" id="Прямая со стрелкой 472" o:spid="_x0000_s1026" type="#_x0000_t32" style="position:absolute;margin-left:533.5pt;margin-top:7.8pt;width:61.5pt;height:.75pt;flip:y;z-index:2492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ff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q7YX32ICAAB8BAAADgAAAAAAAAAAAAAAAAAuAgAAZHJzL2Uy&#10;b0RvYy54bWxQSwECLQAUAAYACAAAACEAJ1SMVt4AAAALAQAADwAAAAAAAAAAAAAAAAC8BAAAZHJz&#10;L2Rvd25yZXYueG1sUEsFBgAAAAAEAAQA8wAAAMcFAAAAAA==&#10;" strokecolor="red">
                <v:stroke dashstyle="dash"/>
              </v:shape>
            </w:pict>
          </mc:Fallback>
        </mc:AlternateContent>
      </w:r>
      <w:r w:rsidRPr="008E7562">
        <w:rPr>
          <w:rFonts w:cs="Arial"/>
          <w:sz w:val="20"/>
          <w:szCs w:val="20"/>
        </w:rPr>
        <w:t xml:space="preserve">                       граница </w:t>
      </w:r>
    </w:p>
    <w:p w:rsidR="002D26FA" w:rsidRPr="008E7562" w:rsidRDefault="00DB1B7B" w:rsidP="002D26FA">
      <w:pPr>
        <w:suppressAutoHyphens/>
        <w:ind w:left="10632" w:firstLine="0"/>
        <w:rPr>
          <w:rFonts w:cs="Arial"/>
          <w:sz w:val="20"/>
          <w:szCs w:val="20"/>
        </w:rPr>
      </w:pPr>
      <w:r w:rsidRPr="008E7562">
        <w:rPr>
          <w:rFonts w:cs="Arial"/>
          <w:noProof/>
          <w:sz w:val="20"/>
          <w:szCs w:val="20"/>
        </w:rPr>
        <mc:AlternateContent>
          <mc:Choice Requires="wps">
            <w:drawing>
              <wp:anchor distT="0" distB="0" distL="114300" distR="114300" simplePos="0" relativeHeight="249309696" behindDoc="0" locked="0" layoutInCell="1" allowOverlap="1">
                <wp:simplePos x="0" y="0"/>
                <wp:positionH relativeFrom="column">
                  <wp:posOffset>3608070</wp:posOffset>
                </wp:positionH>
                <wp:positionV relativeFrom="paragraph">
                  <wp:posOffset>24130</wp:posOffset>
                </wp:positionV>
                <wp:extent cx="209550" cy="214630"/>
                <wp:effectExtent l="26670" t="20955" r="40005" b="50165"/>
                <wp:wrapNone/>
                <wp:docPr id="474" name="Овал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5D1A3" id="Овал 474" o:spid="_x0000_s1026" style="position:absolute;margin-left:284.1pt;margin-top:1.9pt;width:16.5pt;height:16.9pt;z-index:2493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" fillcolor="black [3200]" strokecolor="#f2f2f2 [3041]" strokeweight="3pt">
                <v:shadow on="t" color="#7f7f7f [1601]" opacity=".5" offset="1pt"/>
              </v:oval>
            </w:pict>
          </mc:Fallback>
        </mc:AlternateContent>
      </w:r>
      <w:r w:rsidR="002D26FA" w:rsidRPr="008E7562">
        <w:rPr>
          <w:rFonts w:cs="Arial"/>
          <w:sz w:val="20"/>
          <w:szCs w:val="20"/>
        </w:rPr>
        <w:t>прилегающей территории;</w:t>
      </w:r>
    </w:p>
    <w:p w:rsidR="002D26FA" w:rsidRPr="008E7562" w:rsidRDefault="002D26FA" w:rsidP="002D26FA">
      <w:pPr>
        <w:tabs>
          <w:tab w:val="left" w:pos="6645"/>
          <w:tab w:val="left" w:pos="10590"/>
        </w:tabs>
        <w:rPr>
          <w:rFonts w:cs="Arial"/>
          <w:sz w:val="20"/>
          <w:szCs w:val="20"/>
        </w:rPr>
      </w:pPr>
      <w:r w:rsidRPr="008E7562">
        <w:rPr>
          <w:rFonts w:ascii="Times New Roman" w:hAnsi="Times New Roman"/>
          <w:sz w:val="20"/>
          <w:szCs w:val="20"/>
        </w:rPr>
        <w:t xml:space="preserve">                                                                                                                     </w:t>
      </w:r>
      <w:r w:rsidRPr="008E7562">
        <w:rPr>
          <w:rFonts w:ascii="Times New Roman" w:hAnsi="Times New Roman"/>
          <w:sz w:val="20"/>
          <w:szCs w:val="20"/>
        </w:rPr>
        <w:tab/>
      </w:r>
      <w:r w:rsidRPr="008E7562">
        <w:rPr>
          <w:rFonts w:cs="Arial"/>
          <w:sz w:val="20"/>
          <w:szCs w:val="20"/>
        </w:rPr>
        <w:t xml:space="preserve">● основной вход на прилегающую            </w:t>
      </w:r>
    </w:p>
    <w:p w:rsidR="002D26FA" w:rsidRPr="008E7562" w:rsidRDefault="002D26FA" w:rsidP="002D26FA">
      <w:pPr>
        <w:tabs>
          <w:tab w:val="left" w:pos="6645"/>
          <w:tab w:val="left" w:pos="10590"/>
        </w:tabs>
        <w:rPr>
          <w:rFonts w:cs="Arial"/>
          <w:sz w:val="20"/>
          <w:szCs w:val="20"/>
        </w:rPr>
      </w:pPr>
      <w:r w:rsidRPr="008E7562">
        <w:rPr>
          <w:rFonts w:cs="Arial"/>
          <w:sz w:val="20"/>
          <w:szCs w:val="20"/>
        </w:rPr>
        <w:t xml:space="preserve">                                                                                                                                                      территорию;</w:t>
      </w:r>
    </w:p>
    <w:p w:rsidR="002D26FA" w:rsidRPr="008E7562" w:rsidRDefault="002D26FA" w:rsidP="002D26FA">
      <w:pPr>
        <w:pStyle w:val="affd"/>
        <w:rPr>
          <w:color w:val="000000" w:themeColor="text1"/>
          <w:spacing w:val="-1"/>
          <w:sz w:val="20"/>
        </w:rPr>
      </w:pPr>
      <w:r w:rsidRPr="008E7562">
        <w:rPr>
          <w:rFonts w:cs="Arial"/>
          <w:noProof/>
          <w:sz w:val="20"/>
        </w:rPr>
        <mc:AlternateContent>
          <mc:Choice Requires="wps">
            <w:drawing>
              <wp:anchor distT="0" distB="0" distL="114300" distR="114300" simplePos="0" relativeHeight="249288192" behindDoc="0" locked="0" layoutInCell="1" allowOverlap="1">
                <wp:simplePos x="0" y="0"/>
                <wp:positionH relativeFrom="column">
                  <wp:posOffset>727710</wp:posOffset>
                </wp:positionH>
                <wp:positionV relativeFrom="paragraph">
                  <wp:posOffset>88446</wp:posOffset>
                </wp:positionV>
                <wp:extent cx="8549640" cy="337458"/>
                <wp:effectExtent l="0" t="0" r="22860" b="24765"/>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9640" cy="337458"/>
                        </a:xfrm>
                        <a:prstGeom prst="rect">
                          <a:avLst/>
                        </a:prstGeom>
                        <a:solidFill>
                          <a:srgbClr val="FFFFFF"/>
                        </a:solidFill>
                        <a:ln w="9525">
                          <a:solidFill>
                            <a:srgbClr val="000000"/>
                          </a:solidFill>
                          <a:miter lim="800000"/>
                          <a:headEnd/>
                          <a:tailEnd/>
                        </a:ln>
                      </wps:spPr>
                      <wps:txbx>
                        <w:txbxContent>
                          <w:p w:rsidR="00D0495B" w:rsidRDefault="00D0495B" w:rsidP="008E7562">
                            <w:pPr>
                              <w:ind w:firstLine="0"/>
                            </w:pPr>
                            <w:r>
                              <w:t xml:space="preserve"> </w:t>
                            </w:r>
                            <w:r>
                              <w:rPr>
                                <w:rFonts w:ascii="Times New Roman" w:hAnsi="Times New Roman"/>
                              </w:rPr>
                              <w:t>ул.Московская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1" o:spid="_x0000_s1139" style="position:absolute;left:0;text-align:left;margin-left:57.3pt;margin-top:6.95pt;width:673.2pt;height:26.55pt;z-index:2492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">
                <v:textbox>
                  <w:txbxContent>
                    <w:p w:rsidR="00D0495B" w:rsidRDefault="00D0495B" w:rsidP="008E7562">
                      <w:pPr>
                        <w:ind w:firstLine="0"/>
                      </w:pPr>
                      <w:r>
                        <w:t xml:space="preserve"> </w:t>
                      </w:r>
                      <w:r>
                        <w:rPr>
                          <w:rFonts w:ascii="Times New Roman" w:hAnsi="Times New Roman"/>
                        </w:rPr>
                        <w:t>ул.Московская</w:t>
                      </w:r>
                    </w:p>
                  </w:txbxContent>
                </v:textbox>
              </v:rect>
            </w:pict>
          </mc:Fallback>
        </mc:AlternateContent>
      </w:r>
    </w:p>
    <w:p w:rsidR="002D26FA" w:rsidRPr="008E7562" w:rsidRDefault="002D26FA" w:rsidP="002D26FA">
      <w:pPr>
        <w:tabs>
          <w:tab w:val="left" w:pos="3795"/>
        </w:tabs>
        <w:ind w:firstLine="0"/>
        <w:rPr>
          <w:sz w:val="20"/>
          <w:szCs w:val="20"/>
        </w:rPr>
      </w:pPr>
    </w:p>
    <w:p w:rsidR="008E7562" w:rsidRDefault="008E7562" w:rsidP="002D26FA">
      <w:pPr>
        <w:pStyle w:val="Title"/>
        <w:spacing w:before="0" w:after="0"/>
        <w:ind w:firstLine="0"/>
        <w:jc w:val="both"/>
        <w:rPr>
          <w:rFonts w:ascii="Times New Roman" w:hAnsi="Times New Roman" w:cs="Times New Roman"/>
          <w:b w:val="0"/>
          <w:bCs w:val="0"/>
          <w:color w:val="FF0000"/>
          <w:kern w:val="0"/>
          <w:sz w:val="20"/>
          <w:szCs w:val="20"/>
        </w:rPr>
      </w:pPr>
    </w:p>
    <w:p w:rsidR="00677D65" w:rsidRPr="00677D65" w:rsidRDefault="002D26FA" w:rsidP="00677D65">
      <w:pPr>
        <w:pStyle w:val="Title"/>
        <w:spacing w:before="0" w:after="0"/>
        <w:ind w:firstLine="0"/>
        <w:jc w:val="both"/>
        <w:rPr>
          <w:rFonts w:ascii="Times New Roman" w:hAnsi="Times New Roman" w:cs="Times New Roman"/>
          <w:b w:val="0"/>
          <w:bCs w:val="0"/>
          <w:kern w:val="0"/>
          <w:sz w:val="20"/>
          <w:szCs w:val="20"/>
        </w:rPr>
      </w:pPr>
      <w:r w:rsidRPr="00677D65">
        <w:rPr>
          <w:rFonts w:ascii="Times New Roman" w:hAnsi="Times New Roman" w:cs="Times New Roman"/>
          <w:b w:val="0"/>
          <w:bCs w:val="0"/>
          <w:kern w:val="0"/>
          <w:sz w:val="20"/>
          <w:szCs w:val="20"/>
        </w:rPr>
        <w:t xml:space="preserve">Расстояние от входа на территорию </w:t>
      </w:r>
      <w:r w:rsidRPr="00677D65">
        <w:rPr>
          <w:rFonts w:ascii="Times New Roman" w:hAnsi="Times New Roman" w:cs="Times New Roman"/>
          <w:kern w:val="0"/>
          <w:sz w:val="20"/>
          <w:szCs w:val="20"/>
        </w:rPr>
        <w:t>МБО</w:t>
      </w:r>
      <w:r w:rsidRPr="00677D65">
        <w:rPr>
          <w:rFonts w:ascii="Times New Roman" w:hAnsi="Times New Roman" w:cs="Times New Roman"/>
          <w:b w:val="0"/>
          <w:kern w:val="0"/>
          <w:sz w:val="20"/>
          <w:szCs w:val="20"/>
        </w:rPr>
        <w:t xml:space="preserve">У </w:t>
      </w:r>
      <w:r w:rsidRPr="00677D65">
        <w:rPr>
          <w:rFonts w:ascii="Times New Roman" w:hAnsi="Times New Roman" w:cs="Times New Roman"/>
          <w:kern w:val="0"/>
          <w:sz w:val="20"/>
          <w:szCs w:val="20"/>
        </w:rPr>
        <w:t xml:space="preserve">«Оловяннинская средняя общеобразовательная школа № 1» </w:t>
      </w:r>
      <w:r w:rsidR="00DD2F3E">
        <w:rPr>
          <w:rFonts w:ascii="Times New Roman" w:hAnsi="Times New Roman" w:cs="Times New Roman"/>
          <w:kern w:val="0"/>
          <w:sz w:val="20"/>
          <w:szCs w:val="20"/>
        </w:rPr>
        <w:t xml:space="preserve"> до  магазина </w:t>
      </w:r>
      <w:r w:rsidRPr="00677D65">
        <w:rPr>
          <w:rFonts w:ascii="Times New Roman" w:hAnsi="Times New Roman" w:cs="Times New Roman"/>
          <w:b w:val="0"/>
          <w:kern w:val="0"/>
          <w:sz w:val="20"/>
          <w:szCs w:val="20"/>
        </w:rPr>
        <w:t xml:space="preserve">ул. Московская 44 </w:t>
      </w:r>
      <w:r w:rsidRPr="00677D65">
        <w:rPr>
          <w:rFonts w:ascii="Times New Roman" w:hAnsi="Times New Roman" w:cs="Times New Roman"/>
          <w:kern w:val="0"/>
          <w:sz w:val="20"/>
          <w:szCs w:val="20"/>
        </w:rPr>
        <w:t xml:space="preserve"> 200 метров</w:t>
      </w:r>
    </w:p>
    <w:p w:rsidR="002D26FA" w:rsidRPr="00677D65" w:rsidRDefault="002D26FA" w:rsidP="002D26FA">
      <w:pPr>
        <w:pStyle w:val="Title"/>
        <w:spacing w:before="0" w:after="0"/>
        <w:ind w:firstLine="0"/>
        <w:jc w:val="both"/>
        <w:rPr>
          <w:rFonts w:ascii="Times New Roman" w:hAnsi="Times New Roman" w:cs="Times New Roman"/>
          <w:b w:val="0"/>
          <w:kern w:val="0"/>
          <w:sz w:val="20"/>
          <w:szCs w:val="20"/>
        </w:rPr>
      </w:pPr>
    </w:p>
    <w:p w:rsidR="008E7562" w:rsidRDefault="008E7562" w:rsidP="002D26FA">
      <w:pPr>
        <w:pStyle w:val="Title"/>
        <w:spacing w:before="0" w:after="0"/>
        <w:ind w:firstLine="0"/>
        <w:rPr>
          <w:rFonts w:ascii="Times New Roman" w:hAnsi="Times New Roman" w:cs="Times New Roman"/>
          <w:kern w:val="0"/>
          <w:sz w:val="28"/>
          <w:szCs w:val="28"/>
        </w:rPr>
      </w:pPr>
    </w:p>
    <w:p w:rsidR="00EA4C15" w:rsidRDefault="00EA4C15"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2D26FA" w:rsidRPr="00A108E1" w:rsidRDefault="00AA416A" w:rsidP="002D26FA">
      <w:pPr>
        <w:pStyle w:val="Title"/>
        <w:spacing w:before="0" w:after="0"/>
        <w:rPr>
          <w:rFonts w:ascii="Times New Roman" w:hAnsi="Times New Roman" w:cs="Times New Roman"/>
          <w:color w:val="FF0000"/>
          <w:kern w:val="0"/>
          <w:sz w:val="28"/>
          <w:szCs w:val="28"/>
        </w:rPr>
      </w:pPr>
      <w:r>
        <w:rPr>
          <w:noProof/>
          <w:color w:val="FF0000"/>
          <w:szCs w:val="28"/>
        </w:rPr>
        <mc:AlternateContent>
          <mc:Choice Requires="wps">
            <w:drawing>
              <wp:anchor distT="0" distB="0" distL="114300" distR="114300" simplePos="0" relativeHeight="251560448" behindDoc="0" locked="0" layoutInCell="1" allowOverlap="1">
                <wp:simplePos x="0" y="0"/>
                <wp:positionH relativeFrom="column">
                  <wp:posOffset>5339080</wp:posOffset>
                </wp:positionH>
                <wp:positionV relativeFrom="paragraph">
                  <wp:posOffset>54610</wp:posOffset>
                </wp:positionV>
                <wp:extent cx="2383790" cy="0"/>
                <wp:effectExtent l="5080" t="6985" r="11430" b="12065"/>
                <wp:wrapNone/>
                <wp:docPr id="466" name="Прямая со стрелкой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79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030DE" id="Прямая со стрелкой 466" o:spid="_x0000_s1026" type="#_x0000_t32" style="position:absolute;margin-left:420.4pt;margin-top:4.3pt;width:187.7pt;height: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" strokecolor="red">
                <v:stroke dashstyle="dash"/>
              </v:shape>
            </w:pict>
          </mc:Fallback>
        </mc:AlternateContent>
      </w:r>
      <w:r w:rsidR="002D26FA">
        <w:rPr>
          <w:noProof/>
          <w:color w:val="FF0000"/>
          <w:szCs w:val="28"/>
        </w:rPr>
        <mc:AlternateContent>
          <mc:Choice Requires="wps">
            <w:drawing>
              <wp:anchor distT="0" distB="0" distL="114300" distR="114300" simplePos="0" relativeHeight="251538944" behindDoc="0" locked="0" layoutInCell="1" allowOverlap="1">
                <wp:simplePos x="0" y="0"/>
                <wp:positionH relativeFrom="column">
                  <wp:posOffset>8397240</wp:posOffset>
                </wp:positionH>
                <wp:positionV relativeFrom="paragraph">
                  <wp:posOffset>102870</wp:posOffset>
                </wp:positionV>
                <wp:extent cx="219075" cy="3457575"/>
                <wp:effectExtent l="205740" t="17145" r="213360" b="11430"/>
                <wp:wrapNone/>
                <wp:docPr id="470" name="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9623">
                          <a:off x="0" y="0"/>
                          <a:ext cx="219075" cy="3457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3BEA" id="Прямоугольник 470" o:spid="_x0000_s1026" style="position:absolute;margin-left:661.2pt;margin-top:8.1pt;width:17.25pt;height:272.25pt;rotation:-425572fd;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"/>
            </w:pict>
          </mc:Fallback>
        </mc:AlternateContent>
      </w:r>
      <w:r w:rsidR="002D26FA">
        <w:rPr>
          <w:noProof/>
          <w:color w:val="FF0000"/>
          <w:szCs w:val="28"/>
        </w:rPr>
        <mc:AlternateContent>
          <mc:Choice Requires="wps">
            <w:drawing>
              <wp:anchor distT="0" distB="0" distL="114300" distR="114300" simplePos="0" relativeHeight="251610624" behindDoc="0" locked="0" layoutInCell="1" allowOverlap="1">
                <wp:simplePos x="0" y="0"/>
                <wp:positionH relativeFrom="column">
                  <wp:posOffset>7666355</wp:posOffset>
                </wp:positionH>
                <wp:positionV relativeFrom="paragraph">
                  <wp:posOffset>102235</wp:posOffset>
                </wp:positionV>
                <wp:extent cx="0" cy="1152525"/>
                <wp:effectExtent l="8255" t="6985" r="10795" b="12065"/>
                <wp:wrapNone/>
                <wp:docPr id="469" name="Прямая со стрелкой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08F0E" id="Прямая со стрелкой 469" o:spid="_x0000_s1026" type="#_x0000_t32" style="position:absolute;margin-left:603.65pt;margin-top:8.05pt;width:0;height:90.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" strokecolor="red">
                <v:stroke dashstyle="dash"/>
              </v:shape>
            </w:pict>
          </mc:Fallback>
        </mc:AlternateContent>
      </w:r>
      <w:r w:rsidR="002D26FA">
        <w:rPr>
          <w:noProof/>
          <w:color w:val="FF0000"/>
          <w:szCs w:val="28"/>
        </w:rPr>
        <mc:AlternateContent>
          <mc:Choice Requires="wps">
            <w:drawing>
              <wp:anchor distT="0" distB="0" distL="114300" distR="114300" simplePos="0" relativeHeight="251589120" behindDoc="0" locked="0" layoutInCell="1" allowOverlap="1">
                <wp:simplePos x="0" y="0"/>
                <wp:positionH relativeFrom="column">
                  <wp:posOffset>5284470</wp:posOffset>
                </wp:positionH>
                <wp:positionV relativeFrom="paragraph">
                  <wp:posOffset>102235</wp:posOffset>
                </wp:positionV>
                <wp:extent cx="45085" cy="266700"/>
                <wp:effectExtent l="7620" t="6985" r="13970" b="12065"/>
                <wp:wrapNone/>
                <wp:docPr id="468" name="Прямая со стрелкой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266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B71E1" id="Прямая со стрелкой 468" o:spid="_x0000_s1026" type="#_x0000_t32" style="position:absolute;margin-left:416.1pt;margin-top:8.05pt;width:3.55pt;height:21pt;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" strokecolor="red">
                <v:stroke dashstyle="dash"/>
              </v:shape>
            </w:pict>
          </mc:Fallback>
        </mc:AlternateContent>
      </w:r>
      <w:r w:rsidR="002D26FA">
        <w:rPr>
          <w:noProof/>
          <w:color w:val="FF0000"/>
          <w:szCs w:val="28"/>
        </w:rPr>
        <mc:AlternateContent>
          <mc:Choice Requires="wps">
            <w:drawing>
              <wp:anchor distT="0" distB="0" distL="114300" distR="114300" simplePos="0" relativeHeight="251581952"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467" name="Прямая со стрелкой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5B1D0" id="Прямая со стрелкой 467" o:spid="_x0000_s1026" type="#_x0000_t32" style="position:absolute;margin-left:438.6pt;margin-top:8.05pt;width:0;height: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pEXwIAAHQEAAAOAAAAZHJzL2Uyb0RvYy54bWysVEtu2zAQ3RfoHQjuHUmu4jh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C47ikRfAgAAdAQAAA4AAAAAAAAAAAAAAAAALgIAAGRycy9lMm9Eb2Mu&#10;eG1sUEsBAi0AFAAGAAgAAAAhALz0nW/cAAAACQEAAA8AAAAAAAAAAAAAAAAAuQQAAGRycy9kb3du&#10;cmV2LnhtbFBLBQYAAAAABAAEAPMAAADCBQAAAAA=&#10;" strokecolor="red">
                <v:stroke endarrow="block"/>
              </v:shape>
            </w:pict>
          </mc:Fallback>
        </mc:AlternateContent>
      </w:r>
      <w:r w:rsidR="002D26FA"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AA416A" w:rsidP="002D26FA">
      <w:pPr>
        <w:tabs>
          <w:tab w:val="left" w:pos="5340"/>
        </w:tabs>
        <w:suppressAutoHyphens/>
        <w:ind w:firstLine="0"/>
        <w:rPr>
          <w:rFonts w:ascii="Times New Roman" w:hAnsi="Times New Roman"/>
          <w:noProof/>
          <w:szCs w:val="28"/>
        </w:rPr>
      </w:pPr>
      <w:r>
        <w:rPr>
          <w:rFonts w:cs="Arial"/>
          <w:noProof/>
          <w:color w:val="FF0000"/>
          <w:szCs w:val="28"/>
        </w:rPr>
        <mc:AlternateContent>
          <mc:Choice Requires="wps">
            <w:drawing>
              <wp:anchor distT="0" distB="0" distL="114300" distR="114300" simplePos="0" relativeHeight="251510272" behindDoc="0" locked="0" layoutInCell="1" allowOverlap="1">
                <wp:simplePos x="0" y="0"/>
                <wp:positionH relativeFrom="column">
                  <wp:posOffset>5246370</wp:posOffset>
                </wp:positionH>
                <wp:positionV relativeFrom="paragraph">
                  <wp:posOffset>36830</wp:posOffset>
                </wp:positionV>
                <wp:extent cx="2004695" cy="733425"/>
                <wp:effectExtent l="36195" t="31115" r="35560" b="35560"/>
                <wp:wrapNone/>
                <wp:docPr id="465" name="Надпись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733425"/>
                        </a:xfrm>
                        <a:prstGeom prst="rect">
                          <a:avLst/>
                        </a:prstGeom>
                        <a:solidFill>
                          <a:srgbClr val="FFFFFF"/>
                        </a:solidFill>
                        <a:ln w="57150">
                          <a:solidFill>
                            <a:srgbClr val="000000"/>
                          </a:solidFill>
                          <a:miter lim="800000"/>
                          <a:headEnd/>
                          <a:tailEnd/>
                        </a:ln>
                      </wps:spPr>
                      <wps:txbx>
                        <w:txbxContent>
                          <w:p w:rsidR="00D0495B" w:rsidRPr="00E8272B" w:rsidRDefault="00D0495B" w:rsidP="002D26FA">
                            <w:pPr>
                              <w:ind w:firstLine="0"/>
                              <w:jc w:val="left"/>
                              <w:rPr>
                                <w:rFonts w:ascii="Times New Roman" w:hAnsi="Times New Roman"/>
                                <w:b/>
                                <w:sz w:val="20"/>
                                <w:szCs w:val="16"/>
                              </w:rPr>
                            </w:pPr>
                            <w:r w:rsidRPr="00E8272B">
                              <w:rPr>
                                <w:rFonts w:ascii="Times New Roman" w:hAnsi="Times New Roman"/>
                                <w:b/>
                                <w:sz w:val="20"/>
                                <w:szCs w:val="16"/>
                              </w:rPr>
                              <w:t xml:space="preserve">Детская библиотека </w:t>
                            </w:r>
                            <w:r>
                              <w:rPr>
                                <w:rFonts w:ascii="Times New Roman" w:hAnsi="Times New Roman"/>
                                <w:b/>
                                <w:sz w:val="20"/>
                                <w:szCs w:val="16"/>
                              </w:rPr>
                              <w:t xml:space="preserve">            </w:t>
                            </w:r>
                            <w:r w:rsidRPr="00585D51">
                              <w:rPr>
                                <w:rFonts w:ascii="Times New Roman" w:hAnsi="Times New Roman"/>
                                <w:color w:val="000000"/>
                                <w:sz w:val="20"/>
                                <w:lang w:bidi="ru-RU"/>
                              </w:rPr>
                              <w:t xml:space="preserve">МБУК «Оловяннинская </w:t>
                            </w:r>
                            <w:r>
                              <w:rPr>
                                <w:rFonts w:ascii="Times New Roman" w:hAnsi="Times New Roman"/>
                                <w:color w:val="000000"/>
                                <w:sz w:val="20"/>
                                <w:lang w:bidi="ru-RU"/>
                              </w:rPr>
                              <w:t xml:space="preserve">межпоселенческая </w:t>
                            </w:r>
                            <w:r w:rsidRPr="00585D51">
                              <w:rPr>
                                <w:rFonts w:ascii="Times New Roman" w:hAnsi="Times New Roman"/>
                                <w:color w:val="000000"/>
                                <w:sz w:val="20"/>
                                <w:lang w:bidi="ru-RU"/>
                              </w:rPr>
                              <w:t>центральная библиотека»</w:t>
                            </w:r>
                          </w:p>
                          <w:p w:rsidR="00D0495B" w:rsidRPr="00E8272B" w:rsidRDefault="00D0495B" w:rsidP="002D26FA">
                            <w:pPr>
                              <w:ind w:firstLine="0"/>
                              <w:jc w:val="center"/>
                              <w:rPr>
                                <w:rFonts w:ascii="Times New Roman" w:hAnsi="Times New Roman"/>
                                <w:b/>
                                <w:sz w:val="20"/>
                                <w:szCs w:val="16"/>
                              </w:rPr>
                            </w:pPr>
                          </w:p>
                          <w:p w:rsidR="00D0495B" w:rsidRPr="00E8272B" w:rsidRDefault="00D0495B" w:rsidP="002D26FA">
                            <w:pPr>
                              <w:ind w:firstLine="0"/>
                              <w:jc w:val="center"/>
                              <w:rPr>
                                <w:rFonts w:ascii="Times New Roman" w:hAnsi="Times New Roman"/>
                                <w:sz w:val="20"/>
                                <w:szCs w:val="16"/>
                              </w:rPr>
                            </w:pPr>
                            <w:r w:rsidRPr="00E8272B">
                              <w:rPr>
                                <w:rFonts w:ascii="Times New Roman" w:hAnsi="Times New Roman"/>
                                <w:sz w:val="20"/>
                                <w:szCs w:val="16"/>
                              </w:rPr>
                              <w:t>пер.Тихий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5" o:spid="_x0000_s1140" type="#_x0000_t202" style="position:absolute;left:0;text-align:left;margin-left:413.1pt;margin-top:2.9pt;width:157.85pt;height:57.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" strokeweight="4.5pt">
                <v:textbox>
                  <w:txbxContent>
                    <w:p w:rsidR="00D0495B" w:rsidRPr="00E8272B" w:rsidRDefault="00D0495B" w:rsidP="002D26FA">
                      <w:pPr>
                        <w:ind w:firstLine="0"/>
                        <w:jc w:val="left"/>
                        <w:rPr>
                          <w:rFonts w:ascii="Times New Roman" w:hAnsi="Times New Roman"/>
                          <w:b/>
                          <w:sz w:val="20"/>
                          <w:szCs w:val="16"/>
                        </w:rPr>
                      </w:pPr>
                      <w:r w:rsidRPr="00E8272B">
                        <w:rPr>
                          <w:rFonts w:ascii="Times New Roman" w:hAnsi="Times New Roman"/>
                          <w:b/>
                          <w:sz w:val="20"/>
                          <w:szCs w:val="16"/>
                        </w:rPr>
                        <w:t xml:space="preserve">Детская библиотека </w:t>
                      </w:r>
                      <w:r>
                        <w:rPr>
                          <w:rFonts w:ascii="Times New Roman" w:hAnsi="Times New Roman"/>
                          <w:b/>
                          <w:sz w:val="20"/>
                          <w:szCs w:val="16"/>
                        </w:rPr>
                        <w:t xml:space="preserve">            </w:t>
                      </w:r>
                      <w:r w:rsidRPr="00585D51">
                        <w:rPr>
                          <w:rFonts w:ascii="Times New Roman" w:hAnsi="Times New Roman"/>
                          <w:color w:val="000000"/>
                          <w:sz w:val="20"/>
                          <w:lang w:bidi="ru-RU"/>
                        </w:rPr>
                        <w:t xml:space="preserve">МБУК «Оловяннинская </w:t>
                      </w:r>
                      <w:r>
                        <w:rPr>
                          <w:rFonts w:ascii="Times New Roman" w:hAnsi="Times New Roman"/>
                          <w:color w:val="000000"/>
                          <w:sz w:val="20"/>
                          <w:lang w:bidi="ru-RU"/>
                        </w:rPr>
                        <w:t xml:space="preserve">межпоселенческая </w:t>
                      </w:r>
                      <w:r w:rsidRPr="00585D51">
                        <w:rPr>
                          <w:rFonts w:ascii="Times New Roman" w:hAnsi="Times New Roman"/>
                          <w:color w:val="000000"/>
                          <w:sz w:val="20"/>
                          <w:lang w:bidi="ru-RU"/>
                        </w:rPr>
                        <w:t>центральная библиотека»</w:t>
                      </w:r>
                    </w:p>
                    <w:p w:rsidR="00D0495B" w:rsidRPr="00E8272B" w:rsidRDefault="00D0495B" w:rsidP="002D26FA">
                      <w:pPr>
                        <w:ind w:firstLine="0"/>
                        <w:jc w:val="center"/>
                        <w:rPr>
                          <w:rFonts w:ascii="Times New Roman" w:hAnsi="Times New Roman"/>
                          <w:b/>
                          <w:sz w:val="20"/>
                          <w:szCs w:val="16"/>
                        </w:rPr>
                      </w:pPr>
                    </w:p>
                    <w:p w:rsidR="00D0495B" w:rsidRPr="00E8272B" w:rsidRDefault="00D0495B" w:rsidP="002D26FA">
                      <w:pPr>
                        <w:ind w:firstLine="0"/>
                        <w:jc w:val="center"/>
                        <w:rPr>
                          <w:rFonts w:ascii="Times New Roman" w:hAnsi="Times New Roman"/>
                          <w:sz w:val="20"/>
                          <w:szCs w:val="16"/>
                        </w:rPr>
                      </w:pPr>
                      <w:r w:rsidRPr="00E8272B">
                        <w:rPr>
                          <w:rFonts w:ascii="Times New Roman" w:hAnsi="Times New Roman"/>
                          <w:sz w:val="20"/>
                          <w:szCs w:val="16"/>
                        </w:rPr>
                        <w:t>пер.Тихий 2</w:t>
                      </w:r>
                    </w:p>
                  </w:txbxContent>
                </v:textbox>
              </v:shape>
            </w:pict>
          </mc:Fallback>
        </mc:AlternateContent>
      </w:r>
      <w:r w:rsidR="002D26FA">
        <w:rPr>
          <w:rFonts w:cs="Arial"/>
          <w:noProof/>
          <w:szCs w:val="28"/>
        </w:rPr>
        <w:t xml:space="preserve">                                      </w:t>
      </w:r>
      <w:r w:rsidR="002D26FA">
        <w:rPr>
          <w:rFonts w:cs="Arial"/>
          <w:noProof/>
          <w:szCs w:val="28"/>
        </w:rPr>
        <w:tab/>
      </w:r>
    </w:p>
    <w:p w:rsidR="002D26FA" w:rsidRPr="00A938D1" w:rsidRDefault="002D26FA" w:rsidP="002D26FA">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p>
    <w:p w:rsidR="002D26FA" w:rsidRDefault="002D26FA" w:rsidP="002D26FA">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1495936" behindDoc="0" locked="0" layoutInCell="1" allowOverlap="1">
                <wp:simplePos x="0" y="0"/>
                <wp:positionH relativeFrom="column">
                  <wp:posOffset>3608705</wp:posOffset>
                </wp:positionH>
                <wp:positionV relativeFrom="paragraph">
                  <wp:posOffset>161290</wp:posOffset>
                </wp:positionV>
                <wp:extent cx="608965" cy="485775"/>
                <wp:effectExtent l="8255" t="8890" r="11430" b="10160"/>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569D" id="Прямоугольник 464" o:spid="_x0000_s1026" style="position:absolute;margin-left:284.15pt;margin-top:12.7pt;width:47.95pt;height:38.2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"/>
            </w:pict>
          </mc:Fallback>
        </mc:AlternateContent>
      </w:r>
      <w:r>
        <w:rPr>
          <w:rFonts w:cs="Arial"/>
          <w:noProof/>
          <w:szCs w:val="28"/>
        </w:rPr>
        <w:tab/>
      </w:r>
    </w:p>
    <w:p w:rsidR="002D26FA" w:rsidRPr="00B645CA"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1574784" behindDoc="0" locked="0" layoutInCell="1" allowOverlap="1">
                <wp:simplePos x="0" y="0"/>
                <wp:positionH relativeFrom="column">
                  <wp:posOffset>5627370</wp:posOffset>
                </wp:positionH>
                <wp:positionV relativeFrom="paragraph">
                  <wp:posOffset>107315</wp:posOffset>
                </wp:positionV>
                <wp:extent cx="2038985" cy="66675"/>
                <wp:effectExtent l="7620" t="12065" r="10795" b="6985"/>
                <wp:wrapNone/>
                <wp:docPr id="463" name="Прямая со стрелкой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47AB0" id="Прямая со стрелкой 463" o:spid="_x0000_s1026" type="#_x0000_t32" style="position:absolute;margin-left:443.1pt;margin-top:8.45pt;width:160.55pt;height:5.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" strokecolor="red">
                <v:stroke dashstyle="dash"/>
              </v:shape>
            </w:pict>
          </mc:Fallback>
        </mc:AlternateContent>
      </w:r>
      <w:r>
        <w:rPr>
          <w:rFonts w:cs="Arial"/>
          <w:noProof/>
          <w:szCs w:val="28"/>
        </w:rPr>
        <mc:AlternateContent>
          <mc:Choice Requires="wps">
            <w:drawing>
              <wp:anchor distT="0" distB="0" distL="114300" distR="114300" simplePos="0" relativeHeight="251531776" behindDoc="0" locked="0" layoutInCell="1" allowOverlap="1">
                <wp:simplePos x="0" y="0"/>
                <wp:positionH relativeFrom="column">
                  <wp:posOffset>5446395</wp:posOffset>
                </wp:positionH>
                <wp:positionV relativeFrom="paragraph">
                  <wp:posOffset>21590</wp:posOffset>
                </wp:positionV>
                <wp:extent cx="123825" cy="85725"/>
                <wp:effectExtent l="26670" t="21590" r="40005" b="45085"/>
                <wp:wrapNone/>
                <wp:docPr id="462" name="Овал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BAA2B" id="Овал 462" o:spid="_x0000_s1026" style="position:absolute;margin-left:428.85pt;margin-top:1.7pt;width:9.75pt;height:6.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" fillcolor="black [3200]" strokecolor="#f2f2f2 [3041]" strokeweight="3pt">
                <v:shadow on="t" color="#7f7f7f [1601]" opacity=".5" offset="1pt"/>
              </v:oval>
            </w:pict>
          </mc:Fallback>
        </mc:AlternateContent>
      </w:r>
      <w:r>
        <w:rPr>
          <w:rFonts w:cs="Arial"/>
          <w:noProof/>
          <w:szCs w:val="28"/>
        </w:rPr>
        <w:tab/>
        <w:t xml:space="preserve">          </w:t>
      </w:r>
    </w:p>
    <w:p w:rsidR="002D26FA" w:rsidRPr="00A938D1" w:rsidRDefault="002D26FA" w:rsidP="002D26FA">
      <w:pPr>
        <w:tabs>
          <w:tab w:val="left" w:pos="12510"/>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1524608" behindDoc="0" locked="0" layoutInCell="1" allowOverlap="1">
                <wp:simplePos x="0" y="0"/>
                <wp:positionH relativeFrom="column">
                  <wp:posOffset>4846320</wp:posOffset>
                </wp:positionH>
                <wp:positionV relativeFrom="paragraph">
                  <wp:posOffset>135890</wp:posOffset>
                </wp:positionV>
                <wp:extent cx="3562350" cy="420370"/>
                <wp:effectExtent l="7620" t="12065" r="11430" b="5715"/>
                <wp:wrapNone/>
                <wp:docPr id="461"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420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25B66" id="Прямоугольник 461" o:spid="_x0000_s1026" style="position:absolute;margin-left:381.6pt;margin-top:10.7pt;width:280.5pt;height:33.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"/>
            </w:pict>
          </mc:Fallback>
        </mc:AlternateContent>
      </w:r>
      <w:r>
        <w:rPr>
          <w:rFonts w:cs="Arial"/>
          <w:noProof/>
          <w:szCs w:val="28"/>
        </w:rPr>
        <mc:AlternateContent>
          <mc:Choice Requires="wps">
            <w:drawing>
              <wp:anchor distT="0" distB="0" distL="114300" distR="114300" simplePos="0" relativeHeight="251488768" behindDoc="0" locked="0" layoutInCell="1" allowOverlap="1">
                <wp:simplePos x="0" y="0"/>
                <wp:positionH relativeFrom="column">
                  <wp:posOffset>1436370</wp:posOffset>
                </wp:positionH>
                <wp:positionV relativeFrom="paragraph">
                  <wp:posOffset>135890</wp:posOffset>
                </wp:positionV>
                <wp:extent cx="2781300" cy="838200"/>
                <wp:effectExtent l="7620" t="12065" r="11430" b="6985"/>
                <wp:wrapNone/>
                <wp:docPr id="460"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838200"/>
                        </a:xfrm>
                        <a:prstGeom prst="rect">
                          <a:avLst/>
                        </a:prstGeom>
                        <a:solidFill>
                          <a:srgbClr val="FFFFFF"/>
                        </a:solidFill>
                        <a:ln w="9525">
                          <a:solidFill>
                            <a:srgbClr val="000000"/>
                          </a:solidFill>
                          <a:miter lim="800000"/>
                          <a:headEnd/>
                          <a:tailEnd/>
                        </a:ln>
                      </wps:spPr>
                      <wps:txbx>
                        <w:txbxContent>
                          <w:p w:rsidR="00D0495B" w:rsidRPr="00862631" w:rsidRDefault="00D0495B" w:rsidP="002D26FA">
                            <w:pPr>
                              <w:rPr>
                                <w:rFonts w:ascii="Times New Roman" w:hAnsi="Times New Roman"/>
                              </w:rPr>
                            </w:pPr>
                            <w:r w:rsidRPr="00862631">
                              <w:rPr>
                                <w:rFonts w:ascii="Times New Roman" w:hAnsi="Times New Roman"/>
                              </w:rPr>
                              <w:t>ул.Московская 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0" o:spid="_x0000_s1141" style="position:absolute;left:0;text-align:left;margin-left:113.1pt;margin-top:10.7pt;width:219pt;height:66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">
                <v:textbox>
                  <w:txbxContent>
                    <w:p w:rsidR="00D0495B" w:rsidRPr="00862631" w:rsidRDefault="00D0495B" w:rsidP="002D26FA">
                      <w:pPr>
                        <w:rPr>
                          <w:rFonts w:ascii="Times New Roman" w:hAnsi="Times New Roman"/>
                        </w:rPr>
                      </w:pPr>
                      <w:r w:rsidRPr="00862631">
                        <w:rPr>
                          <w:rFonts w:ascii="Times New Roman" w:hAnsi="Times New Roman"/>
                        </w:rPr>
                        <w:t>ул.Московская 83</w:t>
                      </w:r>
                    </w:p>
                  </w:txbxContent>
                </v:textbox>
              </v:rect>
            </w:pict>
          </mc:Fallback>
        </mc:AlternateContent>
      </w:r>
      <w:r>
        <w:rPr>
          <w:rFonts w:cs="Arial"/>
          <w:noProof/>
          <w:szCs w:val="28"/>
        </w:rPr>
        <w:tab/>
      </w:r>
    </w:p>
    <w:p w:rsidR="002D26FA" w:rsidRPr="00A337B2" w:rsidRDefault="002D26FA" w:rsidP="002D26FA">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w:t xml:space="preserve">            </w:t>
      </w:r>
      <w:r w:rsidRPr="00A337B2">
        <w:rPr>
          <w:rFonts w:ascii="Times New Roman" w:hAnsi="Times New Roman"/>
          <w:noProof/>
          <w:szCs w:val="28"/>
        </w:rPr>
        <w:tab/>
      </w:r>
      <w:r w:rsidRPr="00A337B2">
        <w:rPr>
          <w:rFonts w:ascii="Times New Roman" w:hAnsi="Times New Roman"/>
          <w:noProof/>
          <w:szCs w:val="28"/>
        </w:rPr>
        <w:tab/>
      </w:r>
      <w:r>
        <w:rPr>
          <w:rFonts w:ascii="Times New Roman" w:hAnsi="Times New Roman"/>
          <w:noProof/>
          <w:szCs w:val="28"/>
        </w:rPr>
        <w:t>МБУМММ</w:t>
      </w:r>
    </w:p>
    <w:p w:rsidR="002D26FA" w:rsidRPr="00714130" w:rsidRDefault="002D26FA" w:rsidP="002D26FA">
      <w:pPr>
        <w:tabs>
          <w:tab w:val="left" w:pos="3960"/>
          <w:tab w:val="left" w:pos="9810"/>
        </w:tabs>
        <w:suppressAutoHyphens/>
        <w:ind w:firstLine="709"/>
        <w:rPr>
          <w:rFonts w:ascii="Times New Roman" w:hAnsi="Times New Roman"/>
          <w:noProof/>
          <w:szCs w:val="28"/>
        </w:rPr>
      </w:pPr>
      <w:r>
        <w:rPr>
          <w:rFonts w:cs="Arial"/>
          <w:noProof/>
          <w:szCs w:val="28"/>
        </w:rPr>
        <w:tab/>
      </w:r>
      <w:r>
        <w:rPr>
          <w:rFonts w:cs="Arial"/>
          <w:noProof/>
          <w:szCs w:val="28"/>
        </w:rPr>
        <w:tab/>
      </w:r>
    </w:p>
    <w:p w:rsidR="002D26FA" w:rsidRPr="00A938D1" w:rsidRDefault="002D26FA" w:rsidP="002D26FA">
      <w:pPr>
        <w:tabs>
          <w:tab w:val="left" w:pos="2025"/>
        </w:tabs>
        <w:suppressAutoHyphens/>
        <w:ind w:firstLine="709"/>
        <w:rPr>
          <w:rFonts w:cs="Arial"/>
          <w:noProof/>
          <w:szCs w:val="28"/>
        </w:rPr>
      </w:pPr>
      <w:r>
        <w:rPr>
          <w:rFonts w:cs="Arial"/>
          <w:noProof/>
          <w:szCs w:val="28"/>
        </w:rPr>
        <w:tab/>
      </w:r>
    </w:p>
    <w:p w:rsidR="002D26FA" w:rsidRPr="00972FEF" w:rsidRDefault="002D26FA" w:rsidP="002D26FA">
      <w:pPr>
        <w:tabs>
          <w:tab w:val="left" w:pos="3018"/>
          <w:tab w:val="left" w:pos="3540"/>
          <w:tab w:val="left" w:pos="4248"/>
          <w:tab w:val="left" w:pos="12375"/>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sidRPr="00972FEF">
        <w:rPr>
          <w:rFonts w:ascii="Times New Roman" w:hAnsi="Times New Roman"/>
          <w:noProof/>
          <w:szCs w:val="28"/>
        </w:rPr>
        <w:t xml:space="preserve">Пер                                                                                                          </w:t>
      </w:r>
      <w:r>
        <w:rPr>
          <w:rFonts w:ascii="Times New Roman" w:hAnsi="Times New Roman"/>
          <w:noProof/>
          <w:szCs w:val="28"/>
        </w:rPr>
        <w:t xml:space="preserve">     </w:t>
      </w:r>
      <w:r w:rsidRPr="00972FEF">
        <w:rPr>
          <w:rFonts w:ascii="Times New Roman" w:hAnsi="Times New Roman"/>
          <w:noProof/>
          <w:szCs w:val="28"/>
        </w:rPr>
        <w:t xml:space="preserve">пер. Тихий                </w:t>
      </w:r>
    </w:p>
    <w:p w:rsidR="002D26FA" w:rsidRPr="00A938D1" w:rsidRDefault="002D26FA" w:rsidP="002D26FA">
      <w:pPr>
        <w:tabs>
          <w:tab w:val="left" w:pos="3018"/>
          <w:tab w:val="left" w:pos="3540"/>
          <w:tab w:val="left" w:pos="4248"/>
          <w:tab w:val="left" w:pos="12375"/>
        </w:tabs>
        <w:suppressAutoHyphens/>
        <w:ind w:firstLine="709"/>
        <w:rPr>
          <w:rFonts w:cs="Arial"/>
          <w:noProof/>
          <w:szCs w:val="28"/>
        </w:rPr>
      </w:pPr>
      <w:r>
        <w:rPr>
          <w:rFonts w:cs="Arial"/>
          <w:noProof/>
          <w:szCs w:val="28"/>
        </w:rPr>
        <mc:AlternateContent>
          <mc:Choice Requires="wps">
            <w:drawing>
              <wp:anchor distT="0" distB="0" distL="114300" distR="114300" simplePos="0" relativeHeight="251503104" behindDoc="0" locked="0" layoutInCell="1" allowOverlap="1">
                <wp:simplePos x="0" y="0"/>
                <wp:positionH relativeFrom="column">
                  <wp:posOffset>2407920</wp:posOffset>
                </wp:positionH>
                <wp:positionV relativeFrom="paragraph">
                  <wp:posOffset>2540</wp:posOffset>
                </wp:positionV>
                <wp:extent cx="190500" cy="95250"/>
                <wp:effectExtent l="26670" t="21590" r="40005" b="45085"/>
                <wp:wrapNone/>
                <wp:docPr id="459" name="Овал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9D4BD3" id="Овал 459" o:spid="_x0000_s1026" style="position:absolute;margin-left:189.6pt;margin-top:.2pt;width:15pt;height: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1144704" behindDoc="0" locked="0" layoutInCell="1" allowOverlap="1">
                <wp:simplePos x="0" y="0"/>
                <wp:positionH relativeFrom="column">
                  <wp:posOffset>4570095</wp:posOffset>
                </wp:positionH>
                <wp:positionV relativeFrom="paragraph">
                  <wp:posOffset>97790</wp:posOffset>
                </wp:positionV>
                <wp:extent cx="276225" cy="753745"/>
                <wp:effectExtent l="7620" t="12065" r="11430" b="5715"/>
                <wp:wrapNone/>
                <wp:docPr id="458" name="Прямоугольник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75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8C2FC" id="Прямоугольник 458" o:spid="_x0000_s1026" style="position:absolute;margin-left:359.85pt;margin-top:7.7pt;width:21.75pt;height:59.3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"/>
            </w:pict>
          </mc:Fallback>
        </mc:AlternateContent>
      </w:r>
      <w:r>
        <w:rPr>
          <w:rFonts w:cs="Arial"/>
          <w:noProof/>
          <w:szCs w:val="28"/>
        </w:rPr>
        <w:t xml:space="preserve">         </w:t>
      </w:r>
    </w:p>
    <w:p w:rsidR="002D26FA" w:rsidRPr="00A16AD3" w:rsidRDefault="002D26FA" w:rsidP="002D26FA">
      <w:pPr>
        <w:tabs>
          <w:tab w:val="left" w:pos="1590"/>
        </w:tabs>
        <w:rPr>
          <w:rFonts w:ascii="Times New Roman" w:hAnsi="Times New Roman"/>
        </w:rPr>
      </w:pPr>
      <w:r>
        <w:rPr>
          <w:rFonts w:ascii="Times New Roman" w:hAnsi="Times New Roman"/>
        </w:rPr>
        <w:tab/>
      </w:r>
    </w:p>
    <w:p w:rsidR="002D26FA" w:rsidRDefault="002D26FA" w:rsidP="002D26FA">
      <w:pPr>
        <w:suppressAutoHyphens/>
        <w:ind w:left="10632" w:firstLine="0"/>
        <w:rPr>
          <w:rFonts w:cs="Arial"/>
        </w:rPr>
      </w:pPr>
    </w:p>
    <w:p w:rsidR="002D26FA" w:rsidRPr="00862631" w:rsidRDefault="002D26FA" w:rsidP="002D26FA">
      <w:pPr>
        <w:pStyle w:val="affd"/>
        <w:jc w:val="center"/>
        <w:rPr>
          <w:rFonts w:ascii="Times New Roman" w:hAnsi="Times New Roman"/>
          <w:color w:val="000000" w:themeColor="text1"/>
          <w:spacing w:val="-1"/>
          <w:szCs w:val="28"/>
        </w:rPr>
      </w:pPr>
      <w:r>
        <w:rPr>
          <w:rFonts w:ascii="Times New Roman" w:hAnsi="Times New Roman"/>
          <w:color w:val="000000" w:themeColor="text1"/>
          <w:spacing w:val="-1"/>
          <w:szCs w:val="28"/>
        </w:rPr>
        <w:t xml:space="preserve">                          у</w:t>
      </w:r>
      <w:r w:rsidRPr="00862631">
        <w:rPr>
          <w:rFonts w:ascii="Times New Roman" w:hAnsi="Times New Roman"/>
          <w:color w:val="000000" w:themeColor="text1"/>
          <w:spacing w:val="-1"/>
          <w:szCs w:val="28"/>
        </w:rPr>
        <w:t>л.Московская 81</w:t>
      </w:r>
    </w:p>
    <w:p w:rsidR="002D26FA" w:rsidRDefault="002D26FA" w:rsidP="002D26FA">
      <w:pPr>
        <w:pStyle w:val="affd"/>
        <w:jc w:val="center"/>
        <w:rPr>
          <w:rFonts w:asciiTheme="minorHAnsi" w:hAnsiTheme="minorHAnsi"/>
          <w:color w:val="000000" w:themeColor="text1"/>
          <w:spacing w:val="-1"/>
          <w:sz w:val="28"/>
          <w:szCs w:val="28"/>
        </w:rPr>
      </w:pPr>
    </w:p>
    <w:p w:rsidR="002D26FA" w:rsidRDefault="002D26FA" w:rsidP="002D26FA">
      <w:pPr>
        <w:pStyle w:val="affd"/>
        <w:rPr>
          <w:rFonts w:asciiTheme="minorHAnsi" w:hAnsiTheme="minorHAnsi"/>
          <w:color w:val="000000" w:themeColor="text1"/>
          <w:spacing w:val="-1"/>
          <w:sz w:val="28"/>
          <w:szCs w:val="28"/>
        </w:rPr>
      </w:pPr>
    </w:p>
    <w:p w:rsidR="002D26FA" w:rsidRDefault="002D26FA" w:rsidP="002D26FA">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1474432" behindDoc="0" locked="0" layoutInCell="1" allowOverlap="1">
                <wp:simplePos x="0" y="0"/>
                <wp:positionH relativeFrom="column">
                  <wp:posOffset>630555</wp:posOffset>
                </wp:positionH>
                <wp:positionV relativeFrom="paragraph">
                  <wp:posOffset>44450</wp:posOffset>
                </wp:positionV>
                <wp:extent cx="8549640" cy="262890"/>
                <wp:effectExtent l="11430" t="6350" r="11430" b="6985"/>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9640" cy="262890"/>
                        </a:xfrm>
                        <a:prstGeom prst="rect">
                          <a:avLst/>
                        </a:prstGeom>
                        <a:solidFill>
                          <a:srgbClr val="FFFFFF"/>
                        </a:solidFill>
                        <a:ln w="9525">
                          <a:solidFill>
                            <a:srgbClr val="000000"/>
                          </a:solidFill>
                          <a:miter lim="800000"/>
                          <a:headEnd/>
                          <a:tailEnd/>
                        </a:ln>
                      </wps:spPr>
                      <wps:txbx>
                        <w:txbxContent>
                          <w:p w:rsidR="00D0495B" w:rsidRDefault="00D0495B"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7" o:spid="_x0000_s1142" style="position:absolute;left:0;text-align:left;margin-left:49.65pt;margin-top:3.5pt;width:673.2pt;height:20.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">
                <v:textbox>
                  <w:txbxContent>
                    <w:p w:rsidR="00D0495B" w:rsidRDefault="00D0495B" w:rsidP="002D26FA">
                      <w:r>
                        <w:t xml:space="preserve"> </w:t>
                      </w:r>
                    </w:p>
                  </w:txbxContent>
                </v:textbox>
              </v:rect>
            </w:pict>
          </mc:Fallback>
        </mc:AlternateContent>
      </w:r>
    </w:p>
    <w:p w:rsidR="002D26FA" w:rsidRPr="00714130" w:rsidRDefault="002D26FA" w:rsidP="002D26FA"/>
    <w:p w:rsidR="002D26FA" w:rsidRDefault="002D26FA" w:rsidP="002D26FA">
      <w:pPr>
        <w:tabs>
          <w:tab w:val="left" w:pos="5910"/>
          <w:tab w:val="left" w:pos="11280"/>
        </w:tabs>
        <w:rPr>
          <w:rFonts w:ascii="Times New Roman" w:hAnsi="Times New Roman"/>
        </w:rPr>
      </w:pPr>
      <w:r>
        <w:rPr>
          <w:rFonts w:ascii="Times New Roman" w:hAnsi="Times New Roman"/>
        </w:rPr>
        <w:tab/>
        <w:t>ул.Московская</w:t>
      </w:r>
      <w:r>
        <w:rPr>
          <w:rFonts w:ascii="Times New Roman" w:hAnsi="Times New Roman"/>
        </w:rPr>
        <w:tab/>
      </w:r>
    </w:p>
    <w:p w:rsidR="002D26FA" w:rsidRPr="00064240" w:rsidRDefault="002D26FA" w:rsidP="002D26FA">
      <w:pPr>
        <w:tabs>
          <w:tab w:val="left" w:pos="5910"/>
          <w:tab w:val="left" w:pos="11280"/>
        </w:tabs>
        <w:rPr>
          <w:rFonts w:cs="Arial"/>
        </w:rPr>
      </w:pPr>
      <w:r>
        <w:rPr>
          <w:rFonts w:ascii="Times New Roman" w:hAnsi="Times New Roman"/>
        </w:rPr>
        <w:t xml:space="preserve">                                                                                                     </w:t>
      </w:r>
      <w:r>
        <w:rPr>
          <w:rFonts w:ascii="Times New Roman" w:hAnsi="Times New Roman"/>
        </w:rPr>
        <w:tab/>
      </w:r>
      <w:r w:rsidRPr="00064240">
        <w:rPr>
          <w:rFonts w:cs="Arial"/>
        </w:rPr>
        <w:t>Условные обозначения:</w:t>
      </w:r>
    </w:p>
    <w:p w:rsidR="002D26FA"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54611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56" name="Прямая со стрелкой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39BEA" id="Прямая со стрелкой 456" o:spid="_x0000_s1026" type="#_x0000_t32" style="position:absolute;margin-left:533.5pt;margin-top:7.8pt;width:61.5pt;height:.75pt;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LMLaYG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Pr="00064240">
        <w:rPr>
          <w:rFonts w:cs="Arial"/>
        </w:rPr>
        <w:t>территорию;</w:t>
      </w:r>
    </w:p>
    <w:p w:rsidR="002D26FA" w:rsidRPr="00677D65" w:rsidRDefault="002D26FA" w:rsidP="002D26FA">
      <w:pPr>
        <w:pStyle w:val="Title"/>
        <w:spacing w:before="0" w:after="0"/>
        <w:ind w:firstLine="0"/>
        <w:jc w:val="both"/>
        <w:rPr>
          <w:rFonts w:ascii="Times New Roman" w:hAnsi="Times New Roman" w:cs="Times New Roman"/>
          <w:b w:val="0"/>
          <w:kern w:val="0"/>
          <w:sz w:val="24"/>
          <w:szCs w:val="28"/>
        </w:rPr>
      </w:pPr>
      <w:r w:rsidRPr="00677D65">
        <w:rPr>
          <w:rFonts w:ascii="Times New Roman" w:hAnsi="Times New Roman" w:cs="Times New Roman"/>
          <w:b w:val="0"/>
          <w:bCs w:val="0"/>
          <w:kern w:val="0"/>
          <w:sz w:val="24"/>
          <w:szCs w:val="24"/>
        </w:rPr>
        <w:t xml:space="preserve">Расстояние от входа в  </w:t>
      </w:r>
      <w:r w:rsidRPr="00677D65">
        <w:rPr>
          <w:rFonts w:ascii="Times New Roman" w:hAnsi="Times New Roman" w:cs="Times New Roman"/>
          <w:bCs w:val="0"/>
          <w:kern w:val="0"/>
          <w:sz w:val="24"/>
          <w:szCs w:val="24"/>
        </w:rPr>
        <w:t>детскую библиотеку</w:t>
      </w:r>
      <w:r w:rsidRPr="00677D65">
        <w:rPr>
          <w:rFonts w:ascii="Times New Roman" w:hAnsi="Times New Roman" w:cs="Times New Roman"/>
          <w:b w:val="0"/>
          <w:bCs w:val="0"/>
          <w:kern w:val="0"/>
          <w:sz w:val="24"/>
          <w:szCs w:val="24"/>
        </w:rPr>
        <w:t xml:space="preserve"> </w:t>
      </w:r>
      <w:r w:rsidRPr="00677D65">
        <w:rPr>
          <w:rFonts w:ascii="Times New Roman" w:hAnsi="Times New Roman" w:cs="Times New Roman"/>
          <w:kern w:val="0"/>
          <w:sz w:val="24"/>
          <w:szCs w:val="28"/>
        </w:rPr>
        <w:t xml:space="preserve">МБУК </w:t>
      </w:r>
      <w:r w:rsidRPr="00677D65">
        <w:rPr>
          <w:rFonts w:ascii="Times New Roman" w:hAnsi="Times New Roman"/>
          <w:sz w:val="22"/>
          <w:lang w:bidi="ru-RU"/>
        </w:rPr>
        <w:t>«Оловяннинская межпоселенческая центральная библиотека»</w:t>
      </w:r>
      <w:r w:rsidRPr="00677D65">
        <w:rPr>
          <w:rFonts w:ascii="Times New Roman" w:hAnsi="Times New Roman" w:cs="Times New Roman"/>
          <w:kern w:val="0"/>
          <w:sz w:val="24"/>
          <w:szCs w:val="28"/>
        </w:rPr>
        <w:t xml:space="preserve"> </w:t>
      </w:r>
      <w:r w:rsidR="00DD2F3E">
        <w:rPr>
          <w:rFonts w:ascii="Times New Roman" w:hAnsi="Times New Roman" w:cs="Times New Roman"/>
          <w:b w:val="0"/>
          <w:kern w:val="0"/>
          <w:sz w:val="24"/>
          <w:szCs w:val="28"/>
        </w:rPr>
        <w:t>до магазина</w:t>
      </w:r>
    </w:p>
    <w:p w:rsidR="002D26FA" w:rsidRPr="00677D65" w:rsidRDefault="002D26FA" w:rsidP="002D26FA">
      <w:pPr>
        <w:pStyle w:val="Title"/>
        <w:spacing w:before="0" w:after="0"/>
        <w:ind w:firstLine="0"/>
        <w:jc w:val="both"/>
        <w:rPr>
          <w:rFonts w:ascii="Times New Roman" w:hAnsi="Times New Roman" w:cs="Times New Roman"/>
          <w:b w:val="0"/>
          <w:kern w:val="0"/>
          <w:sz w:val="24"/>
          <w:szCs w:val="28"/>
        </w:rPr>
      </w:pPr>
      <w:r w:rsidRPr="00677D65">
        <w:rPr>
          <w:rFonts w:ascii="Times New Roman" w:hAnsi="Times New Roman" w:cs="Times New Roman"/>
          <w:b w:val="0"/>
          <w:kern w:val="0"/>
          <w:sz w:val="24"/>
          <w:szCs w:val="28"/>
        </w:rPr>
        <w:t xml:space="preserve">ул. Московская 44  </w:t>
      </w:r>
      <w:r w:rsidRPr="00677D65">
        <w:rPr>
          <w:rFonts w:ascii="Times New Roman" w:hAnsi="Times New Roman" w:cs="Times New Roman"/>
          <w:kern w:val="0"/>
          <w:sz w:val="24"/>
          <w:szCs w:val="28"/>
        </w:rPr>
        <w:t xml:space="preserve"> 200 метро</w:t>
      </w:r>
      <w:r w:rsidR="00677D65" w:rsidRPr="00677D65">
        <w:rPr>
          <w:rFonts w:ascii="Times New Roman" w:hAnsi="Times New Roman" w:cs="Times New Roman"/>
          <w:kern w:val="0"/>
          <w:sz w:val="24"/>
          <w:szCs w:val="28"/>
        </w:rPr>
        <w:t xml:space="preserve">в </w:t>
      </w: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8</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Pr="00A108E1" w:rsidRDefault="002D26FA" w:rsidP="002D26FA">
      <w:pPr>
        <w:pStyle w:val="Title"/>
        <w:spacing w:before="0" w:after="0"/>
        <w:rPr>
          <w:rFonts w:ascii="Times New Roman" w:hAnsi="Times New Roman" w:cs="Times New Roman"/>
          <w:color w:val="FF0000"/>
          <w:kern w:val="0"/>
          <w:sz w:val="28"/>
          <w:szCs w:val="28"/>
        </w:rPr>
      </w:pPr>
      <w:r>
        <w:rPr>
          <w:noProof/>
          <w:color w:val="FF0000"/>
          <w:szCs w:val="28"/>
        </w:rPr>
        <mc:AlternateContent>
          <mc:Choice Requires="wps">
            <w:drawing>
              <wp:anchor distT="0" distB="0" distL="114300" distR="114300" simplePos="0" relativeHeight="251725312"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455" name="Прямая со стрелкой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17A55" id="Прямая со стрелкой 455" o:spid="_x0000_s1026" type="#_x0000_t32" style="position:absolute;margin-left:438.6pt;margin-top:8.05pt;width:0;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IMhQDtfAgAAdA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1667968" behindDoc="0" locked="0" layoutInCell="1" allowOverlap="1">
                <wp:simplePos x="0" y="0"/>
                <wp:positionH relativeFrom="column">
                  <wp:posOffset>5332730</wp:posOffset>
                </wp:positionH>
                <wp:positionV relativeFrom="paragraph">
                  <wp:posOffset>131445</wp:posOffset>
                </wp:positionV>
                <wp:extent cx="1899920" cy="779780"/>
                <wp:effectExtent l="36830" t="36195" r="34925" b="31750"/>
                <wp:wrapNone/>
                <wp:docPr id="454" name="Надпись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779780"/>
                        </a:xfrm>
                        <a:prstGeom prst="rect">
                          <a:avLst/>
                        </a:prstGeom>
                        <a:solidFill>
                          <a:srgbClr val="FFFFFF"/>
                        </a:solidFill>
                        <a:ln w="57150">
                          <a:solidFill>
                            <a:srgbClr val="000000"/>
                          </a:solidFill>
                          <a:miter lim="800000"/>
                          <a:headEnd/>
                          <a:tailEnd/>
                        </a:ln>
                      </wps:spPr>
                      <wps:txbx>
                        <w:txbxContent>
                          <w:p w:rsidR="00D0495B" w:rsidRPr="001978EB" w:rsidRDefault="00D0495B" w:rsidP="002D26FA">
                            <w:pPr>
                              <w:ind w:firstLine="0"/>
                              <w:jc w:val="center"/>
                              <w:rPr>
                                <w:rFonts w:asciiTheme="minorHAnsi" w:hAnsiTheme="minorHAnsi"/>
                                <w:b/>
                                <w:sz w:val="20"/>
                                <w:szCs w:val="16"/>
                              </w:rPr>
                            </w:pPr>
                            <w:r w:rsidRPr="001978EB">
                              <w:rPr>
                                <w:rFonts w:asciiTheme="minorHAnsi" w:hAnsiTheme="minorHAnsi"/>
                                <w:b/>
                                <w:sz w:val="20"/>
                                <w:szCs w:val="16"/>
                              </w:rPr>
                              <w:t xml:space="preserve">МБУК «Оловяннинская межпоселенческая центральная библиотека»  </w:t>
                            </w:r>
                          </w:p>
                          <w:p w:rsidR="00D0495B" w:rsidRPr="005067D2" w:rsidRDefault="00D0495B" w:rsidP="002D26FA">
                            <w:pPr>
                              <w:ind w:firstLine="0"/>
                              <w:jc w:val="center"/>
                              <w:rPr>
                                <w:rFonts w:asciiTheme="minorHAnsi" w:hAnsiTheme="minorHAnsi"/>
                                <w:b/>
                                <w:sz w:val="18"/>
                                <w:szCs w:val="16"/>
                              </w:rPr>
                            </w:pPr>
                            <w:r>
                              <w:rPr>
                                <w:rFonts w:ascii="Times New Roman" w:hAnsi="Times New Roman"/>
                                <w:noProof/>
                                <w:szCs w:val="28"/>
                              </w:rPr>
                              <w:t>ул.Московская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4" o:spid="_x0000_s1143" type="#_x0000_t202" style="position:absolute;left:0;text-align:left;margin-left:419.9pt;margin-top:10.35pt;width:149.6pt;height:6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" strokeweight="4.5pt">
                <v:textbox>
                  <w:txbxContent>
                    <w:p w:rsidR="00D0495B" w:rsidRPr="001978EB" w:rsidRDefault="00D0495B" w:rsidP="002D26FA">
                      <w:pPr>
                        <w:ind w:firstLine="0"/>
                        <w:jc w:val="center"/>
                        <w:rPr>
                          <w:rFonts w:asciiTheme="minorHAnsi" w:hAnsiTheme="minorHAnsi"/>
                          <w:b/>
                          <w:sz w:val="20"/>
                          <w:szCs w:val="16"/>
                        </w:rPr>
                      </w:pPr>
                      <w:r w:rsidRPr="001978EB">
                        <w:rPr>
                          <w:rFonts w:asciiTheme="minorHAnsi" w:hAnsiTheme="minorHAnsi"/>
                          <w:b/>
                          <w:sz w:val="20"/>
                          <w:szCs w:val="16"/>
                        </w:rPr>
                        <w:t xml:space="preserve">МБУК «Оловяннинская межпоселенческая центральная библиотека»  </w:t>
                      </w:r>
                    </w:p>
                    <w:p w:rsidR="00D0495B" w:rsidRPr="005067D2" w:rsidRDefault="00D0495B" w:rsidP="002D26FA">
                      <w:pPr>
                        <w:ind w:firstLine="0"/>
                        <w:jc w:val="center"/>
                        <w:rPr>
                          <w:rFonts w:asciiTheme="minorHAnsi" w:hAnsiTheme="minorHAnsi"/>
                          <w:b/>
                          <w:sz w:val="18"/>
                          <w:szCs w:val="16"/>
                        </w:rPr>
                      </w:pPr>
                      <w:r>
                        <w:rPr>
                          <w:rFonts w:ascii="Times New Roman" w:hAnsi="Times New Roman"/>
                          <w:noProof/>
                          <w:szCs w:val="28"/>
                        </w:rPr>
                        <w:t>ул.Московская 17</w:t>
                      </w:r>
                    </w:p>
                  </w:txbxContent>
                </v:textbox>
              </v:shape>
            </w:pict>
          </mc:Fallback>
        </mc:AlternateContent>
      </w:r>
      <w:r>
        <w:rPr>
          <w:noProof/>
          <w:color w:val="FF0000"/>
          <w:szCs w:val="28"/>
        </w:rPr>
        <mc:AlternateContent>
          <mc:Choice Requires="wps">
            <w:drawing>
              <wp:anchor distT="0" distB="0" distL="114300" distR="114300" simplePos="0" relativeHeight="251703808" behindDoc="0" locked="0" layoutInCell="1" allowOverlap="1">
                <wp:simplePos x="0" y="0"/>
                <wp:positionH relativeFrom="column">
                  <wp:posOffset>5285105</wp:posOffset>
                </wp:positionH>
                <wp:positionV relativeFrom="paragraph">
                  <wp:posOffset>83185</wp:posOffset>
                </wp:positionV>
                <wp:extent cx="1947545" cy="635"/>
                <wp:effectExtent l="8255" t="6985" r="6350" b="11430"/>
                <wp:wrapNone/>
                <wp:docPr id="453" name="Прямая со стрелкой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D1BD3" id="Прямая со стрелкой 453" o:spid="_x0000_s1026" type="#_x0000_t32" style="position:absolute;margin-left:416.15pt;margin-top:6.55pt;width:153.35pt;height:.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" strokecolor="red">
                <v:stroke dashstyle="dash"/>
              </v:shape>
            </w:pict>
          </mc:Fallback>
        </mc:AlternateContent>
      </w:r>
      <w:r>
        <w:rPr>
          <w:noProof/>
          <w:color w:val="FF0000"/>
          <w:szCs w:val="28"/>
        </w:rPr>
        <mc:AlternateContent>
          <mc:Choice Requires="wps">
            <w:drawing>
              <wp:anchor distT="0" distB="0" distL="114300" distR="114300" simplePos="0" relativeHeight="251739648" behindDoc="0" locked="0" layoutInCell="1" allowOverlap="1">
                <wp:simplePos x="0" y="0"/>
                <wp:positionH relativeFrom="column">
                  <wp:posOffset>7289165</wp:posOffset>
                </wp:positionH>
                <wp:positionV relativeFrom="paragraph">
                  <wp:posOffset>82550</wp:posOffset>
                </wp:positionV>
                <wp:extent cx="635" cy="901065"/>
                <wp:effectExtent l="12065" t="6350" r="6350" b="6985"/>
                <wp:wrapNone/>
                <wp:docPr id="452" name="Прямая со стрелкой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10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73976" id="Прямая со стрелкой 452" o:spid="_x0000_s1026" type="#_x0000_t32" style="position:absolute;margin-left:573.95pt;margin-top:6.5pt;width:.05pt;height:70.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" strokecolor="red">
                <v:stroke dashstyle="dash"/>
              </v:shape>
            </w:pict>
          </mc:Fallback>
        </mc:AlternateContent>
      </w:r>
      <w:r>
        <w:rPr>
          <w:noProof/>
          <w:color w:val="FF0000"/>
          <w:szCs w:val="28"/>
        </w:rPr>
        <mc:AlternateContent>
          <mc:Choice Requires="wps">
            <w:drawing>
              <wp:anchor distT="0" distB="0" distL="114300" distR="114300" simplePos="0" relativeHeight="251746816" behindDoc="0" locked="0" layoutInCell="1" allowOverlap="1">
                <wp:simplePos x="0" y="0"/>
                <wp:positionH relativeFrom="column">
                  <wp:posOffset>5284470</wp:posOffset>
                </wp:positionH>
                <wp:positionV relativeFrom="paragraph">
                  <wp:posOffset>82550</wp:posOffset>
                </wp:positionV>
                <wp:extent cx="635" cy="815340"/>
                <wp:effectExtent l="7620" t="6350" r="10795" b="6985"/>
                <wp:wrapNone/>
                <wp:docPr id="451" name="Прямая со стрелкой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5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F94AC" id="Прямая со стрелкой 451" o:spid="_x0000_s1026" type="#_x0000_t32" style="position:absolute;margin-left:416.1pt;margin-top:6.5pt;width:.05pt;height:64.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" strokecolor="red">
                <v:stroke dashstyle="dash"/>
              </v:shape>
            </w:pict>
          </mc:Fallback>
        </mc:AlternateContent>
      </w:r>
      <w:r>
        <w:rPr>
          <w:rFonts w:cs="Arial"/>
          <w:noProof/>
          <w:szCs w:val="28"/>
        </w:rPr>
        <mc:AlternateContent>
          <mc:Choice Requires="wps">
            <w:drawing>
              <wp:anchor distT="0" distB="0" distL="114300" distR="114300" simplePos="0" relativeHeight="251653632" behindDoc="0" locked="0" layoutInCell="1" allowOverlap="1">
                <wp:simplePos x="0" y="0"/>
                <wp:positionH relativeFrom="column">
                  <wp:posOffset>1722120</wp:posOffset>
                </wp:positionH>
                <wp:positionV relativeFrom="paragraph">
                  <wp:posOffset>82550</wp:posOffset>
                </wp:positionV>
                <wp:extent cx="1714500" cy="742950"/>
                <wp:effectExtent l="7620" t="6350" r="11430" b="12700"/>
                <wp:wrapNone/>
                <wp:docPr id="450" name="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42950"/>
                        </a:xfrm>
                        <a:prstGeom prst="rect">
                          <a:avLst/>
                        </a:prstGeom>
                        <a:solidFill>
                          <a:srgbClr val="FFFFFF"/>
                        </a:solidFill>
                        <a:ln w="9525">
                          <a:solidFill>
                            <a:srgbClr val="000000"/>
                          </a:solidFill>
                          <a:miter lim="800000"/>
                          <a:headEnd/>
                          <a:tailEnd/>
                        </a:ln>
                      </wps:spPr>
                      <wps:txbx>
                        <w:txbxContent>
                          <w:p w:rsidR="00D0495B" w:rsidRDefault="00D0495B" w:rsidP="002D26FA">
                            <w:pPr>
                              <w:rPr>
                                <w:rFonts w:ascii="Times New Roman" w:hAnsi="Times New Roman"/>
                              </w:rPr>
                            </w:pPr>
                            <w:r>
                              <w:rPr>
                                <w:rFonts w:ascii="Times New Roman" w:hAnsi="Times New Roman"/>
                              </w:rPr>
                              <w:t xml:space="preserve">Кафе </w:t>
                            </w:r>
                          </w:p>
                          <w:p w:rsidR="00D0495B" w:rsidRPr="00862631" w:rsidRDefault="00D0495B" w:rsidP="002D26FA">
                            <w:pPr>
                              <w:rPr>
                                <w:rFonts w:ascii="Times New Roman" w:hAnsi="Times New Roman"/>
                              </w:rPr>
                            </w:pPr>
                            <w:r>
                              <w:rPr>
                                <w:rFonts w:ascii="Times New Roman" w:hAnsi="Times New Roman"/>
                                <w:noProof/>
                                <w:szCs w:val="28"/>
                              </w:rPr>
                              <w:t>ул.Московская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0" o:spid="_x0000_s1144" style="position:absolute;left:0;text-align:left;margin-left:135.6pt;margin-top:6.5pt;width:135pt;height: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">
                <v:textbox>
                  <w:txbxContent>
                    <w:p w:rsidR="00D0495B" w:rsidRDefault="00D0495B" w:rsidP="002D26FA">
                      <w:pPr>
                        <w:rPr>
                          <w:rFonts w:ascii="Times New Roman" w:hAnsi="Times New Roman"/>
                        </w:rPr>
                      </w:pPr>
                      <w:r>
                        <w:rPr>
                          <w:rFonts w:ascii="Times New Roman" w:hAnsi="Times New Roman"/>
                        </w:rPr>
                        <w:t xml:space="preserve">Кафе </w:t>
                      </w:r>
                    </w:p>
                    <w:p w:rsidR="00D0495B" w:rsidRPr="00862631" w:rsidRDefault="00D0495B" w:rsidP="002D26FA">
                      <w:pPr>
                        <w:rPr>
                          <w:rFonts w:ascii="Times New Roman" w:hAnsi="Times New Roman"/>
                        </w:rPr>
                      </w:pPr>
                      <w:r>
                        <w:rPr>
                          <w:rFonts w:ascii="Times New Roman" w:hAnsi="Times New Roman"/>
                          <w:noProof/>
                          <w:szCs w:val="28"/>
                        </w:rPr>
                        <w:t>ул.Московская 21</w:t>
                      </w:r>
                    </w:p>
                  </w:txbxContent>
                </v:textbox>
              </v:rect>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2D26FA" w:rsidP="002D26FA">
      <w:pPr>
        <w:tabs>
          <w:tab w:val="left" w:pos="5340"/>
        </w:tabs>
        <w:suppressAutoHyphens/>
        <w:ind w:firstLine="0"/>
        <w:rPr>
          <w:rFonts w:ascii="Times New Roman" w:hAnsi="Times New Roman"/>
          <w:noProof/>
          <w:szCs w:val="28"/>
        </w:rPr>
      </w:pPr>
      <w:r>
        <w:rPr>
          <w:rFonts w:cs="Arial"/>
          <w:noProof/>
          <w:szCs w:val="28"/>
        </w:rPr>
        <w:t xml:space="preserve">                                      </w:t>
      </w:r>
      <w:r>
        <w:rPr>
          <w:rFonts w:cs="Arial"/>
          <w:noProof/>
          <w:szCs w:val="28"/>
        </w:rPr>
        <w:tab/>
      </w:r>
    </w:p>
    <w:p w:rsidR="002D26FA" w:rsidRPr="00A938D1" w:rsidRDefault="002D26FA" w:rsidP="002D26FA">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p>
    <w:p w:rsidR="002D26FA" w:rsidRDefault="002D26FA" w:rsidP="002D26FA">
      <w:pPr>
        <w:tabs>
          <w:tab w:val="left" w:pos="4545"/>
        </w:tabs>
        <w:suppressAutoHyphens/>
        <w:ind w:firstLine="709"/>
        <w:rPr>
          <w:rFonts w:cs="Arial"/>
          <w:noProof/>
          <w:szCs w:val="28"/>
        </w:rPr>
      </w:pPr>
      <w:r>
        <w:rPr>
          <w:rFonts w:cs="Arial"/>
          <w:noProof/>
          <w:szCs w:val="28"/>
        </w:rPr>
        <w:tab/>
      </w:r>
    </w:p>
    <w:p w:rsidR="002D26FA" w:rsidRPr="00B645CA"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1768320" behindDoc="0" locked="0" layoutInCell="1" allowOverlap="1">
                <wp:simplePos x="0" y="0"/>
                <wp:positionH relativeFrom="column">
                  <wp:posOffset>2369820</wp:posOffset>
                </wp:positionH>
                <wp:positionV relativeFrom="paragraph">
                  <wp:posOffset>33655</wp:posOffset>
                </wp:positionV>
                <wp:extent cx="90805" cy="90805"/>
                <wp:effectExtent l="26670" t="24130" r="34925" b="46990"/>
                <wp:wrapNone/>
                <wp:docPr id="449" name="Овал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FB6BD" id="Овал 449" o:spid="_x0000_s1026" style="position:absolute;margin-left:186.6pt;margin-top:2.65pt;width:7.15pt;height:7.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1675136" behindDoc="0" locked="0" layoutInCell="1" allowOverlap="1">
                <wp:simplePos x="0" y="0"/>
                <wp:positionH relativeFrom="column">
                  <wp:posOffset>6189345</wp:posOffset>
                </wp:positionH>
                <wp:positionV relativeFrom="paragraph">
                  <wp:posOffset>124460</wp:posOffset>
                </wp:positionV>
                <wp:extent cx="123825" cy="85725"/>
                <wp:effectExtent l="26670" t="19685" r="40005" b="46990"/>
                <wp:wrapNone/>
                <wp:docPr id="448" name="Овал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D4685" id="Овал 448" o:spid="_x0000_s1026" style="position:absolute;margin-left:487.35pt;margin-top:9.8pt;width:9.75pt;height: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1710976" behindDoc="0" locked="0" layoutInCell="1" allowOverlap="1">
                <wp:simplePos x="0" y="0"/>
                <wp:positionH relativeFrom="column">
                  <wp:posOffset>5285105</wp:posOffset>
                </wp:positionH>
                <wp:positionV relativeFrom="paragraph">
                  <wp:posOffset>20955</wp:posOffset>
                </wp:positionV>
                <wp:extent cx="2004695" cy="86360"/>
                <wp:effectExtent l="8255" t="11430" r="6350" b="6985"/>
                <wp:wrapNone/>
                <wp:docPr id="447" name="Прямая со стрелкой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8636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809D1" id="Прямая со стрелкой 447" o:spid="_x0000_s1026" type="#_x0000_t32" style="position:absolute;margin-left:416.15pt;margin-top:1.65pt;width:157.85pt;height:6.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" strokecolor="red">
                <v:stroke dashstyle="dash"/>
              </v:shape>
            </w:pict>
          </mc:Fallback>
        </mc:AlternateContent>
      </w:r>
      <w:r>
        <w:rPr>
          <w:rFonts w:cs="Arial"/>
          <w:noProof/>
          <w:szCs w:val="28"/>
        </w:rPr>
        <w:tab/>
        <w:t xml:space="preserve">          </w:t>
      </w:r>
      <w:r>
        <w:rPr>
          <w:rFonts w:cs="Arial"/>
          <w:noProof/>
          <w:szCs w:val="28"/>
        </w:rPr>
        <w:tab/>
      </w:r>
    </w:p>
    <w:p w:rsidR="002D26FA" w:rsidRPr="00A16AD3" w:rsidRDefault="002D26FA" w:rsidP="002D26FA">
      <w:pPr>
        <w:tabs>
          <w:tab w:val="left" w:pos="2505"/>
          <w:tab w:val="left" w:pos="4125"/>
          <w:tab w:val="left" w:pos="10050"/>
        </w:tabs>
        <w:suppressAutoHyphens/>
        <w:ind w:firstLine="709"/>
        <w:rPr>
          <w:rFonts w:ascii="Times New Roman" w:hAnsi="Times New Roman"/>
        </w:rPr>
      </w:pPr>
      <w:r>
        <w:rPr>
          <w:rFonts w:ascii="Times New Roman" w:hAnsi="Times New Roman"/>
          <w:noProof/>
          <w:szCs w:val="28"/>
        </w:rPr>
        <w:t xml:space="preserve">                                                                                                                                                          </w:t>
      </w:r>
    </w:p>
    <w:p w:rsidR="002D26FA" w:rsidRPr="00306AD1" w:rsidRDefault="002D26FA" w:rsidP="002D26FA">
      <w:pPr>
        <w:pStyle w:val="affd"/>
        <w:tabs>
          <w:tab w:val="left" w:pos="6240"/>
        </w:tabs>
        <w:ind w:firstLine="0"/>
        <w:rPr>
          <w:rFonts w:ascii="Times New Roman" w:hAnsi="Times New Roman"/>
          <w:b/>
          <w:color w:val="FF0000"/>
          <w:spacing w:val="-1"/>
          <w:sz w:val="24"/>
          <w:szCs w:val="28"/>
        </w:rPr>
      </w:pPr>
      <w:r w:rsidRPr="00306AD1">
        <w:rPr>
          <w:rFonts w:ascii="Times New Roman" w:hAnsi="Times New Roman"/>
          <w:b/>
          <w:color w:val="000000" w:themeColor="text1"/>
          <w:spacing w:val="-1"/>
          <w:sz w:val="24"/>
          <w:szCs w:val="28"/>
        </w:rPr>
        <w:t xml:space="preserve">                                                                   </w:t>
      </w:r>
      <w:r>
        <w:rPr>
          <w:rFonts w:ascii="Times New Roman" w:hAnsi="Times New Roman"/>
          <w:b/>
          <w:color w:val="000000" w:themeColor="text1"/>
          <w:spacing w:val="-1"/>
          <w:sz w:val="24"/>
          <w:szCs w:val="28"/>
        </w:rPr>
        <w:t xml:space="preserve">           </w:t>
      </w:r>
    </w:p>
    <w:p w:rsidR="002D26FA" w:rsidRDefault="002D26FA" w:rsidP="002D26FA">
      <w:pPr>
        <w:pStyle w:val="affd"/>
        <w:rPr>
          <w:rFonts w:asciiTheme="minorHAnsi" w:hAnsiTheme="minorHAnsi"/>
          <w:color w:val="000000" w:themeColor="text1"/>
          <w:spacing w:val="-1"/>
          <w:sz w:val="28"/>
          <w:szCs w:val="28"/>
        </w:rPr>
      </w:pPr>
      <w:r>
        <w:rPr>
          <w:rFonts w:asciiTheme="minorHAnsi" w:hAnsiTheme="minorHAnsi"/>
          <w:color w:val="000000" w:themeColor="text1"/>
          <w:spacing w:val="-1"/>
          <w:sz w:val="28"/>
          <w:szCs w:val="28"/>
        </w:rPr>
        <w:t xml:space="preserve">           </w:t>
      </w:r>
    </w:p>
    <w:p w:rsidR="002D26FA" w:rsidRPr="00862631" w:rsidRDefault="002D26FA" w:rsidP="002D26FA">
      <w:pPr>
        <w:pStyle w:val="affd"/>
        <w:ind w:firstLine="0"/>
        <w:rPr>
          <w:rFonts w:ascii="Times New Roman" w:hAnsi="Times New Roman"/>
          <w:color w:val="000000" w:themeColor="text1"/>
          <w:spacing w:val="-1"/>
          <w:szCs w:val="28"/>
        </w:rPr>
      </w:pPr>
      <w:r>
        <w:rPr>
          <w:rFonts w:ascii="Times New Roman" w:hAnsi="Times New Roman"/>
          <w:color w:val="000000" w:themeColor="text1"/>
          <w:spacing w:val="-1"/>
          <w:szCs w:val="28"/>
        </w:rPr>
        <w:t xml:space="preserve">                                                                                                  у</w:t>
      </w:r>
      <w:r w:rsidRPr="00862631">
        <w:rPr>
          <w:rFonts w:ascii="Times New Roman" w:hAnsi="Times New Roman"/>
          <w:color w:val="000000" w:themeColor="text1"/>
          <w:spacing w:val="-1"/>
          <w:szCs w:val="28"/>
        </w:rPr>
        <w:t xml:space="preserve">л.Московская </w:t>
      </w:r>
    </w:p>
    <w:p w:rsidR="002D26FA" w:rsidRDefault="002D26FA" w:rsidP="002D26FA">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1639296" behindDoc="0" locked="0" layoutInCell="1" allowOverlap="1">
                <wp:simplePos x="0" y="0"/>
                <wp:positionH relativeFrom="column">
                  <wp:posOffset>17145</wp:posOffset>
                </wp:positionH>
                <wp:positionV relativeFrom="paragraph">
                  <wp:posOffset>44450</wp:posOffset>
                </wp:positionV>
                <wp:extent cx="9163050" cy="262890"/>
                <wp:effectExtent l="7620" t="6350" r="11430" b="6985"/>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0" cy="262890"/>
                        </a:xfrm>
                        <a:prstGeom prst="rect">
                          <a:avLst/>
                        </a:prstGeom>
                        <a:solidFill>
                          <a:srgbClr val="FFFFFF"/>
                        </a:solidFill>
                        <a:ln w="9525">
                          <a:solidFill>
                            <a:srgbClr val="000000"/>
                          </a:solidFill>
                          <a:miter lim="800000"/>
                          <a:headEnd/>
                          <a:tailEnd/>
                        </a:ln>
                      </wps:spPr>
                      <wps:txbx>
                        <w:txbxContent>
                          <w:p w:rsidR="00D0495B" w:rsidRDefault="00D0495B" w:rsidP="002D26F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6" o:spid="_x0000_s1145" style="position:absolute;left:0;text-align:left;margin-left:1.35pt;margin-top:3.5pt;width:721.5pt;height:2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">
                <v:textbox>
                  <w:txbxContent>
                    <w:p w:rsidR="00D0495B" w:rsidRDefault="00D0495B" w:rsidP="002D26FA">
                      <w:r>
                        <w:t xml:space="preserve"> </w:t>
                      </w:r>
                    </w:p>
                  </w:txbxContent>
                </v:textbox>
              </v:rect>
            </w:pict>
          </mc:Fallback>
        </mc:AlternateContent>
      </w:r>
    </w:p>
    <w:p w:rsidR="002D26FA" w:rsidRPr="00714130" w:rsidRDefault="002D26FA" w:rsidP="002D26FA"/>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775488" behindDoc="0" locked="0" layoutInCell="1" allowOverlap="1">
                <wp:simplePos x="0" y="0"/>
                <wp:positionH relativeFrom="column">
                  <wp:posOffset>2846070</wp:posOffset>
                </wp:positionH>
                <wp:positionV relativeFrom="paragraph">
                  <wp:posOffset>152400</wp:posOffset>
                </wp:positionV>
                <wp:extent cx="123825" cy="130810"/>
                <wp:effectExtent l="26670" t="19050" r="40005" b="50165"/>
                <wp:wrapNone/>
                <wp:docPr id="445" name="Овал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081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55282" id="Овал 445" o:spid="_x0000_s1026" style="position:absolute;margin-left:224.1pt;margin-top:12pt;width:9.75pt;height:10.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" fillcolor="black [3200]" strokecolor="#f2f2f2 [3041]" strokeweight="3pt">
                <v:shadow on="t" color="#7f7f7f [1601]" opacity=".5" offset="1pt"/>
              </v:oval>
            </w:pict>
          </mc:Fallback>
        </mc:AlternateContent>
      </w:r>
      <w:r>
        <w:rPr>
          <w:rFonts w:ascii="Times New Roman" w:hAnsi="Times New Roman"/>
        </w:rPr>
        <w:tab/>
        <w:t>ул.Московская</w:t>
      </w:r>
      <w:r>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1761152" behindDoc="0" locked="0" layoutInCell="1" allowOverlap="1">
                <wp:simplePos x="0" y="0"/>
                <wp:positionH relativeFrom="column">
                  <wp:posOffset>2369820</wp:posOffset>
                </wp:positionH>
                <wp:positionV relativeFrom="paragraph">
                  <wp:posOffset>41275</wp:posOffset>
                </wp:positionV>
                <wp:extent cx="666750" cy="581025"/>
                <wp:effectExtent l="7620" t="12700" r="11430" b="6350"/>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74C4" id="Прямоугольник 444" o:spid="_x0000_s1026" style="position:absolute;margin-left:186.6pt;margin-top:3.25pt;width:52.5pt;height:45.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"/>
            </w:pict>
          </mc:Fallback>
        </mc:AlternateContent>
      </w:r>
    </w:p>
    <w:p w:rsidR="002D26FA" w:rsidRDefault="002D26FA" w:rsidP="002D26FA">
      <w:pPr>
        <w:tabs>
          <w:tab w:val="left" w:pos="5910"/>
          <w:tab w:val="left" w:pos="11280"/>
        </w:tabs>
        <w:rPr>
          <w:rFonts w:ascii="Times New Roman" w:hAnsi="Times New Roman"/>
        </w:rPr>
      </w:pPr>
      <w:r>
        <w:rPr>
          <w:rFonts w:ascii="Times New Roman" w:hAnsi="Times New Roman"/>
        </w:rPr>
        <w:t xml:space="preserve">                    Магазин «Турон»</w:t>
      </w:r>
      <w:r>
        <w:rPr>
          <w:rFonts w:ascii="Times New Roman" w:hAnsi="Times New Roman"/>
        </w:rPr>
        <w:tab/>
        <w:t xml:space="preserve">                                                                            </w:t>
      </w:r>
    </w:p>
    <w:p w:rsidR="002D26FA" w:rsidRDefault="002D26FA" w:rsidP="002D26FA">
      <w:pPr>
        <w:tabs>
          <w:tab w:val="left" w:pos="5910"/>
          <w:tab w:val="left" w:pos="11280"/>
        </w:tabs>
        <w:rPr>
          <w:rFonts w:ascii="Times New Roman" w:hAnsi="Times New Roman"/>
        </w:rPr>
      </w:pPr>
    </w:p>
    <w:p w:rsidR="002D26FA" w:rsidRPr="00064240" w:rsidRDefault="002D26FA" w:rsidP="002D26FA">
      <w:pPr>
        <w:tabs>
          <w:tab w:val="left" w:pos="5910"/>
          <w:tab w:val="left" w:pos="11280"/>
        </w:tabs>
        <w:rPr>
          <w:rFonts w:cs="Arial"/>
        </w:rPr>
      </w:pPr>
      <w:r>
        <w:rPr>
          <w:rFonts w:ascii="Times New Roman" w:hAnsi="Times New Roman"/>
        </w:rPr>
        <w:t xml:space="preserve">                                                                                                                                                                        </w:t>
      </w:r>
      <w:r w:rsidRPr="00064240">
        <w:rPr>
          <w:rFonts w:cs="Arial"/>
        </w:rPr>
        <w:t>Условные обозначения:</w:t>
      </w:r>
    </w:p>
    <w:p w:rsidR="002D26FA"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168947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43" name="Прямая со стрелкой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9ADA2" id="Прямая со стрелкой 443" o:spid="_x0000_s1026" type="#_x0000_t32" style="position:absolute;margin-left:533.5pt;margin-top:7.8pt;width:61.5pt;height:.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zRkHam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8E7562" w:rsidRDefault="002D26FA" w:rsidP="008E7562">
      <w:pPr>
        <w:tabs>
          <w:tab w:val="left" w:pos="10590"/>
        </w:tabs>
        <w:rPr>
          <w:rFonts w:cs="Arial"/>
        </w:rPr>
      </w:pPr>
      <w:r>
        <w:rPr>
          <w:rFonts w:cs="Arial"/>
        </w:rPr>
        <w:tab/>
      </w:r>
      <w:r w:rsidR="008E7562">
        <w:rPr>
          <w:rFonts w:cs="Arial"/>
        </w:rPr>
        <w:t>Т</w:t>
      </w:r>
      <w:r>
        <w:rPr>
          <w:rFonts w:cs="Arial"/>
        </w:rPr>
        <w:t>ерриторию</w:t>
      </w:r>
    </w:p>
    <w:p w:rsidR="002D26FA" w:rsidRPr="00824DA8" w:rsidRDefault="002D26FA" w:rsidP="002D26FA">
      <w:pPr>
        <w:tabs>
          <w:tab w:val="left" w:pos="6645"/>
          <w:tab w:val="left" w:pos="10590"/>
        </w:tabs>
        <w:ind w:firstLine="0"/>
        <w:rPr>
          <w:rFonts w:cs="Arial"/>
        </w:rPr>
      </w:pPr>
      <w:r w:rsidRPr="00824DA8">
        <w:rPr>
          <w:rFonts w:ascii="Times New Roman" w:hAnsi="Times New Roman"/>
          <w:bCs/>
        </w:rPr>
        <w:t>Расстояние от входа в</w:t>
      </w:r>
      <w:r w:rsidRPr="00824DA8">
        <w:rPr>
          <w:rFonts w:ascii="Times New Roman" w:hAnsi="Times New Roman"/>
          <w:b/>
          <w:bCs/>
        </w:rPr>
        <w:t xml:space="preserve">  </w:t>
      </w:r>
      <w:r w:rsidRPr="00824DA8">
        <w:rPr>
          <w:rFonts w:ascii="Times New Roman" w:hAnsi="Times New Roman"/>
          <w:b/>
          <w:szCs w:val="28"/>
        </w:rPr>
        <w:t xml:space="preserve">МБУК </w:t>
      </w:r>
      <w:r w:rsidRPr="00824DA8">
        <w:rPr>
          <w:rFonts w:ascii="Times New Roman" w:hAnsi="Times New Roman"/>
          <w:b/>
          <w:sz w:val="22"/>
          <w:lang w:bidi="ru-RU"/>
        </w:rPr>
        <w:t>«Оловяннинская межпоселенческая центральная библиотека»</w:t>
      </w:r>
      <w:r w:rsidRPr="00824DA8">
        <w:rPr>
          <w:rFonts w:ascii="Times New Roman" w:hAnsi="Times New Roman"/>
          <w:szCs w:val="28"/>
        </w:rPr>
        <w:t xml:space="preserve"> до ближайшего кафе ул.Московская 21 </w:t>
      </w:r>
      <w:r w:rsidRPr="00824DA8">
        <w:rPr>
          <w:rFonts w:cs="Arial"/>
        </w:rPr>
        <w:t xml:space="preserve">                                                                                                                                                   </w:t>
      </w:r>
    </w:p>
    <w:p w:rsidR="002D26FA" w:rsidRDefault="002D26FA" w:rsidP="002D26FA">
      <w:pPr>
        <w:tabs>
          <w:tab w:val="left" w:pos="3885"/>
        </w:tabs>
        <w:ind w:firstLine="0"/>
        <w:rPr>
          <w:rFonts w:ascii="Times New Roman" w:hAnsi="Times New Roman"/>
        </w:rPr>
      </w:pPr>
      <w:r w:rsidRPr="00824DA8">
        <w:rPr>
          <w:rFonts w:ascii="Times New Roman" w:hAnsi="Times New Roman"/>
          <w:b/>
        </w:rPr>
        <w:t>26 метров</w:t>
      </w:r>
      <w:r w:rsidRPr="00824DA8">
        <w:rPr>
          <w:rFonts w:ascii="Times New Roman" w:hAnsi="Times New Roman"/>
          <w:noProof/>
          <w:szCs w:val="28"/>
        </w:rPr>
        <w:t xml:space="preserve">           </w:t>
      </w:r>
      <w:r>
        <w:rPr>
          <w:rFonts w:ascii="Times New Roman" w:hAnsi="Times New Roman"/>
        </w:rPr>
        <w:tab/>
      </w:r>
    </w:p>
    <w:p w:rsidR="005F08FD" w:rsidRDefault="005F08FD" w:rsidP="00FE7744">
      <w:pPr>
        <w:pStyle w:val="Title"/>
        <w:spacing w:before="0" w:after="0"/>
        <w:ind w:firstLine="0"/>
        <w:jc w:val="both"/>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9</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Default="008E7562" w:rsidP="002D26FA">
      <w:pPr>
        <w:pStyle w:val="Title"/>
        <w:spacing w:before="0" w:after="0"/>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49395712" behindDoc="0" locked="0" layoutInCell="1" allowOverlap="1">
                <wp:simplePos x="0" y="0"/>
                <wp:positionH relativeFrom="column">
                  <wp:posOffset>4690745</wp:posOffset>
                </wp:positionH>
                <wp:positionV relativeFrom="paragraph">
                  <wp:posOffset>15240</wp:posOffset>
                </wp:positionV>
                <wp:extent cx="309245" cy="2955290"/>
                <wp:effectExtent l="793750" t="0" r="792480" b="0"/>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32402" flipH="1">
                          <a:off x="0" y="0"/>
                          <a:ext cx="309245" cy="295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4FFFE" id="Прямоугольник 442" o:spid="_x0000_s1026" style="position:absolute;margin-left:369.35pt;margin-top:1.2pt;width:24.35pt;height:232.7pt;rotation:2149142fd;flip:x;z-index:2493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"/>
            </w:pict>
          </mc:Fallback>
        </mc:AlternateContent>
      </w:r>
    </w:p>
    <w:p w:rsidR="002D26FA" w:rsidRDefault="002D26FA" w:rsidP="002D26FA">
      <w:pPr>
        <w:pStyle w:val="Title"/>
        <w:spacing w:before="0" w:after="0"/>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825664" behindDoc="0" locked="0" layoutInCell="1" allowOverlap="1">
                <wp:simplePos x="0" y="0"/>
                <wp:positionH relativeFrom="column">
                  <wp:posOffset>379095</wp:posOffset>
                </wp:positionH>
                <wp:positionV relativeFrom="paragraph">
                  <wp:posOffset>73025</wp:posOffset>
                </wp:positionV>
                <wp:extent cx="552450" cy="2914650"/>
                <wp:effectExtent l="7620" t="6350" r="11430" b="12700"/>
                <wp:wrapNone/>
                <wp:docPr id="441" name="Прямая со стрелкой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29146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8FA75" id="Прямая со стрелкой 441" o:spid="_x0000_s1026" type="#_x0000_t32" style="position:absolute;margin-left:29.85pt;margin-top:5.75pt;width:43.5pt;height:229.5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811328" behindDoc="0" locked="0" layoutInCell="1" allowOverlap="1">
                <wp:simplePos x="0" y="0"/>
                <wp:positionH relativeFrom="column">
                  <wp:posOffset>931545</wp:posOffset>
                </wp:positionH>
                <wp:positionV relativeFrom="paragraph">
                  <wp:posOffset>73025</wp:posOffset>
                </wp:positionV>
                <wp:extent cx="1162050" cy="186055"/>
                <wp:effectExtent l="7620" t="6350" r="11430" b="7620"/>
                <wp:wrapNone/>
                <wp:docPr id="440" name="Прямая со стрелкой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860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1EF11" id="Прямая со стрелкой 440" o:spid="_x0000_s1026" type="#_x0000_t32" style="position:absolute;margin-left:73.35pt;margin-top:5.75pt;width:91.5pt;height:14.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796992" behindDoc="0" locked="0" layoutInCell="1" allowOverlap="1">
                <wp:simplePos x="0" y="0"/>
                <wp:positionH relativeFrom="column">
                  <wp:posOffset>693420</wp:posOffset>
                </wp:positionH>
                <wp:positionV relativeFrom="paragraph">
                  <wp:posOffset>149225</wp:posOffset>
                </wp:positionV>
                <wp:extent cx="723900" cy="2838450"/>
                <wp:effectExtent l="312420" t="111125" r="306705" b="10795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5912">
                          <a:off x="0" y="0"/>
                          <a:ext cx="723900" cy="283845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C2AC0" id="Прямоугольник 439" o:spid="_x0000_s1026" style="position:absolute;margin-left:54.6pt;margin-top:11.75pt;width:57pt;height:223.5pt;rotation:661817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" strokeweight="4.5pt"/>
            </w:pict>
          </mc:Fallback>
        </mc:AlternateContent>
      </w:r>
    </w:p>
    <w:p w:rsidR="002D26FA" w:rsidRPr="00A108E1" w:rsidRDefault="002D26FA" w:rsidP="002D26FA">
      <w:pPr>
        <w:pStyle w:val="Title"/>
        <w:tabs>
          <w:tab w:val="left" w:pos="1710"/>
          <w:tab w:val="center" w:pos="7796"/>
        </w:tabs>
        <w:spacing w:before="0" w:after="0"/>
        <w:jc w:val="left"/>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847168" behindDoc="0" locked="0" layoutInCell="1" allowOverlap="1">
                <wp:simplePos x="0" y="0"/>
                <wp:positionH relativeFrom="column">
                  <wp:posOffset>2017395</wp:posOffset>
                </wp:positionH>
                <wp:positionV relativeFrom="paragraph">
                  <wp:posOffset>54610</wp:posOffset>
                </wp:positionV>
                <wp:extent cx="76200" cy="480695"/>
                <wp:effectExtent l="7620" t="6985" r="11430" b="7620"/>
                <wp:wrapNone/>
                <wp:docPr id="438" name="Прямая со стрелкой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48069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A9AED" id="Прямая со стрелкой 438" o:spid="_x0000_s1026" type="#_x0000_t32" style="position:absolute;margin-left:158.85pt;margin-top:4.3pt;width:6pt;height:37.85pt;flip:x;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804160" behindDoc="0" locked="0" layoutInCell="1" allowOverlap="1">
                <wp:simplePos x="0" y="0"/>
                <wp:positionH relativeFrom="column">
                  <wp:posOffset>1617345</wp:posOffset>
                </wp:positionH>
                <wp:positionV relativeFrom="paragraph">
                  <wp:posOffset>54610</wp:posOffset>
                </wp:positionV>
                <wp:extent cx="400050" cy="409575"/>
                <wp:effectExtent l="93345" t="92710" r="97155" b="97790"/>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707">
                          <a:off x="0" y="0"/>
                          <a:ext cx="400050" cy="4095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29D7" id="Прямоугольник 437" o:spid="_x0000_s1026" style="position:absolute;margin-left:127.35pt;margin-top:4.3pt;width:31.5pt;height:32.25pt;rotation:592781fd;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" strokeweight="4.5pt"/>
            </w:pict>
          </mc:Fallback>
        </mc:AlternateContent>
      </w:r>
      <w:r>
        <w:rPr>
          <w:rFonts w:ascii="Times New Roman" w:hAnsi="Times New Roman" w:cs="Times New Roman"/>
          <w:color w:val="FF0000"/>
          <w:kern w:val="0"/>
          <w:sz w:val="28"/>
          <w:szCs w:val="28"/>
        </w:rPr>
        <w:tab/>
      </w:r>
      <w:r>
        <w:rPr>
          <w:rFonts w:ascii="Times New Roman" w:hAnsi="Times New Roman" w:cs="Times New Roman"/>
          <w:color w:val="FF0000"/>
          <w:kern w:val="0"/>
          <w:sz w:val="28"/>
          <w:szCs w:val="28"/>
        </w:rPr>
        <w:tab/>
      </w:r>
      <w:r>
        <w:rPr>
          <w:noProof/>
          <w:color w:val="FF0000"/>
          <w:szCs w:val="28"/>
        </w:rPr>
        <mc:AlternateContent>
          <mc:Choice Requires="wps">
            <w:drawing>
              <wp:anchor distT="0" distB="0" distL="114300" distR="114300" simplePos="0" relativeHeight="251789824"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436" name="Прямая со стрелкой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3D9F1" id="Прямая со стрелкой 436" o:spid="_x0000_s1026" type="#_x0000_t32" style="position:absolute;margin-left:438.6pt;margin-top:8.05pt;width:0;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D0z9mJfAgAAdA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1875840" behindDoc="0" locked="0" layoutInCell="1" allowOverlap="1">
                <wp:simplePos x="0" y="0"/>
                <wp:positionH relativeFrom="column">
                  <wp:posOffset>1703070</wp:posOffset>
                </wp:positionH>
                <wp:positionV relativeFrom="paragraph">
                  <wp:posOffset>168910</wp:posOffset>
                </wp:positionV>
                <wp:extent cx="90805" cy="161925"/>
                <wp:effectExtent l="26670" t="26035" r="34925" b="50165"/>
                <wp:wrapNone/>
                <wp:docPr id="435" name="Овал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19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0B8AC" id="Овал 435" o:spid="_x0000_s1026" style="position:absolute;margin-left:134.1pt;margin-top:13.3pt;width:7.15pt;height:12.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" fillcolor="black [3200]" strokecolor="#f2f2f2 [3041]" strokeweight="3pt">
                <v:shadow on="t" color="#7f7f7f [1601]" opacity=".5" offset="1pt"/>
              </v:oval>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2D26FA" w:rsidP="002D26FA">
      <w:pPr>
        <w:tabs>
          <w:tab w:val="left" w:pos="5340"/>
        </w:tabs>
        <w:suppressAutoHyphens/>
        <w:ind w:firstLine="0"/>
        <w:rPr>
          <w:rFonts w:ascii="Times New Roman" w:hAnsi="Times New Roman"/>
          <w:noProof/>
          <w:szCs w:val="28"/>
        </w:rPr>
      </w:pPr>
      <w:r>
        <w:rPr>
          <w:rFonts w:cs="Arial"/>
          <w:noProof/>
          <w:szCs w:val="28"/>
        </w:rPr>
        <mc:AlternateContent>
          <mc:Choice Requires="wps">
            <w:drawing>
              <wp:anchor distT="0" distB="0" distL="114300" distR="114300" simplePos="0" relativeHeight="251861504" behindDoc="0" locked="0" layoutInCell="1" allowOverlap="1">
                <wp:simplePos x="0" y="0"/>
                <wp:positionH relativeFrom="column">
                  <wp:posOffset>1617345</wp:posOffset>
                </wp:positionH>
                <wp:positionV relativeFrom="paragraph">
                  <wp:posOffset>84455</wp:posOffset>
                </wp:positionV>
                <wp:extent cx="400050" cy="71120"/>
                <wp:effectExtent l="7620" t="8255" r="11430" b="6350"/>
                <wp:wrapNone/>
                <wp:docPr id="434" name="Прямая со стрелкой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711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B404C" id="Прямая со стрелкой 434" o:spid="_x0000_s1026" type="#_x0000_t32" style="position:absolute;margin-left:127.35pt;margin-top:6.65pt;width:31.5pt;height:5.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" strokecolor="red">
                <v:stroke dashstyle="dash"/>
              </v:shape>
            </w:pict>
          </mc:Fallback>
        </mc:AlternateContent>
      </w:r>
      <w:r>
        <w:rPr>
          <w:rFonts w:cs="Arial"/>
          <w:noProof/>
          <w:szCs w:val="28"/>
        </w:rPr>
        <mc:AlternateContent>
          <mc:Choice Requires="wps">
            <w:drawing>
              <wp:anchor distT="0" distB="0" distL="114300" distR="114300" simplePos="0" relativeHeight="251840000" behindDoc="0" locked="0" layoutInCell="1" allowOverlap="1">
                <wp:simplePos x="0" y="0"/>
                <wp:positionH relativeFrom="column">
                  <wp:posOffset>1236345</wp:posOffset>
                </wp:positionH>
                <wp:positionV relativeFrom="paragraph">
                  <wp:posOffset>84455</wp:posOffset>
                </wp:positionV>
                <wp:extent cx="381000" cy="2376170"/>
                <wp:effectExtent l="7620" t="8255" r="11430" b="6350"/>
                <wp:wrapNone/>
                <wp:docPr id="433" name="Прямая со стрелкой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37617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D2C62" id="Прямая со стрелкой 433" o:spid="_x0000_s1026" type="#_x0000_t32" style="position:absolute;margin-left:97.35pt;margin-top:6.65pt;width:30pt;height:187.1pt;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" strokecolor="red">
                <v:stroke dashstyle="dash"/>
              </v:shape>
            </w:pict>
          </mc:Fallback>
        </mc:AlternateContent>
      </w:r>
      <w:r>
        <w:rPr>
          <w:rFonts w:cs="Arial"/>
          <w:noProof/>
          <w:szCs w:val="28"/>
        </w:rPr>
        <w:t xml:space="preserve">                                      </w:t>
      </w:r>
      <w:r>
        <w:rPr>
          <w:rFonts w:cs="Arial"/>
          <w:noProof/>
          <w:szCs w:val="28"/>
        </w:rPr>
        <w:tab/>
      </w:r>
    </w:p>
    <w:p w:rsidR="002D26FA" w:rsidRPr="00A938D1" w:rsidRDefault="002D26FA" w:rsidP="002D26FA">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Ул.Лазо 17 в                        </w:t>
      </w:r>
      <w:r>
        <w:rPr>
          <w:rFonts w:ascii="Times New Roman" w:hAnsi="Times New Roman"/>
          <w:noProof/>
          <w:szCs w:val="28"/>
        </w:rPr>
        <w:tab/>
      </w:r>
    </w:p>
    <w:p w:rsidR="002D26FA" w:rsidRDefault="002D26FA" w:rsidP="002D26FA">
      <w:pPr>
        <w:tabs>
          <w:tab w:val="left" w:pos="4545"/>
        </w:tabs>
        <w:suppressAutoHyphens/>
        <w:ind w:firstLine="709"/>
        <w:rPr>
          <w:rFonts w:cs="Arial"/>
          <w:noProof/>
          <w:szCs w:val="28"/>
        </w:rPr>
      </w:pPr>
      <w:r>
        <w:rPr>
          <w:rFonts w:cs="Arial"/>
          <w:noProof/>
          <w:szCs w:val="28"/>
        </w:rPr>
        <w:tab/>
      </w:r>
    </w:p>
    <w:p w:rsidR="002D26FA" w:rsidRPr="00491B12" w:rsidRDefault="002D26FA" w:rsidP="002D26FA">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w:tab/>
      </w:r>
      <w:r>
        <w:rPr>
          <w:rFonts w:cs="Arial"/>
          <w:noProof/>
          <w:szCs w:val="28"/>
        </w:rPr>
        <w:tab/>
      </w:r>
      <w:r w:rsidRPr="00491B12">
        <w:rPr>
          <w:rFonts w:ascii="Times New Roman" w:hAnsi="Times New Roman"/>
          <w:noProof/>
          <w:szCs w:val="28"/>
        </w:rPr>
        <w:tab/>
        <w:t>Ул.Лазо</w:t>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w:tab/>
        <w:t xml:space="preserve">          </w:t>
      </w:r>
      <w:r>
        <w:rPr>
          <w:rFonts w:cs="Arial"/>
          <w:noProof/>
          <w:szCs w:val="28"/>
        </w:rPr>
        <w:tab/>
      </w:r>
    </w:p>
    <w:p w:rsidR="002D26FA" w:rsidRDefault="002D26FA" w:rsidP="002D26FA">
      <w:pPr>
        <w:pStyle w:val="affd"/>
        <w:rPr>
          <w:rFonts w:asciiTheme="minorHAnsi" w:hAnsiTheme="minorHAnsi"/>
          <w:color w:val="000000" w:themeColor="text1"/>
          <w:spacing w:val="-1"/>
          <w:sz w:val="28"/>
          <w:szCs w:val="28"/>
        </w:rPr>
      </w:pPr>
    </w:p>
    <w:p w:rsidR="002D26FA" w:rsidRDefault="002D26FA" w:rsidP="002D26FA">
      <w:pPr>
        <w:pStyle w:val="affd"/>
        <w:rPr>
          <w:color w:val="000000" w:themeColor="text1"/>
          <w:spacing w:val="-1"/>
          <w:sz w:val="28"/>
          <w:szCs w:val="28"/>
        </w:rPr>
      </w:pPr>
    </w:p>
    <w:p w:rsidR="002D26FA" w:rsidRPr="00714130" w:rsidRDefault="002D26FA" w:rsidP="002D26FA"/>
    <w:p w:rsidR="002D26FA" w:rsidRDefault="008E7562"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49402880" behindDoc="0" locked="0" layoutInCell="1" allowOverlap="1">
                <wp:simplePos x="0" y="0"/>
                <wp:positionH relativeFrom="column">
                  <wp:posOffset>5774748</wp:posOffset>
                </wp:positionH>
                <wp:positionV relativeFrom="paragraph">
                  <wp:posOffset>16328</wp:posOffset>
                </wp:positionV>
                <wp:extent cx="333375" cy="2209800"/>
                <wp:effectExtent l="7620" t="11430" r="11430" b="7620"/>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0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14667" id="Прямоугольник 432" o:spid="_x0000_s1026" style="position:absolute;margin-left:454.7pt;margin-top:1.3pt;width:26.25pt;height:174pt;z-index:2494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"/>
            </w:pict>
          </mc:Fallback>
        </mc:AlternateContent>
      </w:r>
      <w:r w:rsidR="002D26FA">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rPr>
        <w:t xml:space="preserve">                                                                                                                                                                                           </w:t>
      </w:r>
    </w:p>
    <w:p w:rsidR="002D26FA" w:rsidRDefault="002D26FA" w:rsidP="002D26FA">
      <w:pPr>
        <w:tabs>
          <w:tab w:val="left" w:pos="5910"/>
          <w:tab w:val="left" w:pos="11280"/>
        </w:tabs>
        <w:rPr>
          <w:rFonts w:ascii="Times New Roman" w:hAnsi="Times New Roman"/>
        </w:rPr>
      </w:pPr>
    </w:p>
    <w:p w:rsidR="002D26FA" w:rsidRDefault="002D26FA" w:rsidP="002D26FA">
      <w:pPr>
        <w:tabs>
          <w:tab w:val="left" w:pos="5910"/>
          <w:tab w:val="left" w:pos="11280"/>
        </w:tabs>
        <w:rPr>
          <w:rFonts w:ascii="Times New Roman" w:hAnsi="Times New Roman"/>
        </w:rPr>
      </w:pP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49410048" behindDoc="0" locked="0" layoutInCell="1" allowOverlap="1">
                <wp:simplePos x="0" y="0"/>
                <wp:positionH relativeFrom="column">
                  <wp:posOffset>379095</wp:posOffset>
                </wp:positionH>
                <wp:positionV relativeFrom="paragraph">
                  <wp:posOffset>57150</wp:posOffset>
                </wp:positionV>
                <wp:extent cx="857250" cy="57150"/>
                <wp:effectExtent l="7620" t="9525" r="11430" b="9525"/>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57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E3CAE" id="Прямая со стрелкой 431" o:spid="_x0000_s1026" type="#_x0000_t32" style="position:absolute;margin-left:29.85pt;margin-top:4.5pt;width:67.5pt;height:4.5pt;z-index:2494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" strokecolor="red">
                <v:stroke dashstyle="dash"/>
              </v:shape>
            </w:pict>
          </mc:Fallback>
        </mc:AlternateContent>
      </w:r>
    </w:p>
    <w:p w:rsidR="002D26FA" w:rsidRDefault="002D26FA" w:rsidP="002D26FA">
      <w:pPr>
        <w:tabs>
          <w:tab w:val="left" w:pos="5910"/>
          <w:tab w:val="left" w:pos="11280"/>
        </w:tabs>
        <w:rPr>
          <w:rFonts w:ascii="Times New Roman" w:hAnsi="Times New Roman"/>
        </w:rPr>
      </w:pPr>
    </w:p>
    <w:p w:rsidR="002D26FA" w:rsidRDefault="002D26FA" w:rsidP="002D26FA">
      <w:pPr>
        <w:tabs>
          <w:tab w:val="left" w:pos="5910"/>
          <w:tab w:val="left" w:pos="11280"/>
        </w:tabs>
        <w:rPr>
          <w:rFonts w:ascii="Times New Roman" w:hAnsi="Times New Roman"/>
        </w:rPr>
      </w:pPr>
    </w:p>
    <w:p w:rsidR="002D26FA" w:rsidRPr="00064240" w:rsidRDefault="002D26FA" w:rsidP="002D26FA">
      <w:pPr>
        <w:tabs>
          <w:tab w:val="left" w:pos="5910"/>
          <w:tab w:val="left" w:pos="11280"/>
        </w:tabs>
        <w:jc w:val="center"/>
        <w:rPr>
          <w:rFonts w:cs="Arial"/>
        </w:rPr>
      </w:pPr>
      <w:r>
        <w:rPr>
          <w:rFonts w:ascii="Times New Roman" w:hAnsi="Times New Roman"/>
        </w:rPr>
        <w:t xml:space="preserve">                    Ул.Лазо 17 а (Адм.здание)                                                                         </w:t>
      </w:r>
      <w:r w:rsidRPr="00064240">
        <w:rPr>
          <w:rFonts w:cs="Arial"/>
        </w:rPr>
        <w:t>Условные обозначения:</w:t>
      </w:r>
    </w:p>
    <w:p w:rsidR="002D26FA" w:rsidRDefault="008E7562" w:rsidP="002D26FA">
      <w:pPr>
        <w:suppressAutoHyphens/>
        <w:ind w:left="10632" w:firstLine="0"/>
        <w:rPr>
          <w:rFonts w:cs="Arial"/>
        </w:rPr>
      </w:pPr>
      <w:r>
        <w:rPr>
          <w:rFonts w:cs="Arial"/>
          <w:noProof/>
        </w:rPr>
        <mc:AlternateContent>
          <mc:Choice Requires="wps">
            <w:drawing>
              <wp:anchor distT="0" distB="0" distL="114300" distR="114300" simplePos="0" relativeHeight="249388544" behindDoc="0" locked="0" layoutInCell="1" allowOverlap="1">
                <wp:simplePos x="0" y="0"/>
                <wp:positionH relativeFrom="column">
                  <wp:posOffset>1067254</wp:posOffset>
                </wp:positionH>
                <wp:positionV relativeFrom="paragraph">
                  <wp:posOffset>54156</wp:posOffset>
                </wp:positionV>
                <wp:extent cx="3009900" cy="809625"/>
                <wp:effectExtent l="41275" t="156210" r="44450" b="148590"/>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00">
                          <a:off x="0" y="0"/>
                          <a:ext cx="3009900" cy="809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436EF" id="Прямоугольник 429" o:spid="_x0000_s1026" style="position:absolute;margin-left:84.05pt;margin-top:4.25pt;width:237pt;height:63.75pt;rotation:347341fd;z-index:2493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"/>
            </w:pict>
          </mc:Fallback>
        </mc:AlternateContent>
      </w:r>
      <w:r w:rsidR="002D26FA">
        <w:rPr>
          <w:rFonts w:cs="Arial"/>
          <w:noProof/>
        </w:rPr>
        <mc:AlternateContent>
          <mc:Choice Requires="wps">
            <w:drawing>
              <wp:anchor distT="0" distB="0" distL="114300" distR="114300" simplePos="0" relativeHeight="249417216" behindDoc="0" locked="0" layoutInCell="1" allowOverlap="1">
                <wp:simplePos x="0" y="0"/>
                <wp:positionH relativeFrom="column">
                  <wp:posOffset>1703070</wp:posOffset>
                </wp:positionH>
                <wp:positionV relativeFrom="paragraph">
                  <wp:posOffset>12700</wp:posOffset>
                </wp:positionV>
                <wp:extent cx="90805" cy="95885"/>
                <wp:effectExtent l="26670" t="22225" r="34925" b="53340"/>
                <wp:wrapNone/>
                <wp:docPr id="430" name="Овал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2F7E7" id="Овал 430" o:spid="_x0000_s1026" style="position:absolute;margin-left:134.1pt;margin-top:1pt;width:7.15pt;height:7.55pt;z-index:2494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" fillcolor="black [3200]" strokecolor="#f2f2f2 [3041]" strokeweight="3pt">
                <v:shadow on="t" color="#7f7f7f [1601]" opacity=".5" offset="1pt"/>
              </v:oval>
            </w:pict>
          </mc:Fallback>
        </mc:AlternateContent>
      </w:r>
      <w:r w:rsidR="002D26FA">
        <w:rPr>
          <w:rFonts w:cs="Arial"/>
          <w:noProof/>
        </w:rPr>
        <mc:AlternateContent>
          <mc:Choice Requires="wps">
            <w:drawing>
              <wp:anchor distT="0" distB="0" distL="114300" distR="114300" simplePos="0" relativeHeight="24938137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97796" id="Прямая со стрелкой 428" o:spid="_x0000_s1026" type="#_x0000_t32" style="position:absolute;margin-left:533.5pt;margin-top:7.8pt;width:61.5pt;height:.75pt;flip:y;z-index:2493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h2CiyWICAAB8BAAADgAAAAAAAAAAAAAAAAAuAgAAZHJzL2Uy&#10;b0RvYy54bWxQSwECLQAUAAYACAAAACEAJ1SMVt4AAAALAQAADwAAAAAAAAAAAAAAAAC8BAAAZHJz&#10;L2Rvd25yZXYueG1sUEsFBgAAAAAEAAQA8wAAAMcFAAAAAA==&#10;" strokecolor="red">
                <v:stroke dashstyle="dash"/>
              </v:shape>
            </w:pict>
          </mc:Fallback>
        </mc:AlternateContent>
      </w:r>
      <w:r w:rsidR="002D26FA">
        <w:rPr>
          <w:rFonts w:cs="Arial"/>
        </w:rPr>
        <w:t xml:space="preserve">                       г</w:t>
      </w:r>
      <w:r w:rsidR="002D26FA" w:rsidRPr="00064240">
        <w:rPr>
          <w:rFonts w:cs="Arial"/>
        </w:rPr>
        <w:t>раница</w:t>
      </w:r>
      <w:r w:rsidR="002D26FA">
        <w:rPr>
          <w:rFonts w:cs="Arial"/>
        </w:rPr>
        <w:t xml:space="preserve"> </w:t>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52212736" behindDoc="0" locked="0" layoutInCell="1" allowOverlap="1">
                <wp:simplePos x="0" y="0"/>
                <wp:positionH relativeFrom="column">
                  <wp:posOffset>3631565</wp:posOffset>
                </wp:positionH>
                <wp:positionV relativeFrom="paragraph">
                  <wp:posOffset>46990</wp:posOffset>
                </wp:positionV>
                <wp:extent cx="90805" cy="90805"/>
                <wp:effectExtent l="21590" t="27940" r="40005" b="52705"/>
                <wp:wrapNone/>
                <wp:docPr id="427" name="Овал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A0CC36" id="Овал 427" o:spid="_x0000_s1026" style="position:absolute;margin-left:285.95pt;margin-top:3.7pt;width:7.15pt;height:7.1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" fillcolor="black [3200]" strokecolor="#f2f2f2 [3041]" strokeweight="3pt">
                <v:shadow on="t" color="#7f7f7f [1601]" opacity=".5" offset="1pt"/>
              </v:oval>
            </w:pict>
          </mc:Fallback>
        </mc:AlternateContent>
      </w: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Pr="00064240">
        <w:rPr>
          <w:rFonts w:cs="Arial"/>
        </w:rPr>
        <w:t>территорию;</w:t>
      </w:r>
    </w:p>
    <w:p w:rsidR="002D26FA" w:rsidRDefault="002D26FA" w:rsidP="002D26FA">
      <w:pPr>
        <w:tabs>
          <w:tab w:val="left" w:pos="3885"/>
        </w:tabs>
        <w:rPr>
          <w:rFonts w:ascii="Times New Roman" w:hAnsi="Times New Roman"/>
        </w:rPr>
      </w:pPr>
      <w:r>
        <w:rPr>
          <w:rFonts w:ascii="Times New Roman" w:hAnsi="Times New Roman"/>
        </w:rPr>
        <w:tab/>
      </w:r>
    </w:p>
    <w:p w:rsidR="00DD2F3E" w:rsidRDefault="00DD2F3E" w:rsidP="00824DA8">
      <w:pPr>
        <w:tabs>
          <w:tab w:val="left" w:pos="3915"/>
        </w:tabs>
        <w:ind w:firstLine="0"/>
        <w:rPr>
          <w:rFonts w:ascii="Times New Roman" w:hAnsi="Times New Roman"/>
        </w:rPr>
      </w:pPr>
    </w:p>
    <w:p w:rsidR="002D26FA" w:rsidRPr="00824DA8" w:rsidRDefault="008E7562" w:rsidP="00824DA8">
      <w:pPr>
        <w:tabs>
          <w:tab w:val="left" w:pos="3915"/>
        </w:tabs>
        <w:ind w:firstLine="0"/>
        <w:rPr>
          <w:rFonts w:ascii="Times New Roman" w:hAnsi="Times New Roman"/>
        </w:rPr>
      </w:pPr>
      <w:r w:rsidRPr="00824DA8">
        <w:rPr>
          <w:rFonts w:ascii="Times New Roman" w:hAnsi="Times New Roman"/>
        </w:rPr>
        <w:t>Р</w:t>
      </w:r>
      <w:r w:rsidR="002D26FA" w:rsidRPr="00824DA8">
        <w:rPr>
          <w:rFonts w:ascii="Times New Roman" w:hAnsi="Times New Roman"/>
        </w:rPr>
        <w:t>асстояние от входа в  ф</w:t>
      </w:r>
      <w:r w:rsidR="002D26FA" w:rsidRPr="00824DA8">
        <w:rPr>
          <w:rFonts w:ascii="Times New Roman" w:hAnsi="Times New Roman"/>
          <w:szCs w:val="28"/>
        </w:rPr>
        <w:t>илиал МБУ ДО «Ясногорская детско-юношеская спортивная шко</w:t>
      </w:r>
      <w:r w:rsidR="00DD2F3E">
        <w:rPr>
          <w:rFonts w:ascii="Times New Roman" w:hAnsi="Times New Roman"/>
          <w:szCs w:val="28"/>
        </w:rPr>
        <w:t xml:space="preserve">ла» до ближайшего магазина </w:t>
      </w:r>
      <w:r w:rsidR="002D26FA" w:rsidRPr="00824DA8">
        <w:rPr>
          <w:rFonts w:ascii="Times New Roman" w:hAnsi="Times New Roman"/>
          <w:szCs w:val="28"/>
        </w:rPr>
        <w:t xml:space="preserve"> 250 метров</w:t>
      </w:r>
    </w:p>
    <w:p w:rsidR="00DD2F3E" w:rsidRDefault="00DD2F3E"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8D6EFA" w:rsidP="002D26FA">
      <w:pPr>
        <w:pStyle w:val="Title"/>
        <w:spacing w:before="0" w:after="0"/>
        <w:ind w:firstLine="0"/>
        <w:rPr>
          <w:rFonts w:ascii="Times New Roman" w:hAnsi="Times New Roman" w:cs="Times New Roman"/>
          <w:kern w:val="0"/>
          <w:sz w:val="28"/>
          <w:szCs w:val="28"/>
        </w:rPr>
      </w:pPr>
      <w:r>
        <w:rPr>
          <w:rFonts w:ascii="Times New Roman" w:hAnsi="Times New Roman"/>
          <w:noProof/>
        </w:rPr>
        <mc:AlternateContent>
          <mc:Choice Requires="wps">
            <w:drawing>
              <wp:anchor distT="0" distB="0" distL="114300" distR="114300" simplePos="0" relativeHeight="251947520" behindDoc="0" locked="0" layoutInCell="1" allowOverlap="1" wp14:anchorId="23AA993A" wp14:editId="62C508D4">
                <wp:simplePos x="0" y="0"/>
                <wp:positionH relativeFrom="column">
                  <wp:posOffset>4423410</wp:posOffset>
                </wp:positionH>
                <wp:positionV relativeFrom="paragraph">
                  <wp:posOffset>6839585</wp:posOffset>
                </wp:positionV>
                <wp:extent cx="1000125" cy="1000125"/>
                <wp:effectExtent l="0" t="0" r="28575" b="28575"/>
                <wp:wrapNone/>
                <wp:docPr id="388"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10001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28E01" id="Прямая со стрелкой 388" o:spid="_x0000_s1026" type="#_x0000_t32" style="position:absolute;margin-left:348.3pt;margin-top:538.55pt;width:78.75pt;height:78.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" strokecolor="red">
                <v:stroke dashstyle="dash"/>
              </v:shape>
            </w:pict>
          </mc:Fallback>
        </mc:AlternateContent>
      </w:r>
      <w:r w:rsidR="002D26FA">
        <w:rPr>
          <w:rFonts w:ascii="Times New Roman" w:hAnsi="Times New Roman" w:cs="Times New Roman"/>
          <w:kern w:val="0"/>
          <w:sz w:val="28"/>
          <w:szCs w:val="28"/>
        </w:rPr>
        <w:t>СХЕМА № 10</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Pr="0012671E" w:rsidRDefault="002D26FA" w:rsidP="002D26FA">
      <w:pPr>
        <w:pStyle w:val="Title"/>
        <w:spacing w:before="0" w:after="0"/>
        <w:jc w:val="left"/>
        <w:rPr>
          <w:rFonts w:ascii="Times New Roman" w:hAnsi="Times New Roman" w:cs="Times New Roman"/>
          <w:b w:val="0"/>
          <w:kern w:val="0"/>
          <w:sz w:val="24"/>
          <w:szCs w:val="28"/>
        </w:rPr>
      </w:pPr>
      <w:r>
        <w:rPr>
          <w:rFonts w:ascii="Times New Roman" w:hAnsi="Times New Roman" w:cs="Times New Roman"/>
          <w:b w:val="0"/>
          <w:noProof/>
          <w:kern w:val="0"/>
          <w:sz w:val="24"/>
          <w:szCs w:val="28"/>
        </w:rPr>
        <mc:AlternateContent>
          <mc:Choice Requires="wps">
            <w:drawing>
              <wp:anchor distT="0" distB="0" distL="114300" distR="114300" simplePos="0" relativeHeight="252284416" behindDoc="0" locked="0" layoutInCell="1" allowOverlap="1" wp14:anchorId="1F0F3A53" wp14:editId="263D4B36">
                <wp:simplePos x="0" y="0"/>
                <wp:positionH relativeFrom="column">
                  <wp:posOffset>4008120</wp:posOffset>
                </wp:positionH>
                <wp:positionV relativeFrom="paragraph">
                  <wp:posOffset>106045</wp:posOffset>
                </wp:positionV>
                <wp:extent cx="90805" cy="90805"/>
                <wp:effectExtent l="26670" t="20320" r="34925" b="50800"/>
                <wp:wrapNone/>
                <wp:docPr id="426" name="Овал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B514B" id="Овал 426" o:spid="_x0000_s1026" style="position:absolute;margin-left:315.6pt;margin-top:8.35pt;width:7.15pt;height:7.1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" fillcolor="black [3200]" strokecolor="#f2f2f2 [3041]" strokeweight="3pt">
                <v:shadow on="t" color="#7f7f7f [1601]" opacity=".5" offset="1pt"/>
              </v:oval>
            </w:pict>
          </mc:Fallback>
        </mc:AlternateContent>
      </w:r>
      <w:r>
        <w:rPr>
          <w:rFonts w:ascii="Times New Roman" w:hAnsi="Times New Roman" w:cs="Times New Roman"/>
          <w:b w:val="0"/>
          <w:noProof/>
          <w:kern w:val="0"/>
          <w:sz w:val="24"/>
          <w:szCs w:val="28"/>
        </w:rPr>
        <mc:AlternateContent>
          <mc:Choice Requires="wps">
            <w:drawing>
              <wp:anchor distT="0" distB="0" distL="114300" distR="114300" simplePos="0" relativeHeight="252248576" behindDoc="0" locked="0" layoutInCell="1" allowOverlap="1" wp14:anchorId="187B0DEB" wp14:editId="43D1A5CC">
                <wp:simplePos x="0" y="0"/>
                <wp:positionH relativeFrom="column">
                  <wp:posOffset>3703320</wp:posOffset>
                </wp:positionH>
                <wp:positionV relativeFrom="paragraph">
                  <wp:posOffset>39370</wp:posOffset>
                </wp:positionV>
                <wp:extent cx="304800" cy="304165"/>
                <wp:effectExtent l="7620" t="10795" r="11430" b="8890"/>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452B9" id="Прямоугольник 425" o:spid="_x0000_s1026" style="position:absolute;margin-left:291.6pt;margin-top:3.1pt;width:24pt;height:23.9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"/>
            </w:pict>
          </mc:Fallback>
        </mc:AlternateContent>
      </w:r>
      <w:r>
        <w:rPr>
          <w:rFonts w:ascii="Times New Roman" w:hAnsi="Times New Roman" w:cs="Times New Roman"/>
          <w:b w:val="0"/>
          <w:kern w:val="0"/>
          <w:sz w:val="24"/>
          <w:szCs w:val="28"/>
        </w:rPr>
        <w:t xml:space="preserve">                                                   </w:t>
      </w:r>
      <w:r w:rsidRPr="0012671E">
        <w:rPr>
          <w:rFonts w:ascii="Times New Roman" w:hAnsi="Times New Roman" w:cs="Times New Roman"/>
          <w:b w:val="0"/>
          <w:kern w:val="0"/>
          <w:sz w:val="24"/>
          <w:szCs w:val="28"/>
        </w:rPr>
        <w:t>ул.Смоленская</w:t>
      </w:r>
      <w:r>
        <w:rPr>
          <w:rFonts w:ascii="Times New Roman" w:hAnsi="Times New Roman" w:cs="Times New Roman"/>
          <w:b w:val="0"/>
          <w:kern w:val="0"/>
          <w:sz w:val="24"/>
          <w:szCs w:val="28"/>
        </w:rPr>
        <w:t xml:space="preserve"> 12</w:t>
      </w:r>
    </w:p>
    <w:p w:rsidR="002D26FA" w:rsidRPr="005E2D08" w:rsidRDefault="002D26FA" w:rsidP="002D26FA">
      <w:pPr>
        <w:pStyle w:val="Title"/>
        <w:spacing w:before="0" w:after="0"/>
        <w:rPr>
          <w:rFonts w:ascii="Times New Roman" w:hAnsi="Times New Roman" w:cs="Times New Roman"/>
          <w:b w:val="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2305920" behindDoc="0" locked="0" layoutInCell="1" allowOverlap="1" wp14:anchorId="5CD24A24" wp14:editId="0A73286A">
                <wp:simplePos x="0" y="0"/>
                <wp:positionH relativeFrom="column">
                  <wp:posOffset>4098925</wp:posOffset>
                </wp:positionH>
                <wp:positionV relativeFrom="paragraph">
                  <wp:posOffset>21590</wp:posOffset>
                </wp:positionV>
                <wp:extent cx="156845" cy="224790"/>
                <wp:effectExtent l="50800" t="40640" r="11430" b="10795"/>
                <wp:wrapNone/>
                <wp:docPr id="424" name="Прямая со стрелкой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84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DF933" id="Прямая со стрелкой 424" o:spid="_x0000_s1026" type="#_x0000_t32" style="position:absolute;margin-left:322.75pt;margin-top:1.7pt;width:12.35pt;height:17.7pt;flip:x y;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">
                <v:stroke endarrow="block"/>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2004864" behindDoc="0" locked="0" layoutInCell="1" allowOverlap="1" wp14:anchorId="7EE21C1B" wp14:editId="435D4174">
                <wp:simplePos x="0" y="0"/>
                <wp:positionH relativeFrom="column">
                  <wp:posOffset>321945</wp:posOffset>
                </wp:positionH>
                <wp:positionV relativeFrom="paragraph">
                  <wp:posOffset>168275</wp:posOffset>
                </wp:positionV>
                <wp:extent cx="3305175" cy="78105"/>
                <wp:effectExtent l="7620" t="6350" r="11430" b="10795"/>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175" cy="781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AD7B4" id="Прямая со стрелкой 423" o:spid="_x0000_s1026" type="#_x0000_t32" style="position:absolute;margin-left:25.35pt;margin-top:13.25pt;width:260.25pt;height:6.1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" strokecolor="red">
                <v:stroke dashstyle="dash"/>
              </v:shape>
            </w:pict>
          </mc:Fallback>
        </mc:AlternateContent>
      </w:r>
      <w:r>
        <w:rPr>
          <w:rFonts w:ascii="Times New Roman" w:hAnsi="Times New Roman" w:cs="Times New Roman"/>
          <w:color w:val="FF0000"/>
          <w:kern w:val="0"/>
          <w:sz w:val="28"/>
          <w:szCs w:val="28"/>
        </w:rPr>
        <w:t xml:space="preserve">                     </w:t>
      </w:r>
      <w:r w:rsidRPr="009C4993">
        <w:rPr>
          <w:rFonts w:ascii="Times New Roman" w:hAnsi="Times New Roman" w:cs="Times New Roman"/>
          <w:b w:val="0"/>
          <w:kern w:val="0"/>
          <w:sz w:val="22"/>
          <w:szCs w:val="28"/>
        </w:rPr>
        <w:t xml:space="preserve">магазин </w:t>
      </w:r>
      <w:r>
        <w:rPr>
          <w:rFonts w:ascii="Times New Roman" w:hAnsi="Times New Roman" w:cs="Times New Roman"/>
          <w:color w:val="FF0000"/>
          <w:kern w:val="0"/>
          <w:sz w:val="28"/>
          <w:szCs w:val="28"/>
        </w:rPr>
        <w:t xml:space="preserve">                                                                </w:t>
      </w:r>
      <w:r w:rsidRPr="005E2D08">
        <w:rPr>
          <w:rFonts w:ascii="Times New Roman" w:hAnsi="Times New Roman" w:cs="Times New Roman"/>
          <w:b w:val="0"/>
          <w:kern w:val="0"/>
          <w:sz w:val="24"/>
          <w:szCs w:val="28"/>
        </w:rPr>
        <w:t>ул.Смоленская</w:t>
      </w:r>
    </w:p>
    <w:p w:rsidR="002D26FA" w:rsidRPr="00A108E1" w:rsidRDefault="002D26FA" w:rsidP="002D26FA">
      <w:pPr>
        <w:pStyle w:val="Title"/>
        <w:tabs>
          <w:tab w:val="left" w:pos="1710"/>
          <w:tab w:val="center" w:pos="7796"/>
        </w:tabs>
        <w:spacing w:before="0" w:after="0"/>
        <w:jc w:val="left"/>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1904512" behindDoc="0" locked="0" layoutInCell="1" allowOverlap="1" wp14:anchorId="6BA4CC8A" wp14:editId="2C47BC53">
                <wp:simplePos x="0" y="0"/>
                <wp:positionH relativeFrom="column">
                  <wp:posOffset>5260975</wp:posOffset>
                </wp:positionH>
                <wp:positionV relativeFrom="paragraph">
                  <wp:posOffset>71120</wp:posOffset>
                </wp:positionV>
                <wp:extent cx="309245" cy="3130550"/>
                <wp:effectExtent l="479425" t="0" r="487680" b="0"/>
                <wp:wrapNone/>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37858" flipH="1">
                          <a:off x="0" y="0"/>
                          <a:ext cx="309245" cy="3130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ABD13" id="Прямоугольник 422" o:spid="_x0000_s1026" style="position:absolute;margin-left:414.25pt;margin-top:5.6pt;width:24.35pt;height:246.5pt;rotation:1160142fd;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"/>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2291584" behindDoc="0" locked="0" layoutInCell="1" allowOverlap="1" wp14:anchorId="57108F19" wp14:editId="314E8ED8">
                <wp:simplePos x="0" y="0"/>
                <wp:positionH relativeFrom="column">
                  <wp:posOffset>4255770</wp:posOffset>
                </wp:positionH>
                <wp:positionV relativeFrom="paragraph">
                  <wp:posOffset>102235</wp:posOffset>
                </wp:positionV>
                <wp:extent cx="0" cy="224155"/>
                <wp:effectExtent l="55245" t="16510" r="59055" b="6985"/>
                <wp:wrapNone/>
                <wp:docPr id="421" name="Прямая со стрелкой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A1676" id="Прямая со стрелкой 421" o:spid="_x0000_s1026" type="#_x0000_t32" style="position:absolute;margin-left:335.1pt;margin-top:8.05pt;width:0;height:17.65pt;flip:y;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">
                <v:stroke endarrow="block"/>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997696" behindDoc="0" locked="0" layoutInCell="1" allowOverlap="1" wp14:anchorId="2DCAC95D" wp14:editId="579BC6E8">
                <wp:simplePos x="0" y="0"/>
                <wp:positionH relativeFrom="column">
                  <wp:posOffset>3627120</wp:posOffset>
                </wp:positionH>
                <wp:positionV relativeFrom="paragraph">
                  <wp:posOffset>102235</wp:posOffset>
                </wp:positionV>
                <wp:extent cx="514350" cy="224155"/>
                <wp:effectExtent l="7620" t="6985" r="11430" b="6985"/>
                <wp:wrapNone/>
                <wp:docPr id="420" name="Прямая со стрелкой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2241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337D4" id="Прямая со стрелкой 420" o:spid="_x0000_s1026" type="#_x0000_t32" style="position:absolute;margin-left:285.6pt;margin-top:8.05pt;width:40.5pt;height:17.65pt;flip:x y;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2184064" behindDoc="0" locked="0" layoutInCell="1" allowOverlap="1" wp14:anchorId="0E2A8F1F" wp14:editId="11C14DC3">
                <wp:simplePos x="0" y="0"/>
                <wp:positionH relativeFrom="column">
                  <wp:posOffset>6046470</wp:posOffset>
                </wp:positionH>
                <wp:positionV relativeFrom="paragraph">
                  <wp:posOffset>131445</wp:posOffset>
                </wp:positionV>
                <wp:extent cx="3133725" cy="213995"/>
                <wp:effectExtent l="7620" t="7620" r="11430" b="6985"/>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99897" id="Прямоугольник 419" o:spid="_x0000_s1026" style="position:absolute;margin-left:476.1pt;margin-top:10.35pt;width:246.75pt;height:16.8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"/>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1926016" behindDoc="0" locked="0" layoutInCell="1" allowOverlap="1" wp14:anchorId="3FD0FFD7" wp14:editId="4FF3B851">
                <wp:simplePos x="0" y="0"/>
                <wp:positionH relativeFrom="column">
                  <wp:posOffset>321945</wp:posOffset>
                </wp:positionH>
                <wp:positionV relativeFrom="paragraph">
                  <wp:posOffset>49530</wp:posOffset>
                </wp:positionV>
                <wp:extent cx="0" cy="4038600"/>
                <wp:effectExtent l="7620" t="11430" r="11430" b="7620"/>
                <wp:wrapNone/>
                <wp:docPr id="418" name="Прямая со стрелкой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00F62" id="Прямая со стрелкой 418" o:spid="_x0000_s1026" type="#_x0000_t32" style="position:absolute;margin-left:25.35pt;margin-top:3.9pt;width:0;height:318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" strokecolor="red">
                <v:stroke dashstyle="dash"/>
              </v:shape>
            </w:pict>
          </mc:Fallback>
        </mc:AlternateContent>
      </w:r>
      <w:r>
        <w:rPr>
          <w:rFonts w:ascii="Times New Roman" w:hAnsi="Times New Roman" w:cs="Times New Roman"/>
          <w:color w:val="FF0000"/>
          <w:kern w:val="0"/>
          <w:sz w:val="28"/>
          <w:szCs w:val="28"/>
        </w:rPr>
        <w:tab/>
      </w:r>
      <w:r>
        <w:rPr>
          <w:rFonts w:ascii="Times New Roman" w:hAnsi="Times New Roman" w:cs="Times New Roman"/>
          <w:color w:val="FF0000"/>
          <w:kern w:val="0"/>
          <w:sz w:val="28"/>
          <w:szCs w:val="28"/>
        </w:rPr>
        <w:tab/>
      </w:r>
      <w:r>
        <w:rPr>
          <w:noProof/>
          <w:color w:val="FF0000"/>
          <w:szCs w:val="28"/>
        </w:rPr>
        <mc:AlternateContent>
          <mc:Choice Requires="wps">
            <w:drawing>
              <wp:anchor distT="0" distB="0" distL="114300" distR="114300" simplePos="0" relativeHeight="251897344" behindDoc="0" locked="0" layoutInCell="1" allowOverlap="1" wp14:anchorId="53F2D3C4" wp14:editId="25B2E5F7">
                <wp:simplePos x="0" y="0"/>
                <wp:positionH relativeFrom="column">
                  <wp:posOffset>5570220</wp:posOffset>
                </wp:positionH>
                <wp:positionV relativeFrom="paragraph">
                  <wp:posOffset>102235</wp:posOffset>
                </wp:positionV>
                <wp:extent cx="0" cy="0"/>
                <wp:effectExtent l="7620" t="54610" r="20955" b="59690"/>
                <wp:wrapNone/>
                <wp:docPr id="417" name="Прямая со стрелкой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522DD" id="Прямая со стрелкой 417" o:spid="_x0000_s1026" type="#_x0000_t32" style="position:absolute;margin-left:438.6pt;margin-top:8.05pt;width:0;height: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Gg/S+NfAgAAdA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2D26FA" w:rsidRPr="00A108E1" w:rsidRDefault="002D26FA" w:rsidP="002D26FA">
      <w:pPr>
        <w:tabs>
          <w:tab w:val="left" w:pos="5340"/>
        </w:tabs>
        <w:suppressAutoHyphens/>
        <w:ind w:firstLine="709"/>
        <w:rPr>
          <w:rFonts w:ascii="Times New Roman" w:hAnsi="Times New Roman"/>
          <w:noProof/>
          <w:color w:val="FF0000"/>
          <w:szCs w:val="28"/>
        </w:rPr>
      </w:pPr>
      <w:r>
        <w:rPr>
          <w:rFonts w:ascii="Times New Roman" w:hAnsi="Times New Roman"/>
          <w:noProof/>
          <w:color w:val="FF0000"/>
          <w:sz w:val="28"/>
          <w:szCs w:val="28"/>
        </w:rPr>
        <mc:AlternateContent>
          <mc:Choice Requires="wps">
            <w:drawing>
              <wp:anchor distT="0" distB="0" distL="114300" distR="114300" simplePos="0" relativeHeight="252162560" behindDoc="0" locked="0" layoutInCell="1" allowOverlap="1" wp14:anchorId="5B2CED73" wp14:editId="659E41DF">
                <wp:simplePos x="0" y="0"/>
                <wp:positionH relativeFrom="column">
                  <wp:posOffset>4141470</wp:posOffset>
                </wp:positionH>
                <wp:positionV relativeFrom="paragraph">
                  <wp:posOffset>111760</wp:posOffset>
                </wp:positionV>
                <wp:extent cx="200025" cy="224155"/>
                <wp:effectExtent l="26670" t="26035" r="40005" b="45085"/>
                <wp:wrapNone/>
                <wp:docPr id="416" name="Овал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415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3E1923" id="Овал 416" o:spid="_x0000_s1026" style="position:absolute;margin-left:326.1pt;margin-top:8.8pt;width:15.75pt;height:17.6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" fillcolor="black [3200]" strokecolor="#f2f2f2 [3041]" strokeweight="3pt">
                <v:shadow on="t" color="#7f7f7f [1601]" opacity=".5" offset="1pt"/>
              </v:oval>
            </w:pict>
          </mc:Fallback>
        </mc:AlternateContent>
      </w:r>
      <w:r>
        <w:rPr>
          <w:rFonts w:ascii="Times New Roman" w:hAnsi="Times New Roman"/>
          <w:noProof/>
          <w:color w:val="FF0000"/>
          <w:sz w:val="28"/>
          <w:szCs w:val="28"/>
        </w:rPr>
        <mc:AlternateContent>
          <mc:Choice Requires="wps">
            <w:drawing>
              <wp:anchor distT="0" distB="0" distL="114300" distR="114300" simplePos="0" relativeHeight="252090880" behindDoc="0" locked="0" layoutInCell="1" allowOverlap="1" wp14:anchorId="0351F3D6" wp14:editId="7A041AD3">
                <wp:simplePos x="0" y="0"/>
                <wp:positionH relativeFrom="column">
                  <wp:posOffset>2436495</wp:posOffset>
                </wp:positionH>
                <wp:positionV relativeFrom="paragraph">
                  <wp:posOffset>55245</wp:posOffset>
                </wp:positionV>
                <wp:extent cx="1095375" cy="280670"/>
                <wp:effectExtent l="7620" t="7620" r="11430" b="6985"/>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745EF" id="Прямоугольник 415" o:spid="_x0000_s1026" style="position:absolute;margin-left:191.85pt;margin-top:4.35pt;width:86.25pt;height:22.1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"/>
            </w:pict>
          </mc:Fallback>
        </mc:AlternateContent>
      </w:r>
      <w:r>
        <w:rPr>
          <w:rFonts w:ascii="Times New Roman" w:hAnsi="Times New Roman"/>
          <w:noProof/>
          <w:color w:val="FF0000"/>
          <w:sz w:val="28"/>
          <w:szCs w:val="28"/>
        </w:rPr>
        <mc:AlternateContent>
          <mc:Choice Requires="wps">
            <w:drawing>
              <wp:anchor distT="0" distB="0" distL="114300" distR="114300" simplePos="0" relativeHeight="252012032" behindDoc="0" locked="0" layoutInCell="1" allowOverlap="1" wp14:anchorId="0A8618CE" wp14:editId="55723C86">
                <wp:simplePos x="0" y="0"/>
                <wp:positionH relativeFrom="column">
                  <wp:posOffset>474345</wp:posOffset>
                </wp:positionH>
                <wp:positionV relativeFrom="paragraph">
                  <wp:posOffset>55245</wp:posOffset>
                </wp:positionV>
                <wp:extent cx="904875" cy="476250"/>
                <wp:effectExtent l="7620" t="7620" r="11430" b="11430"/>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875C0" id="Прямоугольник 414" o:spid="_x0000_s1026" style="position:absolute;margin-left:37.35pt;margin-top:4.35pt;width:71.25pt;height:37.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"/>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2D26FA" w:rsidRPr="00E17097" w:rsidRDefault="002D26FA" w:rsidP="002D26FA">
      <w:pPr>
        <w:tabs>
          <w:tab w:val="left" w:pos="5340"/>
        </w:tabs>
        <w:suppressAutoHyphens/>
        <w:ind w:firstLine="0"/>
        <w:rPr>
          <w:rFonts w:ascii="Times New Roman" w:hAnsi="Times New Roman"/>
          <w:noProof/>
          <w:szCs w:val="28"/>
        </w:rPr>
      </w:pPr>
      <w:r>
        <w:rPr>
          <w:rFonts w:cs="Arial"/>
          <w:noProof/>
          <w:color w:val="FF0000"/>
          <w:szCs w:val="28"/>
        </w:rPr>
        <mc:AlternateContent>
          <mc:Choice Requires="wps">
            <w:drawing>
              <wp:anchor distT="0" distB="0" distL="114300" distR="114300" simplePos="0" relativeHeight="251990528" behindDoc="0" locked="0" layoutInCell="1" allowOverlap="1" wp14:anchorId="1A88C888" wp14:editId="0C81D9CF">
                <wp:simplePos x="0" y="0"/>
                <wp:positionH relativeFrom="column">
                  <wp:posOffset>4398645</wp:posOffset>
                </wp:positionH>
                <wp:positionV relativeFrom="paragraph">
                  <wp:posOffset>104140</wp:posOffset>
                </wp:positionV>
                <wp:extent cx="190500" cy="184785"/>
                <wp:effectExtent l="7620" t="8890" r="11430" b="6350"/>
                <wp:wrapNone/>
                <wp:docPr id="413" name="Прямая со стрелкой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847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B4CF3" id="Прямая со стрелкой 413" o:spid="_x0000_s1026" type="#_x0000_t32" style="position:absolute;margin-left:346.35pt;margin-top:8.2pt;width:15pt;height:14.55pt;flip:x 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" strokecolor="red">
                <v:stroke dashstyle="dash"/>
              </v:shape>
            </w:pict>
          </mc:Fallback>
        </mc:AlternateContent>
      </w:r>
      <w:r>
        <w:rPr>
          <w:rFonts w:cs="Arial"/>
          <w:noProof/>
          <w:szCs w:val="28"/>
        </w:rPr>
        <w:t xml:space="preserve">                                      </w:t>
      </w:r>
    </w:p>
    <w:p w:rsidR="002D26FA" w:rsidRPr="00A938D1" w:rsidRDefault="002D26FA" w:rsidP="002D26FA">
      <w:pPr>
        <w:tabs>
          <w:tab w:val="left" w:pos="4425"/>
          <w:tab w:val="left" w:pos="10740"/>
        </w:tabs>
        <w:suppressAutoHyphens/>
        <w:ind w:firstLine="709"/>
        <w:rPr>
          <w:rFonts w:cs="Arial"/>
          <w:noProof/>
          <w:szCs w:val="28"/>
        </w:rPr>
      </w:pPr>
      <w:r>
        <w:rPr>
          <w:rFonts w:cs="Arial"/>
          <w:noProof/>
          <w:color w:val="FF0000"/>
          <w:szCs w:val="28"/>
        </w:rPr>
        <mc:AlternateContent>
          <mc:Choice Requires="wps">
            <w:drawing>
              <wp:anchor distT="0" distB="0" distL="114300" distR="114300" simplePos="0" relativeHeight="252019200" behindDoc="0" locked="0" layoutInCell="1" allowOverlap="1" wp14:anchorId="6C8D89DA" wp14:editId="0CEE5E1E">
                <wp:simplePos x="0" y="0"/>
                <wp:positionH relativeFrom="column">
                  <wp:posOffset>1807845</wp:posOffset>
                </wp:positionH>
                <wp:positionV relativeFrom="paragraph">
                  <wp:posOffset>66040</wp:posOffset>
                </wp:positionV>
                <wp:extent cx="295275" cy="266700"/>
                <wp:effectExtent l="7620" t="8890" r="11430" b="10160"/>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98766" id="Прямоугольник 412" o:spid="_x0000_s1026" style="position:absolute;margin-left:142.35pt;margin-top:5.2pt;width:23.25pt;height:21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"/>
            </w:pict>
          </mc:Fallback>
        </mc:AlternateContent>
      </w:r>
      <w:r>
        <w:rPr>
          <w:rFonts w:ascii="Times New Roman" w:hAnsi="Times New Roman"/>
          <w:noProof/>
          <w:szCs w:val="28"/>
        </w:rPr>
        <mc:AlternateContent>
          <mc:Choice Requires="wps">
            <w:drawing>
              <wp:anchor distT="0" distB="0" distL="114300" distR="114300" simplePos="0" relativeHeight="251976192" behindDoc="0" locked="0" layoutInCell="1" allowOverlap="1" wp14:anchorId="2F9D6A5C" wp14:editId="45060D82">
                <wp:simplePos x="0" y="0"/>
                <wp:positionH relativeFrom="column">
                  <wp:posOffset>4589145</wp:posOffset>
                </wp:positionH>
                <wp:positionV relativeFrom="paragraph">
                  <wp:posOffset>113665</wp:posOffset>
                </wp:positionV>
                <wp:extent cx="671830" cy="1581150"/>
                <wp:effectExtent l="7620" t="8890" r="6350" b="10160"/>
                <wp:wrapNone/>
                <wp:docPr id="411" name="Прямая со стрелкой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1830" cy="1581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984E5" id="Прямая со стрелкой 411" o:spid="_x0000_s1026" type="#_x0000_t32" style="position:absolute;margin-left:361.35pt;margin-top:8.95pt;width:52.9pt;height:124.5pt;flip:x 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" strokecolor="red">
                <v:stroke dashstyle="dash"/>
              </v:shape>
            </w:pict>
          </mc:Fallback>
        </mc:AlternateContent>
      </w:r>
      <w:r>
        <w:rPr>
          <w:rFonts w:ascii="Times New Roman" w:hAnsi="Times New Roman"/>
          <w:noProof/>
          <w:szCs w:val="28"/>
        </w:rPr>
        <w:t xml:space="preserve">                        </w:t>
      </w:r>
      <w:r>
        <w:rPr>
          <w:rFonts w:ascii="Times New Roman" w:hAnsi="Times New Roman"/>
          <w:noProof/>
          <w:szCs w:val="28"/>
        </w:rPr>
        <w:tab/>
      </w:r>
      <w:r>
        <w:rPr>
          <w:rFonts w:ascii="Times New Roman" w:hAnsi="Times New Roman"/>
          <w:noProof/>
          <w:szCs w:val="28"/>
        </w:rPr>
        <w:tab/>
        <w:t>ул.Северная</w:t>
      </w:r>
    </w:p>
    <w:p w:rsidR="002D26FA" w:rsidRPr="00491B12" w:rsidRDefault="002D26FA" w:rsidP="002D26FA">
      <w:pPr>
        <w:tabs>
          <w:tab w:val="left" w:pos="4545"/>
          <w:tab w:val="left" w:pos="12105"/>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2176896" behindDoc="0" locked="0" layoutInCell="1" allowOverlap="1" wp14:anchorId="14411603" wp14:editId="1FF62624">
                <wp:simplePos x="0" y="0"/>
                <wp:positionH relativeFrom="column">
                  <wp:posOffset>5998845</wp:posOffset>
                </wp:positionH>
                <wp:positionV relativeFrom="paragraph">
                  <wp:posOffset>62230</wp:posOffset>
                </wp:positionV>
                <wp:extent cx="3190875" cy="219075"/>
                <wp:effectExtent l="7620" t="5080" r="11430" b="13970"/>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1ED6D" id="Прямоугольник 410" o:spid="_x0000_s1026" style="position:absolute;margin-left:472.35pt;margin-top:4.9pt;width:251.25pt;height:17.2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"/>
            </w:pict>
          </mc:Fallback>
        </mc:AlternateContent>
      </w:r>
      <w:r>
        <w:rPr>
          <w:rFonts w:cs="Arial"/>
          <w:noProof/>
          <w:szCs w:val="28"/>
        </w:rPr>
        <mc:AlternateContent>
          <mc:Choice Requires="wps">
            <w:drawing>
              <wp:anchor distT="0" distB="0" distL="114300" distR="114300" simplePos="0" relativeHeight="252126720" behindDoc="0" locked="0" layoutInCell="1" allowOverlap="1" wp14:anchorId="4121FDA2" wp14:editId="500BFF6D">
                <wp:simplePos x="0" y="0"/>
                <wp:positionH relativeFrom="column">
                  <wp:posOffset>2293620</wp:posOffset>
                </wp:positionH>
                <wp:positionV relativeFrom="paragraph">
                  <wp:posOffset>315595</wp:posOffset>
                </wp:positionV>
                <wp:extent cx="238125" cy="176530"/>
                <wp:effectExtent l="26670" t="20320" r="40005" b="50800"/>
                <wp:wrapNone/>
                <wp:docPr id="409" name="Овал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1765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0599B6" id="Овал 409" o:spid="_x0000_s1026" style="position:absolute;margin-left:180.6pt;margin-top:24.85pt;width:18.75pt;height:13.9pt;flip:y;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2119552" behindDoc="0" locked="0" layoutInCell="1" allowOverlap="1" wp14:anchorId="7752CEB0" wp14:editId="3ED02AD3">
                <wp:simplePos x="0" y="0"/>
                <wp:positionH relativeFrom="column">
                  <wp:posOffset>1426845</wp:posOffset>
                </wp:positionH>
                <wp:positionV relativeFrom="paragraph">
                  <wp:posOffset>315595</wp:posOffset>
                </wp:positionV>
                <wp:extent cx="200025" cy="176530"/>
                <wp:effectExtent l="26670" t="20320" r="40005" b="50800"/>
                <wp:wrapNone/>
                <wp:docPr id="408" name="Овал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65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EE397" id="Овал 408" o:spid="_x0000_s1026" style="position:absolute;margin-left:112.35pt;margin-top:24.85pt;width:15.75pt;height:13.9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" fillcolor="black [3200]" strokecolor="#f2f2f2 [3041]" strokeweight="3pt">
                <v:shadow on="t" color="#7f7f7f [1601]" opacity=".5" offset="1pt"/>
              </v:oval>
            </w:pict>
          </mc:Fallback>
        </mc:AlternateContent>
      </w:r>
      <w:r>
        <w:rPr>
          <w:rFonts w:ascii="Times New Roman" w:hAnsi="Times New Roman"/>
          <w:noProof/>
          <w:szCs w:val="28"/>
        </w:rPr>
        <mc:AlternateContent>
          <mc:Choice Requires="wps">
            <w:drawing>
              <wp:anchor distT="0" distB="0" distL="114300" distR="114300" simplePos="0" relativeHeight="252026368" behindDoc="0" locked="0" layoutInCell="1" allowOverlap="1" wp14:anchorId="5307C847" wp14:editId="6C9B2DA6">
                <wp:simplePos x="0" y="0"/>
                <wp:positionH relativeFrom="column">
                  <wp:posOffset>4008120</wp:posOffset>
                </wp:positionH>
                <wp:positionV relativeFrom="paragraph">
                  <wp:posOffset>157480</wp:posOffset>
                </wp:positionV>
                <wp:extent cx="581025" cy="180975"/>
                <wp:effectExtent l="7620" t="5080" r="11430" b="1397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D2C74" id="Прямоугольник 407" o:spid="_x0000_s1026" style="position:absolute;margin-left:315.6pt;margin-top:12.4pt;width:45.75pt;height:14.25pt;flip:x;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"/>
            </w:pict>
          </mc:Fallback>
        </mc:AlternateContent>
      </w:r>
      <w:r>
        <w:rPr>
          <w:rFonts w:cs="Arial"/>
          <w:noProof/>
          <w:szCs w:val="28"/>
        </w:rPr>
        <w:tab/>
      </w:r>
      <w:r>
        <w:rPr>
          <w:rFonts w:cs="Arial"/>
          <w:noProof/>
          <w:szCs w:val="28"/>
        </w:rPr>
        <w:tab/>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r>
        <w:rPr>
          <w:rFonts w:ascii="Times New Roman" w:hAnsi="Times New Roman"/>
          <w:noProof/>
          <w:szCs w:val="28"/>
        </w:rPr>
        <w:tab/>
      </w:r>
    </w:p>
    <w:p w:rsidR="002D26FA" w:rsidRPr="00A938D1" w:rsidRDefault="002D26FA" w:rsidP="002D26FA">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2076544" behindDoc="0" locked="0" layoutInCell="1" allowOverlap="1" wp14:anchorId="18331BB0" wp14:editId="7BB9F571">
                <wp:simplePos x="0" y="0"/>
                <wp:positionH relativeFrom="column">
                  <wp:posOffset>3379470</wp:posOffset>
                </wp:positionH>
                <wp:positionV relativeFrom="paragraph">
                  <wp:posOffset>54610</wp:posOffset>
                </wp:positionV>
                <wp:extent cx="828675" cy="361950"/>
                <wp:effectExtent l="17145" t="16510" r="20955" b="21590"/>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619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12380" id="Прямоугольник 406" o:spid="_x0000_s1026" style="position:absolute;margin-left:266.1pt;margin-top:4.3pt;width:65.25pt;height:28.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" strokeweight="2.25pt"/>
            </w:pict>
          </mc:Fallback>
        </mc:AlternateContent>
      </w:r>
      <w:r>
        <w:rPr>
          <w:rFonts w:cs="Arial"/>
          <w:noProof/>
          <w:szCs w:val="28"/>
        </w:rPr>
        <mc:AlternateContent>
          <mc:Choice Requires="wps">
            <w:drawing>
              <wp:anchor distT="0" distB="0" distL="114300" distR="114300" simplePos="0" relativeHeight="252055040" behindDoc="0" locked="0" layoutInCell="1" allowOverlap="1" wp14:anchorId="2809ED55" wp14:editId="1FE2A455">
                <wp:simplePos x="0" y="0"/>
                <wp:positionH relativeFrom="column">
                  <wp:posOffset>1303020</wp:posOffset>
                </wp:positionH>
                <wp:positionV relativeFrom="paragraph">
                  <wp:posOffset>54610</wp:posOffset>
                </wp:positionV>
                <wp:extent cx="2076450" cy="857250"/>
                <wp:effectExtent l="38100" t="38100" r="38100" b="38100"/>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57250"/>
                        </a:xfrm>
                        <a:prstGeom prst="rect">
                          <a:avLst/>
                        </a:prstGeom>
                        <a:solidFill>
                          <a:srgbClr val="FFFFFF"/>
                        </a:solidFill>
                        <a:ln w="76200">
                          <a:solidFill>
                            <a:srgbClr val="000000"/>
                          </a:solidFill>
                          <a:miter lim="800000"/>
                          <a:headEnd/>
                          <a:tailEnd/>
                        </a:ln>
                      </wps:spPr>
                      <wps:txbx>
                        <w:txbxContent>
                          <w:p w:rsidR="00D0495B" w:rsidRDefault="00D0495B" w:rsidP="008D6EFA">
                            <w:pPr>
                              <w:jc w:val="center"/>
                            </w:pPr>
                            <w:r>
                              <w:t>ГУЗ «Оловяннинская участковая больница»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ED55" id="Прямоугольник 405" o:spid="_x0000_s1146" style="position:absolute;left:0;text-align:left;margin-left:102.6pt;margin-top:4.3pt;width:163.5pt;height:6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" strokeweight="6pt">
                <v:textbox>
                  <w:txbxContent>
                    <w:p w:rsidR="00D0495B" w:rsidRDefault="00D0495B" w:rsidP="008D6EFA">
                      <w:pPr>
                        <w:jc w:val="center"/>
                      </w:pPr>
                      <w:r>
                        <w:t>ГУЗ «Оловяннинская участковая больница»</w:t>
                      </w:r>
                    </w:p>
                  </w:txbxContent>
                </v:textbox>
              </v:rect>
            </w:pict>
          </mc:Fallback>
        </mc:AlternateContent>
      </w:r>
      <w:r>
        <w:rPr>
          <w:rFonts w:cs="Arial"/>
          <w:noProof/>
          <w:szCs w:val="28"/>
        </w:rPr>
        <w:tab/>
        <w:t xml:space="preserve">   </w:t>
      </w:r>
      <w:r w:rsidRPr="00507008">
        <w:rPr>
          <w:rFonts w:ascii="Times New Roman" w:hAnsi="Times New Roman"/>
          <w:color w:val="000000" w:themeColor="text1"/>
          <w:spacing w:val="-1"/>
          <w:szCs w:val="28"/>
        </w:rPr>
        <w:t>ул.Лазо</w:t>
      </w:r>
      <w:r>
        <w:rPr>
          <w:rFonts w:cs="Arial"/>
          <w:noProof/>
          <w:szCs w:val="28"/>
        </w:rPr>
        <w:t xml:space="preserve">       </w:t>
      </w:r>
      <w:r>
        <w:rPr>
          <w:rFonts w:cs="Arial"/>
          <w:noProof/>
          <w:szCs w:val="28"/>
        </w:rPr>
        <w:tab/>
      </w:r>
    </w:p>
    <w:p w:rsidR="002D26FA" w:rsidRDefault="002D26FA" w:rsidP="002D26FA">
      <w:pPr>
        <w:pStyle w:val="affd"/>
        <w:tabs>
          <w:tab w:val="left" w:pos="8565"/>
        </w:tabs>
        <w:rPr>
          <w:rFonts w:asciiTheme="minorHAnsi" w:hAnsiTheme="minorHAnsi"/>
          <w:color w:val="000000" w:themeColor="text1"/>
          <w:spacing w:val="-1"/>
          <w:sz w:val="28"/>
          <w:szCs w:val="28"/>
        </w:rPr>
      </w:pPr>
      <w:r>
        <w:rPr>
          <w:noProof/>
          <w:color w:val="000000" w:themeColor="text1"/>
          <w:spacing w:val="-1"/>
          <w:sz w:val="28"/>
          <w:szCs w:val="28"/>
        </w:rPr>
        <mc:AlternateContent>
          <mc:Choice Requires="wps">
            <w:drawing>
              <wp:anchor distT="0" distB="0" distL="114300" distR="114300" simplePos="0" relativeHeight="252141056" behindDoc="0" locked="0" layoutInCell="1" allowOverlap="1" wp14:anchorId="54C70B2C" wp14:editId="73047CF6">
                <wp:simplePos x="0" y="0"/>
                <wp:positionH relativeFrom="column">
                  <wp:posOffset>3893820</wp:posOffset>
                </wp:positionH>
                <wp:positionV relativeFrom="paragraph">
                  <wp:posOffset>184150</wp:posOffset>
                </wp:positionV>
                <wp:extent cx="114300" cy="123825"/>
                <wp:effectExtent l="26670" t="22225" r="40005" b="44450"/>
                <wp:wrapNone/>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7AC9EA" id="Овал 404" o:spid="_x0000_s1026" style="position:absolute;margin-left:306.6pt;margin-top:14.5pt;width:9pt;height:9.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2040704" behindDoc="0" locked="0" layoutInCell="1" allowOverlap="1" wp14:anchorId="0E3ACB60" wp14:editId="0098EBD5">
                <wp:simplePos x="0" y="0"/>
                <wp:positionH relativeFrom="column">
                  <wp:posOffset>426720</wp:posOffset>
                </wp:positionH>
                <wp:positionV relativeFrom="paragraph">
                  <wp:posOffset>184150</wp:posOffset>
                </wp:positionV>
                <wp:extent cx="295275" cy="676275"/>
                <wp:effectExtent l="7620" t="12700" r="11430" b="6350"/>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2299D" id="Прямоугольник 403" o:spid="_x0000_s1026" style="position:absolute;margin-left:33.6pt;margin-top:14.5pt;width:23.25pt;height:53.2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"/>
            </w:pict>
          </mc:Fallback>
        </mc:AlternateContent>
      </w:r>
      <w:r>
        <w:rPr>
          <w:rFonts w:asciiTheme="minorHAnsi" w:hAnsiTheme="minorHAnsi"/>
          <w:noProof/>
          <w:color w:val="000000" w:themeColor="text1"/>
          <w:spacing w:val="-1"/>
          <w:sz w:val="28"/>
          <w:szCs w:val="28"/>
        </w:rPr>
        <mc:AlternateContent>
          <mc:Choice Requires="wps">
            <w:drawing>
              <wp:anchor distT="0" distB="0" distL="114300" distR="114300" simplePos="0" relativeHeight="252083712" behindDoc="0" locked="0" layoutInCell="1" allowOverlap="1" wp14:anchorId="059C0893" wp14:editId="4E0199BD">
                <wp:simplePos x="0" y="0"/>
                <wp:positionH relativeFrom="column">
                  <wp:posOffset>4512945</wp:posOffset>
                </wp:positionH>
                <wp:positionV relativeFrom="paragraph">
                  <wp:posOffset>60325</wp:posOffset>
                </wp:positionV>
                <wp:extent cx="186055" cy="495300"/>
                <wp:effectExtent l="7620" t="12700" r="6350" b="6350"/>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1D251" id="Прямоугольник 402" o:spid="_x0000_s1026" style="position:absolute;margin-left:355.35pt;margin-top:4.75pt;width:14.65pt;height:39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d6SgIAAFA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"/>
            </w:pict>
          </mc:Fallback>
        </mc:AlternateContent>
      </w:r>
      <w:r>
        <w:rPr>
          <w:rFonts w:asciiTheme="minorHAnsi" w:hAnsiTheme="minorHAnsi"/>
          <w:color w:val="000000" w:themeColor="text1"/>
          <w:spacing w:val="-1"/>
          <w:sz w:val="28"/>
          <w:szCs w:val="28"/>
        </w:rPr>
        <w:tab/>
      </w:r>
    </w:p>
    <w:p w:rsidR="002D26FA" w:rsidRPr="005E2D08" w:rsidRDefault="002D26FA" w:rsidP="002D26FA">
      <w:pPr>
        <w:pStyle w:val="affd"/>
        <w:tabs>
          <w:tab w:val="left" w:pos="8895"/>
          <w:tab w:val="left" w:pos="11235"/>
        </w:tabs>
        <w:rPr>
          <w:rFonts w:ascii="Times New Roman" w:hAnsi="Times New Roman"/>
          <w:color w:val="000000" w:themeColor="text1"/>
          <w:spacing w:val="-1"/>
          <w:sz w:val="28"/>
          <w:szCs w:val="28"/>
        </w:rPr>
      </w:pPr>
      <w:r>
        <w:rPr>
          <w:color w:val="000000" w:themeColor="text1"/>
          <w:spacing w:val="-1"/>
          <w:sz w:val="28"/>
          <w:szCs w:val="28"/>
        </w:rPr>
        <w:tab/>
      </w:r>
      <w:r>
        <w:rPr>
          <w:color w:val="000000" w:themeColor="text1"/>
          <w:spacing w:val="-1"/>
          <w:sz w:val="28"/>
          <w:szCs w:val="28"/>
        </w:rPr>
        <w:tab/>
      </w:r>
      <w:r w:rsidRPr="005E2D08">
        <w:rPr>
          <w:rFonts w:ascii="Times New Roman" w:hAnsi="Times New Roman"/>
          <w:color w:val="000000" w:themeColor="text1"/>
          <w:spacing w:val="-1"/>
          <w:sz w:val="24"/>
          <w:szCs w:val="28"/>
        </w:rPr>
        <w:t>ул.Якимова</w:t>
      </w:r>
    </w:p>
    <w:p w:rsidR="002D26FA" w:rsidRPr="00714130" w:rsidRDefault="002D26FA" w:rsidP="002D26FA">
      <w:pPr>
        <w:tabs>
          <w:tab w:val="left" w:pos="9930"/>
        </w:tabs>
      </w:pPr>
      <w:r>
        <w:rPr>
          <w:rFonts w:ascii="Times New Roman" w:hAnsi="Times New Roman"/>
          <w:noProof/>
        </w:rPr>
        <mc:AlternateContent>
          <mc:Choice Requires="wps">
            <w:drawing>
              <wp:anchor distT="0" distB="0" distL="114300" distR="114300" simplePos="0" relativeHeight="252205568" behindDoc="0" locked="0" layoutInCell="1" allowOverlap="1" wp14:anchorId="2E73BEB1" wp14:editId="29675210">
                <wp:simplePos x="0" y="0"/>
                <wp:positionH relativeFrom="column">
                  <wp:posOffset>5998845</wp:posOffset>
                </wp:positionH>
                <wp:positionV relativeFrom="paragraph">
                  <wp:posOffset>43180</wp:posOffset>
                </wp:positionV>
                <wp:extent cx="3190875" cy="217805"/>
                <wp:effectExtent l="7620" t="5080" r="11430" b="571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F5E11" id="Прямоугольник 401" o:spid="_x0000_s1026" style="position:absolute;margin-left:472.35pt;margin-top:3.4pt;width:251.25pt;height:17.1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"/>
            </w:pict>
          </mc:Fallback>
        </mc:AlternateContent>
      </w:r>
      <w:r>
        <w:tab/>
      </w: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2133888" behindDoc="0" locked="0" layoutInCell="1" allowOverlap="1" wp14:anchorId="7BC3E768" wp14:editId="25917872">
                <wp:simplePos x="0" y="0"/>
                <wp:positionH relativeFrom="column">
                  <wp:posOffset>2293620</wp:posOffset>
                </wp:positionH>
                <wp:positionV relativeFrom="paragraph">
                  <wp:posOffset>85725</wp:posOffset>
                </wp:positionV>
                <wp:extent cx="142875" cy="180975"/>
                <wp:effectExtent l="26670" t="19050" r="40005" b="47625"/>
                <wp:wrapNone/>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9AC751" id="Овал 400" o:spid="_x0000_s1026" style="position:absolute;margin-left:180.6pt;margin-top:6.75pt;width:11.25pt;height:14.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" fillcolor="black [3200]" strokecolor="#f2f2f2 [3041]" strokeweight="3pt">
                <v:shadow on="t" color="#7f7f7f [1601]" opacity=".5" offset="1pt"/>
              </v:oval>
            </w:pict>
          </mc:Fallback>
        </mc:AlternateContent>
      </w:r>
      <w:r>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rPr>
        <w:t xml:space="preserve">                                                                                                                                                                                           </w:t>
      </w:r>
    </w:p>
    <w:p w:rsidR="002D26FA" w:rsidRDefault="002D26FA" w:rsidP="002D26FA">
      <w:pPr>
        <w:tabs>
          <w:tab w:val="left" w:pos="10770"/>
        </w:tabs>
        <w:rPr>
          <w:rFonts w:ascii="Times New Roman" w:hAnsi="Times New Roman"/>
        </w:rPr>
      </w:pPr>
      <w:r>
        <w:rPr>
          <w:rFonts w:ascii="Times New Roman" w:hAnsi="Times New Roman"/>
          <w:noProof/>
        </w:rPr>
        <mc:AlternateContent>
          <mc:Choice Requires="wps">
            <w:drawing>
              <wp:anchor distT="0" distB="0" distL="114300" distR="114300" simplePos="0" relativeHeight="251961856" behindDoc="0" locked="0" layoutInCell="1" allowOverlap="1" wp14:anchorId="58C66409" wp14:editId="4DF89711">
                <wp:simplePos x="0" y="0"/>
                <wp:positionH relativeFrom="column">
                  <wp:posOffset>5260975</wp:posOffset>
                </wp:positionH>
                <wp:positionV relativeFrom="paragraph">
                  <wp:posOffset>49530</wp:posOffset>
                </wp:positionV>
                <wp:extent cx="156845" cy="265430"/>
                <wp:effectExtent l="12700" t="11430" r="11430" b="8890"/>
                <wp:wrapNone/>
                <wp:docPr id="399" name="Прямая со стрелкой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845" cy="26543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102D7" id="Прямая со стрелкой 399" o:spid="_x0000_s1026" type="#_x0000_t32" style="position:absolute;margin-left:414.25pt;margin-top:3.9pt;width:12.35pt;height:20.9pt;flip:x y;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" strokecolor="red">
                <v:stroke dashstyle="dash"/>
              </v:shape>
            </w:pict>
          </mc:Fallback>
        </mc:AlternateContent>
      </w:r>
      <w:r>
        <w:rPr>
          <w:rFonts w:ascii="Times New Roman" w:hAnsi="Times New Roman"/>
        </w:rPr>
        <w:tab/>
      </w:r>
    </w:p>
    <w:p w:rsidR="002D26FA" w:rsidRDefault="002D26FA"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2098048" behindDoc="0" locked="0" layoutInCell="1" allowOverlap="1" wp14:anchorId="54C8534C" wp14:editId="24306892">
                <wp:simplePos x="0" y="0"/>
                <wp:positionH relativeFrom="column">
                  <wp:posOffset>5417820</wp:posOffset>
                </wp:positionH>
                <wp:positionV relativeFrom="paragraph">
                  <wp:posOffset>139700</wp:posOffset>
                </wp:positionV>
                <wp:extent cx="0" cy="690880"/>
                <wp:effectExtent l="7620" t="6350" r="11430" b="7620"/>
                <wp:wrapNone/>
                <wp:docPr id="398" name="Прямая со стрелкой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3BFEC" id="Прямая со стрелкой 398" o:spid="_x0000_s1026" type="#_x0000_t32" style="position:absolute;margin-left:426.6pt;margin-top:11pt;width:0;height:54.4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" strokecolor="red">
                <v:stroke dashstyle="dash"/>
              </v:shape>
            </w:pict>
          </mc:Fallback>
        </mc:AlternateContent>
      </w:r>
    </w:p>
    <w:p w:rsidR="002D26FA" w:rsidRDefault="002D26FA" w:rsidP="002D26FA">
      <w:pPr>
        <w:tabs>
          <w:tab w:val="left" w:pos="10770"/>
        </w:tabs>
        <w:rPr>
          <w:rFonts w:ascii="Times New Roman" w:hAnsi="Times New Roman"/>
        </w:rPr>
      </w:pPr>
      <w:r>
        <w:rPr>
          <w:rFonts w:ascii="Times New Roman" w:hAnsi="Times New Roman"/>
          <w:noProof/>
        </w:rPr>
        <mc:AlternateContent>
          <mc:Choice Requires="wps">
            <w:drawing>
              <wp:anchor distT="0" distB="0" distL="114300" distR="114300" simplePos="0" relativeHeight="252191232" behindDoc="0" locked="0" layoutInCell="1" allowOverlap="1" wp14:anchorId="70287A55" wp14:editId="5BEA1227">
                <wp:simplePos x="0" y="0"/>
                <wp:positionH relativeFrom="column">
                  <wp:posOffset>6089015</wp:posOffset>
                </wp:positionH>
                <wp:positionV relativeFrom="paragraph">
                  <wp:posOffset>147955</wp:posOffset>
                </wp:positionV>
                <wp:extent cx="3100705" cy="189230"/>
                <wp:effectExtent l="12065" t="5080" r="11430" b="5715"/>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EB74" id="Прямоугольник 397" o:spid="_x0000_s1026" style="position:absolute;margin-left:479.45pt;margin-top:11.65pt;width:244.15pt;height:14.9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"/>
            </w:pict>
          </mc:Fallback>
        </mc:AlternateContent>
      </w:r>
      <w:r>
        <w:rPr>
          <w:rFonts w:ascii="Times New Roman" w:hAnsi="Times New Roman"/>
        </w:rPr>
        <w:t xml:space="preserve">                                            ул.Лазо 17 Б</w:t>
      </w:r>
      <w:r>
        <w:rPr>
          <w:rFonts w:ascii="Times New Roman" w:hAnsi="Times New Roman"/>
        </w:rPr>
        <w:tab/>
      </w:r>
      <w:r>
        <w:rPr>
          <w:rFonts w:ascii="Times New Roman" w:hAnsi="Times New Roman"/>
        </w:rPr>
        <w:tab/>
        <w:t>Ул.Больничная</w:t>
      </w:r>
    </w:p>
    <w:p w:rsidR="002D26FA" w:rsidRDefault="002D26FA" w:rsidP="002D26FA">
      <w:pPr>
        <w:tabs>
          <w:tab w:val="left" w:pos="2865"/>
          <w:tab w:val="left" w:pos="11280"/>
        </w:tabs>
        <w:rPr>
          <w:rFonts w:ascii="Times New Roman" w:hAnsi="Times New Roman"/>
        </w:rPr>
      </w:pPr>
    </w:p>
    <w:p w:rsidR="002D26FA" w:rsidRDefault="00824DA8" w:rsidP="002D26FA">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51911680" behindDoc="0" locked="0" layoutInCell="1" allowOverlap="1" wp14:anchorId="3DC74500" wp14:editId="20AEDAE2">
                <wp:simplePos x="0" y="0"/>
                <wp:positionH relativeFrom="column">
                  <wp:posOffset>5664234</wp:posOffset>
                </wp:positionH>
                <wp:positionV relativeFrom="paragraph">
                  <wp:posOffset>98838</wp:posOffset>
                </wp:positionV>
                <wp:extent cx="280087" cy="1276556"/>
                <wp:effectExtent l="0" t="0" r="24765" b="19050"/>
                <wp:wrapNone/>
                <wp:docPr id="395"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87" cy="12765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28DA9" id="Прямоугольник 395" o:spid="_x0000_s1026" style="position:absolute;margin-left:446pt;margin-top:7.8pt;width:22.05pt;height:10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"/>
            </w:pict>
          </mc:Fallback>
        </mc:AlternateContent>
      </w:r>
      <w:r w:rsidR="002D26FA">
        <w:rPr>
          <w:rFonts w:ascii="Times New Roman" w:hAnsi="Times New Roman"/>
        </w:rPr>
        <w:tab/>
      </w:r>
    </w:p>
    <w:p w:rsidR="002D26FA" w:rsidRDefault="002D26FA" w:rsidP="002D26FA">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52169728" behindDoc="0" locked="0" layoutInCell="1" allowOverlap="1" wp14:anchorId="6F0FC752" wp14:editId="4B5E8FF9">
                <wp:simplePos x="0" y="0"/>
                <wp:positionH relativeFrom="column">
                  <wp:posOffset>5260975</wp:posOffset>
                </wp:positionH>
                <wp:positionV relativeFrom="paragraph">
                  <wp:posOffset>129540</wp:posOffset>
                </wp:positionV>
                <wp:extent cx="309245" cy="304800"/>
                <wp:effectExtent l="22225" t="24765" r="40005" b="51435"/>
                <wp:wrapNone/>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3048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FD0BBD" id="Овал 396" o:spid="_x0000_s1026" style="position:absolute;margin-left:414.25pt;margin-top:10.2pt;width:24.35pt;height:24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" fillcolor="black [3200]" strokecolor="#f2f2f2 [3041]" strokeweight="3pt">
                <v:shadow on="t" color="#7f7f7f [1601]" opacity=".5" offset="1pt"/>
              </v:oval>
            </w:pict>
          </mc:Fallback>
        </mc:AlternateContent>
      </w:r>
      <w:r>
        <w:rPr>
          <w:rFonts w:ascii="Times New Roman" w:hAnsi="Times New Roman"/>
        </w:rPr>
        <w:tab/>
      </w:r>
    </w:p>
    <w:p w:rsidR="002D26FA" w:rsidRDefault="00DD2F3E" w:rsidP="002D26F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2105216" behindDoc="0" locked="0" layoutInCell="1" allowOverlap="1" wp14:anchorId="26F92D60" wp14:editId="404E7259">
                <wp:simplePos x="0" y="0"/>
                <wp:positionH relativeFrom="column">
                  <wp:posOffset>3359785</wp:posOffset>
                </wp:positionH>
                <wp:positionV relativeFrom="paragraph">
                  <wp:posOffset>77470</wp:posOffset>
                </wp:positionV>
                <wp:extent cx="1428750" cy="552450"/>
                <wp:effectExtent l="0" t="0" r="19050" b="19050"/>
                <wp:wrapNone/>
                <wp:docPr id="393" name="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FF44B" id="Прямоугольник 393" o:spid="_x0000_s1026" style="position:absolute;margin-left:264.55pt;margin-top:6.1pt;width:112.5pt;height:43.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"/>
            </w:pict>
          </mc:Fallback>
        </mc:AlternateContent>
      </w:r>
    </w:p>
    <w:p w:rsidR="002D26FA" w:rsidRPr="00064240" w:rsidRDefault="002D26FA" w:rsidP="002D26FA">
      <w:pPr>
        <w:tabs>
          <w:tab w:val="left" w:pos="5910"/>
          <w:tab w:val="left" w:pos="11280"/>
        </w:tabs>
        <w:jc w:val="center"/>
        <w:rPr>
          <w:rFonts w:cs="Arial"/>
        </w:rPr>
      </w:pPr>
      <w:r>
        <w:rPr>
          <w:rFonts w:ascii="Times New Roman" w:hAnsi="Times New Roman"/>
          <w:noProof/>
        </w:rPr>
        <mc:AlternateContent>
          <mc:Choice Requires="wps">
            <w:drawing>
              <wp:anchor distT="0" distB="0" distL="114300" distR="114300" simplePos="0" relativeHeight="251954688" behindDoc="0" locked="0" layoutInCell="1" allowOverlap="1" wp14:anchorId="37FFB117" wp14:editId="6739943F">
                <wp:simplePos x="0" y="0"/>
                <wp:positionH relativeFrom="column">
                  <wp:posOffset>5417734</wp:posOffset>
                </wp:positionH>
                <wp:positionV relativeFrom="paragraph">
                  <wp:posOffset>83804</wp:posOffset>
                </wp:positionV>
                <wp:extent cx="7929" cy="766118"/>
                <wp:effectExtent l="0" t="0" r="30480" b="15240"/>
                <wp:wrapNone/>
                <wp:docPr id="394"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29" cy="766118"/>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97C7A" id="Прямая со стрелкой 394" o:spid="_x0000_s1026" type="#_x0000_t32" style="position:absolute;margin-left:426.6pt;margin-top:6.6pt;width:.6pt;height:60.3pt;flip:x y;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" strokecolor="red">
                <v:stroke dashstyle="dash"/>
              </v:shape>
            </w:pict>
          </mc:Fallback>
        </mc:AlternateContent>
      </w:r>
      <w:r>
        <w:rPr>
          <w:rFonts w:ascii="Times New Roman" w:hAnsi="Times New Roman"/>
        </w:rPr>
        <w:t xml:space="preserve">                                                                                                                                           </w:t>
      </w:r>
      <w:r w:rsidRPr="00064240">
        <w:rPr>
          <w:rFonts w:cs="Arial"/>
        </w:rPr>
        <w:t>Условные обозначения:</w:t>
      </w:r>
    </w:p>
    <w:p w:rsidR="002D26FA" w:rsidRDefault="00DD2F3E" w:rsidP="002D26FA">
      <w:pPr>
        <w:suppressAutoHyphens/>
        <w:ind w:left="10632" w:firstLine="0"/>
        <w:rPr>
          <w:rFonts w:cs="Arial"/>
        </w:rPr>
      </w:pPr>
      <w:r>
        <w:rPr>
          <w:rFonts w:ascii="Times New Roman" w:hAnsi="Times New Roman"/>
          <w:noProof/>
          <w:sz w:val="22"/>
        </w:rPr>
        <mc:AlternateContent>
          <mc:Choice Requires="wps">
            <w:drawing>
              <wp:anchor distT="0" distB="0" distL="114300" distR="114300" simplePos="0" relativeHeight="252148224" behindDoc="0" locked="0" layoutInCell="1" allowOverlap="1" wp14:anchorId="248AB681" wp14:editId="78883459">
                <wp:simplePos x="0" y="0"/>
                <wp:positionH relativeFrom="column">
                  <wp:posOffset>4884420</wp:posOffset>
                </wp:positionH>
                <wp:positionV relativeFrom="paragraph">
                  <wp:posOffset>156845</wp:posOffset>
                </wp:positionV>
                <wp:extent cx="533400" cy="457200"/>
                <wp:effectExtent l="0" t="0" r="19050" b="19050"/>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E084" id="Прямоугольник 391" o:spid="_x0000_s1026" style="position:absolute;margin-left:384.6pt;margin-top:12.35pt;width:42pt;height:36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"/>
            </w:pict>
          </mc:Fallback>
        </mc:AlternateContent>
      </w:r>
      <w:r w:rsidR="002D26FA">
        <w:rPr>
          <w:rFonts w:cs="Arial"/>
          <w:noProof/>
        </w:rPr>
        <mc:AlternateContent>
          <mc:Choice Requires="wps">
            <w:drawing>
              <wp:anchor distT="0" distB="0" distL="114300" distR="114300" simplePos="0" relativeHeight="251890176" behindDoc="0" locked="0" layoutInCell="1" allowOverlap="1" wp14:anchorId="0CAC1F0A" wp14:editId="422F8744">
                <wp:simplePos x="0" y="0"/>
                <wp:positionH relativeFrom="column">
                  <wp:posOffset>6775450</wp:posOffset>
                </wp:positionH>
                <wp:positionV relativeFrom="paragraph">
                  <wp:posOffset>99060</wp:posOffset>
                </wp:positionV>
                <wp:extent cx="781050" cy="9525"/>
                <wp:effectExtent l="0" t="0" r="19050" b="28575"/>
                <wp:wrapNone/>
                <wp:docPr id="392"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5CC9B" id="Прямая со стрелкой 392" o:spid="_x0000_s1026" type="#_x0000_t32" style="position:absolute;margin-left:533.5pt;margin-top:7.8pt;width:61.5pt;height:.75pt;flip: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abS6nmICAAB8BAAADgAAAAAAAAAAAAAAAAAuAgAAZHJzL2Uy&#10;b0RvYy54bWxQSwECLQAUAAYACAAAACEAJ1SMVt4AAAALAQAADwAAAAAAAAAAAAAAAAC8BAAAZHJz&#10;L2Rvd25yZXYueG1sUEsFBgAAAAAEAAQA8wAAAMcFAAAAAA==&#10;" strokecolor="red">
                <v:stroke dashstyle="dash"/>
              </v:shape>
            </w:pict>
          </mc:Fallback>
        </mc:AlternateContent>
      </w:r>
      <w:r w:rsidR="002D26FA">
        <w:rPr>
          <w:rFonts w:cs="Arial"/>
        </w:rPr>
        <w:t xml:space="preserve">                       г</w:t>
      </w:r>
      <w:r w:rsidR="002D26FA" w:rsidRPr="00064240">
        <w:rPr>
          <w:rFonts w:cs="Arial"/>
        </w:rPr>
        <w:t>раница</w:t>
      </w:r>
      <w:r w:rsidR="002D26FA">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DD2F3E" w:rsidP="002D26FA">
      <w:pPr>
        <w:tabs>
          <w:tab w:val="left" w:pos="6645"/>
          <w:tab w:val="left" w:pos="10590"/>
        </w:tabs>
        <w:rPr>
          <w:rFonts w:cs="Arial"/>
        </w:rPr>
      </w:pPr>
      <w:r>
        <w:rPr>
          <w:rFonts w:cs="Arial"/>
          <w:noProof/>
        </w:rPr>
        <mc:AlternateContent>
          <mc:Choice Requires="wps">
            <w:drawing>
              <wp:anchor distT="0" distB="0" distL="114300" distR="114300" simplePos="0" relativeHeight="251940352" behindDoc="0" locked="0" layoutInCell="1" allowOverlap="1" wp14:anchorId="3465243B" wp14:editId="272BADD2">
                <wp:simplePos x="0" y="0"/>
                <wp:positionH relativeFrom="column">
                  <wp:posOffset>4277360</wp:posOffset>
                </wp:positionH>
                <wp:positionV relativeFrom="paragraph">
                  <wp:posOffset>66040</wp:posOffset>
                </wp:positionV>
                <wp:extent cx="133350" cy="457200"/>
                <wp:effectExtent l="0" t="0" r="19050" b="19050"/>
                <wp:wrapNone/>
                <wp:docPr id="390" name="Прямая со стрелкой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4572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BFE50" id="Прямая со стрелкой 390" o:spid="_x0000_s1026" type="#_x0000_t32" style="position:absolute;margin-left:336.8pt;margin-top:5.2pt;width:10.5pt;height:36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" strokecolor="red">
                <v:stroke dashstyle="dash"/>
              </v:shape>
            </w:pict>
          </mc:Fallback>
        </mc:AlternateContent>
      </w:r>
      <w:r>
        <w:rPr>
          <w:rFonts w:cs="Arial"/>
          <w:noProof/>
        </w:rPr>
        <mc:AlternateContent>
          <mc:Choice Requires="wps">
            <w:drawing>
              <wp:anchor distT="0" distB="0" distL="114300" distR="114300" simplePos="0" relativeHeight="251933184" behindDoc="0" locked="0" layoutInCell="1" allowOverlap="1" wp14:anchorId="51B82894" wp14:editId="20F9A70F">
                <wp:simplePos x="0" y="0"/>
                <wp:positionH relativeFrom="column">
                  <wp:posOffset>365125</wp:posOffset>
                </wp:positionH>
                <wp:positionV relativeFrom="paragraph">
                  <wp:posOffset>62230</wp:posOffset>
                </wp:positionV>
                <wp:extent cx="3886200" cy="104775"/>
                <wp:effectExtent l="0" t="0" r="19050" b="28575"/>
                <wp:wrapNone/>
                <wp:docPr id="389"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1A8EA" id="Прямая со стрелкой 389" o:spid="_x0000_s1026" type="#_x0000_t32" style="position:absolute;margin-left:28.75pt;margin-top:4.9pt;width:306pt;height:8.25pt;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" strokecolor="red">
                <v:stroke dashstyle="dash"/>
              </v:shape>
            </w:pict>
          </mc:Fallback>
        </mc:AlternateContent>
      </w:r>
      <w:r w:rsidR="002D26FA">
        <w:rPr>
          <w:rFonts w:ascii="Times New Roman" w:hAnsi="Times New Roman"/>
          <w:sz w:val="22"/>
        </w:rPr>
        <w:t xml:space="preserve">                                                                                                                     </w:t>
      </w:r>
      <w:r w:rsidR="002D26FA">
        <w:rPr>
          <w:rFonts w:ascii="Times New Roman" w:hAnsi="Times New Roman"/>
          <w:sz w:val="22"/>
        </w:rPr>
        <w:tab/>
      </w:r>
      <w:r w:rsidR="002D26FA" w:rsidRPr="00064240">
        <w:rPr>
          <w:rFonts w:cs="Arial"/>
        </w:rPr>
        <w:t xml:space="preserve">● основной вход на прилегающую </w:t>
      </w:r>
      <w:r w:rsidR="002D26FA">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00DD2F3E" w:rsidRPr="00DD2F3E">
        <w:rPr>
          <w:rFonts w:cs="Arial"/>
          <w:sz w:val="22"/>
        </w:rPr>
        <w:t>Ул. Лазо</w:t>
      </w:r>
      <w:r w:rsidRPr="00DD2F3E">
        <w:rPr>
          <w:rFonts w:cs="Arial"/>
          <w:sz w:val="22"/>
        </w:rPr>
        <w:t xml:space="preserve">               </w:t>
      </w:r>
      <w:r w:rsidRPr="00064240">
        <w:rPr>
          <w:rFonts w:cs="Arial"/>
        </w:rPr>
        <w:t>территорию;</w:t>
      </w:r>
    </w:p>
    <w:p w:rsidR="002D26FA" w:rsidRPr="00DD2F3E" w:rsidRDefault="002D26FA" w:rsidP="00DD2F3E">
      <w:pPr>
        <w:tabs>
          <w:tab w:val="left" w:pos="3885"/>
        </w:tabs>
        <w:ind w:firstLine="0"/>
        <w:rPr>
          <w:rFonts w:asciiTheme="minorHAnsi" w:hAnsiTheme="minorHAnsi"/>
          <w:b/>
          <w:color w:val="FF0000"/>
          <w:sz w:val="20"/>
          <w:szCs w:val="28"/>
        </w:rPr>
      </w:pPr>
      <w:r w:rsidRPr="00DD2F3E">
        <w:rPr>
          <w:rFonts w:asciiTheme="minorHAnsi" w:hAnsiTheme="minorHAnsi"/>
          <w:bCs/>
          <w:sz w:val="20"/>
        </w:rPr>
        <w:t>Расстояние от входа на территорию</w:t>
      </w:r>
      <w:r w:rsidRPr="00DD2F3E">
        <w:rPr>
          <w:rFonts w:asciiTheme="minorHAnsi" w:hAnsiTheme="minorHAnsi"/>
          <w:b/>
          <w:bCs/>
          <w:sz w:val="20"/>
        </w:rPr>
        <w:t xml:space="preserve"> </w:t>
      </w:r>
      <w:r w:rsidRPr="00DD2F3E">
        <w:rPr>
          <w:rFonts w:asciiTheme="minorHAnsi" w:hAnsiTheme="minorHAnsi"/>
          <w:b/>
          <w:sz w:val="20"/>
          <w:szCs w:val="28"/>
        </w:rPr>
        <w:t xml:space="preserve">ГУЗ Оловяннинская участковая больница» </w:t>
      </w:r>
      <w:r w:rsidRPr="00DD2F3E">
        <w:rPr>
          <w:rFonts w:asciiTheme="minorHAnsi" w:hAnsiTheme="minorHAnsi"/>
          <w:sz w:val="20"/>
          <w:szCs w:val="28"/>
        </w:rPr>
        <w:t xml:space="preserve">до ближайшего магазина ул.Смоленская 12 </w:t>
      </w:r>
      <w:r w:rsidR="00DD2F3E" w:rsidRPr="00DD2F3E">
        <w:rPr>
          <w:rFonts w:asciiTheme="minorHAnsi" w:hAnsiTheme="minorHAnsi"/>
          <w:b/>
          <w:sz w:val="20"/>
        </w:rPr>
        <w:t>=</w:t>
      </w:r>
      <w:r w:rsidRPr="00DD2F3E">
        <w:rPr>
          <w:rFonts w:asciiTheme="minorHAnsi" w:hAnsiTheme="minorHAnsi"/>
          <w:b/>
          <w:sz w:val="20"/>
        </w:rPr>
        <w:t>53 метр</w:t>
      </w:r>
      <w:r w:rsidR="00DD2F3E" w:rsidRPr="00DD2F3E">
        <w:rPr>
          <w:rFonts w:asciiTheme="minorHAnsi" w:hAnsiTheme="minorHAnsi"/>
          <w:b/>
          <w:sz w:val="20"/>
        </w:rPr>
        <w:t>а</w:t>
      </w:r>
      <w:r w:rsidRPr="00DD2F3E">
        <w:rPr>
          <w:rFonts w:ascii="Times New Roman" w:hAnsi="Times New Roman"/>
          <w:noProof/>
          <w:sz w:val="20"/>
          <w:szCs w:val="28"/>
        </w:rPr>
        <w:t xml:space="preserve">          </w:t>
      </w:r>
      <w:r>
        <w:rPr>
          <w:rFonts w:ascii="Times New Roman" w:hAnsi="Times New Roman"/>
        </w:rPr>
        <w:tab/>
      </w:r>
    </w:p>
    <w:p w:rsidR="005F08FD" w:rsidRDefault="002D26FA" w:rsidP="002D26FA">
      <w:pPr>
        <w:pStyle w:val="Title"/>
        <w:spacing w:before="0" w:after="0"/>
        <w:ind w:firstLine="0"/>
        <w:rPr>
          <w:rFonts w:ascii="Times New Roman" w:hAnsi="Times New Roman"/>
        </w:rPr>
      </w:pPr>
      <w:r>
        <w:rPr>
          <w:rFonts w:ascii="Times New Roman" w:hAnsi="Times New Roman"/>
        </w:rPr>
        <w:tab/>
      </w:r>
    </w:p>
    <w:p w:rsidR="005F08FD" w:rsidRDefault="005F08FD" w:rsidP="002D26FA">
      <w:pPr>
        <w:pStyle w:val="Title"/>
        <w:spacing w:before="0" w:after="0"/>
        <w:ind w:firstLine="0"/>
        <w:rPr>
          <w:rFonts w:ascii="Times New Roman" w:hAnsi="Times New Roman"/>
        </w:rPr>
      </w:pPr>
    </w:p>
    <w:p w:rsidR="005F08FD" w:rsidRDefault="005F08FD" w:rsidP="002D26FA">
      <w:pPr>
        <w:pStyle w:val="Title"/>
        <w:spacing w:before="0" w:after="0"/>
        <w:ind w:firstLine="0"/>
        <w:rPr>
          <w:rFonts w:ascii="Times New Roman" w:hAnsi="Times New Roman"/>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11</w:t>
      </w:r>
    </w:p>
    <w:p w:rsidR="002D26FA" w:rsidRDefault="002D26FA" w:rsidP="002D26FA">
      <w:pPr>
        <w:tabs>
          <w:tab w:val="left" w:pos="9780"/>
        </w:tabs>
        <w:rPr>
          <w:rFonts w:ascii="Times New Roman" w:hAnsi="Times New Roman"/>
        </w:rPr>
      </w:pPr>
      <w:r>
        <w:rPr>
          <w:rFonts w:ascii="Times New Roman" w:hAnsi="Times New Roman"/>
        </w:rPr>
        <w:tab/>
      </w:r>
    </w:p>
    <w:p w:rsidR="002D26FA" w:rsidRPr="0005084B" w:rsidRDefault="002D26FA" w:rsidP="002D26FA">
      <w:pPr>
        <w:tabs>
          <w:tab w:val="left" w:pos="9780"/>
        </w:tabs>
        <w:rPr>
          <w:rFonts w:ascii="Times New Roman" w:hAnsi="Times New Roman"/>
        </w:rPr>
      </w:pPr>
      <w:r>
        <w:rPr>
          <w:noProof/>
        </w:rPr>
        <mc:AlternateContent>
          <mc:Choice Requires="wps">
            <w:drawing>
              <wp:anchor distT="0" distB="0" distL="114300" distR="114300" simplePos="0" relativeHeight="249438720" behindDoc="0" locked="0" layoutInCell="1" allowOverlap="1" wp14:anchorId="4F11EAC5" wp14:editId="7D686C57">
                <wp:simplePos x="0" y="0"/>
                <wp:positionH relativeFrom="column">
                  <wp:posOffset>407670</wp:posOffset>
                </wp:positionH>
                <wp:positionV relativeFrom="paragraph">
                  <wp:posOffset>168910</wp:posOffset>
                </wp:positionV>
                <wp:extent cx="104775" cy="4724400"/>
                <wp:effectExtent l="7620" t="6985" r="11430" b="12065"/>
                <wp:wrapNone/>
                <wp:docPr id="387"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72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43ECF" id="Прямая со стрелкой 387" o:spid="_x0000_s1026" type="#_x0000_t32" style="position:absolute;margin-left:32.1pt;margin-top:13.3pt;width:8.25pt;height:372pt;flip:x;z-index:2494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"/>
            </w:pict>
          </mc:Fallback>
        </mc:AlternateContent>
      </w:r>
      <w:r>
        <w:rPr>
          <w:noProof/>
        </w:rPr>
        <mc:AlternateContent>
          <mc:Choice Requires="wps">
            <w:drawing>
              <wp:anchor distT="0" distB="0" distL="114300" distR="114300" simplePos="0" relativeHeight="249431552" behindDoc="0" locked="0" layoutInCell="1" allowOverlap="1" wp14:anchorId="2A115193" wp14:editId="75733390">
                <wp:simplePos x="0" y="0"/>
                <wp:positionH relativeFrom="column">
                  <wp:posOffset>312420</wp:posOffset>
                </wp:positionH>
                <wp:positionV relativeFrom="paragraph">
                  <wp:posOffset>168910</wp:posOffset>
                </wp:positionV>
                <wp:extent cx="95250" cy="4724400"/>
                <wp:effectExtent l="26670" t="26035" r="20955" b="21590"/>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472440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6E3B22" id="Прямая со стрелкой 386" o:spid="_x0000_s1026" type="#_x0000_t32" style="position:absolute;margin-left:24.6pt;margin-top:13.3pt;width:7.5pt;height:372pt;flip:x;z-index:2494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" strokecolor="black [3213]" strokeweight="3pt">
                <v:shadow color="#3f3151 [1607]" opacity=".5" offset="1pt"/>
              </v:shape>
            </w:pict>
          </mc:Fallback>
        </mc:AlternateContent>
      </w:r>
      <w:r>
        <w:rPr>
          <w:rFonts w:ascii="Times New Roman" w:hAnsi="Times New Roman"/>
        </w:rPr>
        <w:t>ЖД пути</w:t>
      </w:r>
    </w:p>
    <w:p w:rsidR="002D26FA" w:rsidRDefault="002D26FA" w:rsidP="002D26FA">
      <w:pPr>
        <w:tabs>
          <w:tab w:val="left" w:pos="5910"/>
          <w:tab w:val="left" w:pos="11280"/>
        </w:tabs>
        <w:ind w:firstLine="8907"/>
        <w:jc w:val="center"/>
        <w:rPr>
          <w:rFonts w:ascii="Times New Roman" w:hAnsi="Times New Roman"/>
        </w:rPr>
      </w:pPr>
      <w:r>
        <w:rPr>
          <w:noProof/>
        </w:rPr>
        <mc:AlternateContent>
          <mc:Choice Requires="wps">
            <w:drawing>
              <wp:anchor distT="0" distB="0" distL="114300" distR="114300" simplePos="0" relativeHeight="249445888" behindDoc="0" locked="0" layoutInCell="1" allowOverlap="1" wp14:anchorId="5F8E203C" wp14:editId="6A77807A">
                <wp:simplePos x="0" y="0"/>
                <wp:positionH relativeFrom="column">
                  <wp:posOffset>1064895</wp:posOffset>
                </wp:positionH>
                <wp:positionV relativeFrom="paragraph">
                  <wp:posOffset>75565</wp:posOffset>
                </wp:positionV>
                <wp:extent cx="457200" cy="781050"/>
                <wp:effectExtent l="7620" t="8890" r="11430" b="1016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8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BAF5" id="Прямоугольник 385" o:spid="_x0000_s1026" style="position:absolute;margin-left:83.85pt;margin-top:5.95pt;width:36pt;height:61.5pt;z-index:2494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"/>
            </w:pict>
          </mc:Fallback>
        </mc:AlternateContent>
      </w:r>
    </w:p>
    <w:p w:rsidR="002D26FA" w:rsidRDefault="002D26FA" w:rsidP="002D26FA">
      <w:pPr>
        <w:tabs>
          <w:tab w:val="left" w:pos="5910"/>
          <w:tab w:val="left" w:pos="11280"/>
        </w:tabs>
        <w:jc w:val="left"/>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left"/>
        <w:rPr>
          <w:rFonts w:ascii="Times New Roman" w:hAnsi="Times New Roman"/>
        </w:rPr>
      </w:pPr>
      <w:r>
        <w:rPr>
          <w:rFonts w:ascii="Times New Roman" w:hAnsi="Times New Roman"/>
        </w:rPr>
        <w:t xml:space="preserve">                                Адм.здание</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453056" behindDoc="0" locked="0" layoutInCell="1" allowOverlap="1" wp14:anchorId="0588AAA1" wp14:editId="6706A1F3">
                <wp:simplePos x="0" y="0"/>
                <wp:positionH relativeFrom="column">
                  <wp:posOffset>1064895</wp:posOffset>
                </wp:positionH>
                <wp:positionV relativeFrom="paragraph">
                  <wp:posOffset>142240</wp:posOffset>
                </wp:positionV>
                <wp:extent cx="457200" cy="952500"/>
                <wp:effectExtent l="7620" t="8890" r="11430" b="10160"/>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52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AC4CF" id="Прямоугольник 384" o:spid="_x0000_s1026" style="position:absolute;margin-left:83.85pt;margin-top:11.2pt;width:36pt;height:75pt;z-index:2494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"/>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503232" behindDoc="0" locked="0" layoutInCell="1" allowOverlap="1" wp14:anchorId="047FE1B7" wp14:editId="3902D550">
                <wp:simplePos x="0" y="0"/>
                <wp:positionH relativeFrom="column">
                  <wp:posOffset>3903345</wp:posOffset>
                </wp:positionH>
                <wp:positionV relativeFrom="paragraph">
                  <wp:posOffset>50800</wp:posOffset>
                </wp:positionV>
                <wp:extent cx="514350" cy="1704975"/>
                <wp:effectExtent l="7620" t="12700" r="11430" b="6350"/>
                <wp:wrapNone/>
                <wp:docPr id="383" name="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704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9A532" id="Прямоугольник 383" o:spid="_x0000_s1026" style="position:absolute;margin-left:307.35pt;margin-top:4pt;width:40.5pt;height:134.25pt;z-index:2495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"/>
            </w:pict>
          </mc:Fallback>
        </mc:AlternateContent>
      </w:r>
    </w:p>
    <w:p w:rsidR="002D26FA" w:rsidRDefault="002D26FA" w:rsidP="002D26FA">
      <w:pPr>
        <w:tabs>
          <w:tab w:val="left" w:pos="5910"/>
          <w:tab w:val="center" w:pos="7796"/>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0083840" behindDoc="0" locked="0" layoutInCell="1" allowOverlap="1" wp14:anchorId="3CBE41DE" wp14:editId="69F1B963">
                <wp:simplePos x="0" y="0"/>
                <wp:positionH relativeFrom="column">
                  <wp:posOffset>3741420</wp:posOffset>
                </wp:positionH>
                <wp:positionV relativeFrom="paragraph">
                  <wp:posOffset>123190</wp:posOffset>
                </wp:positionV>
                <wp:extent cx="0" cy="714375"/>
                <wp:effectExtent l="7620" t="8890" r="11430" b="1016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7FD2D" id="Прямая со стрелкой 382" o:spid="_x0000_s1026" type="#_x0000_t32" style="position:absolute;margin-left:294.6pt;margin-top:9.7pt;width:0;height:56.25pt;z-index:2500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">
                <v:stroke dashstyle="dash"/>
              </v:shape>
            </w:pict>
          </mc:Fallback>
        </mc:AlternateContent>
      </w:r>
      <w:r>
        <w:rPr>
          <w:rFonts w:ascii="Times New Roman" w:hAnsi="Times New Roman"/>
        </w:rPr>
        <w:t xml:space="preserve">                                Адм.здание</w:t>
      </w:r>
      <w:r>
        <w:rPr>
          <w:rFonts w:ascii="Times New Roman" w:hAnsi="Times New Roman"/>
        </w:rPr>
        <w:tab/>
      </w:r>
      <w:r>
        <w:rPr>
          <w:rFonts w:ascii="Times New Roman" w:hAnsi="Times New Roman"/>
        </w:rPr>
        <w:tab/>
      </w:r>
    </w:p>
    <w:p w:rsidR="002D26FA" w:rsidRDefault="002D26FA" w:rsidP="002D26FA">
      <w:pPr>
        <w:tabs>
          <w:tab w:val="left" w:pos="5910"/>
          <w:tab w:val="left" w:pos="7065"/>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49567744" behindDoc="0" locked="0" layoutInCell="1" allowOverlap="1" wp14:anchorId="7961FFB3" wp14:editId="3F9B7615">
                <wp:simplePos x="0" y="0"/>
                <wp:positionH relativeFrom="column">
                  <wp:posOffset>1798320</wp:posOffset>
                </wp:positionH>
                <wp:positionV relativeFrom="paragraph">
                  <wp:posOffset>157480</wp:posOffset>
                </wp:positionV>
                <wp:extent cx="323850" cy="66675"/>
                <wp:effectExtent l="7620" t="5080" r="11430" b="1397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128E5" id="Прямая со стрелкой 381" o:spid="_x0000_s1026" type="#_x0000_t32" style="position:absolute;margin-left:141.6pt;margin-top:12.4pt;width:25.5pt;height:5.25pt;flip:x y;z-index:2495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560576" behindDoc="0" locked="0" layoutInCell="1" allowOverlap="1" wp14:anchorId="4A0DC770" wp14:editId="0DA8FC4A">
                <wp:simplePos x="0" y="0"/>
                <wp:positionH relativeFrom="column">
                  <wp:posOffset>3684270</wp:posOffset>
                </wp:positionH>
                <wp:positionV relativeFrom="paragraph">
                  <wp:posOffset>90805</wp:posOffset>
                </wp:positionV>
                <wp:extent cx="104775" cy="276225"/>
                <wp:effectExtent l="26670" t="24130" r="40005" b="5207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62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5DFDA" id="Овал 380" o:spid="_x0000_s1026" style="position:absolute;margin-left:290.1pt;margin-top:7.15pt;width:8.25pt;height:21.75pt;z-index:2495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49510400" behindDoc="0" locked="0" layoutInCell="1" allowOverlap="1" wp14:anchorId="26E36C3D" wp14:editId="7DBC3354">
                <wp:simplePos x="0" y="0"/>
                <wp:positionH relativeFrom="column">
                  <wp:posOffset>3827145</wp:posOffset>
                </wp:positionH>
                <wp:positionV relativeFrom="paragraph">
                  <wp:posOffset>43180</wp:posOffset>
                </wp:positionV>
                <wp:extent cx="133350" cy="142875"/>
                <wp:effectExtent l="26670" t="24130" r="40005" b="5207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C3EF0E" id="Овал 379" o:spid="_x0000_s1026" style="position:absolute;margin-left:301.35pt;margin-top:3.4pt;width:10.5pt;height:11.25pt;z-index:2495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49546240" behindDoc="0" locked="0" layoutInCell="1" allowOverlap="1" wp14:anchorId="380A0F2F" wp14:editId="74F546AD">
                <wp:simplePos x="0" y="0"/>
                <wp:positionH relativeFrom="column">
                  <wp:posOffset>3741420</wp:posOffset>
                </wp:positionH>
                <wp:positionV relativeFrom="paragraph">
                  <wp:posOffset>90805</wp:posOffset>
                </wp:positionV>
                <wp:extent cx="161925" cy="114300"/>
                <wp:effectExtent l="7620" t="52705" r="49530" b="13970"/>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CA395" id="Прямая со стрелкой 378" o:spid="_x0000_s1026" type="#_x0000_t32" style="position:absolute;margin-left:294.6pt;margin-top:7.15pt;width:12.75pt;height:9pt;flip:y;z-index:249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">
                <v:stroke endarrow="block"/>
              </v:shape>
            </w:pict>
          </mc:Fallback>
        </mc:AlternateContent>
      </w:r>
      <w:r>
        <w:rPr>
          <w:rFonts w:ascii="Times New Roman" w:hAnsi="Times New Roman"/>
          <w:noProof/>
        </w:rPr>
        <mc:AlternateContent>
          <mc:Choice Requires="wps">
            <w:drawing>
              <wp:anchor distT="0" distB="0" distL="114300" distR="114300" simplePos="0" relativeHeight="249460224" behindDoc="0" locked="0" layoutInCell="1" allowOverlap="1" wp14:anchorId="00A55B6E" wp14:editId="62B132BF">
                <wp:simplePos x="0" y="0"/>
                <wp:positionH relativeFrom="column">
                  <wp:posOffset>1064895</wp:posOffset>
                </wp:positionH>
                <wp:positionV relativeFrom="paragraph">
                  <wp:posOffset>157480</wp:posOffset>
                </wp:positionV>
                <wp:extent cx="676275" cy="1543050"/>
                <wp:effectExtent l="19050" t="19050" r="47625" b="3810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543050"/>
                        </a:xfrm>
                        <a:prstGeom prst="rect">
                          <a:avLst/>
                        </a:prstGeom>
                        <a:solidFill>
                          <a:srgbClr val="FFFFFF"/>
                        </a:solidFill>
                        <a:ln w="57150">
                          <a:solidFill>
                            <a:srgbClr val="000000"/>
                          </a:solidFill>
                          <a:miter lim="800000"/>
                          <a:headEnd/>
                          <a:tailEnd/>
                        </a:ln>
                      </wps:spPr>
                      <wps:txbx>
                        <w:txbxContent>
                          <w:p w:rsidR="00D0495B" w:rsidRDefault="00D0495B" w:rsidP="008D6EFA">
                            <w:pPr>
                              <w:jc w:val="center"/>
                            </w:pPr>
                            <w:r>
                              <w:t>вокзал</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B6E" id="Прямоугольник 377" o:spid="_x0000_s1147" style="position:absolute;left:0;text-align:left;margin-left:83.85pt;margin-top:12.4pt;width:53.25pt;height:121.5pt;z-index:2494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" strokeweight="4.5pt">
                <v:textbox style="layout-flow:vertical">
                  <w:txbxContent>
                    <w:p w:rsidR="00D0495B" w:rsidRDefault="00D0495B" w:rsidP="008D6EFA">
                      <w:pPr>
                        <w:jc w:val="center"/>
                      </w:pPr>
                      <w:r>
                        <w:t>вокзал</w:t>
                      </w:r>
                    </w:p>
                  </w:txbxContent>
                </v:textbox>
              </v:rect>
            </w:pict>
          </mc:Fallback>
        </mc:AlternateContent>
      </w:r>
      <w:r>
        <w:rPr>
          <w:rFonts w:ascii="Times New Roman" w:hAnsi="Times New Roman"/>
        </w:rPr>
        <w:tab/>
      </w:r>
      <w:r>
        <w:rPr>
          <w:rFonts w:ascii="Times New Roman" w:hAnsi="Times New Roman"/>
        </w:rPr>
        <w:tab/>
        <w:t>ул.Станционная 17</w:t>
      </w:r>
      <w:r>
        <w:rPr>
          <w:rFonts w:ascii="Times New Roman" w:hAnsi="Times New Roman"/>
        </w:rPr>
        <w:tab/>
      </w:r>
      <w:r>
        <w:rPr>
          <w:rFonts w:ascii="Times New Roman" w:hAnsi="Times New Roman"/>
          <w:noProof/>
        </w:rPr>
        <mc:AlternateContent>
          <mc:Choice Requires="wps">
            <w:drawing>
              <wp:anchor distT="0" distB="0" distL="114300" distR="114300" simplePos="0" relativeHeight="249467392" behindDoc="0" locked="0" layoutInCell="1" allowOverlap="1" wp14:anchorId="42F4B489" wp14:editId="40BEC755">
                <wp:simplePos x="0" y="0"/>
                <wp:positionH relativeFrom="column">
                  <wp:posOffset>998220</wp:posOffset>
                </wp:positionH>
                <wp:positionV relativeFrom="paragraph">
                  <wp:posOffset>43180</wp:posOffset>
                </wp:positionV>
                <wp:extent cx="66675" cy="2314575"/>
                <wp:effectExtent l="7620" t="5080" r="11430" b="13970"/>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3145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9BC27" id="Прямая со стрелкой 376" o:spid="_x0000_s1026" type="#_x0000_t32" style="position:absolute;margin-left:78.6pt;margin-top:3.4pt;width:5.25pt;height:182.25pt;flip:x;z-index:2494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481728" behindDoc="0" locked="0" layoutInCell="1" allowOverlap="1" wp14:anchorId="71F1E05E" wp14:editId="673963D7">
                <wp:simplePos x="0" y="0"/>
                <wp:positionH relativeFrom="column">
                  <wp:posOffset>2122170</wp:posOffset>
                </wp:positionH>
                <wp:positionV relativeFrom="paragraph">
                  <wp:posOffset>48895</wp:posOffset>
                </wp:positionV>
                <wp:extent cx="635" cy="2133600"/>
                <wp:effectExtent l="7620" t="10795" r="10795" b="8255"/>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33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95284" id="Прямая со стрелкой 375" o:spid="_x0000_s1026" type="#_x0000_t32" style="position:absolute;margin-left:167.1pt;margin-top:3.85pt;width:.05pt;height:168pt;flip:y;z-index:2494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539072" behindDoc="0" locked="0" layoutInCell="1" allowOverlap="1" wp14:anchorId="1FB82C50" wp14:editId="7788C08B">
                <wp:simplePos x="0" y="0"/>
                <wp:positionH relativeFrom="column">
                  <wp:posOffset>2693670</wp:posOffset>
                </wp:positionH>
                <wp:positionV relativeFrom="paragraph">
                  <wp:posOffset>49530</wp:posOffset>
                </wp:positionV>
                <wp:extent cx="990600" cy="0"/>
                <wp:effectExtent l="7620" t="59055" r="20955" b="55245"/>
                <wp:wrapNone/>
                <wp:docPr id="374"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C4685" id="Прямая со стрелкой 374" o:spid="_x0000_s1026" type="#_x0000_t32" style="position:absolute;margin-left:212.1pt;margin-top:3.9pt;width:78pt;height:0;z-index:249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">
                <v:stroke endarrow="block"/>
              </v:shape>
            </w:pict>
          </mc:Fallback>
        </mc:AlternateContent>
      </w:r>
      <w:r>
        <w:rPr>
          <w:rFonts w:ascii="Times New Roman" w:hAnsi="Times New Roman"/>
          <w:noProof/>
        </w:rPr>
        <mc:AlternateContent>
          <mc:Choice Requires="wps">
            <w:drawing>
              <wp:anchor distT="0" distB="0" distL="114300" distR="114300" simplePos="0" relativeHeight="249531904" behindDoc="0" locked="0" layoutInCell="1" allowOverlap="1" wp14:anchorId="544F7946" wp14:editId="07EC581C">
                <wp:simplePos x="0" y="0"/>
                <wp:positionH relativeFrom="column">
                  <wp:posOffset>2693670</wp:posOffset>
                </wp:positionH>
                <wp:positionV relativeFrom="paragraph">
                  <wp:posOffset>48895</wp:posOffset>
                </wp:positionV>
                <wp:extent cx="0" cy="2200275"/>
                <wp:effectExtent l="55245" t="20320" r="59055" b="8255"/>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00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DC522" id="Прямая со стрелкой 373" o:spid="_x0000_s1026" type="#_x0000_t32" style="position:absolute;margin-left:212.1pt;margin-top:3.85pt;width:0;height:173.25pt;flip:y;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">
                <v:stroke endarrow="block"/>
              </v:shape>
            </w:pict>
          </mc:Fallback>
        </mc:AlternateContent>
      </w:r>
      <w:r>
        <w:rPr>
          <w:rFonts w:ascii="Times New Roman" w:hAnsi="Times New Roman"/>
          <w:noProof/>
        </w:rPr>
        <mc:AlternateContent>
          <mc:Choice Requires="wps">
            <w:drawing>
              <wp:anchor distT="0" distB="0" distL="114300" distR="114300" simplePos="0" relativeHeight="249553408" behindDoc="0" locked="0" layoutInCell="1" allowOverlap="1" wp14:anchorId="10FCF04F" wp14:editId="529BBAC6">
                <wp:simplePos x="0" y="0"/>
                <wp:positionH relativeFrom="column">
                  <wp:posOffset>3741420</wp:posOffset>
                </wp:positionH>
                <wp:positionV relativeFrom="paragraph">
                  <wp:posOffset>48895</wp:posOffset>
                </wp:positionV>
                <wp:extent cx="161925" cy="571500"/>
                <wp:effectExtent l="7620" t="10795" r="59055" b="27305"/>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E6D2F" id="Прямая со стрелкой 372" o:spid="_x0000_s1026" type="#_x0000_t32" style="position:absolute;margin-left:294.6pt;margin-top:3.85pt;width:12.75pt;height:45pt;z-index:2495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">
                <v:stroke endarrow="block"/>
              </v:shape>
            </w:pict>
          </mc:Fallback>
        </mc:AlternateContent>
      </w:r>
      <w:r>
        <w:rPr>
          <w:rFonts w:ascii="Times New Roman" w:hAnsi="Times New Roman"/>
        </w:rPr>
        <w:t xml:space="preserve">          магазин «Тополек»</w: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517568" behindDoc="0" locked="0" layoutInCell="1" allowOverlap="1" wp14:anchorId="3B5920FC" wp14:editId="65534254">
                <wp:simplePos x="0" y="0"/>
                <wp:positionH relativeFrom="column">
                  <wp:posOffset>3827145</wp:posOffset>
                </wp:positionH>
                <wp:positionV relativeFrom="paragraph">
                  <wp:posOffset>95250</wp:posOffset>
                </wp:positionV>
                <wp:extent cx="133350" cy="142875"/>
                <wp:effectExtent l="26670" t="19050" r="40005" b="47625"/>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18D747" id="Овал 371" o:spid="_x0000_s1026" style="position:absolute;margin-left:301.35pt;margin-top:7.5pt;width:10.5pt;height:11.25pt;z-index:2495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2955"/>
          <w:tab w:val="left" w:pos="5910"/>
          <w:tab w:val="left" w:pos="11280"/>
        </w:tabs>
        <w:rPr>
          <w:rFonts w:ascii="Times New Roman" w:hAnsi="Times New Roman"/>
        </w:rPr>
      </w:pPr>
      <w:r>
        <w:rPr>
          <w:rFonts w:ascii="Times New Roman" w:hAnsi="Times New Roman"/>
        </w:rPr>
        <w:tab/>
        <w:t>ул.Вокзальная 6</w:t>
      </w:r>
      <w:r>
        <w:rPr>
          <w:rFonts w:ascii="Times New Roman" w:hAnsi="Times New Roman"/>
        </w:rPr>
        <w:tab/>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Pr="00064240" w:rsidRDefault="002D26FA" w:rsidP="002D26FA">
      <w:pPr>
        <w:tabs>
          <w:tab w:val="left" w:pos="5910"/>
          <w:tab w:val="left" w:pos="11280"/>
        </w:tabs>
        <w:jc w:val="center"/>
        <w:rPr>
          <w:rFonts w:cs="Arial"/>
        </w:rPr>
      </w:pPr>
      <w:r>
        <w:rPr>
          <w:rFonts w:ascii="Times New Roman" w:hAnsi="Times New Roman"/>
          <w:noProof/>
        </w:rPr>
        <mc:AlternateContent>
          <mc:Choice Requires="wps">
            <w:drawing>
              <wp:anchor distT="0" distB="0" distL="114300" distR="114300" simplePos="0" relativeHeight="249488896" behindDoc="0" locked="0" layoutInCell="1" allowOverlap="1" wp14:anchorId="4624881A" wp14:editId="02862364">
                <wp:simplePos x="0" y="0"/>
                <wp:positionH relativeFrom="column">
                  <wp:posOffset>1274445</wp:posOffset>
                </wp:positionH>
                <wp:positionV relativeFrom="paragraph">
                  <wp:posOffset>38100</wp:posOffset>
                </wp:positionV>
                <wp:extent cx="171450" cy="85725"/>
                <wp:effectExtent l="26670" t="19050" r="40005" b="47625"/>
                <wp:wrapNone/>
                <wp:docPr id="370" name="Овал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532D5" id="Овал 370" o:spid="_x0000_s1026" style="position:absolute;margin-left:100.35pt;margin-top:3pt;width:13.5pt;height:6.75pt;z-index:2494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" fillcolor="black [3200]" strokecolor="#f2f2f2 [3041]" strokeweight="3pt">
                <v:shadow on="t" color="#7f7f7f [1601]" opacity=".5" offset="1pt"/>
              </v:oval>
            </w:pict>
          </mc:Fallback>
        </mc:AlternateContent>
      </w:r>
      <w:r>
        <w:rPr>
          <w:rFonts w:ascii="Times New Roman" w:hAnsi="Times New Roman"/>
        </w:rPr>
        <w:t xml:space="preserve">                                                                                                                                           </w:t>
      </w:r>
      <w:r w:rsidRPr="00064240">
        <w:rPr>
          <w:rFonts w:cs="Arial"/>
        </w:rPr>
        <w:t>Условные обозначения:</w:t>
      </w:r>
    </w:p>
    <w:p w:rsidR="002D26FA"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49424384" behindDoc="0" locked="0" layoutInCell="1" allowOverlap="1" wp14:anchorId="6F0873EA" wp14:editId="3253C7E1">
                <wp:simplePos x="0" y="0"/>
                <wp:positionH relativeFrom="column">
                  <wp:posOffset>6775450</wp:posOffset>
                </wp:positionH>
                <wp:positionV relativeFrom="paragraph">
                  <wp:posOffset>99060</wp:posOffset>
                </wp:positionV>
                <wp:extent cx="781050" cy="9525"/>
                <wp:effectExtent l="0" t="0" r="19050" b="28575"/>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3F55C" id="Прямая со стрелкой 369" o:spid="_x0000_s1026" type="#_x0000_t32" style="position:absolute;margin-left:533.5pt;margin-top:7.8pt;width:61.5pt;height:.75pt;flip:y;z-index:2494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EW8NOG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sidRPr="00064240">
        <w:rPr>
          <w:rFonts w:cs="Arial"/>
        </w:rPr>
        <w:t>прилегающей территории;</w:t>
      </w:r>
    </w:p>
    <w:p w:rsidR="002D26FA" w:rsidRDefault="002D26FA" w:rsidP="002D26FA">
      <w:pPr>
        <w:tabs>
          <w:tab w:val="left" w:pos="6645"/>
          <w:tab w:val="left" w:pos="10590"/>
        </w:tabs>
        <w:rPr>
          <w:rFonts w:cs="Arial"/>
        </w:rPr>
      </w:pPr>
      <w:r>
        <w:rPr>
          <w:rFonts w:cs="Arial"/>
          <w:noProof/>
        </w:rPr>
        <mc:AlternateContent>
          <mc:Choice Requires="wps">
            <w:drawing>
              <wp:anchor distT="0" distB="0" distL="114300" distR="114300" simplePos="0" relativeHeight="249496064" behindDoc="0" locked="0" layoutInCell="1" allowOverlap="1" wp14:anchorId="5327D47C" wp14:editId="3A0F7968">
                <wp:simplePos x="0" y="0"/>
                <wp:positionH relativeFrom="column">
                  <wp:posOffset>1522095</wp:posOffset>
                </wp:positionH>
                <wp:positionV relativeFrom="paragraph">
                  <wp:posOffset>164465</wp:posOffset>
                </wp:positionV>
                <wp:extent cx="419100" cy="90805"/>
                <wp:effectExtent l="26670" t="21590" r="40005" b="49530"/>
                <wp:wrapNone/>
                <wp:docPr id="368" name="Овал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B45938" id="Овал 368" o:spid="_x0000_s1026" style="position:absolute;margin-left:119.85pt;margin-top:12.95pt;width:33pt;height:7.15pt;z-index:2494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" fillcolor="black [3200]" strokecolor="#f2f2f2 [3041]" strokeweight="3pt">
                <v:shadow on="t" color="#7f7f7f [1601]" opacity=".5" offset="1pt"/>
              </v:oval>
            </w:pict>
          </mc:Fallback>
        </mc:AlternateContent>
      </w: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noProof/>
        </w:rPr>
        <mc:AlternateContent>
          <mc:Choice Requires="wps">
            <w:drawing>
              <wp:anchor distT="0" distB="0" distL="114300" distR="114300" simplePos="0" relativeHeight="249524736" behindDoc="0" locked="0" layoutInCell="1" allowOverlap="1" wp14:anchorId="7EB154E2" wp14:editId="74125497">
                <wp:simplePos x="0" y="0"/>
                <wp:positionH relativeFrom="column">
                  <wp:posOffset>1893570</wp:posOffset>
                </wp:positionH>
                <wp:positionV relativeFrom="paragraph">
                  <wp:posOffset>80010</wp:posOffset>
                </wp:positionV>
                <wp:extent cx="800100" cy="66675"/>
                <wp:effectExtent l="7620" t="13335" r="20955" b="5334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260AE" id="Прямая со стрелкой 367" o:spid="_x0000_s1026" type="#_x0000_t32" style="position:absolute;margin-left:149.1pt;margin-top:6.3pt;width:63pt;height:5.25pt;z-index:249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">
                <v:stroke endarrow="block"/>
              </v:shape>
            </w:pict>
          </mc:Fallback>
        </mc:AlternateContent>
      </w:r>
      <w:r>
        <w:rPr>
          <w:rFonts w:cs="Arial"/>
          <w:noProof/>
        </w:rPr>
        <mc:AlternateContent>
          <mc:Choice Requires="wps">
            <w:drawing>
              <wp:anchor distT="0" distB="0" distL="114300" distR="114300" simplePos="0" relativeHeight="249474560" behindDoc="0" locked="0" layoutInCell="1" allowOverlap="1" wp14:anchorId="7E4413AC" wp14:editId="14B3A034">
                <wp:simplePos x="0" y="0"/>
                <wp:positionH relativeFrom="column">
                  <wp:posOffset>1064895</wp:posOffset>
                </wp:positionH>
                <wp:positionV relativeFrom="paragraph">
                  <wp:posOffset>80010</wp:posOffset>
                </wp:positionV>
                <wp:extent cx="1200150" cy="0"/>
                <wp:effectExtent l="7620" t="13335" r="11430" b="5715"/>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6A1AF" id="Прямая со стрелкой 366" o:spid="_x0000_s1026" type="#_x0000_t32" style="position:absolute;margin-left:83.85pt;margin-top:6.3pt;width:94.5pt;height:0;z-index:2494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" strokecolor="red">
                <v:stroke dashstyle="dash"/>
              </v:shape>
            </w:pict>
          </mc:Fallback>
        </mc:AlternateContent>
      </w:r>
      <w:r>
        <w:rPr>
          <w:rFonts w:cs="Arial"/>
        </w:rPr>
        <w:t xml:space="preserve">                                                                                                                                                       </w:t>
      </w:r>
      <w:r w:rsidRPr="00064240">
        <w:rPr>
          <w:rFonts w:cs="Arial"/>
        </w:rPr>
        <w:t>территорию;</w:t>
      </w:r>
    </w:p>
    <w:p w:rsidR="002D26FA" w:rsidRDefault="002D26FA" w:rsidP="002D26FA">
      <w:pPr>
        <w:tabs>
          <w:tab w:val="left" w:pos="3885"/>
        </w:tabs>
        <w:rPr>
          <w:rFonts w:ascii="Times New Roman" w:hAnsi="Times New Roman"/>
        </w:rPr>
      </w:pPr>
      <w:r>
        <w:rPr>
          <w:rFonts w:ascii="Times New Roman" w:hAnsi="Times New Roman"/>
        </w:rPr>
        <w:tab/>
      </w:r>
    </w:p>
    <w:p w:rsidR="002D26FA" w:rsidRPr="00DD2F3E" w:rsidRDefault="002D26FA" w:rsidP="002D26FA">
      <w:pPr>
        <w:tabs>
          <w:tab w:val="left" w:pos="3915"/>
        </w:tabs>
        <w:rPr>
          <w:rFonts w:ascii="Times New Roman" w:hAnsi="Times New Roman"/>
          <w:b/>
          <w:sz w:val="20"/>
        </w:rPr>
      </w:pPr>
      <w:r w:rsidRPr="00DD2F3E">
        <w:rPr>
          <w:rFonts w:ascii="Times New Roman" w:hAnsi="Times New Roman"/>
        </w:rPr>
        <w:t xml:space="preserve">Расстояние от входа на прилегающую территорию </w:t>
      </w:r>
      <w:r w:rsidRPr="00DD2F3E">
        <w:rPr>
          <w:rFonts w:ascii="Times New Roman" w:hAnsi="Times New Roman"/>
          <w:b/>
        </w:rPr>
        <w:t>ж/д вокзала</w:t>
      </w:r>
      <w:r w:rsidRPr="00DD2F3E">
        <w:rPr>
          <w:rFonts w:ascii="Times New Roman" w:hAnsi="Times New Roman"/>
        </w:rPr>
        <w:t xml:space="preserve"> до ближайшего магазина ул.Станционная  17 </w:t>
      </w:r>
      <w:r w:rsidR="00DD2F3E">
        <w:rPr>
          <w:rFonts w:ascii="Times New Roman" w:hAnsi="Times New Roman"/>
        </w:rPr>
        <w:t xml:space="preserve">= </w:t>
      </w:r>
      <w:r w:rsidRPr="00DD2F3E">
        <w:rPr>
          <w:rFonts w:ascii="Times New Roman" w:hAnsi="Times New Roman"/>
          <w:b/>
          <w:noProof/>
          <w:szCs w:val="28"/>
        </w:rPr>
        <w:t>39 метров</w:t>
      </w:r>
      <w:r w:rsidRPr="00DD2F3E">
        <w:rPr>
          <w:rFonts w:ascii="Times New Roman" w:hAnsi="Times New Roman"/>
          <w:sz w:val="20"/>
        </w:rPr>
        <w:tab/>
      </w:r>
    </w:p>
    <w:p w:rsidR="008D6EFA" w:rsidRDefault="008D6EFA" w:rsidP="002D26FA">
      <w:pPr>
        <w:pStyle w:val="Title"/>
        <w:spacing w:before="0" w:after="0"/>
        <w:ind w:firstLine="0"/>
        <w:rPr>
          <w:rFonts w:ascii="Times New Roman" w:hAnsi="Times New Roman" w:cs="Times New Roman"/>
          <w:kern w:val="0"/>
          <w:sz w:val="28"/>
          <w:szCs w:val="28"/>
        </w:rPr>
      </w:pPr>
    </w:p>
    <w:p w:rsidR="005F08FD" w:rsidRDefault="005F08FD" w:rsidP="008D6EFA">
      <w:pPr>
        <w:pStyle w:val="Title"/>
        <w:spacing w:before="0" w:after="0"/>
        <w:ind w:firstLine="0"/>
        <w:rPr>
          <w:rFonts w:ascii="Times New Roman" w:hAnsi="Times New Roman" w:cs="Times New Roman"/>
          <w:kern w:val="0"/>
          <w:sz w:val="28"/>
          <w:szCs w:val="28"/>
        </w:rPr>
      </w:pPr>
    </w:p>
    <w:p w:rsidR="005F08FD" w:rsidRDefault="005F08FD" w:rsidP="008D6EFA">
      <w:pPr>
        <w:pStyle w:val="Title"/>
        <w:spacing w:before="0" w:after="0"/>
        <w:ind w:firstLine="0"/>
        <w:rPr>
          <w:rFonts w:ascii="Times New Roman" w:hAnsi="Times New Roman" w:cs="Times New Roman"/>
          <w:kern w:val="0"/>
          <w:sz w:val="28"/>
          <w:szCs w:val="28"/>
        </w:rPr>
      </w:pPr>
    </w:p>
    <w:p w:rsidR="002D26FA" w:rsidRDefault="002D26FA" w:rsidP="008D6E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12</w:t>
      </w:r>
    </w:p>
    <w:p w:rsidR="002D26FA" w:rsidRDefault="002D26FA" w:rsidP="002D26FA">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49660928" behindDoc="0" locked="0" layoutInCell="1" allowOverlap="1" wp14:anchorId="4A15A1F6" wp14:editId="3AF3479D">
                <wp:simplePos x="0" y="0"/>
                <wp:positionH relativeFrom="column">
                  <wp:posOffset>2293620</wp:posOffset>
                </wp:positionH>
                <wp:positionV relativeFrom="paragraph">
                  <wp:posOffset>336550</wp:posOffset>
                </wp:positionV>
                <wp:extent cx="971550" cy="609600"/>
                <wp:effectExtent l="7620" t="12700" r="11430" b="6350"/>
                <wp:wrapNone/>
                <wp:docPr id="365"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155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AE4F9" id="Прямоугольник 365" o:spid="_x0000_s1026" style="position:absolute;margin-left:180.6pt;margin-top:26.5pt;width:76.5pt;height:48pt;rotation:90;z-index:2496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"/>
            </w:pict>
          </mc:Fallback>
        </mc:AlternateContent>
      </w:r>
      <w:r>
        <w:rPr>
          <w:rFonts w:ascii="Times New Roman" w:hAnsi="Times New Roman"/>
        </w:rPr>
        <w:tab/>
      </w:r>
    </w:p>
    <w:p w:rsidR="00AA416A" w:rsidRDefault="002D26FA" w:rsidP="00AA416A">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49703936" behindDoc="0" locked="0" layoutInCell="1" allowOverlap="1" wp14:anchorId="220F256F" wp14:editId="3A1BCD2B">
                <wp:simplePos x="0" y="0"/>
                <wp:positionH relativeFrom="column">
                  <wp:posOffset>4079240</wp:posOffset>
                </wp:positionH>
                <wp:positionV relativeFrom="paragraph">
                  <wp:posOffset>165735</wp:posOffset>
                </wp:positionV>
                <wp:extent cx="90805" cy="90805"/>
                <wp:effectExtent l="21590" t="22860" r="40005" b="48260"/>
                <wp:wrapNone/>
                <wp:docPr id="364" name="Овал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AA3A6F" id="Овал 364" o:spid="_x0000_s1026" style="position:absolute;margin-left:321.2pt;margin-top:13.05pt;width:7.15pt;height:7.15pt;z-index:2497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" fillcolor="black [3200]" strokecolor="#f2f2f2 [3041]" strokeweight="3pt">
                <v:shadow on="t" color="#7f7f7f [1601]" opacity=".5" offset="1pt"/>
              </v:oval>
            </w:pict>
          </mc:Fallback>
        </mc:AlternateContent>
      </w:r>
      <w:r>
        <w:rPr>
          <w:rFonts w:ascii="Times New Roman" w:hAnsi="Times New Roman"/>
        </w:rPr>
        <w:t xml:space="preserve">                                                                                              ул.Московская</w:t>
      </w:r>
    </w:p>
    <w:p w:rsidR="002D26FA" w:rsidRDefault="00AA416A" w:rsidP="002D26FA">
      <w:pPr>
        <w:tabs>
          <w:tab w:val="left" w:pos="2715"/>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49603584" behindDoc="0" locked="0" layoutInCell="1" allowOverlap="1" wp14:anchorId="579ACD27" wp14:editId="68BD2589">
                <wp:simplePos x="0" y="0"/>
                <wp:positionH relativeFrom="column">
                  <wp:posOffset>4189095</wp:posOffset>
                </wp:positionH>
                <wp:positionV relativeFrom="paragraph">
                  <wp:posOffset>14605</wp:posOffset>
                </wp:positionV>
                <wp:extent cx="457200" cy="428625"/>
                <wp:effectExtent l="7620" t="8890" r="11430" b="10160"/>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8CA02" id="Прямоугольник 363" o:spid="_x0000_s1026" style="position:absolute;margin-left:329.85pt;margin-top:1.15pt;width:36pt;height:33.75pt;z-index:2496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"/>
            </w:pict>
          </mc:Fallback>
        </mc:AlternateContent>
      </w:r>
      <w:r w:rsidR="002D26FA">
        <w:rPr>
          <w:rFonts w:ascii="Times New Roman" w:hAnsi="Times New Roman"/>
          <w:noProof/>
        </w:rPr>
        <mc:AlternateContent>
          <mc:Choice Requires="wps">
            <w:drawing>
              <wp:anchor distT="0" distB="0" distL="114300" distR="114300" simplePos="0" relativeHeight="249711104" behindDoc="0" locked="0" layoutInCell="1" allowOverlap="1" wp14:anchorId="3B55E6D7" wp14:editId="6985996C">
                <wp:simplePos x="0" y="0"/>
                <wp:positionH relativeFrom="column">
                  <wp:posOffset>4017645</wp:posOffset>
                </wp:positionH>
                <wp:positionV relativeFrom="paragraph">
                  <wp:posOffset>81280</wp:posOffset>
                </wp:positionV>
                <wp:extent cx="61595" cy="1323975"/>
                <wp:effectExtent l="7620" t="24130" r="54610" b="13970"/>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 cy="132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D7811" id="Прямая со стрелкой 362" o:spid="_x0000_s1026" type="#_x0000_t32" style="position:absolute;margin-left:316.35pt;margin-top:6.4pt;width:4.85pt;height:104.25pt;flip:y;z-index:2497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">
                <v:stroke endarrow="block"/>
              </v:shape>
            </w:pict>
          </mc:Fallback>
        </mc:AlternateContent>
      </w:r>
      <w:r w:rsidR="002D26FA">
        <w:rPr>
          <w:rFonts w:ascii="Times New Roman" w:hAnsi="Times New Roman"/>
        </w:rPr>
        <w:t xml:space="preserve">                                  жилые дома</w:t>
      </w:r>
      <w:r w:rsidR="002D26FA">
        <w:rPr>
          <w:rFonts w:ascii="Times New Roman" w:hAnsi="Times New Roman"/>
        </w:rPr>
        <w:tab/>
      </w:r>
      <w:r w:rsidR="002D26FA">
        <w:rPr>
          <w:rFonts w:ascii="Times New Roman" w:hAnsi="Times New Roman"/>
        </w:rPr>
        <w:tab/>
        <w:t xml:space="preserve">                                                                                                                                           </w:t>
      </w:r>
    </w:p>
    <w:p w:rsidR="002D26FA" w:rsidRDefault="002D26FA" w:rsidP="002D26FA">
      <w:pPr>
        <w:tabs>
          <w:tab w:val="left" w:pos="5910"/>
          <w:tab w:val="left" w:pos="11280"/>
        </w:tabs>
        <w:jc w:val="center"/>
        <w:rPr>
          <w:rFonts w:ascii="Times New Roman" w:hAnsi="Times New Roman"/>
        </w:rPr>
      </w:pPr>
      <w:r>
        <w:rPr>
          <w:rFonts w:ascii="Times New Roman" w:hAnsi="Times New Roman"/>
        </w:rPr>
        <w:t xml:space="preserve">           </w:t>
      </w:r>
      <w:r w:rsidR="00AA416A">
        <w:rPr>
          <w:rFonts w:ascii="Times New Roman" w:hAnsi="Times New Roman"/>
        </w:rPr>
        <w:t xml:space="preserve">           </w:t>
      </w:r>
      <w:r>
        <w:rPr>
          <w:rFonts w:ascii="Times New Roman" w:hAnsi="Times New Roman"/>
        </w:rPr>
        <w:t xml:space="preserve">       магазин «Багира»</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668096" behindDoc="0" locked="0" layoutInCell="1" allowOverlap="1" wp14:anchorId="455BC3D6" wp14:editId="6C74CF64">
                <wp:simplePos x="0" y="0"/>
                <wp:positionH relativeFrom="column">
                  <wp:posOffset>2317115</wp:posOffset>
                </wp:positionH>
                <wp:positionV relativeFrom="paragraph">
                  <wp:posOffset>288290</wp:posOffset>
                </wp:positionV>
                <wp:extent cx="923925" cy="609600"/>
                <wp:effectExtent l="7620" t="6985" r="11430" b="12065"/>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23925"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89FB" id="Прямоугольник 361" o:spid="_x0000_s1026" style="position:absolute;margin-left:182.45pt;margin-top:22.7pt;width:72.75pt;height:48pt;rotation:-90;z-index:2496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"/>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653760" behindDoc="0" locked="0" layoutInCell="1" allowOverlap="1" wp14:anchorId="584529AF" wp14:editId="705D103D">
                <wp:simplePos x="0" y="0"/>
                <wp:positionH relativeFrom="column">
                  <wp:posOffset>588645</wp:posOffset>
                </wp:positionH>
                <wp:positionV relativeFrom="paragraph">
                  <wp:posOffset>151765</wp:posOffset>
                </wp:positionV>
                <wp:extent cx="390525" cy="390525"/>
                <wp:effectExtent l="7620" t="8890" r="11430" b="10160"/>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90525"/>
                        </a:xfrm>
                        <a:prstGeom prst="rect">
                          <a:avLst/>
                        </a:prstGeom>
                        <a:solidFill>
                          <a:srgbClr val="FFFFFF"/>
                        </a:solidFill>
                        <a:ln w="9525">
                          <a:solidFill>
                            <a:srgbClr val="000000"/>
                          </a:solidFill>
                          <a:miter lim="800000"/>
                          <a:headEnd/>
                          <a:tailEnd/>
                        </a:ln>
                      </wps:spPr>
                      <wps:txbx>
                        <w:txbxContent>
                          <w:p w:rsidR="00D0495B" w:rsidRPr="009354C1" w:rsidRDefault="00D0495B" w:rsidP="002D26FA">
                            <w:pPr>
                              <w:ind w:firstLine="0"/>
                              <w:jc w:val="left"/>
                              <w:rPr>
                                <w:sz w:val="20"/>
                              </w:rPr>
                            </w:pPr>
                            <w:r w:rsidRPr="009354C1">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29AF" id="Надпись 360" o:spid="_x0000_s1148" type="#_x0000_t202" style="position:absolute;left:0;text-align:left;margin-left:46.35pt;margin-top:11.95pt;width:30.75pt;height:30.75pt;z-index:2496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">
                <v:textbox>
                  <w:txbxContent>
                    <w:p w:rsidR="00D0495B" w:rsidRPr="009354C1" w:rsidRDefault="00D0495B" w:rsidP="002D26FA">
                      <w:pPr>
                        <w:ind w:firstLine="0"/>
                        <w:jc w:val="left"/>
                        <w:rPr>
                          <w:sz w:val="20"/>
                        </w:rPr>
                      </w:pPr>
                      <w:r w:rsidRPr="009354C1">
                        <w:rPr>
                          <w:sz w:val="20"/>
                        </w:rPr>
                        <w:t>9</w:t>
                      </w:r>
                    </w:p>
                  </w:txbxContent>
                </v:textbox>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646592" behindDoc="0" locked="0" layoutInCell="1" allowOverlap="1" wp14:anchorId="3D44E30E" wp14:editId="16C76356">
                <wp:simplePos x="0" y="0"/>
                <wp:positionH relativeFrom="column">
                  <wp:posOffset>4170045</wp:posOffset>
                </wp:positionH>
                <wp:positionV relativeFrom="paragraph">
                  <wp:posOffset>147955</wp:posOffset>
                </wp:positionV>
                <wp:extent cx="581025" cy="323850"/>
                <wp:effectExtent l="7620" t="5080" r="11430" b="13970"/>
                <wp:wrapNone/>
                <wp:docPr id="359" name="Надпись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23850"/>
                        </a:xfrm>
                        <a:prstGeom prst="rect">
                          <a:avLst/>
                        </a:prstGeom>
                        <a:solidFill>
                          <a:srgbClr val="FFFFFF"/>
                        </a:solidFill>
                        <a:ln w="9525">
                          <a:solidFill>
                            <a:srgbClr val="000000"/>
                          </a:solidFill>
                          <a:miter lim="800000"/>
                          <a:headEnd/>
                          <a:tailEnd/>
                        </a:ln>
                      </wps:spPr>
                      <wps:txbx>
                        <w:txbxContent>
                          <w:p w:rsidR="00D0495B" w:rsidRDefault="00D0495B" w:rsidP="002D26FA">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4E30E" id="Надпись 359" o:spid="_x0000_s1149" type="#_x0000_t202" style="position:absolute;left:0;text-align:left;margin-left:328.35pt;margin-top:11.65pt;width:45.75pt;height:25.5pt;z-index:2496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">
                <v:textbox>
                  <w:txbxContent>
                    <w:p w:rsidR="00D0495B" w:rsidRDefault="00D0495B" w:rsidP="002D26FA">
                      <w:r>
                        <w:t>5</w:t>
                      </w:r>
                    </w:p>
                  </w:txbxContent>
                </v:textbox>
              </v:shape>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1410"/>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49625088" behindDoc="0" locked="0" layoutInCell="1" allowOverlap="1" wp14:anchorId="7A3A8626" wp14:editId="32394A94">
                <wp:simplePos x="0" y="0"/>
                <wp:positionH relativeFrom="column">
                  <wp:posOffset>36195</wp:posOffset>
                </wp:positionH>
                <wp:positionV relativeFrom="paragraph">
                  <wp:posOffset>117475</wp:posOffset>
                </wp:positionV>
                <wp:extent cx="419100" cy="495300"/>
                <wp:effectExtent l="7620" t="12700" r="11430" b="6350"/>
                <wp:wrapNone/>
                <wp:docPr id="358" name="Надпись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95300"/>
                        </a:xfrm>
                        <a:prstGeom prst="rect">
                          <a:avLst/>
                        </a:prstGeom>
                        <a:solidFill>
                          <a:srgbClr val="FFFFFF"/>
                        </a:solidFill>
                        <a:ln w="9525">
                          <a:solidFill>
                            <a:srgbClr val="000000"/>
                          </a:solidFill>
                          <a:miter lim="800000"/>
                          <a:headEnd/>
                          <a:tailEnd/>
                        </a:ln>
                      </wps:spPr>
                      <wps:txbx>
                        <w:txbxContent>
                          <w:p w:rsidR="00D0495B" w:rsidRPr="00CD6D1F" w:rsidRDefault="00D0495B" w:rsidP="002D26FA">
                            <w:pPr>
                              <w:ind w:firstLine="0"/>
                              <w:jc w:val="left"/>
                              <w:rPr>
                                <w:rFonts w:ascii="Times New Roman" w:hAnsi="Times New Roman"/>
                                <w:sz w:val="16"/>
                              </w:rPr>
                            </w:pPr>
                            <w:r w:rsidRPr="00CD6D1F">
                              <w:rPr>
                                <w:rFonts w:ascii="Times New Roman" w:hAnsi="Times New Roman"/>
                                <w:sz w:val="16"/>
                              </w:rPr>
                              <w:t>10а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8626" id="Надпись 358" o:spid="_x0000_s1150" type="#_x0000_t202" style="position:absolute;left:0;text-align:left;margin-left:2.85pt;margin-top:9.25pt;width:33pt;height:39pt;z-index:2496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">
                <v:textbox>
                  <w:txbxContent>
                    <w:p w:rsidR="00D0495B" w:rsidRPr="00CD6D1F" w:rsidRDefault="00D0495B" w:rsidP="002D26FA">
                      <w:pPr>
                        <w:ind w:firstLine="0"/>
                        <w:jc w:val="left"/>
                        <w:rPr>
                          <w:rFonts w:ascii="Times New Roman" w:hAnsi="Times New Roman"/>
                          <w:sz w:val="16"/>
                        </w:rPr>
                      </w:pPr>
                      <w:r w:rsidRPr="00CD6D1F">
                        <w:rPr>
                          <w:rFonts w:ascii="Times New Roman" w:hAnsi="Times New Roman"/>
                          <w:sz w:val="16"/>
                        </w:rPr>
                        <w:t>10а</w:t>
                      </w:r>
                    </w:p>
                  </w:txbxContent>
                </v:textbox>
              </v:shape>
            </w:pict>
          </mc:Fallback>
        </mc:AlternateContent>
      </w:r>
      <w:r>
        <w:rPr>
          <w:rFonts w:ascii="Times New Roman" w:hAnsi="Times New Roman"/>
        </w:rPr>
        <w:tab/>
        <w:t>жилые дома</w:t>
      </w:r>
      <w:r>
        <w:rPr>
          <w:rFonts w:ascii="Times New Roman" w:hAnsi="Times New Roman"/>
        </w:rPr>
        <w:tab/>
      </w:r>
      <w:r>
        <w:rPr>
          <w:rFonts w:ascii="Times New Roman" w:hAnsi="Times New Roman"/>
        </w:rPr>
        <w:tab/>
      </w:r>
      <w:r>
        <w:rPr>
          <w:rFonts w:ascii="Times New Roman" w:hAnsi="Times New Roman"/>
          <w:noProof/>
        </w:rPr>
        <mc:AlternateContent>
          <mc:Choice Requires="wps">
            <w:drawing>
              <wp:anchor distT="0" distB="0" distL="114300" distR="114300" simplePos="0" relativeHeight="249696768" behindDoc="0" locked="0" layoutInCell="1" allowOverlap="1" wp14:anchorId="5AEEE376" wp14:editId="1998FB96">
                <wp:simplePos x="0" y="0"/>
                <wp:positionH relativeFrom="column">
                  <wp:posOffset>3179445</wp:posOffset>
                </wp:positionH>
                <wp:positionV relativeFrom="paragraph">
                  <wp:posOffset>3175</wp:posOffset>
                </wp:positionV>
                <wp:extent cx="838200" cy="390525"/>
                <wp:effectExtent l="7620" t="60325" r="40005" b="635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2F071" id="Прямая со стрелкой 357" o:spid="_x0000_s1026" type="#_x0000_t32" style="position:absolute;margin-left:250.35pt;margin-top:.25pt;width:66pt;height:30.75pt;flip:y;z-index:2496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">
                <v:stroke endarrow="block"/>
              </v:shape>
            </w:pict>
          </mc:Fallback>
        </mc:AlternateContent>
      </w:r>
    </w:p>
    <w:p w:rsidR="002D26FA" w:rsidRDefault="002D26FA" w:rsidP="002D26FA">
      <w:pPr>
        <w:tabs>
          <w:tab w:val="left" w:pos="5910"/>
          <w:tab w:val="left" w:pos="11280"/>
        </w:tabs>
        <w:rPr>
          <w:rFonts w:ascii="Times New Roman" w:hAnsi="Times New Roman"/>
        </w:rPr>
      </w:pPr>
      <w:r>
        <w:rPr>
          <w:rFonts w:ascii="Times New Roman" w:hAnsi="Times New Roman"/>
        </w:rPr>
        <w:t xml:space="preserve">             ул.Октябрьская                                                     ул.Октябрьская</w:t>
      </w:r>
    </w:p>
    <w:p w:rsidR="002D26FA" w:rsidRDefault="002D26FA" w:rsidP="002D26FA">
      <w:pPr>
        <w:tabs>
          <w:tab w:val="left" w:pos="5910"/>
          <w:tab w:val="left" w:pos="11280"/>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49689600" behindDoc="0" locked="0" layoutInCell="1" allowOverlap="1" wp14:anchorId="1CF87B8B" wp14:editId="03A83301">
                <wp:simplePos x="0" y="0"/>
                <wp:positionH relativeFrom="column">
                  <wp:posOffset>3084195</wp:posOffset>
                </wp:positionH>
                <wp:positionV relativeFrom="paragraph">
                  <wp:posOffset>43180</wp:posOffset>
                </wp:positionV>
                <wp:extent cx="95250" cy="609600"/>
                <wp:effectExtent l="7620" t="24130" r="59055" b="1397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EB72C" id="Прямая со стрелкой 356" o:spid="_x0000_s1026" type="#_x0000_t32" style="position:absolute;margin-left:242.85pt;margin-top:3.4pt;width:7.5pt;height:48pt;flip:y;z-index:2496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">
                <v:stroke endarrow="block"/>
              </v:shape>
            </w:pict>
          </mc:Fallback>
        </mc:AlternateContent>
      </w:r>
      <w:r>
        <w:rPr>
          <w:rFonts w:ascii="Times New Roman" w:hAnsi="Times New Roman"/>
          <w:noProof/>
        </w:rPr>
        <mc:AlternateContent>
          <mc:Choice Requires="wps">
            <w:drawing>
              <wp:anchor distT="0" distB="0" distL="114300" distR="114300" simplePos="0" relativeHeight="249639424" behindDoc="0" locked="0" layoutInCell="1" allowOverlap="1" wp14:anchorId="66B966FB" wp14:editId="71B09F2B">
                <wp:simplePos x="0" y="0"/>
                <wp:positionH relativeFrom="column">
                  <wp:posOffset>3779520</wp:posOffset>
                </wp:positionH>
                <wp:positionV relativeFrom="paragraph">
                  <wp:posOffset>128905</wp:posOffset>
                </wp:positionV>
                <wp:extent cx="1019175" cy="473075"/>
                <wp:effectExtent l="7620" t="5080" r="11430" b="7620"/>
                <wp:wrapNone/>
                <wp:docPr id="355" name="Надпись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73075"/>
                        </a:xfrm>
                        <a:prstGeom prst="rect">
                          <a:avLst/>
                        </a:prstGeom>
                        <a:solidFill>
                          <a:srgbClr val="FFFFFF"/>
                        </a:solidFill>
                        <a:ln w="9525">
                          <a:solidFill>
                            <a:srgbClr val="000000"/>
                          </a:solidFill>
                          <a:miter lim="800000"/>
                          <a:headEnd/>
                          <a:tailEnd/>
                        </a:ln>
                      </wps:spPr>
                      <wps:txbx>
                        <w:txbxContent>
                          <w:p w:rsidR="00D0495B" w:rsidRDefault="00D0495B" w:rsidP="002D26F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66FB" id="Надпись 355" o:spid="_x0000_s1151" type="#_x0000_t202" style="position:absolute;left:0;text-align:left;margin-left:297.6pt;margin-top:10.15pt;width:80.25pt;height:37.25pt;z-index:2496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">
                <v:textbox>
                  <w:txbxContent>
                    <w:p w:rsidR="00D0495B" w:rsidRDefault="00D0495B" w:rsidP="002D26FA">
                      <w:r>
                        <w:t>6</w:t>
                      </w:r>
                    </w:p>
                  </w:txbxContent>
                </v:textbox>
              </v:shape>
            </w:pict>
          </mc:Fallback>
        </mc:AlternateContent>
      </w:r>
    </w:p>
    <w:p w:rsidR="002D26FA" w:rsidRDefault="002D26FA" w:rsidP="002D26FA">
      <w:pPr>
        <w:tabs>
          <w:tab w:val="left" w:pos="540"/>
          <w:tab w:val="left" w:pos="6990"/>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49632256" behindDoc="0" locked="0" layoutInCell="1" allowOverlap="1" wp14:anchorId="1FD73BB8" wp14:editId="1F1AC881">
                <wp:simplePos x="0" y="0"/>
                <wp:positionH relativeFrom="column">
                  <wp:posOffset>369570</wp:posOffset>
                </wp:positionH>
                <wp:positionV relativeFrom="paragraph">
                  <wp:posOffset>169545</wp:posOffset>
                </wp:positionV>
                <wp:extent cx="485775" cy="257175"/>
                <wp:effectExtent l="7620" t="7620" r="11430" b="11430"/>
                <wp:wrapNone/>
                <wp:docPr id="354" name="Надпись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solidFill>
                          <a:srgbClr val="FFFFFF"/>
                        </a:solidFill>
                        <a:ln w="9525">
                          <a:solidFill>
                            <a:srgbClr val="000000"/>
                          </a:solidFill>
                          <a:miter lim="800000"/>
                          <a:headEnd/>
                          <a:tailEnd/>
                        </a:ln>
                      </wps:spPr>
                      <wps:txbx>
                        <w:txbxContent>
                          <w:p w:rsidR="00D0495B" w:rsidRPr="00CD6D1F" w:rsidRDefault="00D0495B" w:rsidP="002D26FA">
                            <w:pPr>
                              <w:ind w:firstLine="0"/>
                              <w:jc w:val="left"/>
                              <w:rPr>
                                <w:sz w:val="22"/>
                              </w:rPr>
                            </w:pPr>
                            <w:r w:rsidRPr="00CD6D1F">
                              <w:rPr>
                                <w:sz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3BB8" id="Надпись 354" o:spid="_x0000_s1152" type="#_x0000_t202" style="position:absolute;left:0;text-align:left;margin-left:29.1pt;margin-top:13.35pt;width:38.25pt;height:20.25pt;z-index:2496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">
                <v:textbox>
                  <w:txbxContent>
                    <w:p w:rsidR="00D0495B" w:rsidRPr="00CD6D1F" w:rsidRDefault="00D0495B" w:rsidP="002D26FA">
                      <w:pPr>
                        <w:ind w:firstLine="0"/>
                        <w:jc w:val="left"/>
                        <w:rPr>
                          <w:sz w:val="22"/>
                        </w:rPr>
                      </w:pPr>
                      <w:r w:rsidRPr="00CD6D1F">
                        <w:rPr>
                          <w:sz w:val="16"/>
                        </w:rPr>
                        <w:t>10</w:t>
                      </w:r>
                    </w:p>
                  </w:txbxContent>
                </v:textbox>
              </v:shape>
            </w:pict>
          </mc:Fallback>
        </mc:AlternateContent>
      </w:r>
      <w:r>
        <w:rPr>
          <w:rFonts w:ascii="Times New Roman" w:hAnsi="Times New Roman"/>
        </w:rPr>
        <w:tab/>
        <w:t xml:space="preserve">                                                                                       </w:t>
      </w:r>
    </w:p>
    <w:p w:rsidR="002D26FA" w:rsidRDefault="002D26FA" w:rsidP="002D26FA">
      <w:pPr>
        <w:tabs>
          <w:tab w:val="left" w:pos="5910"/>
          <w:tab w:val="left" w:pos="11280"/>
        </w:tabs>
        <w:ind w:firstLine="0"/>
        <w:rPr>
          <w:rFonts w:ascii="Times New Roman" w:hAnsi="Times New Roman"/>
        </w:rPr>
      </w:pPr>
      <w:r>
        <w:rPr>
          <w:rFonts w:ascii="Times New Roman" w:hAnsi="Times New Roman"/>
        </w:rPr>
        <w:t xml:space="preserve">             </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768448" behindDoc="0" locked="0" layoutInCell="1" allowOverlap="1" wp14:anchorId="618ABB5A" wp14:editId="22425845">
                <wp:simplePos x="0" y="0"/>
                <wp:positionH relativeFrom="column">
                  <wp:posOffset>1731645</wp:posOffset>
                </wp:positionH>
                <wp:positionV relativeFrom="paragraph">
                  <wp:posOffset>127635</wp:posOffset>
                </wp:positionV>
                <wp:extent cx="1685925" cy="0"/>
                <wp:effectExtent l="7620" t="13335" r="11430" b="571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E5AA5" id="Прямая со стрелкой 353" o:spid="_x0000_s1026" type="#_x0000_t32" style="position:absolute;margin-left:136.35pt;margin-top:10.05pt;width:132.75pt;height:0;z-index:2497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761280" behindDoc="0" locked="0" layoutInCell="1" allowOverlap="1" wp14:anchorId="66410A1C" wp14:editId="682DB31B">
                <wp:simplePos x="0" y="0"/>
                <wp:positionH relativeFrom="column">
                  <wp:posOffset>1221740</wp:posOffset>
                </wp:positionH>
                <wp:positionV relativeFrom="paragraph">
                  <wp:posOffset>127000</wp:posOffset>
                </wp:positionV>
                <wp:extent cx="509905" cy="635"/>
                <wp:effectExtent l="12065" t="12700" r="11430" b="571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C5F30" id="Прямая со стрелкой 352" o:spid="_x0000_s1026" type="#_x0000_t32" style="position:absolute;margin-left:96.2pt;margin-top:10pt;width:40.15pt;height:.05pt;flip:y;z-index:2497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775616" behindDoc="0" locked="0" layoutInCell="1" allowOverlap="1" wp14:anchorId="3C3CF1F8" wp14:editId="091B84CC">
                <wp:simplePos x="0" y="0"/>
                <wp:positionH relativeFrom="column">
                  <wp:posOffset>3417570</wp:posOffset>
                </wp:positionH>
                <wp:positionV relativeFrom="paragraph">
                  <wp:posOffset>127635</wp:posOffset>
                </wp:positionV>
                <wp:extent cx="419100" cy="0"/>
                <wp:effectExtent l="7620" t="13335" r="11430" b="5715"/>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4370E" id="Прямая со стрелкой 351" o:spid="_x0000_s1026" type="#_x0000_t32" style="position:absolute;margin-left:269.1pt;margin-top:10.05pt;width:33pt;height:0;z-index:2497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739776" behindDoc="0" locked="0" layoutInCell="1" allowOverlap="1" wp14:anchorId="7FC24771" wp14:editId="5B3BC93D">
                <wp:simplePos x="0" y="0"/>
                <wp:positionH relativeFrom="column">
                  <wp:posOffset>1221740</wp:posOffset>
                </wp:positionH>
                <wp:positionV relativeFrom="paragraph">
                  <wp:posOffset>127635</wp:posOffset>
                </wp:positionV>
                <wp:extent cx="0" cy="1724025"/>
                <wp:effectExtent l="12065" t="13335" r="6985" b="5715"/>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0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EB4C2" id="Прямая со стрелкой 350" o:spid="_x0000_s1026" type="#_x0000_t32" style="position:absolute;margin-left:96.2pt;margin-top:10.05pt;width:0;height:135.75pt;z-index:2497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682432" behindDoc="0" locked="0" layoutInCell="1" allowOverlap="1" wp14:anchorId="1FA4077F" wp14:editId="72C060E9">
                <wp:simplePos x="0" y="0"/>
                <wp:positionH relativeFrom="column">
                  <wp:posOffset>2474595</wp:posOffset>
                </wp:positionH>
                <wp:positionV relativeFrom="paragraph">
                  <wp:posOffset>127635</wp:posOffset>
                </wp:positionV>
                <wp:extent cx="609600" cy="0"/>
                <wp:effectExtent l="7620" t="60960" r="20955" b="5334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1E9E7" id="Прямая со стрелкой 349" o:spid="_x0000_s1026" type="#_x0000_t32" style="position:absolute;margin-left:194.85pt;margin-top:10.05pt;width:48pt;height:0;z-index:2496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">
                <v:stroke endarrow="block"/>
              </v:shape>
            </w:pict>
          </mc:Fallback>
        </mc:AlternateContent>
      </w:r>
      <w:r>
        <w:rPr>
          <w:rFonts w:ascii="Times New Roman" w:hAnsi="Times New Roman"/>
          <w:noProof/>
        </w:rPr>
        <mc:AlternateContent>
          <mc:Choice Requires="wps">
            <w:drawing>
              <wp:anchor distT="0" distB="0" distL="114300" distR="114300" simplePos="0" relativeHeight="249675264" behindDoc="0" locked="0" layoutInCell="1" allowOverlap="1" wp14:anchorId="5952B950" wp14:editId="559C16D7">
                <wp:simplePos x="0" y="0"/>
                <wp:positionH relativeFrom="column">
                  <wp:posOffset>2379345</wp:posOffset>
                </wp:positionH>
                <wp:positionV relativeFrom="paragraph">
                  <wp:posOffset>127635</wp:posOffset>
                </wp:positionV>
                <wp:extent cx="95250" cy="330200"/>
                <wp:effectExtent l="7620" t="32385" r="59055" b="8890"/>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39985" id="Прямая со стрелкой 348" o:spid="_x0000_s1026" type="#_x0000_t32" style="position:absolute;margin-left:187.35pt;margin-top:10.05pt;width:7.5pt;height:26pt;flip:y;z-index:2496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">
                <v:stroke endarrow="block"/>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782784" behindDoc="0" locked="0" layoutInCell="1" allowOverlap="1" wp14:anchorId="60251BB5" wp14:editId="0AA4D449">
                <wp:simplePos x="0" y="0"/>
                <wp:positionH relativeFrom="column">
                  <wp:posOffset>1312545</wp:posOffset>
                </wp:positionH>
                <wp:positionV relativeFrom="paragraph">
                  <wp:posOffset>123825</wp:posOffset>
                </wp:positionV>
                <wp:extent cx="333375" cy="255905"/>
                <wp:effectExtent l="36195" t="28575" r="30480" b="29845"/>
                <wp:wrapNone/>
                <wp:docPr id="347"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590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48533" id="Прямоугольник 347" o:spid="_x0000_s1026" style="position:absolute;margin-left:103.35pt;margin-top:9.75pt;width:26.25pt;height:20.15pt;z-index:2497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" strokeweight="4.5pt"/>
            </w:pict>
          </mc:Fallback>
        </mc:AlternateContent>
      </w:r>
      <w:r>
        <w:rPr>
          <w:rFonts w:ascii="Times New Roman" w:hAnsi="Times New Roman"/>
          <w:noProof/>
        </w:rPr>
        <mc:AlternateContent>
          <mc:Choice Requires="wps">
            <w:drawing>
              <wp:anchor distT="0" distB="0" distL="114300" distR="114300" simplePos="0" relativeHeight="249754112" behindDoc="0" locked="0" layoutInCell="1" allowOverlap="1" wp14:anchorId="7070ACB7" wp14:editId="2D9ECB2A">
                <wp:simplePos x="0" y="0"/>
                <wp:positionH relativeFrom="column">
                  <wp:posOffset>3836670</wp:posOffset>
                </wp:positionH>
                <wp:positionV relativeFrom="paragraph">
                  <wp:posOffset>9525</wp:posOffset>
                </wp:positionV>
                <wp:extent cx="47625" cy="1666875"/>
                <wp:effectExtent l="7620" t="9525" r="11430" b="9525"/>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6668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05FA" id="Прямая со стрелкой 346" o:spid="_x0000_s1026" type="#_x0000_t32" style="position:absolute;margin-left:302.1pt;margin-top:.75pt;width:3.75pt;height:131.25pt;flip:x y;z-index:2497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" strokecolor="red">
                <v:stroke dashstyle="dash"/>
              </v:shape>
            </w:pict>
          </mc:Fallback>
        </mc:AlternateContent>
      </w:r>
    </w:p>
    <w:p w:rsidR="002D26FA" w:rsidRDefault="002D26FA" w:rsidP="002D26FA">
      <w:pPr>
        <w:tabs>
          <w:tab w:val="left" w:pos="2085"/>
          <w:tab w:val="left" w:pos="5910"/>
          <w:tab w:val="center" w:pos="7796"/>
          <w:tab w:val="left" w:pos="1128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noProof/>
        </w:rPr>
        <mc:AlternateContent>
          <mc:Choice Requires="wps">
            <w:drawing>
              <wp:anchor distT="0" distB="0" distL="114300" distR="114300" simplePos="0" relativeHeight="249617920" behindDoc="0" locked="0" layoutInCell="1" allowOverlap="1" wp14:anchorId="3FE4C647" wp14:editId="4697583A">
                <wp:simplePos x="0" y="0"/>
                <wp:positionH relativeFrom="column">
                  <wp:posOffset>2169795</wp:posOffset>
                </wp:positionH>
                <wp:positionV relativeFrom="paragraph">
                  <wp:posOffset>107315</wp:posOffset>
                </wp:positionV>
                <wp:extent cx="400050" cy="161925"/>
                <wp:effectExtent l="26670" t="21590" r="40005" b="45085"/>
                <wp:wrapNone/>
                <wp:docPr id="345" name="Овал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619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761D4" id="Овал 345" o:spid="_x0000_s1026" style="position:absolute;margin-left:170.85pt;margin-top:8.45pt;width:31.5pt;height:12.75pt;z-index:2496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610752" behindDoc="0" locked="0" layoutInCell="1" allowOverlap="1" wp14:anchorId="37207905" wp14:editId="73CF8762">
                <wp:simplePos x="0" y="0"/>
                <wp:positionH relativeFrom="column">
                  <wp:posOffset>1312545</wp:posOffset>
                </wp:positionH>
                <wp:positionV relativeFrom="paragraph">
                  <wp:posOffset>29210</wp:posOffset>
                </wp:positionV>
                <wp:extent cx="2190750" cy="1121410"/>
                <wp:effectExtent l="36195" t="29210" r="30480" b="30480"/>
                <wp:wrapNone/>
                <wp:docPr id="344" name="Надпись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21410"/>
                        </a:xfrm>
                        <a:prstGeom prst="rect">
                          <a:avLst/>
                        </a:prstGeom>
                        <a:solidFill>
                          <a:srgbClr val="FFFFFF"/>
                        </a:solidFill>
                        <a:ln w="57150">
                          <a:solidFill>
                            <a:srgbClr val="000000"/>
                          </a:solidFill>
                          <a:miter lim="800000"/>
                          <a:headEnd/>
                          <a:tailEnd/>
                        </a:ln>
                      </wps:spPr>
                      <wps:txbx>
                        <w:txbxContent>
                          <w:p w:rsidR="00D0495B" w:rsidRDefault="00D0495B" w:rsidP="002D26FA">
                            <w:pPr>
                              <w:ind w:firstLine="0"/>
                              <w:jc w:val="left"/>
                              <w:rPr>
                                <w:rFonts w:ascii="Times New Roman" w:hAnsi="Times New Roman"/>
                                <w:b/>
                                <w:szCs w:val="28"/>
                              </w:rPr>
                            </w:pPr>
                            <w:r>
                              <w:rPr>
                                <w:rFonts w:ascii="Times New Roman" w:hAnsi="Times New Roman"/>
                                <w:b/>
                                <w:szCs w:val="28"/>
                              </w:rPr>
                              <w:t>МБУК «Оловяннинский Межпоселенческий Методический и досуговый центр»</w:t>
                            </w:r>
                          </w:p>
                          <w:p w:rsidR="00D0495B" w:rsidRPr="00365AFF" w:rsidRDefault="00D0495B" w:rsidP="002D26FA">
                            <w:pPr>
                              <w:ind w:firstLine="0"/>
                              <w:jc w:val="left"/>
                            </w:pPr>
                            <w:r w:rsidRPr="00365AFF">
                              <w:rPr>
                                <w:rFonts w:ascii="Times New Roman" w:hAnsi="Times New Roman"/>
                                <w:szCs w:val="28"/>
                              </w:rPr>
                              <w:t>ул.Октябрьская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07905" id="Надпись 344" o:spid="_x0000_s1153" type="#_x0000_t202" style="position:absolute;left:0;text-align:left;margin-left:103.35pt;margin-top:2.3pt;width:172.5pt;height:88.3pt;z-index:2496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" strokeweight="4.5pt">
                <v:textbox>
                  <w:txbxContent>
                    <w:p w:rsidR="00D0495B" w:rsidRDefault="00D0495B" w:rsidP="002D26FA">
                      <w:pPr>
                        <w:ind w:firstLine="0"/>
                        <w:jc w:val="left"/>
                        <w:rPr>
                          <w:rFonts w:ascii="Times New Roman" w:hAnsi="Times New Roman"/>
                          <w:b/>
                          <w:szCs w:val="28"/>
                        </w:rPr>
                      </w:pPr>
                      <w:r>
                        <w:rPr>
                          <w:rFonts w:ascii="Times New Roman" w:hAnsi="Times New Roman"/>
                          <w:b/>
                          <w:szCs w:val="28"/>
                        </w:rPr>
                        <w:t>МБУК «Оловяннинский Межпоселенческий Методический и досуговый центр»</w:t>
                      </w:r>
                    </w:p>
                    <w:p w:rsidR="00D0495B" w:rsidRPr="00365AFF" w:rsidRDefault="00D0495B" w:rsidP="002D26FA">
                      <w:pPr>
                        <w:ind w:firstLine="0"/>
                        <w:jc w:val="left"/>
                      </w:pPr>
                      <w:r w:rsidRPr="00365AFF">
                        <w:rPr>
                          <w:rFonts w:ascii="Times New Roman" w:hAnsi="Times New Roman"/>
                          <w:szCs w:val="28"/>
                        </w:rPr>
                        <w:t>ул.Октябрьская 8</w:t>
                      </w:r>
                    </w:p>
                  </w:txbxContent>
                </v:textbox>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718272" behindDoc="0" locked="0" layoutInCell="1" allowOverlap="1" wp14:anchorId="7B89C13F" wp14:editId="6EC77775">
                <wp:simplePos x="0" y="0"/>
                <wp:positionH relativeFrom="column">
                  <wp:posOffset>1221740</wp:posOffset>
                </wp:positionH>
                <wp:positionV relativeFrom="paragraph">
                  <wp:posOffset>150495</wp:posOffset>
                </wp:positionV>
                <wp:extent cx="90805" cy="142875"/>
                <wp:effectExtent l="21590" t="26670" r="40005" b="49530"/>
                <wp:wrapNone/>
                <wp:docPr id="343" name="Овал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DF97F" id="Овал 343" o:spid="_x0000_s1026" style="position:absolute;margin-left:96.2pt;margin-top:11.85pt;width:7.15pt;height:11.25pt;z-index:2497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725440" behindDoc="0" locked="0" layoutInCell="1" allowOverlap="1" wp14:anchorId="753EC128" wp14:editId="03850CE7">
                <wp:simplePos x="0" y="0"/>
                <wp:positionH relativeFrom="column">
                  <wp:posOffset>1221740</wp:posOffset>
                </wp:positionH>
                <wp:positionV relativeFrom="paragraph">
                  <wp:posOffset>146685</wp:posOffset>
                </wp:positionV>
                <wp:extent cx="90805" cy="150495"/>
                <wp:effectExtent l="21590" t="22860" r="40005" b="45720"/>
                <wp:wrapNone/>
                <wp:docPr id="342" name="Овал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04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A6C6A9" id="Овал 342" o:spid="_x0000_s1026" style="position:absolute;margin-left:96.2pt;margin-top:11.55pt;width:7.15pt;height:11.85pt;z-index:2497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49596416" behindDoc="0" locked="0" layoutInCell="1" allowOverlap="1" wp14:anchorId="224CA6A7" wp14:editId="71A21900">
                <wp:simplePos x="0" y="0"/>
                <wp:positionH relativeFrom="column">
                  <wp:posOffset>4379595</wp:posOffset>
                </wp:positionH>
                <wp:positionV relativeFrom="paragraph">
                  <wp:posOffset>146685</wp:posOffset>
                </wp:positionV>
                <wp:extent cx="628650" cy="478155"/>
                <wp:effectExtent l="7620" t="13335" r="11430" b="13335"/>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78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4649" id="Прямоугольник 341" o:spid="_x0000_s1026" style="position:absolute;margin-left:344.85pt;margin-top:11.55pt;width:49.5pt;height:37.65pt;z-index:2495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"/>
            </w:pict>
          </mc:Fallback>
        </mc:AlternateContent>
      </w:r>
    </w:p>
    <w:p w:rsidR="002D26FA" w:rsidRPr="00064240" w:rsidRDefault="002D26FA" w:rsidP="002D26FA">
      <w:pPr>
        <w:tabs>
          <w:tab w:val="left" w:pos="5910"/>
          <w:tab w:val="left" w:pos="11280"/>
        </w:tabs>
        <w:jc w:val="center"/>
        <w:rPr>
          <w:rFonts w:cs="Arial"/>
        </w:rPr>
      </w:pPr>
      <w:r>
        <w:rPr>
          <w:rFonts w:ascii="Times New Roman" w:hAnsi="Times New Roman"/>
        </w:rPr>
        <w:t xml:space="preserve">                                                                                                                                           </w:t>
      </w:r>
      <w:r w:rsidRPr="00064240">
        <w:rPr>
          <w:rFonts w:cs="Arial"/>
        </w:rPr>
        <w:t>Условные обозначения:</w:t>
      </w:r>
    </w:p>
    <w:p w:rsidR="002D26FA" w:rsidRDefault="002D26FA" w:rsidP="002D26FA">
      <w:pPr>
        <w:suppressAutoHyphens/>
        <w:ind w:left="10632" w:firstLine="0"/>
        <w:rPr>
          <w:rFonts w:cs="Arial"/>
        </w:rPr>
      </w:pPr>
      <w:r>
        <w:rPr>
          <w:rFonts w:ascii="Times New Roman" w:hAnsi="Times New Roman"/>
          <w:noProof/>
        </w:rPr>
        <mc:AlternateContent>
          <mc:Choice Requires="wps">
            <w:drawing>
              <wp:anchor distT="0" distB="0" distL="114300" distR="114300" simplePos="0" relativeHeight="249732608" behindDoc="0" locked="0" layoutInCell="1" allowOverlap="1" wp14:anchorId="72A60803" wp14:editId="668E5466">
                <wp:simplePos x="0" y="0"/>
                <wp:positionH relativeFrom="column">
                  <wp:posOffset>2274570</wp:posOffset>
                </wp:positionH>
                <wp:positionV relativeFrom="paragraph">
                  <wp:posOffset>1905</wp:posOffset>
                </wp:positionV>
                <wp:extent cx="200025" cy="97155"/>
                <wp:effectExtent l="26670" t="20955" r="40005" b="53340"/>
                <wp:wrapNone/>
                <wp:docPr id="340" name="Овал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715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F5318" id="Овал 340" o:spid="_x0000_s1026" style="position:absolute;margin-left:179.1pt;margin-top:.15pt;width:15.75pt;height:7.65pt;z-index:2497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49589248" behindDoc="0" locked="0" layoutInCell="1" allowOverlap="1" wp14:anchorId="7D48A9E3" wp14:editId="67AA6BB0">
                <wp:simplePos x="0" y="0"/>
                <wp:positionH relativeFrom="column">
                  <wp:posOffset>36195</wp:posOffset>
                </wp:positionH>
                <wp:positionV relativeFrom="paragraph">
                  <wp:posOffset>45720</wp:posOffset>
                </wp:positionV>
                <wp:extent cx="628650" cy="228600"/>
                <wp:effectExtent l="7620" t="7620" r="11430" b="1143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AAF66" id="Прямоугольник 339" o:spid="_x0000_s1026" style="position:absolute;margin-left:2.85pt;margin-top:3.6pt;width:49.5pt;height:18pt;z-index:2495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"/>
            </w:pict>
          </mc:Fallback>
        </mc:AlternateContent>
      </w:r>
      <w:r>
        <w:rPr>
          <w:rFonts w:cs="Arial"/>
          <w:noProof/>
        </w:rPr>
        <mc:AlternateContent>
          <mc:Choice Requires="wps">
            <w:drawing>
              <wp:anchor distT="0" distB="0" distL="114300" distR="114300" simplePos="0" relativeHeight="249574912" behindDoc="0" locked="0" layoutInCell="1" allowOverlap="1" wp14:anchorId="0FF2334E" wp14:editId="59A6EE2F">
                <wp:simplePos x="0" y="0"/>
                <wp:positionH relativeFrom="column">
                  <wp:posOffset>6775450</wp:posOffset>
                </wp:positionH>
                <wp:positionV relativeFrom="paragraph">
                  <wp:posOffset>99060</wp:posOffset>
                </wp:positionV>
                <wp:extent cx="781050" cy="9525"/>
                <wp:effectExtent l="0" t="0" r="19050" b="2857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95A44" id="Прямая со стрелкой 338" o:spid="_x0000_s1026" type="#_x0000_t32" style="position:absolute;margin-left:533.5pt;margin-top:7.8pt;width:61.5pt;height:.75pt;flip:y;z-index:2495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oAC3y2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2D26FA" w:rsidRPr="00064240" w:rsidRDefault="002D26FA" w:rsidP="002D26FA">
      <w:pPr>
        <w:suppressAutoHyphens/>
        <w:ind w:left="10632" w:firstLine="0"/>
        <w:rPr>
          <w:rFonts w:cs="Arial"/>
        </w:rPr>
      </w:pPr>
      <w:r>
        <w:rPr>
          <w:rFonts w:cs="Arial"/>
          <w:noProof/>
        </w:rPr>
        <mc:AlternateContent>
          <mc:Choice Requires="wps">
            <w:drawing>
              <wp:anchor distT="0" distB="0" distL="114300" distR="114300" simplePos="0" relativeHeight="249582080" behindDoc="0" locked="0" layoutInCell="1" allowOverlap="1" wp14:anchorId="740C5969" wp14:editId="18CF1745">
                <wp:simplePos x="0" y="0"/>
                <wp:positionH relativeFrom="column">
                  <wp:posOffset>-78105</wp:posOffset>
                </wp:positionH>
                <wp:positionV relativeFrom="paragraph">
                  <wp:posOffset>169545</wp:posOffset>
                </wp:positionV>
                <wp:extent cx="6391275" cy="209550"/>
                <wp:effectExtent l="7620" t="7620" r="11430" b="1143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110EF" id="Прямоугольник 337" o:spid="_x0000_s1026" style="position:absolute;margin-left:-6.15pt;margin-top:13.35pt;width:503.25pt;height:16.5pt;z-index:2495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"/>
            </w:pict>
          </mc:Fallback>
        </mc:AlternateContent>
      </w:r>
      <w:r>
        <w:rPr>
          <w:rFonts w:cs="Arial"/>
          <w:noProof/>
        </w:rPr>
        <mc:AlternateContent>
          <mc:Choice Requires="wps">
            <w:drawing>
              <wp:anchor distT="0" distB="0" distL="114300" distR="114300" simplePos="0" relativeHeight="249746944" behindDoc="0" locked="0" layoutInCell="1" allowOverlap="1" wp14:anchorId="5BBC6AC9" wp14:editId="66598E1D">
                <wp:simplePos x="0" y="0"/>
                <wp:positionH relativeFrom="column">
                  <wp:posOffset>1221740</wp:posOffset>
                </wp:positionH>
                <wp:positionV relativeFrom="paragraph">
                  <wp:posOffset>99060</wp:posOffset>
                </wp:positionV>
                <wp:extent cx="2662555" cy="0"/>
                <wp:effectExtent l="12065" t="13335" r="11430" b="571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37E1C" id="Прямая со стрелкой 336" o:spid="_x0000_s1026" type="#_x0000_t32" style="position:absolute;margin-left:96.2pt;margin-top:7.8pt;width:209.65pt;height:0;z-index:2497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" strokecolor="red">
                <v:stroke dashstyle="dash"/>
              </v:shape>
            </w:pict>
          </mc:Fallback>
        </mc:AlternateContent>
      </w:r>
      <w:r w:rsidRPr="00064240">
        <w:rPr>
          <w:rFonts w:cs="Arial"/>
        </w:rPr>
        <w:t>прилегающей территории;</w:t>
      </w:r>
    </w:p>
    <w:p w:rsidR="002D26FA" w:rsidRDefault="002D26FA" w:rsidP="002D26FA">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Pr="00365AFF">
        <w:rPr>
          <w:rFonts w:ascii="Times New Roman" w:hAnsi="Times New Roman"/>
        </w:rPr>
        <w:t>ул.Комсомольская</w:t>
      </w:r>
      <w:r>
        <w:rPr>
          <w:rFonts w:cs="Arial"/>
        </w:rPr>
        <w:t xml:space="preserve">                                                                                      </w:t>
      </w:r>
      <w:r w:rsidRPr="00064240">
        <w:rPr>
          <w:rFonts w:cs="Arial"/>
        </w:rPr>
        <w:t>территорию;</w:t>
      </w:r>
    </w:p>
    <w:p w:rsidR="002D26FA" w:rsidRPr="00064A09" w:rsidRDefault="002D26FA" w:rsidP="002D26FA">
      <w:pPr>
        <w:tabs>
          <w:tab w:val="left" w:pos="3885"/>
        </w:tabs>
        <w:rPr>
          <w:rFonts w:ascii="Times New Roman" w:hAnsi="Times New Roman"/>
        </w:rPr>
      </w:pPr>
      <w:r w:rsidRPr="00DD2F3E">
        <w:rPr>
          <w:rFonts w:ascii="Times New Roman" w:hAnsi="Times New Roman"/>
        </w:rPr>
        <w:t xml:space="preserve">Расстояние от входа на прилегающую территорию </w:t>
      </w:r>
      <w:r w:rsidRPr="00DD2F3E">
        <w:rPr>
          <w:rFonts w:ascii="Times New Roman" w:hAnsi="Times New Roman"/>
          <w:b/>
        </w:rPr>
        <w:t xml:space="preserve">МБУК «Оловяннинский Межпоселенческий Методический и досуговый центр» </w:t>
      </w:r>
      <w:r w:rsidR="00AA416A">
        <w:rPr>
          <w:rFonts w:ascii="Times New Roman" w:hAnsi="Times New Roman"/>
        </w:rPr>
        <w:t xml:space="preserve"> </w:t>
      </w:r>
      <w:r w:rsidRPr="00DD2F3E">
        <w:rPr>
          <w:rFonts w:ascii="Times New Roman" w:hAnsi="Times New Roman"/>
        </w:rPr>
        <w:t xml:space="preserve"> ул.Октябрьская 8 до входа в магазин ул.Московская 30А   </w:t>
      </w:r>
      <w:r w:rsidR="00DD2F3E" w:rsidRPr="00DD2F3E">
        <w:rPr>
          <w:rFonts w:ascii="Times New Roman" w:hAnsi="Times New Roman"/>
        </w:rPr>
        <w:t xml:space="preserve">= </w:t>
      </w:r>
      <w:r w:rsidRPr="00DD2F3E">
        <w:rPr>
          <w:rFonts w:ascii="Times New Roman" w:hAnsi="Times New Roman"/>
          <w:b/>
          <w:noProof/>
          <w:szCs w:val="28"/>
        </w:rPr>
        <w:t>115 метров</w:t>
      </w:r>
      <w:r w:rsidRPr="00DD2F3E">
        <w:rPr>
          <w:rFonts w:ascii="Times New Roman" w:hAnsi="Times New Roman"/>
        </w:rPr>
        <w:tab/>
      </w:r>
      <w:r>
        <w:rPr>
          <w:rFonts w:ascii="Times New Roman" w:hAnsi="Times New Roman"/>
        </w:rPr>
        <w:tab/>
      </w: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2D26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13</w:t>
      </w:r>
    </w:p>
    <w:p w:rsidR="002D26FA" w:rsidRDefault="002D26FA" w:rsidP="002D26F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p w:rsidR="002D26FA" w:rsidRDefault="002D26FA" w:rsidP="008D6EFA">
      <w:pPr>
        <w:tabs>
          <w:tab w:val="left" w:pos="9780"/>
        </w:tabs>
        <w:ind w:firstLine="0"/>
        <w:rPr>
          <w:rFonts w:ascii="Times New Roman" w:hAnsi="Times New Roman"/>
        </w:rPr>
      </w:pPr>
      <w:r>
        <w:rPr>
          <w:rFonts w:ascii="Times New Roman" w:hAnsi="Times New Roman"/>
        </w:rPr>
        <w:tab/>
      </w:r>
      <w:r>
        <w:rPr>
          <w:rFonts w:ascii="Times New Roman" w:hAnsi="Times New Roman"/>
          <w:noProof/>
        </w:rPr>
        <mc:AlternateContent>
          <mc:Choice Requires="wps">
            <w:drawing>
              <wp:anchor distT="0" distB="0" distL="114300" distR="114300" simplePos="0" relativeHeight="249804288" behindDoc="0" locked="0" layoutInCell="1" allowOverlap="1" wp14:anchorId="715B59C3" wp14:editId="588F9216">
                <wp:simplePos x="0" y="0"/>
                <wp:positionH relativeFrom="column">
                  <wp:posOffset>6513195</wp:posOffset>
                </wp:positionH>
                <wp:positionV relativeFrom="paragraph">
                  <wp:posOffset>102235</wp:posOffset>
                </wp:positionV>
                <wp:extent cx="428625" cy="3600450"/>
                <wp:effectExtent l="7620" t="6985" r="11430" b="12065"/>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6004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7728E" id="Прямая со стрелкой 335" o:spid="_x0000_s1026" type="#_x0000_t32" style="position:absolute;margin-left:512.85pt;margin-top:8.05pt;width:33.75pt;height:283.5pt;z-index:2498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797120" behindDoc="0" locked="0" layoutInCell="1" allowOverlap="1" wp14:anchorId="16E446C3" wp14:editId="4E7B687A">
                <wp:simplePos x="0" y="0"/>
                <wp:positionH relativeFrom="column">
                  <wp:posOffset>1055370</wp:posOffset>
                </wp:positionH>
                <wp:positionV relativeFrom="paragraph">
                  <wp:posOffset>102235</wp:posOffset>
                </wp:positionV>
                <wp:extent cx="5457825" cy="323850"/>
                <wp:effectExtent l="7620" t="6985" r="11430" b="12065"/>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7825" cy="3238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D518F" id="Прямая со стрелкой 334" o:spid="_x0000_s1026" type="#_x0000_t32" style="position:absolute;margin-left:83.1pt;margin-top:8.05pt;width:429.75pt;height:25.5pt;flip:y;z-index:2497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861632" behindDoc="0" locked="0" layoutInCell="1" allowOverlap="1" wp14:anchorId="60A04D80" wp14:editId="00CA1952">
                <wp:simplePos x="0" y="0"/>
                <wp:positionH relativeFrom="column">
                  <wp:posOffset>5132070</wp:posOffset>
                </wp:positionH>
                <wp:positionV relativeFrom="paragraph">
                  <wp:posOffset>12700</wp:posOffset>
                </wp:positionV>
                <wp:extent cx="114300" cy="314325"/>
                <wp:effectExtent l="7620" t="12700" r="11430" b="6350"/>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14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0E8F5" id="Прямая со стрелкой 333" o:spid="_x0000_s1026" type="#_x0000_t32" style="position:absolute;margin-left:404.1pt;margin-top:1pt;width:9pt;height:24.75pt;flip:x;z-index:2498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">
                <v:stroke dashstyle="1 1"/>
              </v:shape>
            </w:pict>
          </mc:Fallback>
        </mc:AlternateContent>
      </w:r>
      <w:r>
        <w:rPr>
          <w:rFonts w:ascii="Times New Roman" w:hAnsi="Times New Roman"/>
          <w:noProof/>
        </w:rPr>
        <mc:AlternateContent>
          <mc:Choice Requires="wps">
            <w:drawing>
              <wp:anchor distT="0" distB="0" distL="114300" distR="114300" simplePos="0" relativeHeight="249854464" behindDoc="0" locked="0" layoutInCell="1" allowOverlap="1" wp14:anchorId="643A0EE4" wp14:editId="225A3233">
                <wp:simplePos x="0" y="0"/>
                <wp:positionH relativeFrom="column">
                  <wp:posOffset>2912745</wp:posOffset>
                </wp:positionH>
                <wp:positionV relativeFrom="paragraph">
                  <wp:posOffset>98425</wp:posOffset>
                </wp:positionV>
                <wp:extent cx="276225" cy="381000"/>
                <wp:effectExtent l="7620" t="12700" r="11430" b="6350"/>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3810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4CF49" id="Прямая со стрелкой 332" o:spid="_x0000_s1026" type="#_x0000_t32" style="position:absolute;margin-left:229.35pt;margin-top:7.75pt;width:21.75pt;height:30pt;z-index:2498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">
                <v:stroke dashstyle="1 1"/>
              </v:shape>
            </w:pict>
          </mc:Fallback>
        </mc:AlternateContent>
      </w:r>
      <w:r>
        <w:rPr>
          <w:rFonts w:ascii="Times New Roman" w:hAnsi="Times New Roman"/>
          <w:noProof/>
        </w:rPr>
        <mc:AlternateContent>
          <mc:Choice Requires="wps">
            <w:drawing>
              <wp:anchor distT="0" distB="0" distL="114300" distR="114300" simplePos="0" relativeHeight="249847296" behindDoc="0" locked="0" layoutInCell="1" allowOverlap="1" wp14:anchorId="794486A5" wp14:editId="54EE6A04">
                <wp:simplePos x="0" y="0"/>
                <wp:positionH relativeFrom="column">
                  <wp:posOffset>3188970</wp:posOffset>
                </wp:positionH>
                <wp:positionV relativeFrom="paragraph">
                  <wp:posOffset>98425</wp:posOffset>
                </wp:positionV>
                <wp:extent cx="1809750" cy="152400"/>
                <wp:effectExtent l="17145" t="79375" r="20955" b="73025"/>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844">
                          <a:off x="0" y="0"/>
                          <a:ext cx="1809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E44BC" id="Прямоугольник 331" o:spid="_x0000_s1026" style="position:absolute;margin-left:251.1pt;margin-top:7.75pt;width:142.5pt;height:12pt;rotation:-249959fd;z-index:2498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"/>
            </w:pict>
          </mc:Fallback>
        </mc:AlternateContent>
      </w:r>
    </w:p>
    <w:p w:rsidR="002D26FA" w:rsidRDefault="002D26FA" w:rsidP="002D26FA">
      <w:pPr>
        <w:tabs>
          <w:tab w:val="left" w:pos="5010"/>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49890304" behindDoc="0" locked="0" layoutInCell="1" allowOverlap="1" wp14:anchorId="596601E1" wp14:editId="3962FA31">
                <wp:simplePos x="0" y="0"/>
                <wp:positionH relativeFrom="column">
                  <wp:posOffset>226695</wp:posOffset>
                </wp:positionH>
                <wp:positionV relativeFrom="paragraph">
                  <wp:posOffset>151765</wp:posOffset>
                </wp:positionV>
                <wp:extent cx="114300" cy="4552950"/>
                <wp:effectExtent l="7620" t="8890" r="11430" b="10160"/>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5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4E79" id="Прямоугольник 330" o:spid="_x0000_s1026" style="position:absolute;margin-left:17.85pt;margin-top:11.95pt;width:9pt;height:358.5pt;z-index:2498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"/>
            </w:pict>
          </mc:Fallback>
        </mc:AlternateContent>
      </w:r>
      <w:r>
        <w:rPr>
          <w:rFonts w:ascii="Times New Roman" w:hAnsi="Times New Roman"/>
          <w:noProof/>
        </w:rPr>
        <mc:AlternateContent>
          <mc:Choice Requires="wps">
            <w:drawing>
              <wp:anchor distT="0" distB="0" distL="114300" distR="114300" simplePos="0" relativeHeight="249868800" behindDoc="0" locked="0" layoutInCell="1" allowOverlap="1" wp14:anchorId="25250165" wp14:editId="17B34022">
                <wp:simplePos x="0" y="0"/>
                <wp:positionH relativeFrom="column">
                  <wp:posOffset>3188970</wp:posOffset>
                </wp:positionH>
                <wp:positionV relativeFrom="paragraph">
                  <wp:posOffset>151765</wp:posOffset>
                </wp:positionV>
                <wp:extent cx="1943100" cy="152400"/>
                <wp:effectExtent l="7620" t="8890" r="11430" b="1016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1524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A17E1" id="Прямая со стрелкой 329" o:spid="_x0000_s1026" type="#_x0000_t32" style="position:absolute;margin-left:251.1pt;margin-top:11.95pt;width:153pt;height:12pt;flip:y;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">
                <v:stroke dashstyle="1 1"/>
              </v:shape>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noProof/>
        </w:rPr>
        <mc:AlternateContent>
          <mc:Choice Requires="wps">
            <w:drawing>
              <wp:anchor distT="0" distB="0" distL="114300" distR="114300" simplePos="0" relativeHeight="249832960" behindDoc="0" locked="0" layoutInCell="1" allowOverlap="1" wp14:anchorId="52B013EB" wp14:editId="47F907B8">
                <wp:simplePos x="0" y="0"/>
                <wp:positionH relativeFrom="column">
                  <wp:posOffset>569595</wp:posOffset>
                </wp:positionH>
                <wp:positionV relativeFrom="paragraph">
                  <wp:posOffset>75565</wp:posOffset>
                </wp:positionV>
                <wp:extent cx="485775" cy="542925"/>
                <wp:effectExtent l="7620" t="8890" r="11430" b="1016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5429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119BC" id="Прямая со стрелкой 328" o:spid="_x0000_s1026" type="#_x0000_t32" style="position:absolute;margin-left:44.85pt;margin-top:5.95pt;width:38.25pt;height:42.75pt;flip:y;z-index:2498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" strokecolor="red">
                <v:stroke dashstyle="dash"/>
              </v:shape>
            </w:pict>
          </mc:Fallback>
        </mc:AlternateContent>
      </w:r>
      <w:r>
        <w:rPr>
          <w:rFonts w:ascii="Times New Roman" w:hAnsi="Times New Roman"/>
        </w:rPr>
        <w:t xml:space="preserve">трибуна                                         </w: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825792" behindDoc="0" locked="0" layoutInCell="1" allowOverlap="1" wp14:anchorId="37AA0685" wp14:editId="10C8ECA5">
                <wp:simplePos x="0" y="0"/>
                <wp:positionH relativeFrom="column">
                  <wp:posOffset>569595</wp:posOffset>
                </wp:positionH>
                <wp:positionV relativeFrom="paragraph">
                  <wp:posOffset>92710</wp:posOffset>
                </wp:positionV>
                <wp:extent cx="66675" cy="1181100"/>
                <wp:effectExtent l="7620" t="6985" r="11430" b="12065"/>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A8CCE" id="Прямая со стрелкой 327" o:spid="_x0000_s1026" type="#_x0000_t32" style="position:absolute;margin-left:44.85pt;margin-top:7.3pt;width:5.25pt;height:93pt;flip:x y;z-index:2498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8D6EFA" w:rsidP="002D26FA">
      <w:pPr>
        <w:tabs>
          <w:tab w:val="left" w:pos="5910"/>
          <w:tab w:val="left" w:pos="11280"/>
        </w:tabs>
        <w:jc w:val="center"/>
        <w:rPr>
          <w:rFonts w:ascii="Times New Roman" w:hAnsi="Times New Roman"/>
        </w:rPr>
      </w:pPr>
      <w:r>
        <w:rPr>
          <w:rFonts w:ascii="Times New Roman" w:hAnsi="Times New Roman"/>
        </w:rPr>
        <w:t>СТАДИОН</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840128" behindDoc="0" locked="0" layoutInCell="1" allowOverlap="1" wp14:anchorId="072B1EA2" wp14:editId="1C42D22B">
                <wp:simplePos x="0" y="0"/>
                <wp:positionH relativeFrom="column">
                  <wp:posOffset>569595</wp:posOffset>
                </wp:positionH>
                <wp:positionV relativeFrom="paragraph">
                  <wp:posOffset>46990</wp:posOffset>
                </wp:positionV>
                <wp:extent cx="95250" cy="304800"/>
                <wp:effectExtent l="26670" t="27940" r="40005" b="48260"/>
                <wp:wrapNone/>
                <wp:docPr id="326" name="Овал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3048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BBDC27" id="Овал 326" o:spid="_x0000_s1026" style="position:absolute;margin-left:44.85pt;margin-top:3.7pt;width:7.5pt;height:24pt;z-index:2498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" fillcolor="black [3200]" strokecolor="#f2f2f2 [3041]" strokeweight="3pt">
                <v:shadow on="t" color="#7f7f7f [1601]" opacity=".5" offset="1pt"/>
              </v:oval>
            </w:pict>
          </mc:Fallback>
        </mc:AlternateConten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818624" behindDoc="0" locked="0" layoutInCell="1" allowOverlap="1" wp14:anchorId="4A8580A1" wp14:editId="7EA4857D">
                <wp:simplePos x="0" y="0"/>
                <wp:positionH relativeFrom="column">
                  <wp:posOffset>636270</wp:posOffset>
                </wp:positionH>
                <wp:positionV relativeFrom="paragraph">
                  <wp:posOffset>90805</wp:posOffset>
                </wp:positionV>
                <wp:extent cx="95250" cy="1438275"/>
                <wp:effectExtent l="7620" t="5080" r="11430" b="1397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438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A9483" id="Прямая со стрелкой 325" o:spid="_x0000_s1026" type="#_x0000_t32" style="position:absolute;margin-left:50.1pt;margin-top:7.15pt;width:7.5pt;height:113.25pt;flip:x y;z-index:2498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" strokecolor="red">
                <v:stroke dashstyle="dash"/>
              </v:shape>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5910"/>
          <w:tab w:val="left" w:pos="6372"/>
          <w:tab w:val="left" w:pos="7080"/>
          <w:tab w:val="left" w:pos="7788"/>
          <w:tab w:val="left" w:pos="8496"/>
          <w:tab w:val="left" w:pos="9204"/>
          <w:tab w:val="left" w:pos="9912"/>
          <w:tab w:val="left" w:pos="106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жилой дом</w:t>
      </w:r>
    </w:p>
    <w:p w:rsidR="002D26FA" w:rsidRDefault="002D26FA" w:rsidP="002D26FA">
      <w:pPr>
        <w:tabs>
          <w:tab w:val="left" w:pos="5910"/>
          <w:tab w:val="left" w:pos="6372"/>
          <w:tab w:val="left" w:pos="7080"/>
          <w:tab w:val="left" w:pos="7788"/>
          <w:tab w:val="left" w:pos="8496"/>
          <w:tab w:val="left" w:pos="9204"/>
          <w:tab w:val="left" w:pos="9912"/>
          <w:tab w:val="left" w:pos="106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Ул.Спортивная 2</w:t>
      </w:r>
    </w:p>
    <w:p w:rsidR="002D26F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811456" behindDoc="0" locked="0" layoutInCell="1" allowOverlap="1" wp14:anchorId="08A206EC" wp14:editId="4AF03E9C">
                <wp:simplePos x="0" y="0"/>
                <wp:positionH relativeFrom="column">
                  <wp:posOffset>731520</wp:posOffset>
                </wp:positionH>
                <wp:positionV relativeFrom="paragraph">
                  <wp:posOffset>22860</wp:posOffset>
                </wp:positionV>
                <wp:extent cx="6210300" cy="104775"/>
                <wp:effectExtent l="7620" t="13335" r="11430" b="571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0300"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D07B3" id="Прямая со стрелкой 324" o:spid="_x0000_s1026" type="#_x0000_t32" style="position:absolute;margin-left:57.6pt;margin-top:1.8pt;width:489pt;height:8.25pt;flip:x;z-index:2498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49875968" behindDoc="0" locked="0" layoutInCell="1" allowOverlap="1" wp14:anchorId="7D9ECD52" wp14:editId="5037BD25">
                <wp:simplePos x="0" y="0"/>
                <wp:positionH relativeFrom="column">
                  <wp:posOffset>5570220</wp:posOffset>
                </wp:positionH>
                <wp:positionV relativeFrom="paragraph">
                  <wp:posOffset>127635</wp:posOffset>
                </wp:positionV>
                <wp:extent cx="1657350" cy="466725"/>
                <wp:effectExtent l="26670" t="60960" r="30480" b="62865"/>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127">
                          <a:off x="0" y="0"/>
                          <a:ext cx="165735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C2DC9" id="Прямоугольник 323" o:spid="_x0000_s1026" style="position:absolute;margin-left:438.6pt;margin-top:10.05pt;width:130.5pt;height:36.75pt;rotation:-225146fd;z-index:2498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"/>
            </w:pict>
          </mc:Fallback>
        </mc:AlternateContent>
      </w:r>
    </w:p>
    <w:p w:rsidR="002D26FA" w:rsidRDefault="002D26FA" w:rsidP="002D26FA">
      <w:pPr>
        <w:tabs>
          <w:tab w:val="left" w:pos="5910"/>
          <w:tab w:val="left" w:pos="11280"/>
        </w:tabs>
        <w:jc w:val="center"/>
        <w:rPr>
          <w:rFonts w:ascii="Times New Roman" w:hAnsi="Times New Roman"/>
        </w:rPr>
      </w:pPr>
    </w:p>
    <w:p w:rsidR="002D26FA" w:rsidRDefault="002D26FA" w:rsidP="002D26FA">
      <w:pPr>
        <w:tabs>
          <w:tab w:val="left" w:pos="1500"/>
          <w:tab w:val="left" w:pos="5910"/>
          <w:tab w:val="left" w:pos="11280"/>
        </w:tabs>
        <w:rPr>
          <w:rFonts w:ascii="Times New Roman" w:hAnsi="Times New Roman"/>
        </w:rPr>
      </w:pPr>
      <w:r>
        <w:rPr>
          <w:rFonts w:ascii="Times New Roman" w:hAnsi="Times New Roman"/>
        </w:rPr>
        <w:t>ул.Спортивная</w:t>
      </w:r>
      <w:r>
        <w:rPr>
          <w:rFonts w:ascii="Times New Roman" w:hAnsi="Times New Roman"/>
        </w:rPr>
        <w:tab/>
      </w:r>
    </w:p>
    <w:p w:rsidR="00AA416A" w:rsidRDefault="002D26FA" w:rsidP="002D26FA">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49883136" behindDoc="0" locked="0" layoutInCell="1" allowOverlap="1" wp14:anchorId="0560261D" wp14:editId="54A2C8B4">
                <wp:simplePos x="0" y="0"/>
                <wp:positionH relativeFrom="column">
                  <wp:posOffset>340995</wp:posOffset>
                </wp:positionH>
                <wp:positionV relativeFrom="paragraph">
                  <wp:posOffset>36195</wp:posOffset>
                </wp:positionV>
                <wp:extent cx="6115050" cy="180975"/>
                <wp:effectExtent l="7620" t="7620" r="11430" b="11430"/>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D2B7F" id="Прямоугольник 322" o:spid="_x0000_s1026" style="position:absolute;margin-left:26.85pt;margin-top:2.85pt;width:481.5pt;height:14.25pt;z-index:2498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"/>
            </w:pict>
          </mc:Fallback>
        </mc:AlternateContent>
      </w:r>
      <w:r>
        <w:rPr>
          <w:rFonts w:ascii="Times New Roman" w:hAnsi="Times New Roman"/>
        </w:rPr>
        <w:t xml:space="preserve">                                                                                                                                           </w:t>
      </w:r>
    </w:p>
    <w:p w:rsidR="00AA416A" w:rsidRDefault="00AA416A" w:rsidP="002D26FA">
      <w:pPr>
        <w:tabs>
          <w:tab w:val="left" w:pos="5910"/>
          <w:tab w:val="left" w:pos="11280"/>
        </w:tabs>
        <w:jc w:val="center"/>
        <w:rPr>
          <w:rFonts w:ascii="Times New Roman" w:hAnsi="Times New Roman"/>
        </w:rPr>
      </w:pPr>
    </w:p>
    <w:p w:rsidR="002D26FA" w:rsidRPr="008D6EFA" w:rsidRDefault="00AA416A" w:rsidP="00AA416A">
      <w:pPr>
        <w:tabs>
          <w:tab w:val="left" w:pos="5910"/>
          <w:tab w:val="left" w:pos="11280"/>
        </w:tabs>
        <w:jc w:val="center"/>
        <w:rPr>
          <w:rFonts w:cs="Arial"/>
          <w:sz w:val="18"/>
          <w:szCs w:val="18"/>
        </w:rPr>
      </w:pPr>
      <w:r>
        <w:rPr>
          <w:rFonts w:cs="Arial"/>
          <w:sz w:val="18"/>
          <w:szCs w:val="18"/>
        </w:rPr>
        <w:t xml:space="preserve">                                                                                                                                                                         </w:t>
      </w:r>
      <w:r w:rsidR="002D26FA" w:rsidRPr="008D6EFA">
        <w:rPr>
          <w:rFonts w:cs="Arial"/>
          <w:sz w:val="18"/>
          <w:szCs w:val="18"/>
        </w:rPr>
        <w:t>Условные обозначения:</w:t>
      </w:r>
    </w:p>
    <w:p w:rsidR="002D26FA" w:rsidRPr="008D6EFA" w:rsidRDefault="002D26FA" w:rsidP="002D26FA">
      <w:pPr>
        <w:suppressAutoHyphens/>
        <w:ind w:left="10632" w:firstLine="0"/>
        <w:rPr>
          <w:rFonts w:cs="Arial"/>
          <w:sz w:val="18"/>
          <w:szCs w:val="18"/>
        </w:rPr>
      </w:pPr>
      <w:r w:rsidRPr="008D6EFA">
        <w:rPr>
          <w:rFonts w:cs="Arial"/>
          <w:noProof/>
          <w:sz w:val="18"/>
          <w:szCs w:val="18"/>
        </w:rPr>
        <mc:AlternateContent>
          <mc:Choice Requires="wps">
            <w:drawing>
              <wp:anchor distT="0" distB="0" distL="114300" distR="114300" simplePos="0" relativeHeight="249789952" behindDoc="0" locked="0" layoutInCell="1" allowOverlap="1" wp14:anchorId="5D8146C7" wp14:editId="43852020">
                <wp:simplePos x="0" y="0"/>
                <wp:positionH relativeFrom="column">
                  <wp:posOffset>6775450</wp:posOffset>
                </wp:positionH>
                <wp:positionV relativeFrom="paragraph">
                  <wp:posOffset>99060</wp:posOffset>
                </wp:positionV>
                <wp:extent cx="781050" cy="9525"/>
                <wp:effectExtent l="0" t="0" r="19050" b="28575"/>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0A181" id="Прямая со стрелкой 321" o:spid="_x0000_s1026" type="#_x0000_t32" style="position:absolute;margin-left:533.5pt;margin-top:7.8pt;width:61.5pt;height:.75pt;flip:y;z-index:2497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XoDmnGICAAB8BAAADgAAAAAAAAAAAAAAAAAuAgAAZHJzL2Uy&#10;b0RvYy54bWxQSwECLQAUAAYACAAAACEAJ1SMVt4AAAALAQAADwAAAAAAAAAAAAAAAAC8BAAAZHJz&#10;L2Rvd25yZXYueG1sUEsFBgAAAAAEAAQA8wAAAMcFAAAAAA==&#10;" strokecolor="red">
                <v:stroke dashstyle="dash"/>
              </v:shape>
            </w:pict>
          </mc:Fallback>
        </mc:AlternateContent>
      </w:r>
      <w:r w:rsidRPr="008D6EFA">
        <w:rPr>
          <w:rFonts w:cs="Arial"/>
          <w:sz w:val="18"/>
          <w:szCs w:val="18"/>
        </w:rPr>
        <w:t xml:space="preserve">                       граница </w:t>
      </w:r>
    </w:p>
    <w:p w:rsidR="002D26FA" w:rsidRPr="008D6EFA" w:rsidRDefault="002D26FA" w:rsidP="002D26FA">
      <w:pPr>
        <w:suppressAutoHyphens/>
        <w:ind w:left="10632" w:firstLine="0"/>
        <w:rPr>
          <w:rFonts w:cs="Arial"/>
          <w:sz w:val="18"/>
          <w:szCs w:val="18"/>
        </w:rPr>
      </w:pPr>
      <w:r w:rsidRPr="008D6EFA">
        <w:rPr>
          <w:rFonts w:cs="Arial"/>
          <w:sz w:val="18"/>
          <w:szCs w:val="18"/>
        </w:rPr>
        <w:t>прилегающей территории;</w:t>
      </w:r>
    </w:p>
    <w:p w:rsidR="002D26FA" w:rsidRPr="008D6EFA" w:rsidRDefault="002D26FA" w:rsidP="002D26FA">
      <w:pPr>
        <w:tabs>
          <w:tab w:val="left" w:pos="6645"/>
          <w:tab w:val="left" w:pos="10590"/>
        </w:tabs>
        <w:rPr>
          <w:rFonts w:cs="Arial"/>
          <w:sz w:val="18"/>
          <w:szCs w:val="18"/>
        </w:rPr>
      </w:pPr>
      <w:r w:rsidRPr="008D6EFA">
        <w:rPr>
          <w:rFonts w:ascii="Times New Roman" w:hAnsi="Times New Roman"/>
          <w:sz w:val="18"/>
          <w:szCs w:val="18"/>
        </w:rPr>
        <w:t xml:space="preserve">                                                                                                                     </w:t>
      </w:r>
      <w:r w:rsidRPr="008D6EFA">
        <w:rPr>
          <w:rFonts w:ascii="Times New Roman" w:hAnsi="Times New Roman"/>
          <w:sz w:val="18"/>
          <w:szCs w:val="18"/>
        </w:rPr>
        <w:tab/>
      </w:r>
      <w:r w:rsidR="008D6EFA">
        <w:rPr>
          <w:rFonts w:ascii="Times New Roman" w:hAnsi="Times New Roman"/>
          <w:sz w:val="18"/>
          <w:szCs w:val="18"/>
        </w:rPr>
        <w:t xml:space="preserve">                                                                                      </w:t>
      </w:r>
      <w:r w:rsidRPr="008D6EFA">
        <w:rPr>
          <w:rFonts w:cs="Arial"/>
          <w:sz w:val="18"/>
          <w:szCs w:val="18"/>
        </w:rPr>
        <w:t xml:space="preserve">● основной вход на прилегающую            </w:t>
      </w:r>
    </w:p>
    <w:p w:rsidR="002D26FA" w:rsidRPr="008D6EFA" w:rsidRDefault="002D26FA" w:rsidP="002D26FA">
      <w:pPr>
        <w:tabs>
          <w:tab w:val="left" w:pos="6645"/>
          <w:tab w:val="left" w:pos="10590"/>
        </w:tabs>
        <w:rPr>
          <w:rFonts w:cs="Arial"/>
          <w:sz w:val="18"/>
          <w:szCs w:val="18"/>
        </w:rPr>
      </w:pPr>
      <w:r w:rsidRPr="008D6EFA">
        <w:rPr>
          <w:rFonts w:cs="Arial"/>
          <w:sz w:val="18"/>
          <w:szCs w:val="18"/>
        </w:rPr>
        <w:t xml:space="preserve">                                    </w:t>
      </w:r>
      <w:r w:rsidRPr="008D6EFA">
        <w:rPr>
          <w:rFonts w:ascii="Times New Roman" w:hAnsi="Times New Roman"/>
          <w:sz w:val="18"/>
          <w:szCs w:val="18"/>
        </w:rPr>
        <w:t xml:space="preserve">                                </w:t>
      </w:r>
      <w:r w:rsidRPr="008D6EFA">
        <w:rPr>
          <w:rFonts w:cs="Arial"/>
          <w:sz w:val="18"/>
          <w:szCs w:val="18"/>
        </w:rPr>
        <w:t xml:space="preserve">                                                                                    </w:t>
      </w:r>
      <w:r w:rsidR="008D6EFA">
        <w:rPr>
          <w:rFonts w:cs="Arial"/>
          <w:sz w:val="18"/>
          <w:szCs w:val="18"/>
        </w:rPr>
        <w:t xml:space="preserve">                                                     </w:t>
      </w:r>
      <w:r w:rsidRPr="008D6EFA">
        <w:rPr>
          <w:rFonts w:cs="Arial"/>
          <w:sz w:val="18"/>
          <w:szCs w:val="18"/>
        </w:rPr>
        <w:t xml:space="preserve"> территорию;</w:t>
      </w:r>
    </w:p>
    <w:p w:rsidR="008D6EFA" w:rsidRDefault="008D6EFA"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2D26FA" w:rsidRDefault="008D6EFA" w:rsidP="002D26F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w:t>
      </w:r>
      <w:r w:rsidR="002D26FA">
        <w:rPr>
          <w:rFonts w:ascii="Times New Roman" w:hAnsi="Times New Roman" w:cs="Times New Roman"/>
          <w:kern w:val="0"/>
          <w:sz w:val="28"/>
          <w:szCs w:val="28"/>
        </w:rPr>
        <w:t>ЕМА № 14</w:t>
      </w:r>
    </w:p>
    <w:p w:rsidR="002D26FA" w:rsidRDefault="002D26FA" w:rsidP="002D26FA">
      <w:pPr>
        <w:tabs>
          <w:tab w:val="left" w:pos="9780"/>
        </w:tabs>
        <w:rPr>
          <w:rFonts w:ascii="Times New Roman" w:hAnsi="Times New Roman"/>
        </w:rPr>
      </w:pPr>
      <w:r>
        <w:rPr>
          <w:noProof/>
          <w:szCs w:val="28"/>
        </w:rPr>
        <mc:AlternateContent>
          <mc:Choice Requires="wps">
            <w:drawing>
              <wp:anchor distT="0" distB="0" distL="114300" distR="114300" simplePos="0" relativeHeight="249976320" behindDoc="0" locked="0" layoutInCell="1" allowOverlap="1" wp14:anchorId="124A76D3" wp14:editId="4DBD29E9">
                <wp:simplePos x="0" y="0"/>
                <wp:positionH relativeFrom="column">
                  <wp:posOffset>3169920</wp:posOffset>
                </wp:positionH>
                <wp:positionV relativeFrom="paragraph">
                  <wp:posOffset>149860</wp:posOffset>
                </wp:positionV>
                <wp:extent cx="314325" cy="176530"/>
                <wp:effectExtent l="7620" t="6985" r="11430" b="6985"/>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7653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9F5DD" id="Прямая со стрелкой 320" o:spid="_x0000_s1026" type="#_x0000_t32" style="position:absolute;margin-left:249.6pt;margin-top:11.8pt;width:24.75pt;height:13.9pt;flip:x;z-index:2499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" strokecolor="red">
                <v:stroke dashstyle="dash"/>
              </v:shape>
            </w:pict>
          </mc:Fallback>
        </mc:AlternateContent>
      </w:r>
      <w:r>
        <w:rPr>
          <w:noProof/>
          <w:szCs w:val="28"/>
        </w:rPr>
        <mc:AlternateContent>
          <mc:Choice Requires="wps">
            <w:drawing>
              <wp:anchor distT="0" distB="0" distL="114300" distR="114300" simplePos="0" relativeHeight="249969152" behindDoc="0" locked="0" layoutInCell="1" allowOverlap="1" wp14:anchorId="6CFD9E64" wp14:editId="58B25EDC">
                <wp:simplePos x="0" y="0"/>
                <wp:positionH relativeFrom="column">
                  <wp:posOffset>3484245</wp:posOffset>
                </wp:positionH>
                <wp:positionV relativeFrom="paragraph">
                  <wp:posOffset>149860</wp:posOffset>
                </wp:positionV>
                <wp:extent cx="2505075" cy="0"/>
                <wp:effectExtent l="7620" t="6985" r="11430" b="1206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50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8B028" id="Прямая со стрелкой 319" o:spid="_x0000_s1026" type="#_x0000_t32" style="position:absolute;margin-left:274.35pt;margin-top:11.8pt;width:197.25pt;height:0;flip:x;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" strokecolor="red">
                <v:stroke dashstyle="dash"/>
              </v:shape>
            </w:pict>
          </mc:Fallback>
        </mc:AlternateContent>
      </w:r>
      <w:r>
        <w:rPr>
          <w:noProof/>
          <w:szCs w:val="28"/>
        </w:rPr>
        <mc:AlternateContent>
          <mc:Choice Requires="wps">
            <w:drawing>
              <wp:anchor distT="0" distB="0" distL="114300" distR="114300" simplePos="0" relativeHeight="249961984" behindDoc="0" locked="0" layoutInCell="1" allowOverlap="1" wp14:anchorId="4DEDF36A" wp14:editId="3CA00D03">
                <wp:simplePos x="0" y="0"/>
                <wp:positionH relativeFrom="column">
                  <wp:posOffset>5989320</wp:posOffset>
                </wp:positionH>
                <wp:positionV relativeFrom="paragraph">
                  <wp:posOffset>149860</wp:posOffset>
                </wp:positionV>
                <wp:extent cx="1238250" cy="438150"/>
                <wp:effectExtent l="7620" t="6985" r="11430" b="12065"/>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438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37A40" id="Прямая со стрелкой 318" o:spid="_x0000_s1026" type="#_x0000_t32" style="position:absolute;margin-left:471.6pt;margin-top:11.8pt;width:97.5pt;height:34.5pt;flip:x y;z-index:2499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" strokecolor="red">
                <v:stroke dashstyle="dash"/>
              </v:shape>
            </w:pict>
          </mc:Fallback>
        </mc:AlternateContent>
      </w:r>
      <w:r>
        <w:rPr>
          <w:rFonts w:ascii="Times New Roman" w:hAnsi="Times New Roman"/>
        </w:rPr>
        <w:tab/>
      </w:r>
    </w:p>
    <w:p w:rsidR="002D26FA" w:rsidRDefault="002D26FA" w:rsidP="002D26FA">
      <w:pPr>
        <w:pStyle w:val="Title"/>
        <w:spacing w:before="0" w:after="0"/>
        <w:rPr>
          <w:rFonts w:ascii="Times New Roman" w:hAnsi="Times New Roman" w:cs="Times New Roman"/>
          <w:kern w:val="0"/>
          <w:sz w:val="28"/>
          <w:szCs w:val="28"/>
        </w:rPr>
      </w:pPr>
      <w:r>
        <w:rPr>
          <w:noProof/>
          <w:szCs w:val="28"/>
        </w:rPr>
        <mc:AlternateContent>
          <mc:Choice Requires="wps">
            <w:drawing>
              <wp:anchor distT="0" distB="0" distL="114300" distR="114300" simplePos="0" relativeHeight="249983488" behindDoc="0" locked="0" layoutInCell="1" allowOverlap="1" wp14:anchorId="63200E52" wp14:editId="5FD23EA6">
                <wp:simplePos x="0" y="0"/>
                <wp:positionH relativeFrom="column">
                  <wp:posOffset>2979420</wp:posOffset>
                </wp:positionH>
                <wp:positionV relativeFrom="paragraph">
                  <wp:posOffset>151130</wp:posOffset>
                </wp:positionV>
                <wp:extent cx="190500" cy="981075"/>
                <wp:effectExtent l="7620" t="8255" r="11430" b="10795"/>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9810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EDE42" id="Прямая со стрелкой 317" o:spid="_x0000_s1026" type="#_x0000_t32" style="position:absolute;margin-left:234.6pt;margin-top:11.9pt;width:15pt;height:77.25pt;flip:x;z-index:2499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" strokecolor="red">
                <v:stroke dashstyle="dash"/>
              </v:shape>
            </w:pict>
          </mc:Fallback>
        </mc:AlternateContent>
      </w:r>
      <w:r>
        <w:rPr>
          <w:noProof/>
          <w:szCs w:val="28"/>
        </w:rPr>
        <mc:AlternateContent>
          <mc:Choice Requires="wps">
            <w:drawing>
              <wp:anchor distT="0" distB="0" distL="114300" distR="114300" simplePos="0" relativeHeight="249897472" behindDoc="0" locked="0" layoutInCell="1" allowOverlap="1" wp14:anchorId="1FBA3E7F" wp14:editId="46FC5FF5">
                <wp:simplePos x="0" y="0"/>
                <wp:positionH relativeFrom="column">
                  <wp:posOffset>2085975</wp:posOffset>
                </wp:positionH>
                <wp:positionV relativeFrom="paragraph">
                  <wp:posOffset>44450</wp:posOffset>
                </wp:positionV>
                <wp:extent cx="244475" cy="4303395"/>
                <wp:effectExtent l="361950" t="19050" r="365125" b="20955"/>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44475" cy="4303395"/>
                        </a:xfrm>
                        <a:prstGeom prst="rect">
                          <a:avLst/>
                        </a:prstGeom>
                        <a:solidFill>
                          <a:srgbClr val="FFFFFF"/>
                        </a:solidFill>
                        <a:ln w="9525">
                          <a:solidFill>
                            <a:srgbClr val="000000"/>
                          </a:solidFill>
                          <a:miter lim="800000"/>
                          <a:headEnd/>
                          <a:tailEnd/>
                        </a:ln>
                      </wps:spPr>
                      <wps:txbx>
                        <w:txbxContent>
                          <w:p w:rsidR="00D0495B" w:rsidRPr="000973CD" w:rsidRDefault="00D0495B" w:rsidP="002D26FA">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A3E7F" id="Прямоугольник 316" o:spid="_x0000_s1154" style="position:absolute;left:0;text-align:left;margin-left:164.25pt;margin-top:3.5pt;width:19.25pt;height:338.85pt;rotation:606651fd;z-index:2498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">
                <v:textbox>
                  <w:txbxContent>
                    <w:p w:rsidR="00D0495B" w:rsidRPr="000973CD" w:rsidRDefault="00D0495B" w:rsidP="002D26FA">
                      <w:pPr>
                        <w:rPr>
                          <w:sz w:val="18"/>
                          <w:szCs w:val="18"/>
                        </w:rPr>
                      </w:pPr>
                      <w:r>
                        <w:rPr>
                          <w:sz w:val="18"/>
                          <w:szCs w:val="18"/>
                        </w:rPr>
                        <w:t xml:space="preserve">  </w:t>
                      </w:r>
                    </w:p>
                  </w:txbxContent>
                </v:textbox>
              </v:rect>
            </w:pict>
          </mc:Fallback>
        </mc:AlternateContent>
      </w:r>
    </w:p>
    <w:p w:rsidR="002D26FA" w:rsidRPr="00E17097" w:rsidRDefault="002D26FA" w:rsidP="002D26FA">
      <w:pPr>
        <w:tabs>
          <w:tab w:val="left" w:pos="5340"/>
        </w:tabs>
        <w:suppressAutoHyphens/>
        <w:ind w:firstLine="709"/>
        <w:rPr>
          <w:rFonts w:ascii="Times New Roman" w:hAnsi="Times New Roman"/>
          <w:noProof/>
          <w:szCs w:val="28"/>
        </w:rPr>
      </w:pPr>
      <w:r>
        <w:rPr>
          <w:rFonts w:cs="Arial"/>
          <w:noProof/>
          <w:szCs w:val="28"/>
        </w:rPr>
        <w:tab/>
      </w:r>
    </w:p>
    <w:p w:rsidR="002D26FA" w:rsidRPr="00E17097" w:rsidRDefault="002D26FA" w:rsidP="002D26FA">
      <w:pPr>
        <w:tabs>
          <w:tab w:val="left" w:pos="5340"/>
        </w:tabs>
        <w:suppressAutoHyphens/>
        <w:ind w:firstLine="0"/>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0012160" behindDoc="0" locked="0" layoutInCell="1" allowOverlap="1" wp14:anchorId="5AFA2154" wp14:editId="48DD7FDD">
                <wp:simplePos x="0" y="0"/>
                <wp:positionH relativeFrom="column">
                  <wp:posOffset>3064510</wp:posOffset>
                </wp:positionH>
                <wp:positionV relativeFrom="paragraph">
                  <wp:posOffset>33020</wp:posOffset>
                </wp:positionV>
                <wp:extent cx="229870" cy="443865"/>
                <wp:effectExtent l="54610" t="33020" r="48895" b="2794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924">
                          <a:off x="0" y="0"/>
                          <a:ext cx="229870" cy="443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0B6FD" id="Прямоугольник 315" o:spid="_x0000_s1026" style="position:absolute;margin-left:241.3pt;margin-top:2.6pt;width:18.1pt;height:34.95pt;rotation:657462fd;z-index:2500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"/>
            </w:pict>
          </mc:Fallback>
        </mc:AlternateContent>
      </w:r>
      <w:r>
        <w:rPr>
          <w:rFonts w:ascii="Times New Roman" w:hAnsi="Times New Roman"/>
          <w:noProof/>
          <w:szCs w:val="28"/>
        </w:rPr>
        <mc:AlternateContent>
          <mc:Choice Requires="wps">
            <w:drawing>
              <wp:anchor distT="0" distB="0" distL="114300" distR="114300" simplePos="0" relativeHeight="249954816" behindDoc="0" locked="0" layoutInCell="1" allowOverlap="1" wp14:anchorId="747F0DC9" wp14:editId="4940C351">
                <wp:simplePos x="0" y="0"/>
                <wp:positionH relativeFrom="column">
                  <wp:posOffset>7227570</wp:posOffset>
                </wp:positionH>
                <wp:positionV relativeFrom="paragraph">
                  <wp:posOffset>33020</wp:posOffset>
                </wp:positionV>
                <wp:extent cx="328930" cy="719455"/>
                <wp:effectExtent l="7620" t="13970" r="6350" b="952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8930" cy="7194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80421" id="Прямая со стрелкой 314" o:spid="_x0000_s1026" type="#_x0000_t32" style="position:absolute;margin-left:569.1pt;margin-top:2.6pt;width:25.9pt;height:56.65pt;flip:x y;z-index:2499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" strokecolor="red">
                <v:stroke dashstyle="dash"/>
              </v:shape>
            </w:pict>
          </mc:Fallback>
        </mc:AlternateContent>
      </w:r>
      <w:r>
        <w:rPr>
          <w:rFonts w:cs="Arial"/>
          <w:noProof/>
          <w:szCs w:val="28"/>
        </w:rPr>
        <w:t xml:space="preserve">                                      </w:t>
      </w:r>
      <w:r>
        <w:rPr>
          <w:rFonts w:cs="Arial"/>
          <w:noProof/>
          <w:szCs w:val="28"/>
        </w:rPr>
        <w:tab/>
      </w:r>
    </w:p>
    <w:p w:rsidR="002D26FA" w:rsidRPr="00E17097" w:rsidRDefault="002D26FA" w:rsidP="002D26FA">
      <w:pPr>
        <w:tabs>
          <w:tab w:val="left" w:pos="4425"/>
        </w:tabs>
        <w:suppressAutoHyphens/>
        <w:ind w:firstLine="709"/>
        <w:rPr>
          <w:rFonts w:ascii="Times New Roman" w:hAnsi="Times New Roman"/>
          <w:noProof/>
          <w:szCs w:val="28"/>
        </w:rPr>
      </w:pPr>
      <w:r>
        <w:rPr>
          <w:rFonts w:ascii="Times New Roman" w:hAnsi="Times New Roman"/>
          <w:noProof/>
          <w:szCs w:val="28"/>
        </w:rPr>
        <w:t xml:space="preserve">                                                              </w:t>
      </w:r>
    </w:p>
    <w:p w:rsidR="002D26FA" w:rsidRPr="00A938D1" w:rsidRDefault="002D26FA" w:rsidP="002D26FA">
      <w:pPr>
        <w:tabs>
          <w:tab w:val="left" w:pos="3018"/>
        </w:tabs>
        <w:suppressAutoHyphens/>
        <w:ind w:firstLine="709"/>
        <w:rPr>
          <w:rFonts w:cs="Arial"/>
          <w:noProof/>
          <w:szCs w:val="28"/>
        </w:rPr>
      </w:pPr>
    </w:p>
    <w:p w:rsidR="002D26FA" w:rsidRDefault="002D26FA" w:rsidP="002D26FA">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0004992" behindDoc="0" locked="0" layoutInCell="1" allowOverlap="1" wp14:anchorId="5491D876" wp14:editId="7A29FF21">
                <wp:simplePos x="0" y="0"/>
                <wp:positionH relativeFrom="column">
                  <wp:posOffset>2865120</wp:posOffset>
                </wp:positionH>
                <wp:positionV relativeFrom="paragraph">
                  <wp:posOffset>102870</wp:posOffset>
                </wp:positionV>
                <wp:extent cx="114300" cy="381000"/>
                <wp:effectExtent l="26670" t="26670" r="40005" b="49530"/>
                <wp:wrapNone/>
                <wp:docPr id="313" name="Овал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810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993FA" id="Овал 313" o:spid="_x0000_s1026" style="position:absolute;margin-left:225.6pt;margin-top:8.1pt;width:9pt;height:30pt;z-index:2500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" fillcolor="black [3200]" strokecolor="#f2f2f2 [3041]" strokeweight="3pt">
                <v:shadow on="t" color="#7f7f7f [1601]" opacity=".5" offset="1pt"/>
              </v:oval>
            </w:pict>
          </mc:Fallback>
        </mc:AlternateContent>
      </w:r>
      <w:r>
        <w:rPr>
          <w:rFonts w:cs="Arial"/>
          <w:noProof/>
          <w:szCs w:val="28"/>
        </w:rPr>
        <w:tab/>
      </w:r>
    </w:p>
    <w:p w:rsidR="002D26FA" w:rsidRPr="00B645CA" w:rsidRDefault="002D26FA" w:rsidP="002D26FA">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49947648" behindDoc="0" locked="0" layoutInCell="1" allowOverlap="1" wp14:anchorId="382D9424" wp14:editId="47990C5C">
                <wp:simplePos x="0" y="0"/>
                <wp:positionH relativeFrom="column">
                  <wp:posOffset>7503795</wp:posOffset>
                </wp:positionH>
                <wp:positionV relativeFrom="paragraph">
                  <wp:posOffset>51435</wp:posOffset>
                </wp:positionV>
                <wp:extent cx="52705" cy="1428750"/>
                <wp:effectExtent l="7620" t="13335" r="6350" b="571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 cy="1428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EE36C" id="Прямая со стрелкой 312" o:spid="_x0000_s1026" type="#_x0000_t32" style="position:absolute;margin-left:590.85pt;margin-top:4.05pt;width:4.15pt;height:112.5pt;flip:y;z-index:2499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" strokecolor="red">
                <v:stroke dashstyle="dash"/>
              </v:shape>
            </w:pict>
          </mc:Fallback>
        </mc:AlternateContent>
      </w:r>
      <w:r>
        <w:rPr>
          <w:rFonts w:cs="Arial"/>
          <w:noProof/>
          <w:szCs w:val="28"/>
        </w:rPr>
        <mc:AlternateContent>
          <mc:Choice Requires="wps">
            <w:drawing>
              <wp:anchor distT="0" distB="0" distL="114300" distR="114300" simplePos="0" relativeHeight="250069504" behindDoc="0" locked="0" layoutInCell="1" allowOverlap="1" wp14:anchorId="557BF2BF" wp14:editId="0F1C749D">
                <wp:simplePos x="0" y="0"/>
                <wp:positionH relativeFrom="column">
                  <wp:posOffset>2703195</wp:posOffset>
                </wp:positionH>
                <wp:positionV relativeFrom="paragraph">
                  <wp:posOffset>160655</wp:posOffset>
                </wp:positionV>
                <wp:extent cx="94615" cy="556895"/>
                <wp:effectExtent l="55245" t="8255" r="12065" b="2540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8243F" id="Прямая со стрелкой 311" o:spid="_x0000_s1026" type="#_x0000_t32" style="position:absolute;margin-left:212.85pt;margin-top:12.65pt;width:7.45pt;height:43.85pt;flip:x;z-index:2500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">
                <v:stroke endarrow="block"/>
              </v:shape>
            </w:pict>
          </mc:Fallback>
        </mc:AlternateContent>
      </w:r>
      <w:r>
        <w:rPr>
          <w:rFonts w:cs="Arial"/>
          <w:noProof/>
          <w:szCs w:val="28"/>
        </w:rPr>
        <mc:AlternateContent>
          <mc:Choice Requires="wps">
            <w:drawing>
              <wp:anchor distT="0" distB="0" distL="114300" distR="114300" simplePos="0" relativeHeight="250055168" behindDoc="0" locked="0" layoutInCell="1" allowOverlap="1" wp14:anchorId="51B25BBD" wp14:editId="42763E0C">
                <wp:simplePos x="0" y="0"/>
                <wp:positionH relativeFrom="column">
                  <wp:posOffset>2703195</wp:posOffset>
                </wp:positionH>
                <wp:positionV relativeFrom="paragraph">
                  <wp:posOffset>170180</wp:posOffset>
                </wp:positionV>
                <wp:extent cx="94615" cy="547370"/>
                <wp:effectExtent l="7620" t="8255" r="12065" b="6350"/>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547370"/>
                        </a:xfrm>
                        <a:prstGeom prst="straightConnector1">
                          <a:avLst/>
                        </a:prstGeom>
                        <a:noFill/>
                        <a:ln w="317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EC2C3" id="Прямая со стрелкой 310" o:spid="_x0000_s1026" type="#_x0000_t32" style="position:absolute;margin-left:212.85pt;margin-top:13.4pt;width:7.45pt;height:43.1pt;flip:x;z-index:2500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" strokecolor="red" strokeweight=".25pt">
                <v:stroke dashstyle="dash"/>
              </v:shape>
            </w:pict>
          </mc:Fallback>
        </mc:AlternateContent>
      </w:r>
      <w:r>
        <w:rPr>
          <w:rFonts w:cs="Arial"/>
          <w:noProof/>
          <w:szCs w:val="28"/>
        </w:rPr>
        <mc:AlternateContent>
          <mc:Choice Requires="wps">
            <w:drawing>
              <wp:anchor distT="0" distB="0" distL="114300" distR="114300" simplePos="0" relativeHeight="250048000" behindDoc="0" locked="0" layoutInCell="1" allowOverlap="1" wp14:anchorId="4D372AC6" wp14:editId="5870D4A8">
                <wp:simplePos x="0" y="0"/>
                <wp:positionH relativeFrom="column">
                  <wp:posOffset>2797810</wp:posOffset>
                </wp:positionH>
                <wp:positionV relativeFrom="paragraph">
                  <wp:posOffset>160655</wp:posOffset>
                </wp:positionV>
                <wp:extent cx="67310" cy="9525"/>
                <wp:effectExtent l="26035" t="46355" r="11430" b="5842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90DCA" id="Прямая со стрелкой 309" o:spid="_x0000_s1026" type="#_x0000_t32" style="position:absolute;margin-left:220.3pt;margin-top:12.65pt;width:5.3pt;height:.75pt;flip:x;z-index:2500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">
                <v:stroke endarrow="block"/>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Парк </w:t>
      </w:r>
      <w:r>
        <w:rPr>
          <w:rFonts w:cs="Arial"/>
          <w:noProof/>
          <w:szCs w:val="28"/>
        </w:rPr>
        <w:tab/>
      </w:r>
    </w:p>
    <w:p w:rsidR="002D26FA" w:rsidRPr="005D68E9" w:rsidRDefault="002D26FA" w:rsidP="002D26FA">
      <w:pPr>
        <w:tabs>
          <w:tab w:val="left" w:pos="4515"/>
        </w:tabs>
        <w:suppressAutoHyphens/>
        <w:ind w:firstLine="709"/>
        <w:rPr>
          <w:rFonts w:ascii="Times New Roman" w:hAnsi="Times New Roman"/>
          <w:noProof/>
          <w:szCs w:val="28"/>
        </w:rPr>
      </w:pPr>
      <w:r>
        <w:rPr>
          <w:rFonts w:ascii="Times New Roman" w:hAnsi="Times New Roman"/>
          <w:noProof/>
          <w:szCs w:val="28"/>
        </w:rPr>
        <w:t xml:space="preserve">                      у</w:t>
      </w:r>
      <w:r w:rsidRPr="005D68E9">
        <w:rPr>
          <w:rFonts w:ascii="Times New Roman" w:hAnsi="Times New Roman"/>
          <w:noProof/>
          <w:szCs w:val="28"/>
        </w:rPr>
        <w:t>л.Невская</w:t>
      </w:r>
      <w:r w:rsidRPr="005D68E9">
        <w:rPr>
          <w:rFonts w:ascii="Times New Roman" w:hAnsi="Times New Roman"/>
          <w:noProof/>
          <w:szCs w:val="28"/>
        </w:rPr>
        <w:tab/>
      </w:r>
    </w:p>
    <w:p w:rsidR="002D26FA" w:rsidRPr="00A938D1" w:rsidRDefault="002D26FA" w:rsidP="002D26FA">
      <w:pPr>
        <w:tabs>
          <w:tab w:val="left" w:pos="4515"/>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49997824" behindDoc="0" locked="0" layoutInCell="1" allowOverlap="1" wp14:anchorId="7B9B0BFE" wp14:editId="0627FCBF">
                <wp:simplePos x="0" y="0"/>
                <wp:positionH relativeFrom="column">
                  <wp:posOffset>2890520</wp:posOffset>
                </wp:positionH>
                <wp:positionV relativeFrom="paragraph">
                  <wp:posOffset>81915</wp:posOffset>
                </wp:positionV>
                <wp:extent cx="12700" cy="160020"/>
                <wp:effectExtent l="13970" t="5715" r="11430" b="571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600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03298" id="Прямая со стрелкой 308" o:spid="_x0000_s1026" type="#_x0000_t32" style="position:absolute;margin-left:227.6pt;margin-top:6.45pt;width:1pt;height:12.6pt;flip:x;z-index:2499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" strokecolor="red">
                <v:stroke dashstyle="dash"/>
              </v:shape>
            </w:pict>
          </mc:Fallback>
        </mc:AlternateContent>
      </w:r>
      <w:r>
        <w:rPr>
          <w:rFonts w:cs="Arial"/>
          <w:noProof/>
          <w:szCs w:val="28"/>
        </w:rPr>
        <w:tab/>
      </w:r>
      <w:r>
        <w:rPr>
          <w:rFonts w:cs="Arial"/>
          <w:noProof/>
          <w:szCs w:val="28"/>
        </w:rPr>
        <w:tab/>
        <w:t xml:space="preserve">         ул.Невская 4</w:t>
      </w:r>
    </w:p>
    <w:p w:rsidR="002D26FA" w:rsidRPr="00A938D1" w:rsidRDefault="002D26FA" w:rsidP="002D26FA">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49990656" behindDoc="0" locked="0" layoutInCell="1" allowOverlap="1" wp14:anchorId="4717ED66" wp14:editId="7BFB3CDD">
                <wp:simplePos x="0" y="0"/>
                <wp:positionH relativeFrom="column">
                  <wp:posOffset>2890520</wp:posOffset>
                </wp:positionH>
                <wp:positionV relativeFrom="paragraph">
                  <wp:posOffset>66675</wp:posOffset>
                </wp:positionV>
                <wp:extent cx="198755" cy="114300"/>
                <wp:effectExtent l="13970" t="9525" r="6350" b="9525"/>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1143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E879D" id="Прямая со стрелкой 307" o:spid="_x0000_s1026" type="#_x0000_t32" style="position:absolute;margin-left:227.6pt;margin-top:5.25pt;width:15.65pt;height:9pt;z-index:2499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" strokecolor="red">
                <v:stroke dashstyle="dash"/>
              </v:shape>
            </w:pict>
          </mc:Fallback>
        </mc:AlternateContent>
      </w:r>
    </w:p>
    <w:p w:rsidR="002D26FA" w:rsidRPr="00A337B2" w:rsidRDefault="002D26FA" w:rsidP="002D26FA">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0076672" behindDoc="0" locked="0" layoutInCell="1" allowOverlap="1" wp14:anchorId="705AF02E" wp14:editId="6BBD0553">
                <wp:simplePos x="0" y="0"/>
                <wp:positionH relativeFrom="column">
                  <wp:posOffset>2703195</wp:posOffset>
                </wp:positionH>
                <wp:positionV relativeFrom="paragraph">
                  <wp:posOffset>16510</wp:posOffset>
                </wp:positionV>
                <wp:extent cx="94615" cy="90805"/>
                <wp:effectExtent l="7620" t="6985" r="50165" b="5461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9A191" id="Прямая со стрелкой 306" o:spid="_x0000_s1026" type="#_x0000_t32" style="position:absolute;margin-left:212.85pt;margin-top:1.3pt;width:7.45pt;height:7.15pt;z-index:2500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xKZQIAAHw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">
                <v:stroke endarrow="block"/>
              </v:shape>
            </w:pict>
          </mc:Fallback>
        </mc:AlternateContent>
      </w:r>
      <w:r>
        <w:rPr>
          <w:rFonts w:ascii="Times New Roman" w:hAnsi="Times New Roman"/>
          <w:noProof/>
          <w:szCs w:val="28"/>
        </w:rPr>
        <mc:AlternateContent>
          <mc:Choice Requires="wps">
            <w:drawing>
              <wp:anchor distT="0" distB="0" distL="114300" distR="114300" simplePos="0" relativeHeight="250062336" behindDoc="0" locked="0" layoutInCell="1" allowOverlap="1" wp14:anchorId="4D8241A7" wp14:editId="191D914A">
                <wp:simplePos x="0" y="0"/>
                <wp:positionH relativeFrom="column">
                  <wp:posOffset>2703195</wp:posOffset>
                </wp:positionH>
                <wp:positionV relativeFrom="paragraph">
                  <wp:posOffset>16510</wp:posOffset>
                </wp:positionV>
                <wp:extent cx="94615" cy="90805"/>
                <wp:effectExtent l="7620" t="6985" r="12065" b="698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908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428E7" id="Прямая со стрелкой 305" o:spid="_x0000_s1026" type="#_x0000_t32" style="position:absolute;margin-left:212.85pt;margin-top:1.3pt;width:7.45pt;height:7.15pt;z-index:2500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" strokecolor="red">
                <v:stroke dashstyle="dash"/>
              </v:shape>
            </w:pict>
          </mc:Fallback>
        </mc:AlternateContent>
      </w:r>
      <w:r>
        <w:rPr>
          <w:rFonts w:ascii="Times New Roman" w:hAnsi="Times New Roman"/>
          <w:noProof/>
          <w:szCs w:val="28"/>
        </w:rPr>
        <mc:AlternateContent>
          <mc:Choice Requires="wps">
            <w:drawing>
              <wp:anchor distT="0" distB="0" distL="114300" distR="114300" simplePos="0" relativeHeight="249911808" behindDoc="0" locked="0" layoutInCell="1" allowOverlap="1" wp14:anchorId="1E5B93C2" wp14:editId="3A404514">
                <wp:simplePos x="0" y="0"/>
                <wp:positionH relativeFrom="column">
                  <wp:posOffset>2890520</wp:posOffset>
                </wp:positionH>
                <wp:positionV relativeFrom="paragraph">
                  <wp:posOffset>5715</wp:posOffset>
                </wp:positionV>
                <wp:extent cx="211455" cy="426720"/>
                <wp:effectExtent l="42545" t="24765" r="41275" b="24765"/>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211455" cy="426720"/>
                        </a:xfrm>
                        <a:prstGeom prst="rect">
                          <a:avLst/>
                        </a:prstGeom>
                        <a:solidFill>
                          <a:srgbClr val="FFFFFF"/>
                        </a:solidFill>
                        <a:ln w="9525">
                          <a:solidFill>
                            <a:srgbClr val="000000"/>
                          </a:solidFill>
                          <a:miter lim="800000"/>
                          <a:headEnd/>
                          <a:tailEnd/>
                        </a:ln>
                      </wps:spPr>
                      <wps:txbx>
                        <w:txbxContent>
                          <w:p w:rsidR="00D0495B" w:rsidRPr="00B645CA" w:rsidRDefault="00D0495B" w:rsidP="002D26FA">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B93C2" id="Прямоугольник 304" o:spid="_x0000_s1155" style="position:absolute;left:0;text-align:left;margin-left:227.6pt;margin-top:.45pt;width:16.65pt;height:33.6pt;rotation:496433fd;z-index:2499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">
                <v:textbox>
                  <w:txbxContent>
                    <w:p w:rsidR="00D0495B" w:rsidRPr="00B645CA" w:rsidRDefault="00D0495B" w:rsidP="002D26FA">
                      <w:pPr>
                        <w:rPr>
                          <w:rFonts w:ascii="Times New Roman" w:hAnsi="Times New Roman"/>
                          <w:sz w:val="20"/>
                          <w:szCs w:val="20"/>
                        </w:rPr>
                      </w:pPr>
                    </w:p>
                  </w:txbxContent>
                </v:textbox>
              </v:rect>
            </w:pict>
          </mc:Fallback>
        </mc:AlternateContent>
      </w:r>
      <w:r>
        <w:rPr>
          <w:noProof/>
          <w:szCs w:val="28"/>
        </w:rPr>
        <mc:AlternateContent>
          <mc:Choice Requires="wps">
            <w:drawing>
              <wp:anchor distT="0" distB="0" distL="114300" distR="114300" simplePos="0" relativeHeight="249918976" behindDoc="0" locked="0" layoutInCell="1" allowOverlap="1" wp14:anchorId="4EA6F4AB" wp14:editId="76052D3E">
                <wp:simplePos x="0" y="0"/>
                <wp:positionH relativeFrom="column">
                  <wp:posOffset>2797810</wp:posOffset>
                </wp:positionH>
                <wp:positionV relativeFrom="paragraph">
                  <wp:posOffset>107315</wp:posOffset>
                </wp:positionV>
                <wp:extent cx="105410" cy="90805"/>
                <wp:effectExtent l="26035" t="21590" r="40005" b="49530"/>
                <wp:wrapNone/>
                <wp:docPr id="303" name="Овал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E5D7E" id="Овал 303" o:spid="_x0000_s1026" style="position:absolute;margin-left:220.3pt;margin-top:8.45pt;width:8.3pt;height:7.15pt;z-index:2499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" fillcolor="black [3200]" strokecolor="#f2f2f2 [3041]" strokeweight="3pt">
                <v:shadow on="t" color="#7f7f7f [1601]" opacity=".5" offset="1pt"/>
              </v:oval>
            </w:pict>
          </mc:Fallback>
        </mc:AlternateContent>
      </w:r>
      <w:r w:rsidRPr="00A337B2">
        <w:rPr>
          <w:rFonts w:ascii="Times New Roman" w:hAnsi="Times New Roman"/>
          <w:noProof/>
          <w:szCs w:val="28"/>
        </w:rPr>
        <w:tab/>
      </w:r>
      <w:r w:rsidRPr="00A337B2">
        <w:rPr>
          <w:rFonts w:ascii="Times New Roman" w:hAnsi="Times New Roman"/>
          <w:noProof/>
          <w:szCs w:val="28"/>
        </w:rPr>
        <w:tab/>
      </w:r>
    </w:p>
    <w:p w:rsidR="002D26FA" w:rsidRPr="00714130" w:rsidRDefault="002D26FA" w:rsidP="002D26FA">
      <w:pPr>
        <w:tabs>
          <w:tab w:val="left" w:pos="3960"/>
          <w:tab w:val="left" w:pos="9810"/>
        </w:tabs>
        <w:suppressAutoHyphens/>
        <w:ind w:firstLine="709"/>
        <w:rPr>
          <w:rFonts w:ascii="Times New Roman" w:hAnsi="Times New Roman"/>
          <w:noProof/>
          <w:szCs w:val="28"/>
        </w:rPr>
      </w:pPr>
      <w:r>
        <w:rPr>
          <w:rFonts w:cs="Arial"/>
          <w:noProof/>
          <w:szCs w:val="28"/>
        </w:rPr>
        <w:tab/>
        <w:t xml:space="preserve">              </w:t>
      </w:r>
      <w:r w:rsidRPr="00E17097">
        <w:rPr>
          <w:rFonts w:ascii="Times New Roman" w:hAnsi="Times New Roman"/>
          <w:noProof/>
          <w:szCs w:val="28"/>
        </w:rPr>
        <w:t>ул.Невская 2а</w:t>
      </w:r>
      <w:r>
        <w:rPr>
          <w:rFonts w:cs="Arial"/>
          <w:noProof/>
          <w:szCs w:val="28"/>
        </w:rPr>
        <w:tab/>
      </w:r>
    </w:p>
    <w:p w:rsidR="002D26FA" w:rsidRPr="00A938D1" w:rsidRDefault="002D26FA" w:rsidP="002D26FA">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0019328" behindDoc="0" locked="0" layoutInCell="1" allowOverlap="1" wp14:anchorId="3FA59DA8" wp14:editId="4F9E12B8">
                <wp:simplePos x="0" y="0"/>
                <wp:positionH relativeFrom="column">
                  <wp:posOffset>2938145</wp:posOffset>
                </wp:positionH>
                <wp:positionV relativeFrom="paragraph">
                  <wp:posOffset>81915</wp:posOffset>
                </wp:positionV>
                <wp:extent cx="24765" cy="194310"/>
                <wp:effectExtent l="13970" t="5715" r="8890" b="9525"/>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194310"/>
                        </a:xfrm>
                        <a:prstGeom prst="straightConnector1">
                          <a:avLst/>
                        </a:prstGeom>
                        <a:noFill/>
                        <a:ln w="9525">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F6F88" id="Прямая со стрелкой 302" o:spid="_x0000_s1026" type="#_x0000_t32" style="position:absolute;margin-left:231.35pt;margin-top:6.45pt;width:1.95pt;height:15.3pt;flip:x;z-index:2500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" strokecolor="red">
                <v:stroke dashstyle="dashDot"/>
              </v:shape>
            </w:pict>
          </mc:Fallback>
        </mc:AlternateContent>
      </w:r>
      <w:r>
        <w:rPr>
          <w:rFonts w:cs="Arial"/>
          <w:noProof/>
          <w:szCs w:val="28"/>
        </w:rPr>
        <w:tab/>
        <w:t xml:space="preserve">                                          </w:t>
      </w:r>
      <w:r w:rsidRPr="00E17097">
        <w:rPr>
          <w:rFonts w:ascii="Times New Roman" w:hAnsi="Times New Roman"/>
          <w:noProof/>
          <w:szCs w:val="28"/>
        </w:rPr>
        <w:t>Магазин «Копеечка»</w:t>
      </w:r>
    </w:p>
    <w:p w:rsidR="002D26FA" w:rsidRPr="0016512A" w:rsidRDefault="002D26FA" w:rsidP="002D26FA">
      <w:pPr>
        <w:tabs>
          <w:tab w:val="left" w:pos="3018"/>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0026496" behindDoc="0" locked="0" layoutInCell="1" allowOverlap="1" wp14:anchorId="7E40EAC4" wp14:editId="1B7B5DD0">
                <wp:simplePos x="0" y="0"/>
                <wp:positionH relativeFrom="column">
                  <wp:posOffset>2877820</wp:posOffset>
                </wp:positionH>
                <wp:positionV relativeFrom="paragraph">
                  <wp:posOffset>101600</wp:posOffset>
                </wp:positionV>
                <wp:extent cx="101600" cy="390525"/>
                <wp:effectExtent l="20320" t="25400" r="40005" b="50800"/>
                <wp:wrapNone/>
                <wp:docPr id="301" name="Овал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3905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5B2FE" id="Овал 301" o:spid="_x0000_s1026" style="position:absolute;margin-left:226.6pt;margin-top:8pt;width:8pt;height:30.75pt;z-index:2500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2D26FA" w:rsidRPr="00A938D1" w:rsidRDefault="002D26FA" w:rsidP="002D26FA">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49940480" behindDoc="0" locked="0" layoutInCell="1" allowOverlap="1" wp14:anchorId="66CAAABC" wp14:editId="0804D4A7">
                <wp:simplePos x="0" y="0"/>
                <wp:positionH relativeFrom="column">
                  <wp:posOffset>6570345</wp:posOffset>
                </wp:positionH>
                <wp:positionV relativeFrom="paragraph">
                  <wp:posOffset>78740</wp:posOffset>
                </wp:positionV>
                <wp:extent cx="933450" cy="666750"/>
                <wp:effectExtent l="7620" t="12065" r="11430" b="698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66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26CC9" id="Прямая со стрелкой 300" o:spid="_x0000_s1026" type="#_x0000_t32" style="position:absolute;margin-left:517.35pt;margin-top:6.2pt;width:73.5pt;height:52.5pt;flip:y;z-index:2499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" strokecolor="red">
                <v:stroke dashstyle="dash"/>
              </v:shape>
            </w:pict>
          </mc:Fallback>
        </mc:AlternateContent>
      </w:r>
    </w:p>
    <w:p w:rsidR="002D26FA" w:rsidRPr="00A938D1" w:rsidRDefault="002D26FA" w:rsidP="002D26FA">
      <w:pPr>
        <w:tabs>
          <w:tab w:val="left" w:pos="3018"/>
        </w:tabs>
        <w:suppressAutoHyphens/>
        <w:ind w:firstLine="709"/>
        <w:rPr>
          <w:rFonts w:cs="Arial"/>
          <w:noProof/>
          <w:szCs w:val="28"/>
        </w:rPr>
      </w:pPr>
    </w:p>
    <w:p w:rsidR="002D26FA" w:rsidRPr="00A16AD3" w:rsidRDefault="002D26FA" w:rsidP="002D26FA">
      <w:pPr>
        <w:tabs>
          <w:tab w:val="left" w:pos="1590"/>
        </w:tabs>
        <w:rPr>
          <w:rFonts w:ascii="Times New Roman" w:hAnsi="Times New Roman"/>
        </w:rPr>
      </w:pPr>
      <w:r>
        <w:rPr>
          <w:rFonts w:cs="Arial"/>
          <w:noProof/>
          <w:szCs w:val="28"/>
        </w:rPr>
        <mc:AlternateContent>
          <mc:Choice Requires="wps">
            <w:drawing>
              <wp:anchor distT="0" distB="0" distL="114300" distR="114300" simplePos="0" relativeHeight="250033664" behindDoc="0" locked="0" layoutInCell="1" allowOverlap="1" wp14:anchorId="3C5EC2CA" wp14:editId="1A639B19">
                <wp:simplePos x="0" y="0"/>
                <wp:positionH relativeFrom="column">
                  <wp:posOffset>2865120</wp:posOffset>
                </wp:positionH>
                <wp:positionV relativeFrom="paragraph">
                  <wp:posOffset>18415</wp:posOffset>
                </wp:positionV>
                <wp:extent cx="38100" cy="310515"/>
                <wp:effectExtent l="7620" t="8890" r="11430" b="1397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105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FA7B5" id="Прямая со стрелкой 299" o:spid="_x0000_s1026" type="#_x0000_t32" style="position:absolute;margin-left:225.6pt;margin-top:1.45pt;width:3pt;height:24.45pt;flip:x;z-index:2500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" strokecolor="red">
                <v:stroke dashstyle="dash"/>
              </v:shape>
            </w:pict>
          </mc:Fallback>
        </mc:AlternateContent>
      </w:r>
      <w:r>
        <w:rPr>
          <w:rFonts w:ascii="Times New Roman" w:hAnsi="Times New Roman"/>
        </w:rPr>
        <w:tab/>
      </w:r>
    </w:p>
    <w:p w:rsidR="002D26FA" w:rsidRPr="00064240" w:rsidRDefault="002D26FA" w:rsidP="002D26FA">
      <w:pPr>
        <w:suppressAutoHyphens/>
        <w:ind w:left="10632" w:firstLine="0"/>
        <w:rPr>
          <w:rFonts w:cs="Arial"/>
        </w:rPr>
      </w:pPr>
      <w:r>
        <w:rPr>
          <w:rFonts w:cs="Arial"/>
          <w:noProof/>
          <w:szCs w:val="28"/>
        </w:rPr>
        <mc:AlternateContent>
          <mc:Choice Requires="wps">
            <w:drawing>
              <wp:anchor distT="0" distB="0" distL="114300" distR="114300" simplePos="0" relativeHeight="250040832" behindDoc="0" locked="0" layoutInCell="1" allowOverlap="1" wp14:anchorId="7A41CE24" wp14:editId="498E46E5">
                <wp:simplePos x="0" y="0"/>
                <wp:positionH relativeFrom="column">
                  <wp:posOffset>2865120</wp:posOffset>
                </wp:positionH>
                <wp:positionV relativeFrom="paragraph">
                  <wp:posOffset>10160</wp:posOffset>
                </wp:positionV>
                <wp:extent cx="2543175" cy="209550"/>
                <wp:effectExtent l="7620" t="10160" r="11430" b="889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3175" cy="2095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D4F52" id="Прямая со стрелкой 298" o:spid="_x0000_s1026" type="#_x0000_t32" style="position:absolute;margin-left:225.6pt;margin-top:.8pt;width:200.25pt;height:16.5pt;flip:y;z-index:2500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" strokecolor="red">
                <v:stroke dashstyle="dash"/>
              </v:shape>
            </w:pict>
          </mc:Fallback>
        </mc:AlternateContent>
      </w:r>
      <w:r>
        <w:rPr>
          <w:rFonts w:cs="Arial"/>
          <w:noProof/>
          <w:szCs w:val="28"/>
        </w:rPr>
        <mc:AlternateContent>
          <mc:Choice Requires="wps">
            <w:drawing>
              <wp:anchor distT="0" distB="0" distL="114300" distR="114300" simplePos="0" relativeHeight="249926144" behindDoc="0" locked="0" layoutInCell="1" allowOverlap="1" wp14:anchorId="724296C8" wp14:editId="7F9F5D74">
                <wp:simplePos x="0" y="0"/>
                <wp:positionH relativeFrom="column">
                  <wp:posOffset>5408295</wp:posOffset>
                </wp:positionH>
                <wp:positionV relativeFrom="paragraph">
                  <wp:posOffset>10160</wp:posOffset>
                </wp:positionV>
                <wp:extent cx="123825" cy="647700"/>
                <wp:effectExtent l="7620" t="10160" r="11430" b="889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647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8DB84" id="Прямая со стрелкой 297" o:spid="_x0000_s1026" type="#_x0000_t32" style="position:absolute;margin-left:425.85pt;margin-top:.8pt;width:9.75pt;height:51pt;z-index:2499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" strokecolor="red">
                <v:stroke dashstyle="dash"/>
              </v:shape>
            </w:pict>
          </mc:Fallback>
        </mc:AlternateContent>
      </w:r>
      <w:r w:rsidRPr="00064240">
        <w:rPr>
          <w:rFonts w:cs="Arial"/>
        </w:rPr>
        <w:t>Условные обозначения:</w:t>
      </w:r>
    </w:p>
    <w:p w:rsidR="002D26FA" w:rsidRPr="00064240" w:rsidRDefault="002D26FA" w:rsidP="002D26FA">
      <w:pPr>
        <w:suppressAutoHyphens/>
        <w:ind w:left="10632" w:firstLine="0"/>
        <w:rPr>
          <w:rFonts w:cs="Arial"/>
        </w:rPr>
      </w:pPr>
      <w:r>
        <w:rPr>
          <w:rFonts w:cs="Arial"/>
          <w:noProof/>
          <w:szCs w:val="28"/>
        </w:rPr>
        <mc:AlternateContent>
          <mc:Choice Requires="wps">
            <w:drawing>
              <wp:anchor distT="0" distB="0" distL="114300" distR="114300" simplePos="0" relativeHeight="249933312" behindDoc="0" locked="0" layoutInCell="1" allowOverlap="1" wp14:anchorId="1FD13370" wp14:editId="37AF12C0">
                <wp:simplePos x="0" y="0"/>
                <wp:positionH relativeFrom="column">
                  <wp:posOffset>5589270</wp:posOffset>
                </wp:positionH>
                <wp:positionV relativeFrom="paragraph">
                  <wp:posOffset>44450</wp:posOffset>
                </wp:positionV>
                <wp:extent cx="981075" cy="381000"/>
                <wp:effectExtent l="7620" t="6350" r="11430" b="12700"/>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381000"/>
                        </a:xfrm>
                        <a:prstGeom prst="straightConnector1">
                          <a:avLst/>
                        </a:prstGeom>
                        <a:noFill/>
                        <a:ln w="9525">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BDE9D" id="Прямая со стрелкой 296" o:spid="_x0000_s1026" type="#_x0000_t32" style="position:absolute;margin-left:440.1pt;margin-top:3.5pt;width:77.25pt;height:30pt;flip:y;z-index:2499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" strokecolor="red">
                <v:stroke dashstyle="dashDot"/>
              </v:shape>
            </w:pict>
          </mc:Fallback>
        </mc:AlternateContent>
      </w:r>
      <w:r>
        <w:rPr>
          <w:rFonts w:cs="Arial"/>
          <w:noProof/>
        </w:rPr>
        <mc:AlternateContent>
          <mc:Choice Requires="wps">
            <w:drawing>
              <wp:anchor distT="0" distB="0" distL="114300" distR="114300" simplePos="0" relativeHeight="249904640" behindDoc="0" locked="0" layoutInCell="1" allowOverlap="1" wp14:anchorId="526F1907" wp14:editId="0B20141D">
                <wp:simplePos x="0" y="0"/>
                <wp:positionH relativeFrom="column">
                  <wp:posOffset>6775450</wp:posOffset>
                </wp:positionH>
                <wp:positionV relativeFrom="paragraph">
                  <wp:posOffset>99060</wp:posOffset>
                </wp:positionV>
                <wp:extent cx="781050" cy="9525"/>
                <wp:effectExtent l="0" t="0" r="19050" b="2857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C7F5F" id="Прямая со стрелкой 295" o:spid="_x0000_s1026" type="#_x0000_t32" style="position:absolute;margin-left:533.5pt;margin-top:7.8pt;width:61.5pt;height:.75pt;flip:y;z-index:2499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EJ6eXlgAgAAfA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2D26FA" w:rsidRDefault="00FF2D0B" w:rsidP="002D26FA">
      <w:pPr>
        <w:tabs>
          <w:tab w:val="left" w:pos="6645"/>
          <w:tab w:val="left" w:pos="10590"/>
        </w:tabs>
        <w:rPr>
          <w:rFonts w:cs="Arial"/>
        </w:rPr>
      </w:pPr>
      <w:r>
        <w:rPr>
          <w:rFonts w:ascii="Times New Roman" w:hAnsi="Times New Roman"/>
          <w:sz w:val="22"/>
        </w:rPr>
        <w:t xml:space="preserve">   </w:t>
      </w:r>
      <w:r w:rsidR="002D26FA">
        <w:rPr>
          <w:rFonts w:ascii="Times New Roman" w:hAnsi="Times New Roman"/>
          <w:sz w:val="22"/>
        </w:rPr>
        <w:t xml:space="preserve">                                                                                                                </w:t>
      </w:r>
      <w:r w:rsidR="002D26FA">
        <w:rPr>
          <w:rFonts w:ascii="Times New Roman" w:hAnsi="Times New Roman"/>
          <w:sz w:val="22"/>
        </w:rPr>
        <w:tab/>
      </w:r>
      <w:r w:rsidR="002D26FA" w:rsidRPr="00064240">
        <w:rPr>
          <w:rFonts w:cs="Arial"/>
        </w:rPr>
        <w:t xml:space="preserve">● основной вход на прилегающую </w:t>
      </w:r>
      <w:r w:rsidR="002D26FA">
        <w:rPr>
          <w:rFonts w:cs="Arial"/>
        </w:rPr>
        <w:t xml:space="preserve">           </w:t>
      </w:r>
    </w:p>
    <w:p w:rsidR="002D26FA" w:rsidRPr="00064240" w:rsidRDefault="002D26FA" w:rsidP="002D26FA">
      <w:pPr>
        <w:tabs>
          <w:tab w:val="left" w:pos="6645"/>
          <w:tab w:val="left" w:pos="10590"/>
        </w:tabs>
        <w:rPr>
          <w:rFonts w:cs="Arial"/>
        </w:rPr>
      </w:pPr>
      <w:r>
        <w:rPr>
          <w:rFonts w:cs="Arial"/>
        </w:rPr>
        <w:t xml:space="preserve">                                                                                                                                                       </w:t>
      </w:r>
      <w:r w:rsidRPr="00064240">
        <w:rPr>
          <w:rFonts w:cs="Arial"/>
        </w:rPr>
        <w:t>территорию;</w:t>
      </w:r>
    </w:p>
    <w:p w:rsidR="002D26FA" w:rsidRDefault="002D26FA" w:rsidP="002D26FA">
      <w:pPr>
        <w:pStyle w:val="affd"/>
        <w:rPr>
          <w:color w:val="000000" w:themeColor="text1"/>
          <w:spacing w:val="-1"/>
          <w:sz w:val="28"/>
          <w:szCs w:val="28"/>
        </w:rPr>
      </w:pPr>
    </w:p>
    <w:p w:rsidR="002D26FA" w:rsidRPr="00714130" w:rsidRDefault="002D26FA" w:rsidP="002D26FA">
      <w:pPr>
        <w:tabs>
          <w:tab w:val="left" w:pos="3915"/>
        </w:tabs>
      </w:pPr>
      <w:r>
        <w:tab/>
      </w:r>
    </w:p>
    <w:p w:rsidR="002D26FA" w:rsidRPr="008D6EFA" w:rsidRDefault="002D26FA" w:rsidP="002D26FA">
      <w:pPr>
        <w:tabs>
          <w:tab w:val="left" w:pos="3795"/>
        </w:tabs>
      </w:pPr>
      <w:r w:rsidRPr="008D6EFA">
        <w:rPr>
          <w:rFonts w:ascii="Times New Roman" w:hAnsi="Times New Roman"/>
        </w:rPr>
        <w:t xml:space="preserve">Расстояние от входа на территорию </w:t>
      </w:r>
      <w:r w:rsidRPr="008D6EFA">
        <w:rPr>
          <w:rFonts w:ascii="Times New Roman" w:hAnsi="Times New Roman"/>
          <w:b/>
        </w:rPr>
        <w:t>Парка</w:t>
      </w:r>
      <w:r w:rsidRPr="008D6EFA">
        <w:rPr>
          <w:rFonts w:ascii="Times New Roman" w:hAnsi="Times New Roman"/>
        </w:rPr>
        <w:t xml:space="preserve"> ул.Невская 4 до входа в магазин ул.Невская 2а </w:t>
      </w:r>
      <w:r w:rsidRPr="008D6EFA">
        <w:rPr>
          <w:rFonts w:ascii="Times New Roman" w:hAnsi="Times New Roman"/>
          <w:b/>
          <w:noProof/>
          <w:szCs w:val="28"/>
        </w:rPr>
        <w:t>12 метров</w:t>
      </w:r>
      <w:r w:rsidRPr="008D6EFA">
        <w:tab/>
      </w:r>
    </w:p>
    <w:p w:rsidR="002D26FA" w:rsidRPr="008D6EFA" w:rsidRDefault="002D26FA" w:rsidP="002D26FA">
      <w:pPr>
        <w:tabs>
          <w:tab w:val="left" w:pos="3690"/>
          <w:tab w:val="left" w:pos="8325"/>
          <w:tab w:val="right" w:pos="15025"/>
        </w:tabs>
        <w:rPr>
          <w:rFonts w:ascii="Times New Roman" w:hAnsi="Times New Roman"/>
        </w:rPr>
      </w:pPr>
      <w:r w:rsidRPr="008D6EFA">
        <w:rPr>
          <w:rFonts w:ascii="Times New Roman" w:hAnsi="Times New Roman"/>
          <w:sz w:val="28"/>
        </w:rPr>
        <w:t xml:space="preserve">     </w:t>
      </w:r>
      <w:r w:rsidRPr="008D6EFA">
        <w:rPr>
          <w:rFonts w:ascii="Times New Roman" w:hAnsi="Times New Roman"/>
        </w:rPr>
        <w:tab/>
      </w:r>
    </w:p>
    <w:p w:rsidR="002D26FA" w:rsidRDefault="002D26FA"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8E7562" w:rsidRDefault="008E7562" w:rsidP="00D94F6B">
      <w:pPr>
        <w:pStyle w:val="Title"/>
        <w:spacing w:before="0" w:after="0"/>
        <w:rPr>
          <w:rFonts w:ascii="Times New Roman" w:hAnsi="Times New Roman" w:cs="Times New Roman"/>
          <w:kern w:val="0"/>
          <w:sz w:val="28"/>
          <w:szCs w:val="28"/>
        </w:rPr>
      </w:pPr>
    </w:p>
    <w:p w:rsidR="00D94F6B" w:rsidRDefault="00D94F6B" w:rsidP="00D94F6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D94F6B" w:rsidRDefault="00D94F6B" w:rsidP="00D94F6B">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D94F6B" w:rsidRDefault="00D94F6B" w:rsidP="00D94F6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«Золотореченское»</w:t>
      </w:r>
    </w:p>
    <w:p w:rsidR="00D94F6B" w:rsidRDefault="00DC1CDE" w:rsidP="00D94F6B">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59040" behindDoc="0" locked="0" layoutInCell="1" allowOverlap="1" wp14:anchorId="68B04598" wp14:editId="4D6AC6BD">
                <wp:simplePos x="0" y="0"/>
                <wp:positionH relativeFrom="column">
                  <wp:posOffset>248739</wp:posOffset>
                </wp:positionH>
                <wp:positionV relativeFrom="paragraph">
                  <wp:posOffset>7983</wp:posOffset>
                </wp:positionV>
                <wp:extent cx="8957945" cy="947057"/>
                <wp:effectExtent l="0" t="0" r="14605" b="24765"/>
                <wp:wrapNone/>
                <wp:docPr id="554" name="Прямоугольник 554"/>
                <wp:cNvGraphicFramePr/>
                <a:graphic xmlns:a="http://schemas.openxmlformats.org/drawingml/2006/main">
                  <a:graphicData uri="http://schemas.microsoft.com/office/word/2010/wordprocessingShape">
                    <wps:wsp>
                      <wps:cNvSpPr/>
                      <wps:spPr>
                        <a:xfrm>
                          <a:off x="0" y="0"/>
                          <a:ext cx="8957945" cy="947057"/>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Pr="00277B92" w:rsidRDefault="00D0495B" w:rsidP="00277B9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B9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4598" id="Прямоугольник 554" o:spid="_x0000_s1156" style="position:absolute;left:0;text-align:left;margin-left:19.6pt;margin-top:.65pt;width:705.35pt;height:74.55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" fillcolor="white [3201]" strokecolor="#f79646 [3209]" strokeweight="2pt">
                <v:textbox>
                  <w:txbxContent>
                    <w:p w:rsidR="00D0495B" w:rsidRPr="00277B92" w:rsidRDefault="00D0495B" w:rsidP="00277B9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B9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квартал</w:t>
                      </w:r>
                    </w:p>
                  </w:txbxContent>
                </v:textbox>
              </v:rect>
            </w:pict>
          </mc:Fallback>
        </mc:AlternateContent>
      </w:r>
      <w:r w:rsidR="00277B92">
        <w:rPr>
          <w:rFonts w:asciiTheme="minorHAnsi" w:hAnsiTheme="minorHAnsi"/>
          <w:noProof/>
          <w:color w:val="000000" w:themeColor="text1"/>
          <w:sz w:val="22"/>
          <w:szCs w:val="20"/>
        </w:rPr>
        <mc:AlternateContent>
          <mc:Choice Requires="wps">
            <w:drawing>
              <wp:anchor distT="0" distB="0" distL="114300" distR="114300" simplePos="0" relativeHeight="251166208" behindDoc="0" locked="0" layoutInCell="1" allowOverlap="1" wp14:anchorId="1457176E" wp14:editId="6C2A9779">
                <wp:simplePos x="0" y="0"/>
                <wp:positionH relativeFrom="column">
                  <wp:posOffset>6736624</wp:posOffset>
                </wp:positionH>
                <wp:positionV relativeFrom="paragraph">
                  <wp:posOffset>95069</wp:posOffset>
                </wp:positionV>
                <wp:extent cx="2318657" cy="718457"/>
                <wp:effectExtent l="0" t="0" r="24765" b="24765"/>
                <wp:wrapNone/>
                <wp:docPr id="555" name="Скругленный прямоугольник 555"/>
                <wp:cNvGraphicFramePr/>
                <a:graphic xmlns:a="http://schemas.openxmlformats.org/drawingml/2006/main">
                  <a:graphicData uri="http://schemas.microsoft.com/office/word/2010/wordprocessingShape">
                    <wps:wsp>
                      <wps:cNvSpPr/>
                      <wps:spPr>
                        <a:xfrm>
                          <a:off x="0" y="0"/>
                          <a:ext cx="2318657" cy="7184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277B92">
                            <w:pPr>
                              <w:ind w:firstLine="0"/>
                              <w:jc w:val="center"/>
                            </w:pPr>
                            <w:r>
                              <w:t xml:space="preserve">МБОУ Золотореченская СОШ, </w:t>
                            </w:r>
                          </w:p>
                          <w:p w:rsidR="00D0495B" w:rsidRDefault="00D0495B" w:rsidP="00277B92">
                            <w:pPr>
                              <w:ind w:hanging="142"/>
                              <w:jc w:val="center"/>
                            </w:pPr>
                            <w:r>
                              <w:t>1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7176E" id="Скругленный прямоугольник 555" o:spid="_x0000_s1157" style="position:absolute;left:0;text-align:left;margin-left:530.45pt;margin-top:7.5pt;width:182.55pt;height:56.5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" fillcolor="white [3201]" strokecolor="#f79646 [3209]" strokeweight="2pt">
                <v:textbox>
                  <w:txbxContent>
                    <w:p w:rsidR="00D0495B" w:rsidRDefault="00D0495B" w:rsidP="00277B92">
                      <w:pPr>
                        <w:ind w:firstLine="0"/>
                        <w:jc w:val="center"/>
                      </w:pPr>
                      <w:r>
                        <w:t xml:space="preserve">МБОУ Золотореченская СОШ, </w:t>
                      </w:r>
                    </w:p>
                    <w:p w:rsidR="00D0495B" w:rsidRDefault="00D0495B" w:rsidP="00277B92">
                      <w:pPr>
                        <w:ind w:hanging="142"/>
                        <w:jc w:val="center"/>
                      </w:pPr>
                      <w:r>
                        <w:t>1 квартал</w:t>
                      </w:r>
                    </w:p>
                  </w:txbxContent>
                </v:textbox>
              </v:roundrect>
            </w:pict>
          </mc:Fallback>
        </mc:AlternateConten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D94F6B" w:rsidRDefault="007C3F62" w:rsidP="002D26FA">
      <w:pPr>
        <w:spacing w:after="160" w:line="259" w:lineRule="auto"/>
        <w:ind w:firstLine="0"/>
        <w:jc w:val="center"/>
        <w:rPr>
          <w:rFonts w:asciiTheme="minorHAnsi" w:hAnsiTheme="minorHAnsi"/>
          <w:color w:val="000000" w:themeColor="text1"/>
          <w:sz w:val="22"/>
          <w:szCs w:val="20"/>
        </w:rPr>
      </w:pPr>
      <w:r>
        <w:rPr>
          <w:rFonts w:ascii="Times New Roman" w:hAnsi="Times New Roman"/>
          <w:b/>
          <w:noProof/>
          <w:color w:val="000000" w:themeColor="text1"/>
          <w:sz w:val="36"/>
          <w:szCs w:val="36"/>
        </w:rPr>
        <mc:AlternateContent>
          <mc:Choice Requires="wps">
            <w:drawing>
              <wp:anchor distT="0" distB="0" distL="114300" distR="114300" simplePos="0" relativeHeight="251288064" behindDoc="0" locked="0" layoutInCell="1" allowOverlap="1" wp14:anchorId="3901E5DB" wp14:editId="18DBE7CA">
                <wp:simplePos x="0" y="0"/>
                <wp:positionH relativeFrom="column">
                  <wp:posOffset>8717824</wp:posOffset>
                </wp:positionH>
                <wp:positionV relativeFrom="paragraph">
                  <wp:posOffset>286203</wp:posOffset>
                </wp:positionV>
                <wp:extent cx="488860" cy="1328057"/>
                <wp:effectExtent l="57150" t="38100" r="83185" b="81915"/>
                <wp:wrapNone/>
                <wp:docPr id="566" name="Прямая со стрелкой 566"/>
                <wp:cNvGraphicFramePr/>
                <a:graphic xmlns:a="http://schemas.openxmlformats.org/drawingml/2006/main">
                  <a:graphicData uri="http://schemas.microsoft.com/office/word/2010/wordprocessingShape">
                    <wps:wsp>
                      <wps:cNvCnPr/>
                      <wps:spPr>
                        <a:xfrm>
                          <a:off x="0" y="0"/>
                          <a:ext cx="488860" cy="1328057"/>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FACA1" id="Прямая со стрелкой 566" o:spid="_x0000_s1026" type="#_x0000_t32" style="position:absolute;margin-left:686.45pt;margin-top:22.55pt;width:38.5pt;height:104.55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" strokecolor="#4f81bd [3204]" strokeweight="2pt">
                <v:stroke startarrow="block" endarrow="block"/>
                <v:shadow on="t" color="black" opacity="24903f" origin=",.5" offset="0,.55556mm"/>
              </v:shape>
            </w:pict>
          </mc:Fallback>
        </mc:AlternateConten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7C3F62" w:rsidRPr="007C3F62" w:rsidRDefault="007C3F62" w:rsidP="007C3F62">
      <w:pPr>
        <w:rPr>
          <w:rFonts w:ascii="Calibri" w:eastAsia="Calibri" w:hAnsi="Calibri"/>
          <w:sz w:val="18"/>
          <w:szCs w:val="18"/>
          <w:lang w:eastAsia="en-US"/>
        </w:rPr>
      </w:pPr>
      <w:r>
        <w:rPr>
          <w:rFonts w:ascii="Times New Roman" w:hAnsi="Times New Roman"/>
          <w:b/>
          <w:noProof/>
          <w:color w:val="000000" w:themeColor="text1"/>
          <w:sz w:val="36"/>
          <w:szCs w:val="36"/>
        </w:rPr>
        <mc:AlternateContent>
          <mc:Choice Requires="wps">
            <w:drawing>
              <wp:anchor distT="0" distB="0" distL="114300" distR="114300" simplePos="0" relativeHeight="251237888" behindDoc="0" locked="0" layoutInCell="1" allowOverlap="1" wp14:anchorId="4757F312" wp14:editId="1414C658">
                <wp:simplePos x="0" y="0"/>
                <wp:positionH relativeFrom="column">
                  <wp:posOffset>248740</wp:posOffset>
                </wp:positionH>
                <wp:positionV relativeFrom="paragraph">
                  <wp:posOffset>30389</wp:posOffset>
                </wp:positionV>
                <wp:extent cx="8991146" cy="881380"/>
                <wp:effectExtent l="0" t="0" r="19685" b="13970"/>
                <wp:wrapNone/>
                <wp:docPr id="565" name="Прямоугольник 565"/>
                <wp:cNvGraphicFramePr/>
                <a:graphic xmlns:a="http://schemas.openxmlformats.org/drawingml/2006/main">
                  <a:graphicData uri="http://schemas.microsoft.com/office/word/2010/wordprocessingShape">
                    <wps:wsp>
                      <wps:cNvSpPr/>
                      <wps:spPr>
                        <a:xfrm>
                          <a:off x="0" y="0"/>
                          <a:ext cx="8991146" cy="881380"/>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Pr="007C3F62" w:rsidRDefault="00D0495B" w:rsidP="007C3F62">
                            <w:pPr>
                              <w:jc w:val="center"/>
                              <w:rPr>
                                <w:rFonts w:ascii="Times New Roman" w:hAnsi="Times New Roman"/>
                                <w:b/>
                                <w:sz w:val="36"/>
                                <w:szCs w:val="36"/>
                              </w:rPr>
                            </w:pPr>
                            <w:r w:rsidRPr="007C3F62">
                              <w:rPr>
                                <w:rFonts w:ascii="Times New Roman" w:hAnsi="Times New Roman"/>
                                <w:b/>
                                <w:sz w:val="36"/>
                                <w:szCs w:val="36"/>
                              </w:rPr>
                              <w:t>4 квартал</w:t>
                            </w:r>
                            <w:r>
                              <w:rPr>
                                <w:rFonts w:ascii="Times New Roman" w:hAnsi="Times New Roman"/>
                                <w:b/>
                                <w:sz w:val="36"/>
                                <w:szCs w:val="36"/>
                              </w:rPr>
                              <w:t xml:space="preserve">                                                                                                                  </w:t>
                            </w:r>
                            <w:r w:rsidRPr="00BC4D57">
                              <w:rPr>
                                <w:rFonts w:ascii="Times New Roman" w:hAnsi="Times New Roman"/>
                              </w:rPr>
                              <w:t>550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F312" id="Прямоугольник 565" o:spid="_x0000_s1158" style="position:absolute;left:0;text-align:left;margin-left:19.6pt;margin-top:2.4pt;width:707.95pt;height:69.4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" fillcolor="white [3201]" strokecolor="#f79646 [3209]" strokeweight="2pt">
                <v:textbox>
                  <w:txbxContent>
                    <w:p w:rsidR="00D0495B" w:rsidRPr="007C3F62" w:rsidRDefault="00D0495B" w:rsidP="007C3F62">
                      <w:pPr>
                        <w:jc w:val="center"/>
                        <w:rPr>
                          <w:rFonts w:ascii="Times New Roman" w:hAnsi="Times New Roman"/>
                          <w:b/>
                          <w:sz w:val="36"/>
                          <w:szCs w:val="36"/>
                        </w:rPr>
                      </w:pPr>
                      <w:r w:rsidRPr="007C3F62">
                        <w:rPr>
                          <w:rFonts w:ascii="Times New Roman" w:hAnsi="Times New Roman"/>
                          <w:b/>
                          <w:sz w:val="36"/>
                          <w:szCs w:val="36"/>
                        </w:rPr>
                        <w:t>4 квартал</w:t>
                      </w:r>
                      <w:r>
                        <w:rPr>
                          <w:rFonts w:ascii="Times New Roman" w:hAnsi="Times New Roman"/>
                          <w:b/>
                          <w:sz w:val="36"/>
                          <w:szCs w:val="36"/>
                        </w:rPr>
                        <w:t xml:space="preserve">                                                                                                                  </w:t>
                      </w:r>
                      <w:r w:rsidRPr="00BC4D57">
                        <w:rPr>
                          <w:rFonts w:ascii="Times New Roman" w:hAnsi="Times New Roman"/>
                        </w:rPr>
                        <w:t>550 м</w:t>
                      </w:r>
                    </w:p>
                  </w:txbxContent>
                </v:textbox>
              </v:rect>
            </w:pict>
          </mc:Fallback>
        </mc:AlternateContent>
      </w:r>
      <w:r w:rsidRPr="007C3F62">
        <w:rPr>
          <w:rFonts w:ascii="Calibri" w:eastAsia="Calibri" w:hAnsi="Calibri"/>
          <w:sz w:val="18"/>
          <w:szCs w:val="18"/>
          <w:lang w:eastAsia="en-US"/>
        </w:rPr>
        <w:t xml:space="preserve"> </w:t>
      </w:r>
    </w:p>
    <w:p w:rsidR="00D94F6B" w:rsidRDefault="00D94F6B" w:rsidP="007C3F62">
      <w:pPr>
        <w:tabs>
          <w:tab w:val="left" w:pos="206"/>
        </w:tabs>
        <w:spacing w:after="160" w:line="259" w:lineRule="auto"/>
        <w:ind w:firstLine="0"/>
        <w:rPr>
          <w:rFonts w:asciiTheme="minorHAnsi" w:hAnsiTheme="minorHAnsi"/>
          <w:color w:val="000000" w:themeColor="text1"/>
          <w:sz w:val="22"/>
          <w:szCs w:val="20"/>
        </w:rPr>
      </w:pPr>
    </w:p>
    <w:p w:rsidR="00D94F6B" w:rsidRPr="00DC1CDE" w:rsidRDefault="00DC1CDE" w:rsidP="00DC1CDE">
      <w:pPr>
        <w:tabs>
          <w:tab w:val="left" w:pos="13731"/>
        </w:tabs>
        <w:spacing w:after="160" w:line="259" w:lineRule="auto"/>
        <w:ind w:firstLine="0"/>
        <w:jc w:val="center"/>
        <w:rPr>
          <w:rFonts w:ascii="Times New Roman" w:hAnsi="Times New Roman"/>
          <w:b/>
          <w:color w:val="000000" w:themeColor="text1"/>
          <w:sz w:val="36"/>
          <w:szCs w:val="36"/>
        </w:rPr>
      </w:pPr>
      <w:r w:rsidRPr="00DC1CDE">
        <w:rPr>
          <w:rFonts w:ascii="Times New Roman" w:hAnsi="Times New Roman"/>
          <w:b/>
          <w:color w:val="000000" w:themeColor="text1"/>
          <w:sz w:val="36"/>
          <w:szCs w:val="36"/>
        </w:rPr>
        <w:t>4 квартал</w:t>
      </w:r>
    </w:p>
    <w:p w:rsidR="00D94F6B" w:rsidRDefault="007C3F62" w:rsidP="00DC1CDE">
      <w:pPr>
        <w:spacing w:after="160" w:line="259" w:lineRule="auto"/>
        <w:ind w:firstLine="0"/>
        <w:rPr>
          <w:rFonts w:asciiTheme="minorHAnsi" w:hAnsiTheme="minorHAnsi"/>
          <w:color w:val="000000" w:themeColor="text1"/>
          <w:sz w:val="22"/>
          <w:szCs w:val="20"/>
        </w:rPr>
      </w:pPr>
      <w:r>
        <w:rPr>
          <w:rFonts w:asciiTheme="minorHAnsi" w:hAnsiTheme="minorHAnsi"/>
          <w:color w:val="000000" w:themeColor="text1"/>
          <w:sz w:val="22"/>
          <w:szCs w:val="20"/>
        </w:rPr>
        <w:t xml:space="preserve"> </w:t>
      </w:r>
    </w:p>
    <w:p w:rsidR="00D94F6B" w:rsidRDefault="00DC1CDE"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30368" behindDoc="0" locked="0" layoutInCell="1" allowOverlap="1" wp14:anchorId="7C09D869" wp14:editId="20C02810">
                <wp:simplePos x="0" y="0"/>
                <wp:positionH relativeFrom="column">
                  <wp:posOffset>7955824</wp:posOffset>
                </wp:positionH>
                <wp:positionV relativeFrom="paragraph">
                  <wp:posOffset>10252</wp:posOffset>
                </wp:positionV>
                <wp:extent cx="1381760" cy="674914"/>
                <wp:effectExtent l="0" t="0" r="27940" b="11430"/>
                <wp:wrapNone/>
                <wp:docPr id="548" name="Прямоугольник 548"/>
                <wp:cNvGraphicFramePr/>
                <a:graphic xmlns:a="http://schemas.openxmlformats.org/drawingml/2006/main">
                  <a:graphicData uri="http://schemas.microsoft.com/office/word/2010/wordprocessingShape">
                    <wps:wsp>
                      <wps:cNvSpPr/>
                      <wps:spPr>
                        <a:xfrm>
                          <a:off x="0" y="0"/>
                          <a:ext cx="1381760" cy="674914"/>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CC74C3">
                            <w:pPr>
                              <w:ind w:firstLine="0"/>
                              <w:jc w:val="center"/>
                            </w:pPr>
                            <w:r>
                              <w:t xml:space="preserve">Магазин «Фаворит» </w:t>
                            </w:r>
                          </w:p>
                          <w:p w:rsidR="00D0495B" w:rsidRDefault="00D0495B" w:rsidP="00CC74C3">
                            <w:pPr>
                              <w:ind w:firstLine="0"/>
                              <w:jc w:val="center"/>
                            </w:pPr>
                            <w:r>
                              <w:t>4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D869" id="Прямоугольник 548" o:spid="_x0000_s1159" style="position:absolute;left:0;text-align:left;margin-left:626.45pt;margin-top:.8pt;width:108.8pt;height:53.15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" fillcolor="white [3201]" strokecolor="#f79646 [3209]" strokeweight="2pt">
                <v:textbox>
                  <w:txbxContent>
                    <w:p w:rsidR="00D0495B" w:rsidRDefault="00D0495B" w:rsidP="00CC74C3">
                      <w:pPr>
                        <w:ind w:firstLine="0"/>
                        <w:jc w:val="center"/>
                      </w:pPr>
                      <w:r>
                        <w:t xml:space="preserve">Магазин «Фаворит» </w:t>
                      </w:r>
                    </w:p>
                    <w:p w:rsidR="00D0495B" w:rsidRDefault="00D0495B" w:rsidP="00CC74C3">
                      <w:pPr>
                        <w:ind w:firstLine="0"/>
                        <w:jc w:val="center"/>
                      </w:pPr>
                      <w:r>
                        <w:t>4 квартал</w:t>
                      </w:r>
                    </w:p>
                  </w:txbxContent>
                </v:textbox>
              </v:rect>
            </w:pict>
          </mc:Fallback>
        </mc:AlternateContent>
      </w:r>
      <w:r>
        <w:rPr>
          <w:rFonts w:asciiTheme="minorHAnsi" w:hAnsiTheme="minorHAnsi"/>
          <w:noProof/>
          <w:color w:val="000000" w:themeColor="text1"/>
          <w:sz w:val="22"/>
          <w:szCs w:val="20"/>
        </w:rPr>
        <mc:AlternateContent>
          <mc:Choice Requires="wps">
            <w:drawing>
              <wp:anchor distT="0" distB="0" distL="114300" distR="114300" simplePos="0" relativeHeight="251180544" behindDoc="0" locked="0" layoutInCell="1" allowOverlap="1" wp14:anchorId="06CDA14B" wp14:editId="19B1658F">
                <wp:simplePos x="0" y="0"/>
                <wp:positionH relativeFrom="column">
                  <wp:posOffset>531767</wp:posOffset>
                </wp:positionH>
                <wp:positionV relativeFrom="paragraph">
                  <wp:posOffset>7439</wp:posOffset>
                </wp:positionV>
                <wp:extent cx="1806575" cy="609600"/>
                <wp:effectExtent l="0" t="0" r="22225" b="19050"/>
                <wp:wrapNone/>
                <wp:docPr id="558" name="Скругленный прямоугольник 558"/>
                <wp:cNvGraphicFramePr/>
                <a:graphic xmlns:a="http://schemas.openxmlformats.org/drawingml/2006/main">
                  <a:graphicData uri="http://schemas.microsoft.com/office/word/2010/wordprocessingShape">
                    <wps:wsp>
                      <wps:cNvSpPr/>
                      <wps:spPr>
                        <a:xfrm>
                          <a:off x="0" y="0"/>
                          <a:ext cx="180657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Pr="002319E7" w:rsidRDefault="00D0495B" w:rsidP="002319E7">
                            <w:pPr>
                              <w:spacing w:after="200" w:line="276" w:lineRule="auto"/>
                              <w:ind w:firstLine="0"/>
                              <w:jc w:val="left"/>
                              <w:rPr>
                                <w:rFonts w:ascii="Calibri" w:eastAsia="Calibri" w:hAnsi="Calibri"/>
                                <w:lang w:eastAsia="en-US"/>
                              </w:rPr>
                            </w:pPr>
                            <w:r w:rsidRPr="002319E7">
                              <w:rPr>
                                <w:rFonts w:ascii="Calibri" w:eastAsia="Calibri" w:hAnsi="Calibri"/>
                                <w:lang w:eastAsia="en-US"/>
                              </w:rPr>
                              <w:t xml:space="preserve">ЗВА, квартал 4, зд.№ 9 </w:t>
                            </w:r>
                          </w:p>
                          <w:p w:rsidR="00D0495B" w:rsidRDefault="00D0495B" w:rsidP="002319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DA14B" id="Скругленный прямоугольник 558" o:spid="_x0000_s1160" style="position:absolute;left:0;text-align:left;margin-left:41.85pt;margin-top:.6pt;width:142.25pt;height:48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" fillcolor="white [3201]" strokecolor="#f79646 [3209]" strokeweight="2pt">
                <v:textbox>
                  <w:txbxContent>
                    <w:p w:rsidR="00D0495B" w:rsidRPr="002319E7" w:rsidRDefault="00D0495B" w:rsidP="002319E7">
                      <w:pPr>
                        <w:spacing w:after="200" w:line="276" w:lineRule="auto"/>
                        <w:ind w:firstLine="0"/>
                        <w:jc w:val="left"/>
                        <w:rPr>
                          <w:rFonts w:ascii="Calibri" w:eastAsia="Calibri" w:hAnsi="Calibri"/>
                          <w:lang w:eastAsia="en-US"/>
                        </w:rPr>
                      </w:pPr>
                      <w:r w:rsidRPr="002319E7">
                        <w:rPr>
                          <w:rFonts w:ascii="Calibri" w:eastAsia="Calibri" w:hAnsi="Calibri"/>
                          <w:lang w:eastAsia="en-US"/>
                        </w:rPr>
                        <w:t xml:space="preserve">ЗВА, квартал 4, зд.№ 9 </w:t>
                      </w:r>
                    </w:p>
                    <w:p w:rsidR="00D0495B" w:rsidRDefault="00D0495B" w:rsidP="002319E7">
                      <w:pPr>
                        <w:jc w:val="center"/>
                      </w:pPr>
                    </w:p>
                  </w:txbxContent>
                </v:textbox>
              </v:roundrect>
            </w:pict>
          </mc:Fallback>
        </mc:AlternateContent>
      </w:r>
    </w:p>
    <w:p w:rsidR="00D94F6B" w:rsidRDefault="00DC1CDE"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87712" behindDoc="0" locked="0" layoutInCell="1" allowOverlap="1" wp14:anchorId="4591D1FA" wp14:editId="0631320D">
                <wp:simplePos x="0" y="0"/>
                <wp:positionH relativeFrom="column">
                  <wp:posOffset>2436768</wp:posOffset>
                </wp:positionH>
                <wp:positionV relativeFrom="paragraph">
                  <wp:posOffset>146231</wp:posOffset>
                </wp:positionV>
                <wp:extent cx="5442404" cy="206829"/>
                <wp:effectExtent l="0" t="95250" r="82550" b="136525"/>
                <wp:wrapNone/>
                <wp:docPr id="559" name="Прямая со стрелкой 559"/>
                <wp:cNvGraphicFramePr/>
                <a:graphic xmlns:a="http://schemas.openxmlformats.org/drawingml/2006/main">
                  <a:graphicData uri="http://schemas.microsoft.com/office/word/2010/wordprocessingShape">
                    <wps:wsp>
                      <wps:cNvCnPr/>
                      <wps:spPr>
                        <a:xfrm>
                          <a:off x="0" y="0"/>
                          <a:ext cx="5442404" cy="206829"/>
                        </a:xfrm>
                        <a:prstGeom prst="straightConnector1">
                          <a:avLst/>
                        </a:prstGeom>
                        <a:ln>
                          <a:headEnd type="triangle"/>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2312E" id="Прямая со стрелкой 559" o:spid="_x0000_s1026" type="#_x0000_t32" style="position:absolute;margin-left:191.85pt;margin-top:11.5pt;width:428.55pt;height:16.3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" strokecolor="#9bbb59 [3206]" strokeweight="3pt">
                <v:stroke startarrow="block" endarrow="block"/>
                <v:shadow on="t" color="black" opacity="22937f" origin=",.5" offset="0,.63889mm"/>
              </v:shape>
            </w:pict>
          </mc:Fallback>
        </mc:AlternateContent>
      </w:r>
      <w:r>
        <w:rPr>
          <w:rFonts w:asciiTheme="minorHAnsi" w:hAnsiTheme="minorHAnsi"/>
          <w:color w:val="000000" w:themeColor="text1"/>
          <w:sz w:val="22"/>
          <w:szCs w:val="20"/>
        </w:rPr>
        <w:t>150 м</w: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D94F6B" w:rsidRDefault="007C3F62" w:rsidP="00DC1CDE">
      <w:pPr>
        <w:tabs>
          <w:tab w:val="center" w:pos="7285"/>
          <w:tab w:val="left" w:pos="11846"/>
        </w:tabs>
        <w:spacing w:after="160" w:line="259" w:lineRule="auto"/>
        <w:ind w:firstLine="0"/>
        <w:jc w:val="left"/>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37536" behindDoc="0" locked="0" layoutInCell="1" allowOverlap="1" wp14:anchorId="2859C21D" wp14:editId="16789E84">
                <wp:simplePos x="0" y="0"/>
                <wp:positionH relativeFrom="column">
                  <wp:posOffset>412024</wp:posOffset>
                </wp:positionH>
                <wp:positionV relativeFrom="paragraph">
                  <wp:posOffset>13607</wp:posOffset>
                </wp:positionV>
                <wp:extent cx="8827770" cy="751114"/>
                <wp:effectExtent l="0" t="0" r="11430" b="11430"/>
                <wp:wrapNone/>
                <wp:docPr id="549" name="Прямоугольник 549"/>
                <wp:cNvGraphicFramePr/>
                <a:graphic xmlns:a="http://schemas.openxmlformats.org/drawingml/2006/main">
                  <a:graphicData uri="http://schemas.microsoft.com/office/word/2010/wordprocessingShape">
                    <wps:wsp>
                      <wps:cNvSpPr/>
                      <wps:spPr>
                        <a:xfrm>
                          <a:off x="0" y="0"/>
                          <a:ext cx="8827770" cy="751114"/>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277B92">
                            <w:pPr>
                              <w:jc w:val="center"/>
                            </w:pPr>
                            <w:r>
                              <w:t xml:space="preserve">                                                                                                          200 м</w:t>
                            </w:r>
                          </w:p>
                          <w:p w:rsidR="00D0495B" w:rsidRPr="00277B92" w:rsidRDefault="00D0495B">
                            <w:pPr>
                              <w:rPr>
                                <w:b/>
                                <w:sz w:val="36"/>
                                <w:szCs w:val="36"/>
                              </w:rPr>
                            </w:pPr>
                            <w:r w:rsidRPr="00277B92">
                              <w:rPr>
                                <w:b/>
                                <w:sz w:val="36"/>
                                <w:szCs w:val="36"/>
                              </w:rPr>
                              <w:t>7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C21D" id="Прямоугольник 549" o:spid="_x0000_s1161" style="position:absolute;margin-left:32.45pt;margin-top:1.05pt;width:695.1pt;height:59.15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" fillcolor="white [3201]" strokecolor="#f79646 [3209]" strokeweight="2pt">
                <v:textbox>
                  <w:txbxContent>
                    <w:p w:rsidR="00D0495B" w:rsidRDefault="00D0495B" w:rsidP="00277B92">
                      <w:pPr>
                        <w:jc w:val="center"/>
                      </w:pPr>
                      <w:r>
                        <w:t xml:space="preserve">                                                                                                          200 м</w:t>
                      </w:r>
                    </w:p>
                    <w:p w:rsidR="00D0495B" w:rsidRPr="00277B92" w:rsidRDefault="00D0495B">
                      <w:pPr>
                        <w:rPr>
                          <w:b/>
                          <w:sz w:val="36"/>
                          <w:szCs w:val="36"/>
                        </w:rPr>
                      </w:pPr>
                      <w:r w:rsidRPr="00277B92">
                        <w:rPr>
                          <w:b/>
                          <w:sz w:val="36"/>
                          <w:szCs w:val="36"/>
                        </w:rPr>
                        <w:t>7 квартал</w:t>
                      </w:r>
                    </w:p>
                  </w:txbxContent>
                </v:textbox>
              </v:rect>
            </w:pict>
          </mc:Fallback>
        </mc:AlternateContent>
      </w:r>
      <w:r w:rsidR="00DC1CDE">
        <w:rPr>
          <w:rFonts w:asciiTheme="minorHAnsi" w:hAnsiTheme="minorHAnsi"/>
          <w:noProof/>
          <w:color w:val="000000" w:themeColor="text1"/>
          <w:sz w:val="22"/>
          <w:szCs w:val="20"/>
        </w:rPr>
        <mc:AlternateContent>
          <mc:Choice Requires="wps">
            <w:drawing>
              <wp:anchor distT="0" distB="0" distL="114300" distR="114300" simplePos="0" relativeHeight="251173376" behindDoc="0" locked="0" layoutInCell="1" allowOverlap="1" wp14:anchorId="2C65E879" wp14:editId="5C943E7A">
                <wp:simplePos x="0" y="0"/>
                <wp:positionH relativeFrom="column">
                  <wp:posOffset>6290309</wp:posOffset>
                </wp:positionH>
                <wp:positionV relativeFrom="paragraph">
                  <wp:posOffset>78922</wp:posOffset>
                </wp:positionV>
                <wp:extent cx="2034994" cy="457200"/>
                <wp:effectExtent l="57150" t="76200" r="0" b="114300"/>
                <wp:wrapNone/>
                <wp:docPr id="557" name="Прямая со стрелкой 557"/>
                <wp:cNvGraphicFramePr/>
                <a:graphic xmlns:a="http://schemas.openxmlformats.org/drawingml/2006/main">
                  <a:graphicData uri="http://schemas.microsoft.com/office/word/2010/wordprocessingShape">
                    <wps:wsp>
                      <wps:cNvCnPr/>
                      <wps:spPr>
                        <a:xfrm flipH="1">
                          <a:off x="0" y="0"/>
                          <a:ext cx="2034994" cy="45720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ECD0D" id="Прямая со стрелкой 557" o:spid="_x0000_s1026" type="#_x0000_t32" style="position:absolute;margin-left:495.3pt;margin-top:6.2pt;width:160.25pt;height:36pt;flip:x;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" strokecolor="#c0504d [3205]" strokeweight="3pt">
                <v:stroke startarrow="block" endarrow="block"/>
                <v:shadow on="t" color="black" opacity="22937f" origin=",.5" offset="0,.63889mm"/>
              </v:shape>
            </w:pict>
          </mc:Fallback>
        </mc:AlternateContent>
      </w:r>
      <w:r w:rsidR="00DC1CDE">
        <w:rPr>
          <w:rFonts w:asciiTheme="minorHAnsi" w:hAnsiTheme="minorHAnsi"/>
          <w:color w:val="000000" w:themeColor="text1"/>
          <w:sz w:val="22"/>
          <w:szCs w:val="20"/>
        </w:rPr>
        <w:tab/>
      </w:r>
      <w:r w:rsidR="00DC1CDE">
        <w:rPr>
          <w:rFonts w:asciiTheme="minorHAnsi" w:hAnsiTheme="minorHAnsi"/>
          <w:color w:val="000000" w:themeColor="text1"/>
          <w:sz w:val="22"/>
          <w:szCs w:val="20"/>
        </w:rPr>
        <w:tab/>
        <w:t>200 м</w:t>
      </w:r>
    </w:p>
    <w:p w:rsidR="00D94F6B" w:rsidRDefault="00DC1CDE"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51872" behindDoc="0" locked="0" layoutInCell="1" allowOverlap="1" wp14:anchorId="3E2DA3F7" wp14:editId="77F805CE">
                <wp:simplePos x="0" y="0"/>
                <wp:positionH relativeFrom="column">
                  <wp:posOffset>3841024</wp:posOffset>
                </wp:positionH>
                <wp:positionV relativeFrom="paragraph">
                  <wp:posOffset>10886</wp:posOffset>
                </wp:positionV>
                <wp:extent cx="2306955" cy="293914"/>
                <wp:effectExtent l="0" t="0" r="17145" b="11430"/>
                <wp:wrapNone/>
                <wp:docPr id="552" name="Скругленный прямоугольник 552"/>
                <wp:cNvGraphicFramePr/>
                <a:graphic xmlns:a="http://schemas.openxmlformats.org/drawingml/2006/main">
                  <a:graphicData uri="http://schemas.microsoft.com/office/word/2010/wordprocessingShape">
                    <wps:wsp>
                      <wps:cNvSpPr/>
                      <wps:spPr>
                        <a:xfrm>
                          <a:off x="0" y="0"/>
                          <a:ext cx="2306955" cy="29391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CC74C3">
                            <w:pPr>
                              <w:ind w:firstLine="0"/>
                              <w:jc w:val="center"/>
                            </w:pPr>
                            <w:r>
                              <w:t>ЦРР МДОУ ДС «Сказка»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DA3F7" id="Скругленный прямоугольник 552" o:spid="_x0000_s1162" style="position:absolute;left:0;text-align:left;margin-left:302.45pt;margin-top:.85pt;width:181.65pt;height:23.15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" fillcolor="white [3201]" strokecolor="#f79646 [3209]" strokeweight="2pt">
                <v:textbox>
                  <w:txbxContent>
                    <w:p w:rsidR="00D0495B" w:rsidRDefault="00D0495B" w:rsidP="00CC74C3">
                      <w:pPr>
                        <w:ind w:firstLine="0"/>
                        <w:jc w:val="center"/>
                      </w:pPr>
                      <w:r>
                        <w:t>ЦРР МДОУ ДС «Сказка»</w:t>
                      </w:r>
                    </w:p>
                  </w:txbxContent>
                </v:textbox>
              </v:roundrect>
            </w:pict>
          </mc:Fallback>
        </mc:AlternateContent>
      </w:r>
    </w:p>
    <w:p w:rsidR="00D94F6B" w:rsidRDefault="00D94F6B" w:rsidP="007C3F62">
      <w:pPr>
        <w:tabs>
          <w:tab w:val="center" w:pos="7285"/>
          <w:tab w:val="left" w:pos="12549"/>
        </w:tabs>
        <w:spacing w:after="160" w:line="259" w:lineRule="auto"/>
        <w:ind w:firstLine="0"/>
        <w:rPr>
          <w:rFonts w:asciiTheme="minorHAnsi" w:hAnsiTheme="minorHAnsi"/>
          <w:color w:val="000000" w:themeColor="text1"/>
          <w:sz w:val="22"/>
          <w:szCs w:val="20"/>
        </w:rPr>
      </w:pPr>
    </w:p>
    <w:p w:rsidR="00D94F6B" w:rsidRDefault="00DC1CDE" w:rsidP="007C3F62">
      <w:pPr>
        <w:tabs>
          <w:tab w:val="left" w:pos="2091"/>
          <w:tab w:val="center" w:pos="7285"/>
          <w:tab w:val="left" w:pos="9377"/>
          <w:tab w:val="left" w:pos="12411"/>
          <w:tab w:val="left" w:pos="12549"/>
        </w:tabs>
        <w:spacing w:after="160" w:line="259" w:lineRule="auto"/>
        <w:ind w:firstLine="0"/>
        <w:rPr>
          <w:rFonts w:asciiTheme="minorHAnsi" w:hAnsiTheme="minorHAnsi"/>
          <w:color w:val="000000" w:themeColor="text1"/>
          <w:sz w:val="22"/>
          <w:szCs w:val="20"/>
        </w:rPr>
      </w:pPr>
      <w:r>
        <w:rPr>
          <w:rFonts w:asciiTheme="minorHAnsi" w:hAnsiTheme="minorHAnsi"/>
          <w:color w:val="000000" w:themeColor="text1"/>
          <w:sz w:val="22"/>
          <w:szCs w:val="20"/>
        </w:rPr>
        <w:tab/>
      </w:r>
      <w:r w:rsidR="007C3F62">
        <w:rPr>
          <w:rFonts w:asciiTheme="minorHAnsi" w:hAnsiTheme="minorHAnsi"/>
          <w:color w:val="000000" w:themeColor="text1"/>
          <w:sz w:val="22"/>
          <w:szCs w:val="20"/>
        </w:rPr>
        <w:tab/>
      </w:r>
      <w:r>
        <w:rPr>
          <w:rFonts w:asciiTheme="minorHAnsi" w:hAnsiTheme="minorHAnsi"/>
          <w:color w:val="000000" w:themeColor="text1"/>
          <w:sz w:val="22"/>
          <w:szCs w:val="20"/>
        </w:rPr>
        <w:tab/>
      </w:r>
      <w:r w:rsidR="007C3F62">
        <w:rPr>
          <w:rFonts w:asciiTheme="minorHAnsi" w:hAnsiTheme="minorHAnsi"/>
          <w:color w:val="000000" w:themeColor="text1"/>
          <w:sz w:val="22"/>
          <w:szCs w:val="20"/>
        </w:rPr>
        <w:tab/>
        <w:t xml:space="preserve">                                                                         </w: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7B0D98" w:rsidRDefault="007B0D98" w:rsidP="007B0D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7B0D98" w:rsidRDefault="007B0D98" w:rsidP="007B0D98">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7B0D98" w:rsidRDefault="007B0D98" w:rsidP="007B0D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городского поселения «Калангуйское»</w:t>
      </w:r>
    </w:p>
    <w:p w:rsidR="007B0D98" w:rsidRDefault="007B0D98" w:rsidP="007B0D98">
      <w:pPr>
        <w:spacing w:after="160" w:line="259" w:lineRule="auto"/>
        <w:ind w:firstLine="0"/>
        <w:jc w:val="center"/>
        <w:rPr>
          <w:rFonts w:asciiTheme="minorHAnsi" w:hAnsiTheme="minorHAnsi"/>
          <w:color w:val="000000" w:themeColor="text1"/>
          <w:sz w:val="22"/>
          <w:szCs w:val="20"/>
        </w:rPr>
      </w:pPr>
    </w:p>
    <w:p w:rsidR="00D94F6B" w:rsidRPr="00D94F6B" w:rsidRDefault="00D94F6B" w:rsidP="00D94F6B">
      <w:pPr>
        <w:spacing w:after="160" w:line="259" w:lineRule="auto"/>
        <w:ind w:firstLine="0"/>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191360" behindDoc="0" locked="0" layoutInCell="1" allowOverlap="1" wp14:anchorId="40B6DA61" wp14:editId="41E49198">
                <wp:simplePos x="0" y="0"/>
                <wp:positionH relativeFrom="column">
                  <wp:posOffset>1299210</wp:posOffset>
                </wp:positionH>
                <wp:positionV relativeFrom="paragraph">
                  <wp:posOffset>2761615</wp:posOffset>
                </wp:positionV>
                <wp:extent cx="0" cy="33718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33718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D90A717" id="Прямая соединительная линия 28" o:spid="_x0000_s1026" style="position:absolute;z-index:250191360;visibility:visible;mso-wrap-style:square;mso-wrap-distance-left:9pt;mso-wrap-distance-top:0;mso-wrap-distance-right:9pt;mso-wrap-distance-bottom:0;mso-position-horizontal:absolute;mso-position-horizontal-relative:text;mso-position-vertical:absolute;mso-position-vertical-relative:text" from="102.3pt,217.45pt" to="102.3pt,4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84192" behindDoc="0" locked="0" layoutInCell="1" allowOverlap="1" wp14:anchorId="78B247FC" wp14:editId="6A809198">
                <wp:simplePos x="0" y="0"/>
                <wp:positionH relativeFrom="column">
                  <wp:posOffset>1299210</wp:posOffset>
                </wp:positionH>
                <wp:positionV relativeFrom="paragraph">
                  <wp:posOffset>2771140</wp:posOffset>
                </wp:positionV>
                <wp:extent cx="60960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6096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3F7DEC7" id="Прямая соединительная линия 27" o:spid="_x0000_s1026" style="position:absolute;flip:x;z-index:250184192;visibility:visible;mso-wrap-style:square;mso-wrap-distance-left:9pt;mso-wrap-distance-top:0;mso-wrap-distance-right:9pt;mso-wrap-distance-bottom:0;mso-position-horizontal:absolute;mso-position-horizontal-relative:text;mso-position-vertical:absolute;mso-position-vertical-relative:text" from="102.3pt,218.2pt" to="150.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69856" behindDoc="0" locked="0" layoutInCell="1" allowOverlap="1" wp14:anchorId="6E1056F2" wp14:editId="03E461C0">
                <wp:simplePos x="0" y="0"/>
                <wp:positionH relativeFrom="column">
                  <wp:posOffset>1908810</wp:posOffset>
                </wp:positionH>
                <wp:positionV relativeFrom="paragraph">
                  <wp:posOffset>2771140</wp:posOffset>
                </wp:positionV>
                <wp:extent cx="779145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77914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29DD715" id="Прямая соединительная линия 25" o:spid="_x0000_s1026" style="position:absolute;z-index:250169856;visibility:visible;mso-wrap-style:square;mso-wrap-distance-left:9pt;mso-wrap-distance-top:0;mso-wrap-distance-right:9pt;mso-wrap-distance-bottom:0;mso-position-horizontal:absolute;mso-position-horizontal-relative:text;mso-position-vertical:absolute;mso-position-vertical-relative:text" from="150.3pt,218.2pt" to="763.8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62688" behindDoc="0" locked="0" layoutInCell="1" allowOverlap="1" wp14:anchorId="6B86C283" wp14:editId="2BE10B89">
                <wp:simplePos x="0" y="0"/>
                <wp:positionH relativeFrom="column">
                  <wp:posOffset>-539116</wp:posOffset>
                </wp:positionH>
                <wp:positionV relativeFrom="paragraph">
                  <wp:posOffset>2761615</wp:posOffset>
                </wp:positionV>
                <wp:extent cx="1190625" cy="9525"/>
                <wp:effectExtent l="0" t="0" r="28575" b="2857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1906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BBFA367" id="Прямая соединительная линия 24" o:spid="_x0000_s1026" style="position:absolute;z-index:250162688;visibility:visible;mso-wrap-style:square;mso-wrap-distance-left:9pt;mso-wrap-distance-top:0;mso-wrap-distance-right:9pt;mso-wrap-distance-bottom:0;mso-position-horizontal:absolute;mso-position-horizontal-relative:text;mso-position-vertical:absolute;mso-position-vertical-relative:text" from="-42.45pt,217.45pt" to="51.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55520" behindDoc="0" locked="0" layoutInCell="1" allowOverlap="1" wp14:anchorId="7384487B" wp14:editId="34DD7BFD">
                <wp:simplePos x="0" y="0"/>
                <wp:positionH relativeFrom="column">
                  <wp:posOffset>-539116</wp:posOffset>
                </wp:positionH>
                <wp:positionV relativeFrom="paragraph">
                  <wp:posOffset>2266315</wp:posOffset>
                </wp:positionV>
                <wp:extent cx="10315575" cy="0"/>
                <wp:effectExtent l="0" t="0" r="28575" b="19050"/>
                <wp:wrapNone/>
                <wp:docPr id="497" name="Прямая соединительная линия 497"/>
                <wp:cNvGraphicFramePr/>
                <a:graphic xmlns:a="http://schemas.openxmlformats.org/drawingml/2006/main">
                  <a:graphicData uri="http://schemas.microsoft.com/office/word/2010/wordprocessingShape">
                    <wps:wsp>
                      <wps:cNvCnPr/>
                      <wps:spPr>
                        <a:xfrm>
                          <a:off x="0" y="0"/>
                          <a:ext cx="103155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866A213" id="Прямая соединительная линия 497" o:spid="_x0000_s1026" style="position:absolute;z-index:250155520;visibility:visible;mso-wrap-style:square;mso-wrap-distance-left:9pt;mso-wrap-distance-top:0;mso-wrap-distance-right:9pt;mso-wrap-distance-bottom:0;mso-position-horizontal:absolute;mso-position-horizontal-relative:text;mso-position-vertical:absolute;mso-position-vertical-relative:text" from="-42.45pt,178.45pt" to="769.8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48352" behindDoc="0" locked="0" layoutInCell="1" allowOverlap="1" wp14:anchorId="2FEA6291" wp14:editId="4DD41D5B">
                <wp:simplePos x="0" y="0"/>
                <wp:positionH relativeFrom="column">
                  <wp:posOffset>8433435</wp:posOffset>
                </wp:positionH>
                <wp:positionV relativeFrom="paragraph">
                  <wp:posOffset>1351915</wp:posOffset>
                </wp:positionV>
                <wp:extent cx="485775" cy="57150"/>
                <wp:effectExtent l="0" t="0" r="28575" b="19050"/>
                <wp:wrapNone/>
                <wp:docPr id="498" name="Прямоугольник 498"/>
                <wp:cNvGraphicFramePr/>
                <a:graphic xmlns:a="http://schemas.openxmlformats.org/drawingml/2006/main">
                  <a:graphicData uri="http://schemas.microsoft.com/office/word/2010/wordprocessingShape">
                    <wps:wsp>
                      <wps:cNvSpPr/>
                      <wps:spPr>
                        <a:xfrm>
                          <a:off x="0" y="0"/>
                          <a:ext cx="485775" cy="57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29422" id="Прямоугольник 498" o:spid="_x0000_s1026" style="position:absolute;margin-left:664.05pt;margin-top:106.45pt;width:38.25pt;height:4.5pt;z-index:2501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41184" behindDoc="0" locked="0" layoutInCell="1" allowOverlap="1" wp14:anchorId="5D770D3D" wp14:editId="3B43CD8E">
                <wp:simplePos x="0" y="0"/>
                <wp:positionH relativeFrom="column">
                  <wp:posOffset>7185660</wp:posOffset>
                </wp:positionH>
                <wp:positionV relativeFrom="paragraph">
                  <wp:posOffset>1351915</wp:posOffset>
                </wp:positionV>
                <wp:extent cx="371475" cy="57150"/>
                <wp:effectExtent l="0" t="0" r="28575" b="19050"/>
                <wp:wrapNone/>
                <wp:docPr id="499" name="Прямоугольник 499"/>
                <wp:cNvGraphicFramePr/>
                <a:graphic xmlns:a="http://schemas.openxmlformats.org/drawingml/2006/main">
                  <a:graphicData uri="http://schemas.microsoft.com/office/word/2010/wordprocessingShape">
                    <wps:wsp>
                      <wps:cNvSpPr/>
                      <wps:spPr>
                        <a:xfrm>
                          <a:off x="0" y="0"/>
                          <a:ext cx="371475" cy="57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A8703" id="Прямоугольник 499" o:spid="_x0000_s1026" style="position:absolute;margin-left:565.8pt;margin-top:106.45pt;width:29.25pt;height:4.5pt;z-index:2501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34016" behindDoc="0" locked="0" layoutInCell="1" allowOverlap="1" wp14:anchorId="333185BF" wp14:editId="0DE4BCF8">
                <wp:simplePos x="0" y="0"/>
                <wp:positionH relativeFrom="column">
                  <wp:posOffset>7033260</wp:posOffset>
                </wp:positionH>
                <wp:positionV relativeFrom="paragraph">
                  <wp:posOffset>447040</wp:posOffset>
                </wp:positionV>
                <wp:extent cx="2076450" cy="857250"/>
                <wp:effectExtent l="0" t="0" r="19050" b="19050"/>
                <wp:wrapNone/>
                <wp:docPr id="500" name="Прямоугольник 500"/>
                <wp:cNvGraphicFramePr/>
                <a:graphic xmlns:a="http://schemas.openxmlformats.org/drawingml/2006/main">
                  <a:graphicData uri="http://schemas.microsoft.com/office/word/2010/wordprocessingShape">
                    <wps:wsp>
                      <wps:cNvSpPr/>
                      <wps:spPr>
                        <a:xfrm>
                          <a:off x="0" y="0"/>
                          <a:ext cx="2076450" cy="857250"/>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D94F6B">
                            <w:pPr>
                              <w:jc w:val="center"/>
                            </w:pPr>
                            <w:r>
                              <w:t>ОММиДЦ</w:t>
                            </w:r>
                          </w:p>
                          <w:p w:rsidR="00D0495B" w:rsidRDefault="00D0495B" w:rsidP="00D94F6B">
                            <w:pPr>
                              <w:jc w:val="center"/>
                            </w:pPr>
                            <w:r>
                              <w:t>Стахановская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185BF" id="Прямоугольник 500" o:spid="_x0000_s1163" style="position:absolute;left:0;text-align:left;margin-left:553.8pt;margin-top:35.2pt;width:163.5pt;height:67.5pt;z-index:2501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" fillcolor="window" strokecolor="#70ad47" strokeweight="1pt">
                <v:textbox>
                  <w:txbxContent>
                    <w:p w:rsidR="00D0495B" w:rsidRDefault="00D0495B" w:rsidP="00D94F6B">
                      <w:pPr>
                        <w:jc w:val="center"/>
                      </w:pPr>
                      <w:r>
                        <w:t>ОММиДЦ</w:t>
                      </w:r>
                    </w:p>
                    <w:p w:rsidR="00D0495B" w:rsidRDefault="00D0495B" w:rsidP="00D94F6B">
                      <w:pPr>
                        <w:jc w:val="center"/>
                      </w:pPr>
                      <w:r>
                        <w:t>Стахановская 56</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26848" behindDoc="0" locked="0" layoutInCell="1" allowOverlap="1" wp14:anchorId="1B321BA3" wp14:editId="6C5AEFC3">
                <wp:simplePos x="0" y="0"/>
                <wp:positionH relativeFrom="column">
                  <wp:posOffset>6947535</wp:posOffset>
                </wp:positionH>
                <wp:positionV relativeFrom="paragraph">
                  <wp:posOffset>370840</wp:posOffset>
                </wp:positionV>
                <wp:extent cx="2257425" cy="981075"/>
                <wp:effectExtent l="0" t="0" r="28575" b="28575"/>
                <wp:wrapNone/>
                <wp:docPr id="501" name="Прямоугольник 501"/>
                <wp:cNvGraphicFramePr/>
                <a:graphic xmlns:a="http://schemas.openxmlformats.org/drawingml/2006/main">
                  <a:graphicData uri="http://schemas.microsoft.com/office/word/2010/wordprocessingShape">
                    <wps:wsp>
                      <wps:cNvSpPr/>
                      <wps:spPr>
                        <a:xfrm>
                          <a:off x="0" y="0"/>
                          <a:ext cx="2257425" cy="981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6EF63" id="Прямоугольник 501" o:spid="_x0000_s1026" style="position:absolute;margin-left:547.05pt;margin-top:29.2pt;width:177.75pt;height:77.25pt;z-index:2501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19680" behindDoc="0" locked="0" layoutInCell="1" allowOverlap="1" wp14:anchorId="77AD0AD7" wp14:editId="4485D5D0">
                <wp:simplePos x="0" y="0"/>
                <wp:positionH relativeFrom="column">
                  <wp:posOffset>6042660</wp:posOffset>
                </wp:positionH>
                <wp:positionV relativeFrom="paragraph">
                  <wp:posOffset>199390</wp:posOffset>
                </wp:positionV>
                <wp:extent cx="3657600" cy="1447800"/>
                <wp:effectExtent l="0" t="0" r="19050" b="19050"/>
                <wp:wrapNone/>
                <wp:docPr id="502" name="Прямоугольник 502"/>
                <wp:cNvGraphicFramePr/>
                <a:graphic xmlns:a="http://schemas.openxmlformats.org/drawingml/2006/main">
                  <a:graphicData uri="http://schemas.microsoft.com/office/word/2010/wordprocessingShape">
                    <wps:wsp>
                      <wps:cNvSpPr/>
                      <wps:spPr>
                        <a:xfrm>
                          <a:off x="0" y="0"/>
                          <a:ext cx="3657600" cy="14478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7B9DE" id="Прямоугольник 502" o:spid="_x0000_s1026" style="position:absolute;margin-left:475.8pt;margin-top:15.7pt;width:4in;height:114pt;z-index:2501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12512" behindDoc="0" locked="0" layoutInCell="1" allowOverlap="1" wp14:anchorId="5D686234" wp14:editId="088C5656">
                <wp:simplePos x="0" y="0"/>
                <wp:positionH relativeFrom="column">
                  <wp:posOffset>5966460</wp:posOffset>
                </wp:positionH>
                <wp:positionV relativeFrom="paragraph">
                  <wp:posOffset>85090</wp:posOffset>
                </wp:positionV>
                <wp:extent cx="3810000" cy="1628775"/>
                <wp:effectExtent l="0" t="0" r="19050" b="28575"/>
                <wp:wrapNone/>
                <wp:docPr id="503" name="Прямоугольник 503"/>
                <wp:cNvGraphicFramePr/>
                <a:graphic xmlns:a="http://schemas.openxmlformats.org/drawingml/2006/main">
                  <a:graphicData uri="http://schemas.microsoft.com/office/word/2010/wordprocessingShape">
                    <wps:wsp>
                      <wps:cNvSpPr/>
                      <wps:spPr>
                        <a:xfrm>
                          <a:off x="0" y="0"/>
                          <a:ext cx="3810000" cy="1628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3D8DF" id="Прямоугольник 503" o:spid="_x0000_s1026" style="position:absolute;margin-left:469.8pt;margin-top:6.7pt;width:300pt;height:128.25pt;z-index:2501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05344" behindDoc="0" locked="0" layoutInCell="1" allowOverlap="1" wp14:anchorId="0AD8D4DF" wp14:editId="3B6B2842">
                <wp:simplePos x="0" y="0"/>
                <wp:positionH relativeFrom="column">
                  <wp:posOffset>1165860</wp:posOffset>
                </wp:positionH>
                <wp:positionV relativeFrom="paragraph">
                  <wp:posOffset>694690</wp:posOffset>
                </wp:positionV>
                <wp:extent cx="85725" cy="295275"/>
                <wp:effectExtent l="0" t="0" r="28575" b="28575"/>
                <wp:wrapNone/>
                <wp:docPr id="504" name="Прямоугольник 504"/>
                <wp:cNvGraphicFramePr/>
                <a:graphic xmlns:a="http://schemas.openxmlformats.org/drawingml/2006/main">
                  <a:graphicData uri="http://schemas.microsoft.com/office/word/2010/wordprocessingShape">
                    <wps:wsp>
                      <wps:cNvSpPr/>
                      <wps:spPr>
                        <a:xfrm>
                          <a:off x="0" y="0"/>
                          <a:ext cx="85725" cy="2952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0289E" id="Прямоугольник 504" o:spid="_x0000_s1026" style="position:absolute;margin-left:91.8pt;margin-top:54.7pt;width:6.75pt;height:23.25pt;z-index:2501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098176" behindDoc="0" locked="0" layoutInCell="1" allowOverlap="1" wp14:anchorId="18F43D20" wp14:editId="6CD9C399">
                <wp:simplePos x="0" y="0"/>
                <wp:positionH relativeFrom="column">
                  <wp:posOffset>-81915</wp:posOffset>
                </wp:positionH>
                <wp:positionV relativeFrom="paragraph">
                  <wp:posOffset>285115</wp:posOffset>
                </wp:positionV>
                <wp:extent cx="1181100" cy="1066800"/>
                <wp:effectExtent l="0" t="0" r="19050" b="19050"/>
                <wp:wrapNone/>
                <wp:docPr id="505" name="Прямоугольник 505"/>
                <wp:cNvGraphicFramePr/>
                <a:graphic xmlns:a="http://schemas.openxmlformats.org/drawingml/2006/main">
                  <a:graphicData uri="http://schemas.microsoft.com/office/word/2010/wordprocessingShape">
                    <wps:wsp>
                      <wps:cNvSpPr/>
                      <wps:spPr>
                        <a:xfrm>
                          <a:off x="0" y="0"/>
                          <a:ext cx="1181100" cy="1066800"/>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7B0D98">
                            <w:pPr>
                              <w:ind w:firstLine="0"/>
                              <w:jc w:val="center"/>
                            </w:pPr>
                            <w:r>
                              <w:t>Магазин</w:t>
                            </w:r>
                          </w:p>
                          <w:p w:rsidR="00D0495B" w:rsidRDefault="00D0495B" w:rsidP="007B0D98">
                            <w:pPr>
                              <w:ind w:firstLine="0"/>
                              <w:jc w:val="center"/>
                            </w:pPr>
                            <w: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43D20" id="Прямоугольник 505" o:spid="_x0000_s1164" style="position:absolute;left:0;text-align:left;margin-left:-6.45pt;margin-top:22.45pt;width:93pt;height:84pt;z-index:2500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" fillcolor="window" strokecolor="#70ad47" strokeweight="1pt">
                <v:textbox>
                  <w:txbxContent>
                    <w:p w:rsidR="00D0495B" w:rsidRDefault="00D0495B" w:rsidP="007B0D98">
                      <w:pPr>
                        <w:ind w:firstLine="0"/>
                        <w:jc w:val="center"/>
                      </w:pPr>
                      <w:r>
                        <w:t>Магазин</w:t>
                      </w:r>
                    </w:p>
                    <w:p w:rsidR="00D0495B" w:rsidRDefault="00D0495B" w:rsidP="007B0D98">
                      <w:pPr>
                        <w:ind w:firstLine="0"/>
                        <w:jc w:val="center"/>
                      </w:pPr>
                      <w:r>
                        <w:t>55</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091008" behindDoc="0" locked="0" layoutInCell="1" allowOverlap="1" wp14:anchorId="7931AFA7" wp14:editId="022C893E">
                <wp:simplePos x="0" y="0"/>
                <wp:positionH relativeFrom="column">
                  <wp:posOffset>-139065</wp:posOffset>
                </wp:positionH>
                <wp:positionV relativeFrom="paragraph">
                  <wp:posOffset>199390</wp:posOffset>
                </wp:positionV>
                <wp:extent cx="1304925" cy="1209675"/>
                <wp:effectExtent l="0" t="0" r="28575" b="28575"/>
                <wp:wrapNone/>
                <wp:docPr id="506" name="Прямоугольник 506"/>
                <wp:cNvGraphicFramePr/>
                <a:graphic xmlns:a="http://schemas.openxmlformats.org/drawingml/2006/main">
                  <a:graphicData uri="http://schemas.microsoft.com/office/word/2010/wordprocessingShape">
                    <wps:wsp>
                      <wps:cNvSpPr/>
                      <wps:spPr>
                        <a:xfrm>
                          <a:off x="0" y="0"/>
                          <a:ext cx="1304925" cy="12096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A12FC" id="Прямоугольник 506" o:spid="_x0000_s1026" style="position:absolute;margin-left:-10.95pt;margin-top:15.7pt;width:102.75pt;height:95.25pt;z-index:2500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NkpQIAABc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" fillcolor="window" strokecolor="#70ad47" strokeweight="1pt"/>
            </w:pict>
          </mc:Fallback>
        </mc:AlternateContent>
      </w:r>
    </w:p>
    <w:p w:rsidR="00D94F6B" w:rsidRPr="00D94F6B" w:rsidRDefault="00F238E1"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20384" behindDoc="0" locked="0" layoutInCell="1" allowOverlap="1" wp14:anchorId="0199AE79" wp14:editId="7FC70C1B">
                <wp:simplePos x="0" y="0"/>
                <wp:positionH relativeFrom="column">
                  <wp:posOffset>1231900</wp:posOffset>
                </wp:positionH>
                <wp:positionV relativeFrom="paragraph">
                  <wp:posOffset>19685</wp:posOffset>
                </wp:positionV>
                <wp:extent cx="4048125" cy="1800225"/>
                <wp:effectExtent l="38100" t="38100" r="66675" b="66675"/>
                <wp:wrapNone/>
                <wp:docPr id="49" name="Прямая со стрелкой 49"/>
                <wp:cNvGraphicFramePr/>
                <a:graphic xmlns:a="http://schemas.openxmlformats.org/drawingml/2006/main">
                  <a:graphicData uri="http://schemas.microsoft.com/office/word/2010/wordprocessingShape">
                    <wps:wsp>
                      <wps:cNvCnPr/>
                      <wps:spPr>
                        <a:xfrm>
                          <a:off x="0" y="0"/>
                          <a:ext cx="4048125" cy="18002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09CF4593" id="Прямая со стрелкой 49" o:spid="_x0000_s1026" type="#_x0000_t32" style="position:absolute;margin-left:97pt;margin-top:1.55pt;width:318.75pt;height:141.75pt;z-index:2503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" strokecolor="#5b9bd5" strokeweight=".5pt">
                <v:stroke startarrow="block" endarrow="block" joinstyle="miter"/>
              </v:shap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495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27552" behindDoc="0" locked="0" layoutInCell="1" allowOverlap="1" wp14:anchorId="122868D5" wp14:editId="334A71CC">
                <wp:simplePos x="0" y="0"/>
                <wp:positionH relativeFrom="column">
                  <wp:posOffset>2751417</wp:posOffset>
                </wp:positionH>
                <wp:positionV relativeFrom="paragraph">
                  <wp:posOffset>103612</wp:posOffset>
                </wp:positionV>
                <wp:extent cx="663078" cy="261620"/>
                <wp:effectExtent l="38100" t="152400" r="41910" b="157480"/>
                <wp:wrapNone/>
                <wp:docPr id="50" name="Надпись 50"/>
                <wp:cNvGraphicFramePr/>
                <a:graphic xmlns:a="http://schemas.openxmlformats.org/drawingml/2006/main">
                  <a:graphicData uri="http://schemas.microsoft.com/office/word/2010/wordprocessingShape">
                    <wps:wsp>
                      <wps:cNvSpPr txBox="1"/>
                      <wps:spPr>
                        <a:xfrm rot="1520604">
                          <a:off x="0" y="0"/>
                          <a:ext cx="663078" cy="261620"/>
                        </a:xfrm>
                        <a:prstGeom prst="rect">
                          <a:avLst/>
                        </a:prstGeom>
                        <a:solidFill>
                          <a:sysClr val="window" lastClr="FFFFFF"/>
                        </a:solidFill>
                        <a:ln w="6350">
                          <a:solidFill>
                            <a:prstClr val="black"/>
                          </a:solidFill>
                        </a:ln>
                        <a:effectLst/>
                      </wps:spPr>
                      <wps:txbx>
                        <w:txbxContent>
                          <w:p w:rsidR="00D0495B" w:rsidRPr="00A214C4" w:rsidRDefault="00D0495B" w:rsidP="007B0D98">
                            <w:pPr>
                              <w:ind w:firstLine="0"/>
                              <w:jc w:val="center"/>
                              <w:rPr>
                                <w:rFonts w:ascii="Times New Roman" w:hAnsi="Times New Roman"/>
                                <w:sz w:val="28"/>
                              </w:rPr>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68D5" id="Надпись 50" o:spid="_x0000_s1165" type="#_x0000_t202" style="position:absolute;margin-left:216.65pt;margin-top:8.15pt;width:52.2pt;height:20.6pt;rotation:1660905fd;z-index:2503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" fillcolor="window" strokeweight=".5pt">
                <v:textbox>
                  <w:txbxContent>
                    <w:p w:rsidR="00D0495B" w:rsidRPr="00A214C4" w:rsidRDefault="00D0495B" w:rsidP="007B0D98">
                      <w:pPr>
                        <w:ind w:firstLine="0"/>
                        <w:jc w:val="center"/>
                        <w:rPr>
                          <w:rFonts w:ascii="Times New Roman" w:hAnsi="Times New Roman"/>
                          <w:sz w:val="28"/>
                        </w:rPr>
                      </w:pPr>
                      <w:r>
                        <w:t>100 м</w:t>
                      </w:r>
                    </w:p>
                  </w:txbxContent>
                </v:textbox>
              </v:shap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05696" behindDoc="0" locked="0" layoutInCell="1" allowOverlap="1" wp14:anchorId="49FC5E59" wp14:editId="71BC61DB">
                <wp:simplePos x="0" y="0"/>
                <wp:positionH relativeFrom="column">
                  <wp:posOffset>7557135</wp:posOffset>
                </wp:positionH>
                <wp:positionV relativeFrom="paragraph">
                  <wp:posOffset>102869</wp:posOffset>
                </wp:positionV>
                <wp:extent cx="0" cy="1457325"/>
                <wp:effectExtent l="0" t="0" r="19050"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14573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98F48C6" id="Прямая соединительная линия 31" o:spid="_x0000_s1026" style="position:absolute;z-index:250205696;visibility:visible;mso-wrap-style:square;mso-wrap-distance-left:9pt;mso-wrap-distance-top:0;mso-wrap-distance-right:9pt;mso-wrap-distance-bottom:0;mso-position-horizontal:absolute;mso-position-horizontal-relative:text;mso-position-vertical:absolute;mso-position-vertical-relative:text" from="595.05pt,8.1pt" to="595.0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98528" behindDoc="0" locked="0" layoutInCell="1" allowOverlap="1" wp14:anchorId="6303137B" wp14:editId="080F385E">
                <wp:simplePos x="0" y="0"/>
                <wp:positionH relativeFrom="column">
                  <wp:posOffset>7033260</wp:posOffset>
                </wp:positionH>
                <wp:positionV relativeFrom="paragraph">
                  <wp:posOffset>102869</wp:posOffset>
                </wp:positionV>
                <wp:extent cx="0" cy="1457325"/>
                <wp:effectExtent l="0" t="0" r="19050" b="2857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14573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60F123B" id="Прямая соединительная линия 30" o:spid="_x0000_s1026" style="position:absolute;z-index:250198528;visibility:visible;mso-wrap-style:square;mso-wrap-distance-left:9pt;mso-wrap-distance-top:0;mso-wrap-distance-right:9pt;mso-wrap-distance-bottom:0;mso-position-horizontal:absolute;mso-position-horizontal-relative:text;mso-position-vertical:absolute;mso-position-vertical-relative:text" from="553.8pt,8.1pt" to="553.8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" strokecolor="#5b9bd5" strokeweight=".5pt">
                <v:stroke joinstyle="miter"/>
              </v:lin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522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41536" behindDoc="0" locked="0" layoutInCell="1" allowOverlap="1" wp14:anchorId="5060C198" wp14:editId="2AEFD044">
                <wp:simplePos x="0" y="0"/>
                <wp:positionH relativeFrom="column">
                  <wp:posOffset>2737485</wp:posOffset>
                </wp:positionH>
                <wp:positionV relativeFrom="paragraph">
                  <wp:posOffset>915670</wp:posOffset>
                </wp:positionV>
                <wp:extent cx="0" cy="0"/>
                <wp:effectExtent l="0" t="0" r="0" b="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7E993A7B" id="Прямая соединительная линия 36" o:spid="_x0000_s1026" style="position:absolute;flip:x;z-index:2502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55pt,72.1pt" to="215.5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48704" behindDoc="0" locked="0" layoutInCell="1" allowOverlap="1" wp14:anchorId="4D1597B2" wp14:editId="50695D15">
                <wp:simplePos x="0" y="0"/>
                <wp:positionH relativeFrom="column">
                  <wp:posOffset>2737485</wp:posOffset>
                </wp:positionH>
                <wp:positionV relativeFrom="paragraph">
                  <wp:posOffset>915035</wp:posOffset>
                </wp:positionV>
                <wp:extent cx="0" cy="1400175"/>
                <wp:effectExtent l="0" t="0" r="19050" b="2857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400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64C4754" id="Прямая соединительная линия 37" o:spid="_x0000_s1026" style="position:absolute;z-index:250248704;visibility:visible;mso-wrap-style:square;mso-wrap-distance-left:9pt;mso-wrap-distance-top:0;mso-wrap-distance-right:9pt;mso-wrap-distance-bottom:0;mso-position-horizontal:absolute;mso-position-horizontal-relative:text;mso-position-vertical:absolute;mso-position-vertical-relative:text" from="215.55pt,72.05pt" to="215.5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27200" behindDoc="0" locked="0" layoutInCell="1" allowOverlap="1" wp14:anchorId="7524CB2A" wp14:editId="1F92F09D">
                <wp:simplePos x="0" y="0"/>
                <wp:positionH relativeFrom="column">
                  <wp:posOffset>3575684</wp:posOffset>
                </wp:positionH>
                <wp:positionV relativeFrom="paragraph">
                  <wp:posOffset>1439545</wp:posOffset>
                </wp:positionV>
                <wp:extent cx="39814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39814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72A1DA59" id="Прямая соединительная линия 34" o:spid="_x0000_s1026" style="position:absolute;flip:x;z-index:2502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5pt,113.35pt" to="595.0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34368" behindDoc="0" locked="0" layoutInCell="1" allowOverlap="1" wp14:anchorId="63256F28" wp14:editId="2E262D3F">
                <wp:simplePos x="0" y="0"/>
                <wp:positionH relativeFrom="column">
                  <wp:posOffset>3575685</wp:posOffset>
                </wp:positionH>
                <wp:positionV relativeFrom="paragraph">
                  <wp:posOffset>1439545</wp:posOffset>
                </wp:positionV>
                <wp:extent cx="0" cy="87630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8763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72D8C34" id="Прямая соединительная линия 35" o:spid="_x0000_s1026" style="position:absolute;z-index:250234368;visibility:visible;mso-wrap-style:square;mso-wrap-distance-left:9pt;mso-wrap-distance-top:0;mso-wrap-distance-right:9pt;mso-wrap-distance-bottom:0;mso-position-horizontal:absolute;mso-position-horizontal-relative:text;mso-position-vertical:absolute;mso-position-vertical-relative:text" from="281.55pt,113.35pt" to="281.5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20032" behindDoc="0" locked="0" layoutInCell="1" allowOverlap="1" wp14:anchorId="09A289F4" wp14:editId="3B9314BB">
                <wp:simplePos x="0" y="0"/>
                <wp:positionH relativeFrom="column">
                  <wp:posOffset>7557135</wp:posOffset>
                </wp:positionH>
                <wp:positionV relativeFrom="paragraph">
                  <wp:posOffset>801370</wp:posOffset>
                </wp:positionV>
                <wp:extent cx="0" cy="638175"/>
                <wp:effectExtent l="0" t="0" r="19050" b="2857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0431BF" id="Прямая соединительная линия 33" o:spid="_x0000_s1026" style="position:absolute;z-index:250220032;visibility:visible;mso-wrap-style:square;mso-wrap-distance-left:9pt;mso-wrap-distance-top:0;mso-wrap-distance-right:9pt;mso-wrap-distance-bottom:0;mso-position-horizontal:absolute;mso-position-horizontal-relative:text;mso-position-vertical:absolute;mso-position-vertical-relative:text" from="595.05pt,63.1pt" to="595.0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" strokecolor="#5b9bd5" strokeweight=".5pt">
                <v:stroke joinstyle="miter"/>
              </v:line>
            </w:pict>
          </mc:Fallback>
        </mc:AlternateContent>
      </w:r>
      <w:r w:rsidRPr="00D94F6B">
        <w:rPr>
          <w:rFonts w:ascii="Times New Roman" w:eastAsia="Calibri" w:hAnsi="Times New Roman"/>
          <w:sz w:val="28"/>
          <w:szCs w:val="22"/>
          <w:lang w:eastAsia="en-US"/>
        </w:rPr>
        <w:tab/>
        <w:t>Ул. Стахановская</w:t>
      </w:r>
    </w:p>
    <w:p w:rsidR="00D94F6B" w:rsidRPr="00D94F6B" w:rsidRDefault="00A269C3"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177024" behindDoc="0" locked="0" layoutInCell="1" allowOverlap="1" wp14:anchorId="615E6895" wp14:editId="7DDEF956">
                <wp:simplePos x="0" y="0"/>
                <wp:positionH relativeFrom="column">
                  <wp:posOffset>594360</wp:posOffset>
                </wp:positionH>
                <wp:positionV relativeFrom="paragraph">
                  <wp:posOffset>191770</wp:posOffset>
                </wp:positionV>
                <wp:extent cx="0" cy="253365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0" cy="2533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F7C65C" id="Прямая соединительная линия 26" o:spid="_x0000_s1026" style="position:absolute;flip:x;z-index:2501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5.1pt" to="46.8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34720" behindDoc="0" locked="0" layoutInCell="1" allowOverlap="1" wp14:anchorId="148F2187" wp14:editId="5205F87B">
                <wp:simplePos x="0" y="0"/>
                <wp:positionH relativeFrom="column">
                  <wp:posOffset>6934710</wp:posOffset>
                </wp:positionH>
                <wp:positionV relativeFrom="paragraph">
                  <wp:posOffset>5619</wp:posOffset>
                </wp:positionV>
                <wp:extent cx="830048" cy="232099"/>
                <wp:effectExtent l="0" t="5715" r="21590" b="21590"/>
                <wp:wrapNone/>
                <wp:docPr id="51" name="Надпись 51"/>
                <wp:cNvGraphicFramePr/>
                <a:graphic xmlns:a="http://schemas.openxmlformats.org/drawingml/2006/main">
                  <a:graphicData uri="http://schemas.microsoft.com/office/word/2010/wordprocessingShape">
                    <wps:wsp>
                      <wps:cNvSpPr txBox="1"/>
                      <wps:spPr>
                        <a:xfrm rot="5400000">
                          <a:off x="0" y="0"/>
                          <a:ext cx="830048" cy="232099"/>
                        </a:xfrm>
                        <a:prstGeom prst="rect">
                          <a:avLst/>
                        </a:prstGeom>
                        <a:solidFill>
                          <a:sysClr val="window" lastClr="FFFFFF"/>
                        </a:solidFill>
                        <a:ln w="6350">
                          <a:solidFill>
                            <a:prstClr val="black"/>
                          </a:solidFill>
                        </a:ln>
                        <a:effectLst/>
                      </wps:spPr>
                      <wps:txbx>
                        <w:txbxContent>
                          <w:p w:rsidR="00D0495B" w:rsidRPr="00CA790E" w:rsidRDefault="00D0495B" w:rsidP="007B0D98">
                            <w:pPr>
                              <w:ind w:firstLine="0"/>
                              <w:rPr>
                                <w:rFonts w:ascii="Times New Roman" w:hAnsi="Times New Roman"/>
                                <w:sz w:val="28"/>
                              </w:rPr>
                            </w:pPr>
                            <w:r>
                              <w:t>5 метров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2187" id="Надпись 51" o:spid="_x0000_s1166" type="#_x0000_t202" style="position:absolute;margin-left:546.05pt;margin-top:.45pt;width:65.35pt;height:18.3pt;rotation:90;z-index:2503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" fillcolor="window" strokeweight=".5pt">
                <v:textbox>
                  <w:txbxContent>
                    <w:p w:rsidR="00D0495B" w:rsidRPr="00CA790E" w:rsidRDefault="00D0495B" w:rsidP="007B0D98">
                      <w:pPr>
                        <w:ind w:firstLine="0"/>
                        <w:rPr>
                          <w:rFonts w:ascii="Times New Roman" w:hAnsi="Times New Roman"/>
                          <w:sz w:val="28"/>
                        </w:rPr>
                      </w:pPr>
                      <w:r>
                        <w:t>5 метров</w:t>
                      </w:r>
                    </w:p>
                  </w:txbxContent>
                </v:textbox>
              </v:shape>
            </w:pict>
          </mc:Fallback>
        </mc:AlternateContent>
      </w:r>
    </w:p>
    <w:p w:rsidR="00D94F6B" w:rsidRPr="00D94F6B" w:rsidRDefault="00DD2F3E"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12864" behindDoc="0" locked="0" layoutInCell="1" allowOverlap="1" wp14:anchorId="49409C13" wp14:editId="4EB06123">
                <wp:simplePos x="0" y="0"/>
                <wp:positionH relativeFrom="column">
                  <wp:posOffset>2741930</wp:posOffset>
                </wp:positionH>
                <wp:positionV relativeFrom="paragraph">
                  <wp:posOffset>270510</wp:posOffset>
                </wp:positionV>
                <wp:extent cx="4295775" cy="0"/>
                <wp:effectExtent l="0" t="0" r="9525"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4295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D83C36D" id="Прямая соединительная линия 32" o:spid="_x0000_s1026" style="position:absolute;flip:x;z-index:250212864;visibility:visible;mso-wrap-style:square;mso-wrap-distance-left:9pt;mso-wrap-distance-top:0;mso-wrap-distance-right:9pt;mso-wrap-distance-bottom:0;mso-position-horizontal:absolute;mso-position-horizontal-relative:text;mso-position-vertical:absolute;mso-position-vertical-relative:text" from="215.9pt,21.3pt" to="554.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" strokecolor="#5b9bd5" strokeweight=".5pt">
                <v:stroke joinstyle="miter"/>
              </v:line>
            </w:pict>
          </mc:Fallback>
        </mc:AlternateContent>
      </w:r>
    </w:p>
    <w:p w:rsidR="00D94F6B" w:rsidRPr="00D94F6B" w:rsidRDefault="00D94F6B" w:rsidP="00D94F6B">
      <w:pPr>
        <w:tabs>
          <w:tab w:val="left" w:pos="804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13216" behindDoc="0" locked="0" layoutInCell="1" allowOverlap="1" wp14:anchorId="7D329D40" wp14:editId="19C7A83F">
                <wp:simplePos x="0" y="0"/>
                <wp:positionH relativeFrom="column">
                  <wp:posOffset>8852535</wp:posOffset>
                </wp:positionH>
                <wp:positionV relativeFrom="paragraph">
                  <wp:posOffset>2910840</wp:posOffset>
                </wp:positionV>
                <wp:extent cx="533400" cy="95250"/>
                <wp:effectExtent l="0" t="0" r="19050" b="19050"/>
                <wp:wrapNone/>
                <wp:docPr id="47" name="Прямоугольник 47"/>
                <wp:cNvGraphicFramePr/>
                <a:graphic xmlns:a="http://schemas.openxmlformats.org/drawingml/2006/main">
                  <a:graphicData uri="http://schemas.microsoft.com/office/word/2010/wordprocessingShape">
                    <wps:wsp>
                      <wps:cNvSpPr/>
                      <wps:spPr>
                        <a:xfrm>
                          <a:off x="0" y="0"/>
                          <a:ext cx="53340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42210" id="Прямоугольник 47" o:spid="_x0000_s1026" style="position:absolute;margin-left:697.05pt;margin-top:229.2pt;width:42pt;height:7.5pt;z-index:2503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306048" behindDoc="0" locked="0" layoutInCell="1" allowOverlap="1" wp14:anchorId="1B8E4671" wp14:editId="3C311074">
                <wp:simplePos x="0" y="0"/>
                <wp:positionH relativeFrom="column">
                  <wp:posOffset>6947535</wp:posOffset>
                </wp:positionH>
                <wp:positionV relativeFrom="paragraph">
                  <wp:posOffset>2910840</wp:posOffset>
                </wp:positionV>
                <wp:extent cx="466725" cy="95250"/>
                <wp:effectExtent l="0" t="0" r="28575" b="19050"/>
                <wp:wrapNone/>
                <wp:docPr id="46" name="Прямоугольник 46"/>
                <wp:cNvGraphicFramePr/>
                <a:graphic xmlns:a="http://schemas.openxmlformats.org/drawingml/2006/main">
                  <a:graphicData uri="http://schemas.microsoft.com/office/word/2010/wordprocessingShape">
                    <wps:wsp>
                      <wps:cNvSpPr/>
                      <wps:spPr>
                        <a:xfrm>
                          <a:off x="0" y="0"/>
                          <a:ext cx="466725"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55F3A" id="Прямоугольник 46" o:spid="_x0000_s1026" style="position:absolute;margin-left:547.05pt;margin-top:229.2pt;width:36.75pt;height:7.5pt;z-index:2503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84544" behindDoc="0" locked="0" layoutInCell="1" allowOverlap="1" wp14:anchorId="5692DEB2" wp14:editId="5B763F15">
                <wp:simplePos x="0" y="0"/>
                <wp:positionH relativeFrom="column">
                  <wp:posOffset>651510</wp:posOffset>
                </wp:positionH>
                <wp:positionV relativeFrom="paragraph">
                  <wp:posOffset>2691765</wp:posOffset>
                </wp:positionV>
                <wp:extent cx="0" cy="638175"/>
                <wp:effectExtent l="0" t="0" r="19050" b="2857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5277E3B4" id="Прямая соединительная линия 43" o:spid="_x0000_s1026" style="position:absolute;z-index:2502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3pt,211.95pt" to="51.3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91712" behindDoc="0" locked="0" layoutInCell="1" allowOverlap="1" wp14:anchorId="625F0276" wp14:editId="71EE500A">
                <wp:simplePos x="0" y="0"/>
                <wp:positionH relativeFrom="column">
                  <wp:posOffset>1299210</wp:posOffset>
                </wp:positionH>
                <wp:positionV relativeFrom="paragraph">
                  <wp:posOffset>2806065</wp:posOffset>
                </wp:positionV>
                <wp:extent cx="0" cy="523875"/>
                <wp:effectExtent l="0" t="0" r="19050" b="2857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5238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CD9FCD6" id="Прямая соединительная линия 44" o:spid="_x0000_s1026" style="position:absolute;z-index:250291712;visibility:visible;mso-wrap-style:square;mso-wrap-distance-left:9pt;mso-wrap-distance-top:0;mso-wrap-distance-right:9pt;mso-wrap-distance-bottom:0;mso-position-horizontal:absolute;mso-position-horizontal-relative:text;mso-position-vertical:absolute;mso-position-vertical-relative:text" from="102.3pt,220.95pt" to="102.3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" strokecolor="#5b9bd5" strokeweight=".5pt">
                <v:stroke joinstyle="miter"/>
              </v:line>
            </w:pict>
          </mc:Fallback>
        </mc:AlternateContent>
      </w:r>
      <w:r w:rsidRPr="00D94F6B">
        <w:rPr>
          <w:rFonts w:ascii="Times New Roman" w:eastAsia="Calibri" w:hAnsi="Times New Roman"/>
          <w:sz w:val="28"/>
          <w:szCs w:val="22"/>
          <w:lang w:eastAsia="en-US"/>
        </w:rPr>
        <w:tab/>
        <w:t>30 метров</w:t>
      </w:r>
    </w:p>
    <w:p w:rsidR="00D94F6B" w:rsidRPr="00D94F6B" w:rsidRDefault="00D94F6B" w:rsidP="00D94F6B">
      <w:pPr>
        <w:tabs>
          <w:tab w:val="left" w:pos="8040"/>
        </w:tabs>
        <w:spacing w:after="160" w:line="259" w:lineRule="auto"/>
        <w:ind w:firstLine="0"/>
        <w:jc w:val="left"/>
        <w:rPr>
          <w:rFonts w:ascii="Times New Roman" w:eastAsia="Calibri" w:hAnsi="Times New Roman"/>
          <w:sz w:val="28"/>
          <w:szCs w:val="22"/>
          <w:lang w:eastAsia="en-US"/>
        </w:rPr>
      </w:pPr>
    </w:p>
    <w:p w:rsidR="00D94F6B" w:rsidRPr="00D94F6B" w:rsidRDefault="00A269C3" w:rsidP="00D94F6B">
      <w:pPr>
        <w:tabs>
          <w:tab w:val="left" w:pos="804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55872" behindDoc="0" locked="0" layoutInCell="1" allowOverlap="1" wp14:anchorId="46BDBE91" wp14:editId="7844A274">
                <wp:simplePos x="0" y="0"/>
                <wp:positionH relativeFrom="column">
                  <wp:posOffset>2203450</wp:posOffset>
                </wp:positionH>
                <wp:positionV relativeFrom="paragraph">
                  <wp:posOffset>244475</wp:posOffset>
                </wp:positionV>
                <wp:extent cx="2447925" cy="1457325"/>
                <wp:effectExtent l="0" t="0" r="28575" b="28575"/>
                <wp:wrapNone/>
                <wp:docPr id="39" name="Прямоугольник 39"/>
                <wp:cNvGraphicFramePr/>
                <a:graphic xmlns:a="http://schemas.openxmlformats.org/drawingml/2006/main">
                  <a:graphicData uri="http://schemas.microsoft.com/office/word/2010/wordprocessingShape">
                    <wps:wsp>
                      <wps:cNvSpPr/>
                      <wps:spPr>
                        <a:xfrm>
                          <a:off x="0" y="0"/>
                          <a:ext cx="2447925" cy="14573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BC071" id="Прямоугольник 39" o:spid="_x0000_s1026" style="position:absolute;margin-left:173.5pt;margin-top:19.25pt;width:192.75pt;height:114.75pt;z-index:2502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" fillcolor="window" strokecolor="#70ad47" strokeweight="1p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98880" behindDoc="0" locked="0" layoutInCell="1" allowOverlap="1" wp14:anchorId="61E18CF8" wp14:editId="24E9FBCF">
                <wp:simplePos x="0" y="0"/>
                <wp:positionH relativeFrom="column">
                  <wp:posOffset>6724650</wp:posOffset>
                </wp:positionH>
                <wp:positionV relativeFrom="paragraph">
                  <wp:posOffset>314960</wp:posOffset>
                </wp:positionV>
                <wp:extent cx="2800350" cy="134302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2800350" cy="134302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D94F6B">
                            <w:pPr>
                              <w:jc w:val="center"/>
                            </w:pPr>
                            <w:r>
                              <w:t>Не эксплуатируемое 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18CF8" id="Прямоугольник 45" o:spid="_x0000_s1167" style="position:absolute;margin-left:529.5pt;margin-top:24.8pt;width:220.5pt;height:105.75pt;z-index:2502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" fillcolor="window" strokecolor="#70ad47" strokeweight="1pt">
                <v:textbox>
                  <w:txbxContent>
                    <w:p w:rsidR="00D0495B" w:rsidRDefault="00D0495B" w:rsidP="00D94F6B">
                      <w:pPr>
                        <w:jc w:val="center"/>
                      </w:pPr>
                      <w:r>
                        <w:t>Не эксплуатируемое здание</w:t>
                      </w:r>
                    </w:p>
                  </w:txbxContent>
                </v:textbox>
              </v:rec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77376" behindDoc="0" locked="0" layoutInCell="1" allowOverlap="1" wp14:anchorId="6E1B95B1" wp14:editId="334A9D50">
                <wp:simplePos x="0" y="0"/>
                <wp:positionH relativeFrom="column">
                  <wp:posOffset>6668770</wp:posOffset>
                </wp:positionH>
                <wp:positionV relativeFrom="paragraph">
                  <wp:posOffset>151765</wp:posOffset>
                </wp:positionV>
                <wp:extent cx="2952750" cy="156210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2952750" cy="15621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0F901" id="Прямоугольник 42" o:spid="_x0000_s1026" style="position:absolute;margin-left:525.1pt;margin-top:11.95pt;width:232.5pt;height:123pt;z-index:2502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" fillcolor="window" strokecolor="#70ad47" strokeweight="1p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63040" behindDoc="0" locked="0" layoutInCell="1" allowOverlap="1" wp14:anchorId="2AA15577" wp14:editId="0A5882F6">
                <wp:simplePos x="0" y="0"/>
                <wp:positionH relativeFrom="column">
                  <wp:posOffset>2262007</wp:posOffset>
                </wp:positionH>
                <wp:positionV relativeFrom="paragraph">
                  <wp:posOffset>524219</wp:posOffset>
                </wp:positionV>
                <wp:extent cx="2286000" cy="1136822"/>
                <wp:effectExtent l="0" t="0" r="19050" b="25400"/>
                <wp:wrapNone/>
                <wp:docPr id="40" name="Прямоугольник 40"/>
                <wp:cNvGraphicFramePr/>
                <a:graphic xmlns:a="http://schemas.openxmlformats.org/drawingml/2006/main">
                  <a:graphicData uri="http://schemas.microsoft.com/office/word/2010/wordprocessingShape">
                    <wps:wsp>
                      <wps:cNvSpPr/>
                      <wps:spPr>
                        <a:xfrm>
                          <a:off x="0" y="0"/>
                          <a:ext cx="2286000" cy="1136822"/>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D94F6B">
                            <w:pPr>
                              <w:jc w:val="center"/>
                            </w:pPr>
                            <w:r>
                              <w:t>Магазин</w:t>
                            </w:r>
                          </w:p>
                          <w:p w:rsidR="00D0495B" w:rsidRDefault="00D0495B" w:rsidP="00D94F6B">
                            <w:pPr>
                              <w:jc w:val="center"/>
                            </w:pPr>
                            <w:r>
                              <w:t>Стахановская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15577" id="Прямоугольник 40" o:spid="_x0000_s1168" style="position:absolute;margin-left:178.1pt;margin-top:41.3pt;width:180pt;height:89.5pt;z-index:2502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" fillcolor="window" strokecolor="#70ad47" strokeweight="1pt">
                <v:textbox>
                  <w:txbxContent>
                    <w:p w:rsidR="00D0495B" w:rsidRDefault="00D0495B" w:rsidP="00D94F6B">
                      <w:pPr>
                        <w:jc w:val="center"/>
                      </w:pPr>
                      <w:r>
                        <w:t>Магазин</w:t>
                      </w:r>
                    </w:p>
                    <w:p w:rsidR="00D0495B" w:rsidRDefault="00D0495B" w:rsidP="00D94F6B">
                      <w:pPr>
                        <w:jc w:val="center"/>
                      </w:pPr>
                      <w:r>
                        <w:t>Стахановская 54</w:t>
                      </w:r>
                    </w:p>
                  </w:txbxContent>
                </v:textbox>
              </v:rec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70208" behindDoc="0" locked="0" layoutInCell="1" allowOverlap="1" wp14:anchorId="1CE04C9A" wp14:editId="63E77421">
                <wp:simplePos x="0" y="0"/>
                <wp:positionH relativeFrom="column">
                  <wp:posOffset>2937510</wp:posOffset>
                </wp:positionH>
                <wp:positionV relativeFrom="paragraph">
                  <wp:posOffset>436245</wp:posOffset>
                </wp:positionV>
                <wp:extent cx="323850" cy="9525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32385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7F68B" id="Прямоугольник 41" o:spid="_x0000_s1026" style="position:absolute;margin-left:231.3pt;margin-top:34.35pt;width:25.5pt;height:7.5pt;z-index:2502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" fillcolor="window" strokecolor="#70ad47" strokeweight="1pt"/>
            </w:pict>
          </mc:Fallback>
        </mc:AlternateContent>
      </w:r>
    </w:p>
    <w:p w:rsidR="00D94F6B" w:rsidRPr="00D94F6B" w:rsidRDefault="0046036F" w:rsidP="00D94F6B">
      <w:pPr>
        <w:tabs>
          <w:tab w:val="left" w:pos="8040"/>
        </w:tabs>
        <w:spacing w:after="160" w:line="259" w:lineRule="auto"/>
        <w:ind w:firstLine="0"/>
        <w:jc w:val="center"/>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63392" behindDoc="0" locked="0" layoutInCell="1" allowOverlap="1" wp14:anchorId="038225E4" wp14:editId="32F451B4">
                <wp:simplePos x="0" y="0"/>
                <wp:positionH relativeFrom="column">
                  <wp:posOffset>2199640</wp:posOffset>
                </wp:positionH>
                <wp:positionV relativeFrom="paragraph">
                  <wp:posOffset>181610</wp:posOffset>
                </wp:positionV>
                <wp:extent cx="1530985" cy="754380"/>
                <wp:effectExtent l="0" t="0" r="12065" b="26670"/>
                <wp:wrapNone/>
                <wp:docPr id="55" name="Прямоугольник 55"/>
                <wp:cNvGraphicFramePr/>
                <a:graphic xmlns:a="http://schemas.openxmlformats.org/drawingml/2006/main">
                  <a:graphicData uri="http://schemas.microsoft.com/office/word/2010/wordprocessingShape">
                    <wps:wsp>
                      <wps:cNvSpPr/>
                      <wps:spPr>
                        <a:xfrm>
                          <a:off x="0" y="0"/>
                          <a:ext cx="1530985" cy="754380"/>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E5007C" w:rsidRDefault="00D0495B" w:rsidP="00D94F6B">
                            <w:pPr>
                              <w:jc w:val="center"/>
                              <w:rPr>
                                <w:rFonts w:ascii="Times New Roman" w:hAnsi="Times New Roman"/>
                                <w:sz w:val="28"/>
                              </w:rPr>
                            </w:pPr>
                            <w:r w:rsidRPr="00E5007C">
                              <w:rPr>
                                <w:rFonts w:ascii="Times New Roman" w:hAnsi="Times New Roman"/>
                                <w:sz w:val="28"/>
                              </w:rPr>
                              <w:t>Магазин</w:t>
                            </w:r>
                          </w:p>
                          <w:p w:rsidR="00D0495B" w:rsidRPr="00E5007C" w:rsidRDefault="00D0495B" w:rsidP="00D94F6B">
                            <w:pPr>
                              <w:jc w:val="center"/>
                              <w:rPr>
                                <w:rFonts w:ascii="Times New Roman" w:hAnsi="Times New Roman"/>
                                <w:sz w:val="28"/>
                              </w:rPr>
                            </w:pPr>
                            <w:r w:rsidRPr="00E5007C">
                              <w:rPr>
                                <w:rFonts w:ascii="Times New Roman" w:hAnsi="Times New Roman"/>
                                <w:sz w:val="28"/>
                              </w:rPr>
                              <w:t>Ведерникова 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25E4" id="Прямоугольник 55" o:spid="_x0000_s1169" style="position:absolute;left:0;text-align:left;margin-left:173.2pt;margin-top:14.3pt;width:120.55pt;height:59.4pt;z-index:2503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" fillcolor="window" strokecolor="#70ad47" strokeweight="1pt">
                <v:textbox>
                  <w:txbxContent>
                    <w:p w:rsidR="00D0495B" w:rsidRPr="00E5007C" w:rsidRDefault="00D0495B" w:rsidP="00D94F6B">
                      <w:pPr>
                        <w:jc w:val="center"/>
                        <w:rPr>
                          <w:rFonts w:ascii="Times New Roman" w:hAnsi="Times New Roman"/>
                          <w:sz w:val="28"/>
                        </w:rPr>
                      </w:pPr>
                      <w:r w:rsidRPr="00E5007C">
                        <w:rPr>
                          <w:rFonts w:ascii="Times New Roman" w:hAnsi="Times New Roman"/>
                          <w:sz w:val="28"/>
                        </w:rPr>
                        <w:t>Магазин</w:t>
                      </w:r>
                    </w:p>
                    <w:p w:rsidR="00D0495B" w:rsidRPr="00E5007C" w:rsidRDefault="00D0495B" w:rsidP="00D94F6B">
                      <w:pPr>
                        <w:jc w:val="center"/>
                        <w:rPr>
                          <w:rFonts w:ascii="Times New Roman" w:hAnsi="Times New Roman"/>
                          <w:sz w:val="28"/>
                        </w:rPr>
                      </w:pPr>
                      <w:r w:rsidRPr="00E5007C">
                        <w:rPr>
                          <w:rFonts w:ascii="Times New Roman" w:hAnsi="Times New Roman"/>
                          <w:sz w:val="28"/>
                        </w:rPr>
                        <w:t>Ведерникова 62</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356224" behindDoc="0" locked="0" layoutInCell="1" allowOverlap="1" wp14:anchorId="2CAB6224" wp14:editId="45E0DBD7">
                <wp:simplePos x="0" y="0"/>
                <wp:positionH relativeFrom="column">
                  <wp:posOffset>2118360</wp:posOffset>
                </wp:positionH>
                <wp:positionV relativeFrom="paragraph">
                  <wp:posOffset>44450</wp:posOffset>
                </wp:positionV>
                <wp:extent cx="1753870" cy="913765"/>
                <wp:effectExtent l="0" t="0" r="17780" b="19685"/>
                <wp:wrapNone/>
                <wp:docPr id="54" name="Прямоугольник 54"/>
                <wp:cNvGraphicFramePr/>
                <a:graphic xmlns:a="http://schemas.openxmlformats.org/drawingml/2006/main">
                  <a:graphicData uri="http://schemas.microsoft.com/office/word/2010/wordprocessingShape">
                    <wps:wsp>
                      <wps:cNvSpPr/>
                      <wps:spPr>
                        <a:xfrm>
                          <a:off x="0" y="0"/>
                          <a:ext cx="1753870" cy="91376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EE824" id="Прямоугольник 54" o:spid="_x0000_s1026" style="position:absolute;margin-left:166.8pt;margin-top:3.5pt;width:138.1pt;height:71.95pt;z-index:2503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70560" behindDoc="0" locked="0" layoutInCell="1" allowOverlap="1" wp14:anchorId="5E5E9BFF" wp14:editId="6E937E1E">
                <wp:simplePos x="0" y="0"/>
                <wp:positionH relativeFrom="column">
                  <wp:posOffset>6999147</wp:posOffset>
                </wp:positionH>
                <wp:positionV relativeFrom="paragraph">
                  <wp:posOffset>293016</wp:posOffset>
                </wp:positionV>
                <wp:extent cx="2317381" cy="999460"/>
                <wp:effectExtent l="0" t="0" r="26035" b="10795"/>
                <wp:wrapNone/>
                <wp:docPr id="56" name="Прямоугольник 56"/>
                <wp:cNvGraphicFramePr/>
                <a:graphic xmlns:a="http://schemas.openxmlformats.org/drawingml/2006/main">
                  <a:graphicData uri="http://schemas.microsoft.com/office/word/2010/wordprocessingShape">
                    <wps:wsp>
                      <wps:cNvSpPr/>
                      <wps:spPr>
                        <a:xfrm>
                          <a:off x="0" y="0"/>
                          <a:ext cx="2317381" cy="99946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715AF" id="Прямоугольник 56" o:spid="_x0000_s1026" style="position:absolute;margin-left:551.1pt;margin-top:23.05pt;width:182.45pt;height:78.7pt;z-index:2503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" fillcolor="window" strokecolor="#70ad47" strokeweight="1pt"/>
            </w:pict>
          </mc:Fallback>
        </mc:AlternateContent>
      </w:r>
    </w:p>
    <w:p w:rsidR="00D94F6B" w:rsidRPr="00D94F6B" w:rsidRDefault="007B0D98" w:rsidP="00D94F6B">
      <w:pPr>
        <w:tabs>
          <w:tab w:val="left" w:pos="8040"/>
        </w:tabs>
        <w:spacing w:after="160" w:line="259" w:lineRule="auto"/>
        <w:ind w:firstLine="0"/>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41888" behindDoc="0" locked="0" layoutInCell="1" allowOverlap="1" wp14:anchorId="2B5A4819" wp14:editId="418CC305">
                <wp:simplePos x="0" y="0"/>
                <wp:positionH relativeFrom="column">
                  <wp:posOffset>-14969</wp:posOffset>
                </wp:positionH>
                <wp:positionV relativeFrom="paragraph">
                  <wp:posOffset>117747</wp:posOffset>
                </wp:positionV>
                <wp:extent cx="1222744" cy="680484"/>
                <wp:effectExtent l="0" t="0" r="15875" b="24765"/>
                <wp:wrapNone/>
                <wp:docPr id="52" name="Прямоугольник 52"/>
                <wp:cNvGraphicFramePr/>
                <a:graphic xmlns:a="http://schemas.openxmlformats.org/drawingml/2006/main">
                  <a:graphicData uri="http://schemas.microsoft.com/office/word/2010/wordprocessingShape">
                    <wps:wsp>
                      <wps:cNvSpPr/>
                      <wps:spPr>
                        <a:xfrm>
                          <a:off x="0" y="0"/>
                          <a:ext cx="1222744" cy="680484"/>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4574F" id="Прямоугольник 52" o:spid="_x0000_s1026" style="position:absolute;margin-left:-1.2pt;margin-top:9.25pt;width:96.3pt;height:53.6pt;z-index:2503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77728" behindDoc="0" locked="0" layoutInCell="1" allowOverlap="1" wp14:anchorId="50226BC9" wp14:editId="538DD71C">
                <wp:simplePos x="0" y="0"/>
                <wp:positionH relativeFrom="column">
                  <wp:posOffset>7168973</wp:posOffset>
                </wp:positionH>
                <wp:positionV relativeFrom="paragraph">
                  <wp:posOffset>119380</wp:posOffset>
                </wp:positionV>
                <wp:extent cx="2051803" cy="754380"/>
                <wp:effectExtent l="0" t="0" r="24765" b="26670"/>
                <wp:wrapNone/>
                <wp:docPr id="57" name="Прямоугольник 57"/>
                <wp:cNvGraphicFramePr/>
                <a:graphic xmlns:a="http://schemas.openxmlformats.org/drawingml/2006/main">
                  <a:graphicData uri="http://schemas.microsoft.com/office/word/2010/wordprocessingShape">
                    <wps:wsp>
                      <wps:cNvSpPr/>
                      <wps:spPr>
                        <a:xfrm>
                          <a:off x="0" y="0"/>
                          <a:ext cx="2051803" cy="754380"/>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E5007C" w:rsidRDefault="00D0495B" w:rsidP="00D94F6B">
                            <w:pPr>
                              <w:jc w:val="center"/>
                              <w:rPr>
                                <w:rFonts w:ascii="Times New Roman" w:hAnsi="Times New Roman"/>
                              </w:rPr>
                            </w:pPr>
                            <w:r w:rsidRPr="00E5007C">
                              <w:rPr>
                                <w:rFonts w:ascii="Times New Roman" w:hAnsi="Times New Roman"/>
                              </w:rPr>
                              <w:t>Не эксплуатируемое 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26BC9" id="Прямоугольник 57" o:spid="_x0000_s1170" style="position:absolute;left:0;text-align:left;margin-left:564.5pt;margin-top:9.4pt;width:161.55pt;height:59.4pt;z-index:2503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" fillcolor="window" strokecolor="#70ad47" strokeweight="1pt">
                <v:textbox>
                  <w:txbxContent>
                    <w:p w:rsidR="00D0495B" w:rsidRPr="00E5007C" w:rsidRDefault="00D0495B" w:rsidP="00D94F6B">
                      <w:pPr>
                        <w:jc w:val="center"/>
                        <w:rPr>
                          <w:rFonts w:ascii="Times New Roman" w:hAnsi="Times New Roman"/>
                        </w:rPr>
                      </w:pPr>
                      <w:r w:rsidRPr="00E5007C">
                        <w:rPr>
                          <w:rFonts w:ascii="Times New Roman" w:hAnsi="Times New Roman"/>
                        </w:rPr>
                        <w:t>Не эксплуатируемое здание</w:t>
                      </w:r>
                    </w:p>
                  </w:txbxContent>
                </v:textbox>
              </v:rec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78080" behindDoc="0" locked="0" layoutInCell="1" allowOverlap="1" wp14:anchorId="6FA3691C" wp14:editId="6B043E59">
                <wp:simplePos x="0" y="0"/>
                <wp:positionH relativeFrom="column">
                  <wp:posOffset>2660280</wp:posOffset>
                </wp:positionH>
                <wp:positionV relativeFrom="paragraph">
                  <wp:posOffset>969512</wp:posOffset>
                </wp:positionV>
                <wp:extent cx="489097" cy="117120"/>
                <wp:effectExtent l="0" t="0" r="25400" b="16510"/>
                <wp:wrapNone/>
                <wp:docPr id="71" name="Прямоугольник 71"/>
                <wp:cNvGraphicFramePr/>
                <a:graphic xmlns:a="http://schemas.openxmlformats.org/drawingml/2006/main">
                  <a:graphicData uri="http://schemas.microsoft.com/office/word/2010/wordprocessingShape">
                    <wps:wsp>
                      <wps:cNvSpPr/>
                      <wps:spPr>
                        <a:xfrm>
                          <a:off x="0" y="0"/>
                          <a:ext cx="489097" cy="1171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9CCCB" id="Прямоугольник 71" o:spid="_x0000_s1026" style="position:absolute;margin-left:209.45pt;margin-top:76.35pt;width:38.5pt;height:9.2pt;z-index:2504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56576" behindDoc="0" locked="0" layoutInCell="1" allowOverlap="1" wp14:anchorId="1CD8BAD2" wp14:editId="4183BFB7">
                <wp:simplePos x="0" y="0"/>
                <wp:positionH relativeFrom="column">
                  <wp:posOffset>449490</wp:posOffset>
                </wp:positionH>
                <wp:positionV relativeFrom="paragraph">
                  <wp:posOffset>6137703</wp:posOffset>
                </wp:positionV>
                <wp:extent cx="1392629" cy="0"/>
                <wp:effectExtent l="0" t="0" r="3619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1392629"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B5F8CCE" id="Прямая соединительная линия 68" o:spid="_x0000_s1026" style="position:absolute;z-index:250456576;visibility:visible;mso-wrap-style:square;mso-wrap-distance-left:9pt;mso-wrap-distance-top:0;mso-wrap-distance-right:9pt;mso-wrap-distance-bottom:0;mso-position-horizontal:absolute;mso-position-horizontal-relative:text;mso-position-vertical:absolute;mso-position-vertical-relative:text" from="35.4pt,483.3pt" to="145.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49408" behindDoc="0" locked="0" layoutInCell="1" allowOverlap="1" wp14:anchorId="765E9682" wp14:editId="25C100EC">
                <wp:simplePos x="0" y="0"/>
                <wp:positionH relativeFrom="column">
                  <wp:posOffset>449491</wp:posOffset>
                </wp:positionH>
                <wp:positionV relativeFrom="paragraph">
                  <wp:posOffset>1831768</wp:posOffset>
                </wp:positionV>
                <wp:extent cx="0" cy="4306186"/>
                <wp:effectExtent l="0" t="0" r="19050" b="37465"/>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430618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EED150" id="Прямая соединительная линия 67" o:spid="_x0000_s1026" style="position:absolute;z-index:250449408;visibility:visible;mso-wrap-style:square;mso-wrap-distance-left:9pt;mso-wrap-distance-top:0;mso-wrap-distance-right:9pt;mso-wrap-distance-bottom:0;mso-position-horizontal:absolute;mso-position-horizontal-relative:text;mso-position-vertical:absolute;mso-position-vertical-relative:text" from="35.4pt,144.25pt" to="35.4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42240" behindDoc="0" locked="0" layoutInCell="1" allowOverlap="1" wp14:anchorId="784D35C6" wp14:editId="4514D72E">
                <wp:simplePos x="0" y="0"/>
                <wp:positionH relativeFrom="column">
                  <wp:posOffset>-220361</wp:posOffset>
                </wp:positionH>
                <wp:positionV relativeFrom="paragraph">
                  <wp:posOffset>6828583</wp:posOffset>
                </wp:positionV>
                <wp:extent cx="2062717" cy="0"/>
                <wp:effectExtent l="0" t="0" r="33020"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2062717"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FC1AA4F" id="Прямая соединительная линия 66" o:spid="_x0000_s1026" style="position:absolute;z-index:250442240;visibility:visible;mso-wrap-style:square;mso-wrap-distance-left:9pt;mso-wrap-distance-top:0;mso-wrap-distance-right:9pt;mso-wrap-distance-bottom:0;mso-position-horizontal:absolute;mso-position-horizontal-relative:text;mso-position-vertical:absolute;mso-position-vertical-relative:text" from="-17.35pt,537.7pt" to="145.05pt,5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27904" behindDoc="0" locked="0" layoutInCell="1" allowOverlap="1" wp14:anchorId="01BF0C25" wp14:editId="19418F15">
                <wp:simplePos x="0" y="0"/>
                <wp:positionH relativeFrom="column">
                  <wp:posOffset>-666927</wp:posOffset>
                </wp:positionH>
                <wp:positionV relativeFrom="paragraph">
                  <wp:posOffset>1831768</wp:posOffset>
                </wp:positionV>
                <wp:extent cx="446567" cy="0"/>
                <wp:effectExtent l="0" t="0" r="29845" b="1905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446567"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D2B2A7C" id="Прямая соединительная линия 64" o:spid="_x0000_s1026" style="position:absolute;z-index:250427904;visibility:visible;mso-wrap-style:square;mso-wrap-distance-left:9pt;mso-wrap-distance-top:0;mso-wrap-distance-right:9pt;mso-wrap-distance-bottom:0;mso-position-horizontal:absolute;mso-position-horizontal-relative:text;mso-position-vertical:absolute;mso-position-vertical-relative:text" from="-52.5pt,144.25pt" to="-17.3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20736" behindDoc="0" locked="0" layoutInCell="1" allowOverlap="1" wp14:anchorId="031ACF7C" wp14:editId="36966AAA">
                <wp:simplePos x="0" y="0"/>
                <wp:positionH relativeFrom="column">
                  <wp:posOffset>449490</wp:posOffset>
                </wp:positionH>
                <wp:positionV relativeFrom="paragraph">
                  <wp:posOffset>1831768</wp:posOffset>
                </wp:positionV>
                <wp:extent cx="9462431" cy="0"/>
                <wp:effectExtent l="0" t="0" r="24765"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9462431"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3676B50" id="Прямая соединительная линия 63" o:spid="_x0000_s1026" style="position:absolute;z-index:250420736;visibility:visible;mso-wrap-style:square;mso-wrap-distance-left:9pt;mso-wrap-distance-top:0;mso-wrap-distance-right:9pt;mso-wrap-distance-bottom:0;mso-position-horizontal:absolute;mso-position-horizontal-relative:text;mso-position-vertical:absolute;mso-position-vertical-relative:text" from="35.4pt,144.25pt" to="780.4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13568" behindDoc="0" locked="0" layoutInCell="1" allowOverlap="1" wp14:anchorId="4386D274" wp14:editId="26447CB1">
                <wp:simplePos x="0" y="0"/>
                <wp:positionH relativeFrom="column">
                  <wp:posOffset>5691343</wp:posOffset>
                </wp:positionH>
                <wp:positionV relativeFrom="paragraph">
                  <wp:posOffset>119926</wp:posOffset>
                </wp:positionV>
                <wp:extent cx="0" cy="1233377"/>
                <wp:effectExtent l="0" t="0" r="19050" b="2413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0" cy="1233377"/>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0FD981" id="Прямая соединительная линия 62" o:spid="_x0000_s1026" style="position:absolute;flip:y;z-index:250413568;visibility:visible;mso-wrap-style:square;mso-wrap-distance-left:9pt;mso-wrap-distance-top:0;mso-wrap-distance-right:9pt;mso-wrap-distance-bottom:0;mso-position-horizontal:absolute;mso-position-horizontal-relative:text;mso-position-vertical:absolute;mso-position-vertical-relative:text" from="448.15pt,9.45pt" to="448.1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06400" behindDoc="0" locked="0" layoutInCell="1" allowOverlap="1" wp14:anchorId="2C704FE5" wp14:editId="6BB5C381">
                <wp:simplePos x="0" y="0"/>
                <wp:positionH relativeFrom="column">
                  <wp:posOffset>5691343</wp:posOffset>
                </wp:positionH>
                <wp:positionV relativeFrom="paragraph">
                  <wp:posOffset>1353303</wp:posOffset>
                </wp:positionV>
                <wp:extent cx="308344" cy="0"/>
                <wp:effectExtent l="0" t="0" r="15875" b="1905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308344"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04BF62D" id="Прямая соединительная линия 61" o:spid="_x0000_s1026" style="position:absolute;flip:x;z-index:250406400;visibility:visible;mso-wrap-style:square;mso-wrap-distance-left:9pt;mso-wrap-distance-top:0;mso-wrap-distance-right:9pt;mso-wrap-distance-bottom:0;mso-position-horizontal:absolute;mso-position-horizontal-relative:text;mso-position-vertical:absolute;mso-position-vertical-relative:text" from="448.15pt,106.55pt" to="472.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99232" behindDoc="0" locked="0" layoutInCell="1" allowOverlap="1" wp14:anchorId="371A185C" wp14:editId="7F255BDB">
                <wp:simplePos x="0" y="0"/>
                <wp:positionH relativeFrom="column">
                  <wp:posOffset>4882973</wp:posOffset>
                </wp:positionH>
                <wp:positionV relativeFrom="paragraph">
                  <wp:posOffset>56131</wp:posOffset>
                </wp:positionV>
                <wp:extent cx="0" cy="1297172"/>
                <wp:effectExtent l="0" t="0" r="19050" b="1778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0" cy="1297172"/>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1D647BA" id="Прямая соединительная линия 60" o:spid="_x0000_s1026" style="position:absolute;flip:y;z-index:250399232;visibility:visible;mso-wrap-style:square;mso-wrap-distance-left:9pt;mso-wrap-distance-top:0;mso-wrap-distance-right:9pt;mso-wrap-distance-bottom:0;mso-position-horizontal:absolute;mso-position-horizontal-relative:text;mso-position-vertical:absolute;mso-position-vertical-relative:text" from="384.5pt,4.4pt" to="38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92064" behindDoc="0" locked="0" layoutInCell="1" allowOverlap="1" wp14:anchorId="5741E9FA" wp14:editId="16B9FA9C">
                <wp:simplePos x="0" y="0"/>
                <wp:positionH relativeFrom="column">
                  <wp:posOffset>5999686</wp:posOffset>
                </wp:positionH>
                <wp:positionV relativeFrom="paragraph">
                  <wp:posOffset>1353303</wp:posOffset>
                </wp:positionV>
                <wp:extent cx="3912781" cy="0"/>
                <wp:effectExtent l="0" t="0" r="3111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3912781"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00343ED" id="Прямая соединительная линия 59" o:spid="_x0000_s1026" style="position:absolute;z-index:250392064;visibility:visible;mso-wrap-style:square;mso-wrap-distance-left:9pt;mso-wrap-distance-top:0;mso-wrap-distance-right:9pt;mso-wrap-distance-bottom:0;mso-position-horizontal:absolute;mso-position-horizontal-relative:text;mso-position-vertical:absolute;mso-position-vertical-relative:text" from="472.4pt,106.55pt" to="780.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84896" behindDoc="0" locked="0" layoutInCell="1" allowOverlap="1" wp14:anchorId="77CFDD87" wp14:editId="7C728058">
                <wp:simplePos x="0" y="0"/>
                <wp:positionH relativeFrom="column">
                  <wp:posOffset>-666928</wp:posOffset>
                </wp:positionH>
                <wp:positionV relativeFrom="paragraph">
                  <wp:posOffset>1353303</wp:posOffset>
                </wp:positionV>
                <wp:extent cx="5550195" cy="0"/>
                <wp:effectExtent l="0" t="0" r="3175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555019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CF18EF9" id="Прямая соединительная линия 58" o:spid="_x0000_s1026" style="position:absolute;z-index:250384896;visibility:visible;mso-wrap-style:square;mso-wrap-distance-left:9pt;mso-wrap-distance-top:0;mso-wrap-distance-right:9pt;mso-wrap-distance-bottom:0;mso-position-horizontal:absolute;mso-position-horizontal-relative:text;mso-position-vertical:absolute;mso-position-vertical-relative:text" from="-52.5pt,106.55pt" to="38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49056" behindDoc="0" locked="0" layoutInCell="1" allowOverlap="1" wp14:anchorId="4FB2BD5C" wp14:editId="171742F9">
                <wp:simplePos x="0" y="0"/>
                <wp:positionH relativeFrom="column">
                  <wp:posOffset>98617</wp:posOffset>
                </wp:positionH>
                <wp:positionV relativeFrom="paragraph">
                  <wp:posOffset>300680</wp:posOffset>
                </wp:positionV>
                <wp:extent cx="1020726" cy="489098"/>
                <wp:effectExtent l="0" t="0" r="27305" b="25400"/>
                <wp:wrapNone/>
                <wp:docPr id="53" name="Прямоугольник 53"/>
                <wp:cNvGraphicFramePr/>
                <a:graphic xmlns:a="http://schemas.openxmlformats.org/drawingml/2006/main">
                  <a:graphicData uri="http://schemas.microsoft.com/office/word/2010/wordprocessingShape">
                    <wps:wsp>
                      <wps:cNvSpPr/>
                      <wps:spPr>
                        <a:xfrm>
                          <a:off x="0" y="0"/>
                          <a:ext cx="1020726" cy="489098"/>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CA790E" w:rsidRDefault="00D0495B" w:rsidP="007B0D98">
                            <w:pPr>
                              <w:ind w:firstLine="0"/>
                              <w:jc w:val="center"/>
                              <w:rPr>
                                <w:rFonts w:ascii="Times New Roman" w:hAnsi="Times New Roman"/>
                                <w:sz w:val="28"/>
                              </w:rPr>
                            </w:pPr>
                            <w:r>
                              <w:rPr>
                                <w:rFonts w:ascii="Times New Roman" w:hAnsi="Times New Roman"/>
                                <w:sz w:val="28"/>
                              </w:rPr>
                              <w:t>Дом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2BD5C" id="Прямоугольник 53" o:spid="_x0000_s1171" style="position:absolute;left:0;text-align:left;margin-left:7.75pt;margin-top:23.7pt;width:80.35pt;height:38.5pt;z-index:2503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" fillcolor="window" strokecolor="#70ad47" strokeweight="1pt">
                <v:textbox>
                  <w:txbxContent>
                    <w:p w:rsidR="00D0495B" w:rsidRPr="00CA790E" w:rsidRDefault="00D0495B" w:rsidP="007B0D98">
                      <w:pPr>
                        <w:ind w:firstLine="0"/>
                        <w:jc w:val="center"/>
                        <w:rPr>
                          <w:rFonts w:ascii="Times New Roman" w:hAnsi="Times New Roman"/>
                          <w:sz w:val="28"/>
                        </w:rPr>
                      </w:pPr>
                      <w:r>
                        <w:rPr>
                          <w:rFonts w:ascii="Times New Roman" w:hAnsi="Times New Roman"/>
                          <w:sz w:val="28"/>
                        </w:rPr>
                        <w:t>Дом №64</w:t>
                      </w:r>
                    </w:p>
                  </w:txbxContent>
                </v:textbox>
              </v:rect>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721792" behindDoc="0" locked="0" layoutInCell="1" allowOverlap="1" wp14:anchorId="7271080C" wp14:editId="754E9A09">
                <wp:simplePos x="0" y="0"/>
                <wp:positionH relativeFrom="column">
                  <wp:posOffset>2118803</wp:posOffset>
                </wp:positionH>
                <wp:positionV relativeFrom="paragraph">
                  <wp:posOffset>3426</wp:posOffset>
                </wp:positionV>
                <wp:extent cx="1339259" cy="1329070"/>
                <wp:effectExtent l="38100" t="38100" r="51435" b="61595"/>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1339259" cy="132907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2736F95F" id="Прямая со стрелкой 112" o:spid="_x0000_s1026" type="#_x0000_t32" style="position:absolute;margin-left:166.85pt;margin-top:.25pt;width:105.45pt;height:104.65pt;flip:x;z-index:25072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" strokecolor="#5b9bd5" strokeweight=".5pt">
                <v:stroke startarrow="block" endarrow="block" joinstyle="miter"/>
              </v:shap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14624" behindDoc="0" locked="0" layoutInCell="1" allowOverlap="1" wp14:anchorId="637837D7" wp14:editId="16031497">
                <wp:simplePos x="0" y="0"/>
                <wp:positionH relativeFrom="column">
                  <wp:posOffset>1483404</wp:posOffset>
                </wp:positionH>
                <wp:positionV relativeFrom="paragraph">
                  <wp:posOffset>120266</wp:posOffset>
                </wp:positionV>
                <wp:extent cx="1177659" cy="1105904"/>
                <wp:effectExtent l="38100" t="38100" r="60960" b="5651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177659" cy="11059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5AFFB953" id="Прямая со стрелкой 111" o:spid="_x0000_s1026" type="#_x0000_t32" style="position:absolute;margin-left:116.8pt;margin-top:9.45pt;width:92.75pt;height:87.1pt;flip:x;z-index:2507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" strokecolor="#5b9bd5" strokeweight=".5pt">
                <v:stroke startarrow="block" endarrow="block" joinstyle="miter"/>
              </v:shape>
            </w:pict>
          </mc:Fallback>
        </mc:AlternateContent>
      </w:r>
    </w:p>
    <w:p w:rsidR="00D94F6B" w:rsidRPr="00D94F6B" w:rsidRDefault="00D94F6B" w:rsidP="00D94F6B">
      <w:pPr>
        <w:tabs>
          <w:tab w:val="left" w:pos="859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728960" behindDoc="0" locked="0" layoutInCell="1" allowOverlap="1" wp14:anchorId="0F39A466" wp14:editId="316491BB">
                <wp:simplePos x="0" y="0"/>
                <wp:positionH relativeFrom="column">
                  <wp:posOffset>2189530</wp:posOffset>
                </wp:positionH>
                <wp:positionV relativeFrom="paragraph">
                  <wp:posOffset>178819</wp:posOffset>
                </wp:positionV>
                <wp:extent cx="613337" cy="287079"/>
                <wp:effectExtent l="181928" t="27622" r="197802" b="26353"/>
                <wp:wrapNone/>
                <wp:docPr id="113" name="Надпись 113"/>
                <wp:cNvGraphicFramePr/>
                <a:graphic xmlns:a="http://schemas.openxmlformats.org/drawingml/2006/main">
                  <a:graphicData uri="http://schemas.microsoft.com/office/word/2010/wordprocessingShape">
                    <wps:wsp>
                      <wps:cNvSpPr txBox="1"/>
                      <wps:spPr>
                        <a:xfrm rot="18764027">
                          <a:off x="0" y="0"/>
                          <a:ext cx="613337" cy="287079"/>
                        </a:xfrm>
                        <a:prstGeom prst="rect">
                          <a:avLst/>
                        </a:prstGeom>
                        <a:solidFill>
                          <a:sysClr val="window" lastClr="FFFFFF"/>
                        </a:solidFill>
                        <a:ln w="6350">
                          <a:solidFill>
                            <a:prstClr val="black"/>
                          </a:solidFill>
                        </a:ln>
                        <a:effectLst/>
                      </wps:spPr>
                      <wps:txbx>
                        <w:txbxContent>
                          <w:p w:rsidR="00D0495B" w:rsidRPr="00E05072" w:rsidRDefault="00D0495B" w:rsidP="007B0D98">
                            <w:pPr>
                              <w:ind w:firstLine="0"/>
                              <w:rPr>
                                <w:rFonts w:ascii="Times New Roman" w:hAnsi="Times New Roman"/>
                                <w:sz w:val="28"/>
                              </w:rPr>
                            </w:pPr>
                            <w:r w:rsidRPr="00E05072">
                              <w:rPr>
                                <w:rFonts w:ascii="Times New Roman" w:hAnsi="Times New Roman"/>
                                <w:sz w:val="28"/>
                              </w:rPr>
                              <w:t>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A466" id="Надпись 113" o:spid="_x0000_s1172" type="#_x0000_t202" style="position:absolute;margin-left:172.4pt;margin-top:14.1pt;width:48.3pt;height:22.6pt;rotation:-3097639fd;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" fillcolor="window" strokeweight=".5pt">
                <v:textbox>
                  <w:txbxContent>
                    <w:p w:rsidR="00D0495B" w:rsidRPr="00E05072" w:rsidRDefault="00D0495B" w:rsidP="007B0D98">
                      <w:pPr>
                        <w:ind w:firstLine="0"/>
                        <w:rPr>
                          <w:rFonts w:ascii="Times New Roman" w:hAnsi="Times New Roman"/>
                          <w:sz w:val="28"/>
                        </w:rPr>
                      </w:pPr>
                      <w:r w:rsidRPr="00E05072">
                        <w:rPr>
                          <w:rFonts w:ascii="Times New Roman" w:hAnsi="Times New Roman"/>
                          <w:sz w:val="28"/>
                        </w:rPr>
                        <w:t>20 м</w:t>
                      </w:r>
                    </w:p>
                  </w:txbxContent>
                </v:textbox>
              </v:shape>
            </w:pict>
          </mc:Fallback>
        </mc:AlternateContent>
      </w:r>
      <w:r w:rsidRPr="00D94F6B">
        <w:rPr>
          <w:rFonts w:ascii="Times New Roman" w:eastAsia="Calibri" w:hAnsi="Times New Roman"/>
          <w:sz w:val="28"/>
          <w:szCs w:val="22"/>
          <w:lang w:eastAsia="en-US"/>
        </w:rPr>
        <w:tab/>
      </w:r>
    </w:p>
    <w:p w:rsidR="00D94F6B" w:rsidRPr="00D94F6B" w:rsidRDefault="0046036F" w:rsidP="00D94F6B">
      <w:pPr>
        <w:tabs>
          <w:tab w:val="left" w:pos="8590"/>
        </w:tabs>
        <w:spacing w:after="160" w:line="259" w:lineRule="auto"/>
        <w:ind w:firstLine="0"/>
        <w:jc w:val="center"/>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435072" behindDoc="0" locked="0" layoutInCell="1" allowOverlap="1" wp14:anchorId="54EE3A53" wp14:editId="524058FE">
                <wp:simplePos x="0" y="0"/>
                <wp:positionH relativeFrom="column">
                  <wp:posOffset>-220345</wp:posOffset>
                </wp:positionH>
                <wp:positionV relativeFrom="paragraph">
                  <wp:posOffset>67310</wp:posOffset>
                </wp:positionV>
                <wp:extent cx="0" cy="4996815"/>
                <wp:effectExtent l="0" t="0" r="19050" b="13335"/>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0" cy="499681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BE01769" id="Прямая соединительная линия 65" o:spid="_x0000_s1026" style="position:absolute;z-index:250435072;visibility:visible;mso-wrap-style:square;mso-wrap-distance-left:9pt;mso-wrap-distance-top:0;mso-wrap-distance-right:9pt;mso-wrap-distance-bottom:0;mso-position-horizontal:absolute;mso-position-horizontal-relative:text;mso-position-vertical:absolute;mso-position-vertical-relative:text" from="-17.35pt,5.3pt" to="-17.35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707456" behindDoc="0" locked="0" layoutInCell="1" allowOverlap="1" wp14:anchorId="517C361C" wp14:editId="2534A00C">
                <wp:simplePos x="0" y="0"/>
                <wp:positionH relativeFrom="column">
                  <wp:posOffset>4574924</wp:posOffset>
                </wp:positionH>
                <wp:positionV relativeFrom="paragraph">
                  <wp:posOffset>1697621</wp:posOffset>
                </wp:positionV>
                <wp:extent cx="63795" cy="234359"/>
                <wp:effectExtent l="0" t="0" r="12700" b="13335"/>
                <wp:wrapNone/>
                <wp:docPr id="110" name="Прямоугольник 110"/>
                <wp:cNvGraphicFramePr/>
                <a:graphic xmlns:a="http://schemas.openxmlformats.org/drawingml/2006/main">
                  <a:graphicData uri="http://schemas.microsoft.com/office/word/2010/wordprocessingShape">
                    <wps:wsp>
                      <wps:cNvSpPr/>
                      <wps:spPr>
                        <a:xfrm>
                          <a:off x="0" y="0"/>
                          <a:ext cx="63795" cy="23435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943A4" id="Прямоугольник 110" o:spid="_x0000_s1026" style="position:absolute;margin-left:360.25pt;margin-top:133.65pt;width:5pt;height:18.45pt;z-index:2507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700288" behindDoc="0" locked="0" layoutInCell="1" allowOverlap="1" wp14:anchorId="6EECB7F6" wp14:editId="0A5A3CC6">
                <wp:simplePos x="0" y="0"/>
                <wp:positionH relativeFrom="column">
                  <wp:posOffset>3692422</wp:posOffset>
                </wp:positionH>
                <wp:positionV relativeFrom="paragraph">
                  <wp:posOffset>1623636</wp:posOffset>
                </wp:positionV>
                <wp:extent cx="414669" cy="73985"/>
                <wp:effectExtent l="0" t="0" r="23495" b="21590"/>
                <wp:wrapNone/>
                <wp:docPr id="109" name="Прямоугольник 109"/>
                <wp:cNvGraphicFramePr/>
                <a:graphic xmlns:a="http://schemas.openxmlformats.org/drawingml/2006/main">
                  <a:graphicData uri="http://schemas.microsoft.com/office/word/2010/wordprocessingShape">
                    <wps:wsp>
                      <wps:cNvSpPr/>
                      <wps:spPr>
                        <a:xfrm>
                          <a:off x="0" y="0"/>
                          <a:ext cx="414669" cy="7398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9A386" id="Прямоугольник 109" o:spid="_x0000_s1026" style="position:absolute;margin-left:290.75pt;margin-top:127.85pt;width:32.65pt;height:5.85pt;z-index:2507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93120" behindDoc="0" locked="0" layoutInCell="1" allowOverlap="1" wp14:anchorId="42DA3AB1" wp14:editId="490A6C12">
                <wp:simplePos x="0" y="0"/>
                <wp:positionH relativeFrom="column">
                  <wp:posOffset>4692325</wp:posOffset>
                </wp:positionH>
                <wp:positionV relativeFrom="paragraph">
                  <wp:posOffset>1549208</wp:posOffset>
                </wp:positionV>
                <wp:extent cx="0" cy="489098"/>
                <wp:effectExtent l="0" t="0" r="19050" b="2540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0" cy="489098"/>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9D96DD0" id="Прямая соединительная линия 108" o:spid="_x0000_s1026" style="position:absolute;z-index:250693120;visibility:visible;mso-wrap-style:square;mso-wrap-distance-left:9pt;mso-wrap-distance-top:0;mso-wrap-distance-right:9pt;mso-wrap-distance-bottom:0;mso-position-horizontal:absolute;mso-position-horizontal-relative:text;mso-position-vertical:absolute;mso-position-vertical-relative:text" from="369.45pt,122pt" to="36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85952" behindDoc="0" locked="0" layoutInCell="1" allowOverlap="1" wp14:anchorId="2FE0CB3A" wp14:editId="5DE13DFF">
                <wp:simplePos x="0" y="0"/>
                <wp:positionH relativeFrom="column">
                  <wp:posOffset>3872525</wp:posOffset>
                </wp:positionH>
                <wp:positionV relativeFrom="paragraph">
                  <wp:posOffset>1549208</wp:posOffset>
                </wp:positionV>
                <wp:extent cx="819357" cy="0"/>
                <wp:effectExtent l="0" t="0" r="19050" b="1905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819357"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C8548EB" id="Прямая соединительная линия 107" o:spid="_x0000_s1026" style="position:absolute;z-index:250685952;visibility:visible;mso-wrap-style:square;mso-wrap-distance-left:9pt;mso-wrap-distance-top:0;mso-wrap-distance-right:9pt;mso-wrap-distance-bottom:0;mso-position-horizontal:absolute;mso-position-horizontal-relative:text;mso-position-vertical:absolute;mso-position-vertical-relative:text" from="304.9pt,122pt" to="369.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78784" behindDoc="0" locked="0" layoutInCell="1" allowOverlap="1" wp14:anchorId="251435E2" wp14:editId="1363D534">
                <wp:simplePos x="0" y="0"/>
                <wp:positionH relativeFrom="column">
                  <wp:posOffset>4638719</wp:posOffset>
                </wp:positionH>
                <wp:positionV relativeFrom="paragraph">
                  <wp:posOffset>1623636</wp:posOffset>
                </wp:positionV>
                <wp:extent cx="0" cy="414670"/>
                <wp:effectExtent l="0" t="0" r="19050" b="23495"/>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0" cy="41467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5D8E3C6" id="Прямая соединительная линия 106" o:spid="_x0000_s1026" style="position:absolute;z-index:250678784;visibility:visible;mso-wrap-style:square;mso-wrap-distance-left:9pt;mso-wrap-distance-top:0;mso-wrap-distance-right:9pt;mso-wrap-distance-bottom:0;mso-position-horizontal:absolute;mso-position-horizontal-relative:text;mso-position-vertical:absolute;mso-position-vertical-relative:text" from="365.25pt,127.85pt" to="36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14272" behindDoc="0" locked="0" layoutInCell="1" allowOverlap="1" wp14:anchorId="77F6E4E8" wp14:editId="55B8A140">
                <wp:simplePos x="0" y="0"/>
                <wp:positionH relativeFrom="column">
                  <wp:posOffset>3362812</wp:posOffset>
                </wp:positionH>
                <wp:positionV relativeFrom="paragraph">
                  <wp:posOffset>1006948</wp:posOffset>
                </wp:positionV>
                <wp:extent cx="0" cy="542260"/>
                <wp:effectExtent l="0" t="0" r="19050" b="29845"/>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0" cy="54226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2EEB42F" id="Прямая соединительная линия 97" o:spid="_x0000_s1026" style="position:absolute;z-index:2506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8pt,79.3pt" to="264.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64448" behindDoc="0" locked="0" layoutInCell="1" allowOverlap="1" wp14:anchorId="270EEF97" wp14:editId="030A3772">
                <wp:simplePos x="0" y="0"/>
                <wp:positionH relativeFrom="column">
                  <wp:posOffset>3362812</wp:posOffset>
                </wp:positionH>
                <wp:positionV relativeFrom="paragraph">
                  <wp:posOffset>1549208</wp:posOffset>
                </wp:positionV>
                <wp:extent cx="0" cy="74428"/>
                <wp:effectExtent l="0" t="0" r="19050" b="20955"/>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0" cy="74428"/>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3DE44A39" id="Прямая соединительная линия 104" o:spid="_x0000_s1026" style="position:absolute;z-index:2506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8pt,122pt" to="264.8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71616" behindDoc="0" locked="0" layoutInCell="1" allowOverlap="1" wp14:anchorId="39FDBDBF" wp14:editId="56651E1B">
                <wp:simplePos x="0" y="0"/>
                <wp:positionH relativeFrom="column">
                  <wp:posOffset>3361675</wp:posOffset>
                </wp:positionH>
                <wp:positionV relativeFrom="paragraph">
                  <wp:posOffset>1622927</wp:posOffset>
                </wp:positionV>
                <wp:extent cx="1275907" cy="177"/>
                <wp:effectExtent l="0" t="0" r="19685" b="19050"/>
                <wp:wrapNone/>
                <wp:docPr id="105" name="Прямая соединительная линия 105"/>
                <wp:cNvGraphicFramePr/>
                <a:graphic xmlns:a="http://schemas.openxmlformats.org/drawingml/2006/main">
                  <a:graphicData uri="http://schemas.microsoft.com/office/word/2010/wordprocessingShape">
                    <wps:wsp>
                      <wps:cNvCnPr/>
                      <wps:spPr>
                        <a:xfrm flipV="1">
                          <a:off x="0" y="0"/>
                          <a:ext cx="1275907" cy="177"/>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CB3A9FD" id="Прямая соединительная линия 105" o:spid="_x0000_s1026" style="position:absolute;flip:y;z-index:250671616;visibility:visible;mso-wrap-style:square;mso-wrap-distance-left:9pt;mso-wrap-distance-top:0;mso-wrap-distance-right:9pt;mso-wrap-distance-bottom:0;mso-position-horizontal:absolute;mso-position-horizontal-relative:text;mso-position-vertical:absolute;mso-position-vertical-relative:text" from="264.7pt,127.8pt" to="365.1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57280" behindDoc="0" locked="0" layoutInCell="1" allowOverlap="1" wp14:anchorId="0040DADD" wp14:editId="5318F6B9">
                <wp:simplePos x="0" y="0"/>
                <wp:positionH relativeFrom="column">
                  <wp:posOffset>3458505</wp:posOffset>
                </wp:positionH>
                <wp:positionV relativeFrom="paragraph">
                  <wp:posOffset>1549208</wp:posOffset>
                </wp:positionV>
                <wp:extent cx="414168" cy="0"/>
                <wp:effectExtent l="0" t="0" r="24130" b="19050"/>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414168"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95CCF74" id="Прямая соединительная линия 103" o:spid="_x0000_s1026" style="position:absolute;z-index:250657280;visibility:visible;mso-wrap-style:square;mso-wrap-distance-left:9pt;mso-wrap-distance-top:0;mso-wrap-distance-right:9pt;mso-wrap-distance-bottom:0;mso-position-horizontal:absolute;mso-position-horizontal-relative:text;mso-position-vertical:absolute;mso-position-vertical-relative:text" from="272.3pt,122pt" to="30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50112" behindDoc="0" locked="0" layoutInCell="1" allowOverlap="1" wp14:anchorId="7FBDF803" wp14:editId="35E08D64">
                <wp:simplePos x="0" y="0"/>
                <wp:positionH relativeFrom="column">
                  <wp:posOffset>4638719</wp:posOffset>
                </wp:positionH>
                <wp:positionV relativeFrom="paragraph">
                  <wp:posOffset>1931980</wp:posOffset>
                </wp:positionV>
                <wp:extent cx="0" cy="223284"/>
                <wp:effectExtent l="0" t="0" r="19050" b="24765"/>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0" cy="223284"/>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98CA1E2" id="Прямая соединительная линия 102" o:spid="_x0000_s1026" style="position:absolute;z-index:250650112;visibility:visible;mso-wrap-style:square;mso-wrap-distance-left:9pt;mso-wrap-distance-top:0;mso-wrap-distance-right:9pt;mso-wrap-distance-bottom:0;mso-position-horizontal:absolute;mso-position-horizontal-relative:text;mso-position-vertical:absolute;mso-position-vertical-relative:text" from="365.25pt,152.1pt" to="365.2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42944" behindDoc="0" locked="0" layoutInCell="1" allowOverlap="1" wp14:anchorId="029D0A60" wp14:editId="5DA3BE91">
                <wp:simplePos x="0" y="0"/>
                <wp:positionH relativeFrom="column">
                  <wp:posOffset>4691882</wp:posOffset>
                </wp:positionH>
                <wp:positionV relativeFrom="paragraph">
                  <wp:posOffset>1931980</wp:posOffset>
                </wp:positionV>
                <wp:extent cx="0" cy="106326"/>
                <wp:effectExtent l="0" t="0" r="19050" b="27305"/>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0" cy="10632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F47945" id="Прямая соединительная линия 101" o:spid="_x0000_s1026" style="position:absolute;flip:y;z-index:250642944;visibility:visible;mso-wrap-style:square;mso-wrap-distance-left:9pt;mso-wrap-distance-top:0;mso-wrap-distance-right:9pt;mso-wrap-distance-bottom:0;mso-position-horizontal:absolute;mso-position-horizontal-relative:text;mso-position-vertical:absolute;mso-position-vertical-relative:text" from="369.45pt,152.1pt" to="369.4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35776" behindDoc="0" locked="0" layoutInCell="1" allowOverlap="1" wp14:anchorId="6DD2BBA2" wp14:editId="48752977">
                <wp:simplePos x="0" y="0"/>
                <wp:positionH relativeFrom="column">
                  <wp:posOffset>4638719</wp:posOffset>
                </wp:positionH>
                <wp:positionV relativeFrom="paragraph">
                  <wp:posOffset>2155146</wp:posOffset>
                </wp:positionV>
                <wp:extent cx="712382" cy="0"/>
                <wp:effectExtent l="0" t="0" r="12065"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flipH="1">
                          <a:off x="0" y="0"/>
                          <a:ext cx="712382"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EDC3BAE" id="Прямая соединительная линия 100" o:spid="_x0000_s1026" style="position:absolute;flip:x;z-index:250635776;visibility:visible;mso-wrap-style:square;mso-wrap-distance-left:9pt;mso-wrap-distance-top:0;mso-wrap-distance-right:9pt;mso-wrap-distance-bottom:0;mso-position-horizontal:absolute;mso-position-horizontal-relative:text;mso-position-vertical:absolute;mso-position-vertical-relative:text" from="365.25pt,169.7pt" to="421.3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28608" behindDoc="0" locked="0" layoutInCell="1" allowOverlap="1" wp14:anchorId="51C49E8F" wp14:editId="7F03B61A">
                <wp:simplePos x="0" y="0"/>
                <wp:positionH relativeFrom="column">
                  <wp:posOffset>5351101</wp:posOffset>
                </wp:positionH>
                <wp:positionV relativeFrom="paragraph">
                  <wp:posOffset>2038158</wp:posOffset>
                </wp:positionV>
                <wp:extent cx="0" cy="117106"/>
                <wp:effectExtent l="0" t="0" r="19050" b="3556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0" cy="11710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BCBDE95" id="Прямая соединительная линия 99" o:spid="_x0000_s1026" style="position:absolute;z-index:250628608;visibility:visible;mso-wrap-style:square;mso-wrap-distance-left:9pt;mso-wrap-distance-top:0;mso-wrap-distance-right:9pt;mso-wrap-distance-bottom:0;mso-position-horizontal:absolute;mso-position-horizontal-relative:text;mso-position-vertical:absolute;mso-position-vertical-relative:text" from="421.35pt,160.5pt" to="421.3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21440" behindDoc="0" locked="0" layoutInCell="1" allowOverlap="1" wp14:anchorId="4C6E01B3" wp14:editId="33440C6A">
                <wp:simplePos x="0" y="0"/>
                <wp:positionH relativeFrom="column">
                  <wp:posOffset>4691882</wp:posOffset>
                </wp:positionH>
                <wp:positionV relativeFrom="paragraph">
                  <wp:posOffset>2038306</wp:posOffset>
                </wp:positionV>
                <wp:extent cx="573833" cy="0"/>
                <wp:effectExtent l="0" t="0" r="17145" b="19050"/>
                <wp:wrapNone/>
                <wp:docPr id="98" name="Прямая соединительная линия 98"/>
                <wp:cNvGraphicFramePr/>
                <a:graphic xmlns:a="http://schemas.openxmlformats.org/drawingml/2006/main">
                  <a:graphicData uri="http://schemas.microsoft.com/office/word/2010/wordprocessingShape">
                    <wps:wsp>
                      <wps:cNvCnPr/>
                      <wps:spPr>
                        <a:xfrm flipH="1">
                          <a:off x="0" y="0"/>
                          <a:ext cx="573833"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971BDD1" id="Прямая соединительная линия 98" o:spid="_x0000_s1026" style="position:absolute;flip:x;z-index:250621440;visibility:visible;mso-wrap-style:square;mso-wrap-distance-left:9pt;mso-wrap-distance-top:0;mso-wrap-distance-right:9pt;mso-wrap-distance-bottom:0;mso-position-horizontal:absolute;mso-position-horizontal-relative:text;mso-position-vertical:absolute;mso-position-vertical-relative:text" from="369.45pt,160.5pt" to="41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07104" behindDoc="0" locked="0" layoutInCell="1" allowOverlap="1" wp14:anchorId="549D16EC" wp14:editId="29854276">
                <wp:simplePos x="0" y="0"/>
                <wp:positionH relativeFrom="column">
                  <wp:posOffset>3362812</wp:posOffset>
                </wp:positionH>
                <wp:positionV relativeFrom="paragraph">
                  <wp:posOffset>1006948</wp:posOffset>
                </wp:positionV>
                <wp:extent cx="95693" cy="0"/>
                <wp:effectExtent l="0" t="0" r="19050" b="19050"/>
                <wp:wrapNone/>
                <wp:docPr id="96" name="Прямая соединительная линия 96"/>
                <wp:cNvGraphicFramePr/>
                <a:graphic xmlns:a="http://schemas.openxmlformats.org/drawingml/2006/main">
                  <a:graphicData uri="http://schemas.microsoft.com/office/word/2010/wordprocessingShape">
                    <wps:wsp>
                      <wps:cNvCnPr/>
                      <wps:spPr>
                        <a:xfrm flipH="1">
                          <a:off x="0" y="0"/>
                          <a:ext cx="95693"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CFBCB64" id="Прямая соединительная линия 96" o:spid="_x0000_s1026" style="position:absolute;flip:x;z-index:250607104;visibility:visible;mso-wrap-style:square;mso-wrap-distance-left:9pt;mso-wrap-distance-top:0;mso-wrap-distance-right:9pt;mso-wrap-distance-bottom:0;mso-position-horizontal:absolute;mso-position-horizontal-relative:text;mso-position-vertical:absolute;mso-position-vertical-relative:text" from="264.8pt,79.3pt" to="272.3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99936" behindDoc="0" locked="0" layoutInCell="1" allowOverlap="1" wp14:anchorId="785383D4" wp14:editId="36F5497D">
                <wp:simplePos x="0" y="0"/>
                <wp:positionH relativeFrom="column">
                  <wp:posOffset>3458505</wp:posOffset>
                </wp:positionH>
                <wp:positionV relativeFrom="paragraph">
                  <wp:posOffset>1092008</wp:posOffset>
                </wp:positionV>
                <wp:extent cx="0" cy="457200"/>
                <wp:effectExtent l="0" t="0" r="19050"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666E659" id="Прямая соединительная линия 95" o:spid="_x0000_s1026" style="position:absolute;z-index:250599936;visibility:visible;mso-wrap-style:square;mso-wrap-distance-left:9pt;mso-wrap-distance-top:0;mso-wrap-distance-right:9pt;mso-wrap-distance-bottom:0;mso-position-horizontal:absolute;mso-position-horizontal-relative:text;mso-position-vertical:absolute;mso-position-vertical-relative:text" from="272.3pt,86pt" to="27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92768" behindDoc="0" locked="0" layoutInCell="1" allowOverlap="1" wp14:anchorId="7B11026B" wp14:editId="5696C40C">
                <wp:simplePos x="0" y="0"/>
                <wp:positionH relativeFrom="column">
                  <wp:posOffset>5265715</wp:posOffset>
                </wp:positionH>
                <wp:positionV relativeFrom="paragraph">
                  <wp:posOffset>1092008</wp:posOffset>
                </wp:positionV>
                <wp:extent cx="0" cy="946180"/>
                <wp:effectExtent l="0" t="0" r="19050" b="2540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0" cy="94618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912CEFF" id="Прямая соединительная линия 94" o:spid="_x0000_s1026" style="position:absolute;z-index:250592768;visibility:visible;mso-wrap-style:square;mso-wrap-distance-left:9pt;mso-wrap-distance-top:0;mso-wrap-distance-right:9pt;mso-wrap-distance-bottom:0;mso-position-horizontal:absolute;mso-position-horizontal-relative:text;mso-position-vertical:absolute;mso-position-vertical-relative:text" from="414.6pt,86pt" to="414.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85600" behindDoc="0" locked="0" layoutInCell="1" allowOverlap="1" wp14:anchorId="70EBDFE4" wp14:editId="23F91E5F">
                <wp:simplePos x="0" y="0"/>
                <wp:positionH relativeFrom="column">
                  <wp:posOffset>3458504</wp:posOffset>
                </wp:positionH>
                <wp:positionV relativeFrom="paragraph">
                  <wp:posOffset>1092008</wp:posOffset>
                </wp:positionV>
                <wp:extent cx="1807535" cy="0"/>
                <wp:effectExtent l="0" t="0" r="21590" b="1905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180753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B297DC0" id="Прямая соединительная линия 93" o:spid="_x0000_s1026" style="position:absolute;z-index:250585600;visibility:visible;mso-wrap-style:square;mso-wrap-distance-left:9pt;mso-wrap-distance-top:0;mso-wrap-distance-right:9pt;mso-wrap-distance-bottom:0;mso-position-horizontal:absolute;mso-position-horizontal-relative:text;mso-position-vertical:absolute;mso-position-vertical-relative:text" from="272.3pt,86pt" to="414.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78432" behindDoc="0" locked="0" layoutInCell="1" allowOverlap="1" wp14:anchorId="270EF59C" wp14:editId="03F12603">
                <wp:simplePos x="0" y="0"/>
                <wp:positionH relativeFrom="column">
                  <wp:posOffset>5350805</wp:posOffset>
                </wp:positionH>
                <wp:positionV relativeFrom="paragraph">
                  <wp:posOffset>1006948</wp:posOffset>
                </wp:positionV>
                <wp:extent cx="0" cy="1031358"/>
                <wp:effectExtent l="0" t="0" r="19050" b="3556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0" cy="1031358"/>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5BDC9DE" id="Прямая соединительная линия 92" o:spid="_x0000_s1026" style="position:absolute;z-index:250578432;visibility:visible;mso-wrap-style:square;mso-wrap-distance-left:9pt;mso-wrap-distance-top:0;mso-wrap-distance-right:9pt;mso-wrap-distance-bottom:0;mso-position-horizontal:absolute;mso-position-horizontal-relative:text;mso-position-vertical:absolute;mso-position-vertical-relative:text" from="421.3pt,79.3pt" to="421.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71264" behindDoc="0" locked="0" layoutInCell="1" allowOverlap="1" wp14:anchorId="554BE761" wp14:editId="5BF8471C">
                <wp:simplePos x="0" y="0"/>
                <wp:positionH relativeFrom="column">
                  <wp:posOffset>3458505</wp:posOffset>
                </wp:positionH>
                <wp:positionV relativeFrom="paragraph">
                  <wp:posOffset>1006948</wp:posOffset>
                </wp:positionV>
                <wp:extent cx="1892596" cy="0"/>
                <wp:effectExtent l="0" t="0" r="3175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1892596"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852F3D8" id="Прямая соединительная линия 91" o:spid="_x0000_s1026" style="position:absolute;z-index:250571264;visibility:visible;mso-wrap-style:square;mso-wrap-distance-left:9pt;mso-wrap-distance-top:0;mso-wrap-distance-right:9pt;mso-wrap-distance-bottom:0;mso-position-horizontal:absolute;mso-position-horizontal-relative:text;mso-position-vertical:absolute;mso-position-vertical-relative:text" from="272.3pt,79.3pt" to="421.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&#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64096" behindDoc="0" locked="0" layoutInCell="1" allowOverlap="1" wp14:anchorId="5ECCD2F7" wp14:editId="72C626BE">
                <wp:simplePos x="0" y="0"/>
                <wp:positionH relativeFrom="column">
                  <wp:posOffset>1979974</wp:posOffset>
                </wp:positionH>
                <wp:positionV relativeFrom="paragraph">
                  <wp:posOffset>581645</wp:posOffset>
                </wp:positionV>
                <wp:extent cx="45719" cy="151411"/>
                <wp:effectExtent l="0" t="0" r="12065" b="20320"/>
                <wp:wrapNone/>
                <wp:docPr id="90" name="Прямоугольник 90"/>
                <wp:cNvGraphicFramePr/>
                <a:graphic xmlns:a="http://schemas.openxmlformats.org/drawingml/2006/main">
                  <a:graphicData uri="http://schemas.microsoft.com/office/word/2010/wordprocessingShape">
                    <wps:wsp>
                      <wps:cNvSpPr/>
                      <wps:spPr>
                        <a:xfrm>
                          <a:off x="0" y="0"/>
                          <a:ext cx="45719" cy="151411"/>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B51B2" id="Прямоугольник 90" o:spid="_x0000_s1026" style="position:absolute;margin-left:155.9pt;margin-top:45.8pt;width:3.6pt;height:11.9pt;z-index:2505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" fillcolor="window" strokecolor="#5b9bd5"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56928" behindDoc="0" locked="0" layoutInCell="1" allowOverlap="1" wp14:anchorId="36C93F22" wp14:editId="6187DBC8">
                <wp:simplePos x="0" y="0"/>
                <wp:positionH relativeFrom="column">
                  <wp:posOffset>1438319</wp:posOffset>
                </wp:positionH>
                <wp:positionV relativeFrom="paragraph">
                  <wp:posOffset>581645</wp:posOffset>
                </wp:positionV>
                <wp:extent cx="45719" cy="151411"/>
                <wp:effectExtent l="0" t="0" r="12065" b="20320"/>
                <wp:wrapNone/>
                <wp:docPr id="89" name="Прямоугольник 89"/>
                <wp:cNvGraphicFramePr/>
                <a:graphic xmlns:a="http://schemas.openxmlformats.org/drawingml/2006/main">
                  <a:graphicData uri="http://schemas.microsoft.com/office/word/2010/wordprocessingShape">
                    <wps:wsp>
                      <wps:cNvSpPr/>
                      <wps:spPr>
                        <a:xfrm>
                          <a:off x="0" y="0"/>
                          <a:ext cx="45719" cy="151411"/>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DA620" id="Прямоугольник 89" o:spid="_x0000_s1026" style="position:absolute;margin-left:113.25pt;margin-top:45.8pt;width:3.6pt;height:11.9pt;z-index:2505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49760" behindDoc="0" locked="0" layoutInCell="1" allowOverlap="1" wp14:anchorId="34077F18" wp14:editId="1EA383BA">
                <wp:simplePos x="0" y="0"/>
                <wp:positionH relativeFrom="column">
                  <wp:posOffset>1438097</wp:posOffset>
                </wp:positionH>
                <wp:positionV relativeFrom="paragraph">
                  <wp:posOffset>687705</wp:posOffset>
                </wp:positionV>
                <wp:extent cx="542260" cy="45719"/>
                <wp:effectExtent l="0" t="0" r="10795" b="12065"/>
                <wp:wrapNone/>
                <wp:docPr id="88" name="Прямоугольник 88"/>
                <wp:cNvGraphicFramePr/>
                <a:graphic xmlns:a="http://schemas.openxmlformats.org/drawingml/2006/main">
                  <a:graphicData uri="http://schemas.microsoft.com/office/word/2010/wordprocessingShape">
                    <wps:wsp>
                      <wps:cNvSpPr/>
                      <wps:spPr>
                        <a:xfrm>
                          <a:off x="0" y="0"/>
                          <a:ext cx="542260" cy="45719"/>
                        </a:xfrm>
                        <a:prstGeom prst="rect">
                          <a:avLst/>
                        </a:prstGeom>
                        <a:solidFill>
                          <a:sysClr val="window" lastClr="FFFFFF"/>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D08F5" id="Прямоугольник 88" o:spid="_x0000_s1026" style="position:absolute;margin-left:113.25pt;margin-top:54.15pt;width:42.7pt;height:3.6pt;z-index:250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" fillcolor="window" strokecolor="#b4c7e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42592" behindDoc="0" locked="0" layoutInCell="1" allowOverlap="1" wp14:anchorId="02013F68" wp14:editId="04EA1B2D">
                <wp:simplePos x="0" y="0"/>
                <wp:positionH relativeFrom="column">
                  <wp:posOffset>650417</wp:posOffset>
                </wp:positionH>
                <wp:positionV relativeFrom="paragraph">
                  <wp:posOffset>783590</wp:posOffset>
                </wp:positionV>
                <wp:extent cx="4891435" cy="0"/>
                <wp:effectExtent l="0" t="0" r="23495" b="19050"/>
                <wp:wrapNone/>
                <wp:docPr id="87" name="Прямая соединительная линия 87"/>
                <wp:cNvGraphicFramePr/>
                <a:graphic xmlns:a="http://schemas.openxmlformats.org/drawingml/2006/main">
                  <a:graphicData uri="http://schemas.microsoft.com/office/word/2010/wordprocessingShape">
                    <wps:wsp>
                      <wps:cNvCnPr/>
                      <wps:spPr>
                        <a:xfrm flipH="1">
                          <a:off x="0" y="0"/>
                          <a:ext cx="489143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B817D29" id="Прямая соединительная линия 87" o:spid="_x0000_s1026" style="position:absolute;flip:x;z-index:250542592;visibility:visible;mso-wrap-style:square;mso-wrap-distance-left:9pt;mso-wrap-distance-top:0;mso-wrap-distance-right:9pt;mso-wrap-distance-bottom:0;mso-position-horizontal:absolute;mso-position-horizontal-relative:text;mso-position-vertical:absolute;mso-position-vertical-relative:text" from="51.2pt,61.7pt" to="436.3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35424" behindDoc="0" locked="0" layoutInCell="1" allowOverlap="1" wp14:anchorId="24214F24" wp14:editId="2CE5CE9F">
                <wp:simplePos x="0" y="0"/>
                <wp:positionH relativeFrom="column">
                  <wp:posOffset>5542487</wp:posOffset>
                </wp:positionH>
                <wp:positionV relativeFrom="paragraph">
                  <wp:posOffset>687970</wp:posOffset>
                </wp:positionV>
                <wp:extent cx="0" cy="2328057"/>
                <wp:effectExtent l="0" t="0" r="19050" b="3429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0" cy="2328057"/>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5C45641" id="Прямая соединительная линия 86" o:spid="_x0000_s1026" style="position:absolute;z-index:250535424;visibility:visible;mso-wrap-style:square;mso-wrap-distance-left:9pt;mso-wrap-distance-top:0;mso-wrap-distance-right:9pt;mso-wrap-distance-bottom:0;mso-position-horizontal:absolute;mso-position-horizontal-relative:text;mso-position-vertical:absolute;mso-position-vertical-relative:text" from="436.4pt,54.15pt" to="436.4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28256" behindDoc="0" locked="0" layoutInCell="1" allowOverlap="1" wp14:anchorId="073484F4" wp14:editId="04DD3A4B">
                <wp:simplePos x="0" y="0"/>
                <wp:positionH relativeFrom="column">
                  <wp:posOffset>651510</wp:posOffset>
                </wp:positionH>
                <wp:positionV relativeFrom="paragraph">
                  <wp:posOffset>3005868</wp:posOffset>
                </wp:positionV>
                <wp:extent cx="4954772" cy="10633"/>
                <wp:effectExtent l="0" t="0" r="36830" b="27940"/>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4954772" cy="10633"/>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B8D4DF2" id="Прямая соединительная линия 85" o:spid="_x0000_s1026" style="position:absolute;flip:y;z-index:250528256;visibility:visible;mso-wrap-style:square;mso-wrap-distance-left:9pt;mso-wrap-distance-top:0;mso-wrap-distance-right:9pt;mso-wrap-distance-bottom:0;mso-position-horizontal:absolute;mso-position-horizontal-relative:text;mso-position-vertical:absolute;mso-position-vertical-relative:text" from="51.3pt,236.7pt" to="441.4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92416" behindDoc="0" locked="0" layoutInCell="1" allowOverlap="1" wp14:anchorId="361204D2" wp14:editId="6C4FC141">
                <wp:simplePos x="0" y="0"/>
                <wp:positionH relativeFrom="column">
                  <wp:posOffset>651509</wp:posOffset>
                </wp:positionH>
                <wp:positionV relativeFrom="paragraph">
                  <wp:posOffset>687971</wp:posOffset>
                </wp:positionV>
                <wp:extent cx="4954447" cy="0"/>
                <wp:effectExtent l="0" t="0" r="36830" b="190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495444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58E64F" id="Прямая соединительная линия 75" o:spid="_x0000_s1026" style="position:absolute;z-index:250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54.15pt" to="441.4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06752" behindDoc="0" locked="0" layoutInCell="1" allowOverlap="1" wp14:anchorId="4AB5DA11" wp14:editId="3D7B96F7">
                <wp:simplePos x="0" y="0"/>
                <wp:positionH relativeFrom="column">
                  <wp:posOffset>5605957</wp:posOffset>
                </wp:positionH>
                <wp:positionV relativeFrom="paragraph">
                  <wp:posOffset>687971</wp:posOffset>
                </wp:positionV>
                <wp:extent cx="325" cy="2392325"/>
                <wp:effectExtent l="0" t="0" r="19050" b="2730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25" cy="239232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2D947C55" id="Прямая соединительная линия 77" o:spid="_x0000_s1026" style="position:absolute;z-index:2505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4pt,54.15pt" to="441.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99584" behindDoc="0" locked="0" layoutInCell="1" allowOverlap="1" wp14:anchorId="495B64EF" wp14:editId="523C118B">
                <wp:simplePos x="0" y="0"/>
                <wp:positionH relativeFrom="column">
                  <wp:posOffset>598346</wp:posOffset>
                </wp:positionH>
                <wp:positionV relativeFrom="paragraph">
                  <wp:posOffset>3080296</wp:posOffset>
                </wp:positionV>
                <wp:extent cx="5007935" cy="0"/>
                <wp:effectExtent l="0" t="0" r="21590"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50079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D2B57" id="Прямая соединительная линия 76" o:spid="_x0000_s1026" style="position:absolute;z-index:2504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242.55pt" to="441.45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21088" behindDoc="0" locked="0" layoutInCell="1" allowOverlap="1" wp14:anchorId="6579F0D6" wp14:editId="12193ECD">
                <wp:simplePos x="0" y="0"/>
                <wp:positionH relativeFrom="column">
                  <wp:posOffset>598347</wp:posOffset>
                </wp:positionH>
                <wp:positionV relativeFrom="paragraph">
                  <wp:posOffset>2038306</wp:posOffset>
                </wp:positionV>
                <wp:extent cx="52705" cy="1041990"/>
                <wp:effectExtent l="0" t="0" r="23495" b="25400"/>
                <wp:wrapNone/>
                <wp:docPr id="80" name="Прямоугольник 80"/>
                <wp:cNvGraphicFramePr/>
                <a:graphic xmlns:a="http://schemas.openxmlformats.org/drawingml/2006/main">
                  <a:graphicData uri="http://schemas.microsoft.com/office/word/2010/wordprocessingShape">
                    <wps:wsp>
                      <wps:cNvSpPr/>
                      <wps:spPr>
                        <a:xfrm>
                          <a:off x="0" y="0"/>
                          <a:ext cx="52705" cy="1041990"/>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C55DE" id="Прямоугольник 80" o:spid="_x0000_s1026" style="position:absolute;margin-left:47.1pt;margin-top:160.5pt;width:4.15pt;height:82.05pt;z-index:2505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13920" behindDoc="0" locked="0" layoutInCell="1" allowOverlap="1" wp14:anchorId="6D8AF804" wp14:editId="07599E7A">
                <wp:simplePos x="0" y="0"/>
                <wp:positionH relativeFrom="column">
                  <wp:posOffset>598347</wp:posOffset>
                </wp:positionH>
                <wp:positionV relativeFrom="paragraph">
                  <wp:posOffset>687971</wp:posOffset>
                </wp:positionV>
                <wp:extent cx="53163" cy="1010093"/>
                <wp:effectExtent l="0" t="0" r="23495" b="19050"/>
                <wp:wrapNone/>
                <wp:docPr id="78" name="Прямоугольник 78"/>
                <wp:cNvGraphicFramePr/>
                <a:graphic xmlns:a="http://schemas.openxmlformats.org/drawingml/2006/main">
                  <a:graphicData uri="http://schemas.microsoft.com/office/word/2010/wordprocessingShape">
                    <wps:wsp>
                      <wps:cNvSpPr/>
                      <wps:spPr>
                        <a:xfrm>
                          <a:off x="0" y="0"/>
                          <a:ext cx="53163" cy="1010093"/>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8E711" id="Прямоугольник 78" o:spid="_x0000_s1026" style="position:absolute;margin-left:47.1pt;margin-top:54.15pt;width:4.2pt;height:79.55pt;z-index:2505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85248" behindDoc="0" locked="0" layoutInCell="1" allowOverlap="1" wp14:anchorId="14216CE3" wp14:editId="615B0DA4">
                <wp:simplePos x="0" y="0"/>
                <wp:positionH relativeFrom="column">
                  <wp:posOffset>-1038225</wp:posOffset>
                </wp:positionH>
                <wp:positionV relativeFrom="paragraph">
                  <wp:posOffset>2399030</wp:posOffset>
                </wp:positionV>
                <wp:extent cx="2328530" cy="287079"/>
                <wp:effectExtent l="0" t="8255" r="26035" b="26035"/>
                <wp:wrapNone/>
                <wp:docPr id="73" name="Надпись 73"/>
                <wp:cNvGraphicFramePr/>
                <a:graphic xmlns:a="http://schemas.openxmlformats.org/drawingml/2006/main">
                  <a:graphicData uri="http://schemas.microsoft.com/office/word/2010/wordprocessingShape">
                    <wps:wsp>
                      <wps:cNvSpPr txBox="1"/>
                      <wps:spPr>
                        <a:xfrm rot="16200000">
                          <a:off x="0" y="0"/>
                          <a:ext cx="2328530" cy="287079"/>
                        </a:xfrm>
                        <a:prstGeom prst="rect">
                          <a:avLst/>
                        </a:prstGeom>
                        <a:solidFill>
                          <a:sysClr val="window" lastClr="FFFFFF"/>
                        </a:solidFill>
                        <a:ln w="6350">
                          <a:solidFill>
                            <a:prstClr val="black"/>
                          </a:solidFill>
                        </a:ln>
                        <a:effectLst/>
                      </wps:spPr>
                      <wps:txbx>
                        <w:txbxContent>
                          <w:p w:rsidR="00D0495B" w:rsidRPr="00E5007C" w:rsidRDefault="00D0495B" w:rsidP="00D94F6B">
                            <w:pPr>
                              <w:rPr>
                                <w:rFonts w:ascii="Times New Roman" w:hAnsi="Times New Roman"/>
                                <w:sz w:val="28"/>
                                <w:szCs w:val="28"/>
                              </w:rPr>
                            </w:pPr>
                            <w:r w:rsidRPr="00E5007C">
                              <w:rPr>
                                <w:rFonts w:ascii="Times New Roman" w:hAnsi="Times New Roman"/>
                                <w:sz w:val="28"/>
                                <w:szCs w:val="28"/>
                              </w:rPr>
                              <w:t>500 м пер. Пионерский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6CE3" id="Надпись 73" o:spid="_x0000_s1173" type="#_x0000_t202" style="position:absolute;left:0;text-align:left;margin-left:-81.75pt;margin-top:188.9pt;width:183.35pt;height:22.6pt;rotation:-90;z-index:2504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" fillcolor="window" strokeweight=".5pt">
                <v:textbox>
                  <w:txbxContent>
                    <w:p w:rsidR="00D0495B" w:rsidRPr="00E5007C" w:rsidRDefault="00D0495B" w:rsidP="00D94F6B">
                      <w:pPr>
                        <w:rPr>
                          <w:rFonts w:ascii="Times New Roman" w:hAnsi="Times New Roman"/>
                          <w:sz w:val="28"/>
                          <w:szCs w:val="28"/>
                        </w:rPr>
                      </w:pPr>
                      <w:r w:rsidRPr="00E5007C">
                        <w:rPr>
                          <w:rFonts w:ascii="Times New Roman" w:hAnsi="Times New Roman"/>
                          <w:sz w:val="28"/>
                          <w:szCs w:val="28"/>
                        </w:rPr>
                        <w:t>500 м пер. Пионерский</w:t>
                      </w:r>
                    </w:p>
                  </w:txbxContent>
                </v:textbox>
              </v:shape>
            </w:pict>
          </mc:Fallback>
        </mc:AlternateContent>
      </w:r>
      <w:r w:rsidR="00D94F6B" w:rsidRPr="00D94F6B">
        <w:rPr>
          <w:rFonts w:ascii="Times New Roman" w:eastAsia="Calibri" w:hAnsi="Times New Roman"/>
          <w:sz w:val="28"/>
          <w:szCs w:val="22"/>
          <w:lang w:eastAsia="en-US"/>
        </w:rPr>
        <w:t xml:space="preserve">                                       Ул. Ведерникова</w: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800640" behindDoc="0" locked="0" layoutInCell="1" allowOverlap="1" wp14:anchorId="7D2729DC" wp14:editId="627DE298">
                <wp:simplePos x="0" y="0"/>
                <wp:positionH relativeFrom="column">
                  <wp:posOffset>906381</wp:posOffset>
                </wp:positionH>
                <wp:positionV relativeFrom="paragraph">
                  <wp:posOffset>125538</wp:posOffset>
                </wp:positionV>
                <wp:extent cx="1520367" cy="0"/>
                <wp:effectExtent l="0" t="0" r="2286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152036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3A175596" id="Прямая соединительная линия 123" o:spid="_x0000_s1026" style="position:absolute;z-index:2508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9.9pt" to="19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50816" behindDoc="0" locked="0" layoutInCell="1" allowOverlap="1" wp14:anchorId="126ABCDC" wp14:editId="23DBFD05">
                <wp:simplePos x="0" y="0"/>
                <wp:positionH relativeFrom="column">
                  <wp:posOffset>2427147</wp:posOffset>
                </wp:positionH>
                <wp:positionV relativeFrom="paragraph">
                  <wp:posOffset>125538</wp:posOffset>
                </wp:positionV>
                <wp:extent cx="0" cy="382772"/>
                <wp:effectExtent l="0" t="0" r="19050" b="17780"/>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0" cy="382772"/>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7AC3FF3" id="Прямая соединительная линия 132" o:spid="_x0000_s1026" style="position:absolute;flip:y;z-index:250850816;visibility:visible;mso-wrap-style:square;mso-wrap-distance-left:9pt;mso-wrap-distance-top:0;mso-wrap-distance-right:9pt;mso-wrap-distance-bottom:0;mso-position-horizontal:absolute;mso-position-horizontal-relative:text;mso-position-vertical:absolute;mso-position-vertical-relative:text" from="191.1pt,9.9pt" to="191.1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07808" behindDoc="0" locked="0" layoutInCell="1" allowOverlap="1" wp14:anchorId="49866C07" wp14:editId="44EB1FC2">
                <wp:simplePos x="0" y="0"/>
                <wp:positionH relativeFrom="column">
                  <wp:posOffset>885426</wp:posOffset>
                </wp:positionH>
                <wp:positionV relativeFrom="paragraph">
                  <wp:posOffset>125538</wp:posOffset>
                </wp:positionV>
                <wp:extent cx="21265" cy="1679944"/>
                <wp:effectExtent l="0" t="0" r="36195" b="34925"/>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21265" cy="1679944"/>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A24F761" id="Прямая соединительная линия 126" o:spid="_x0000_s1026" style="position:absolute;z-index:250807808;visibility:visible;mso-wrap-style:square;mso-wrap-distance-left:9pt;mso-wrap-distance-top:0;mso-wrap-distance-right:9pt;mso-wrap-distance-bottom:0;mso-position-horizontal:absolute;mso-position-horizontal-relative:text;mso-position-vertical:absolute;mso-position-vertical-relative:text" from="69.7pt,9.9pt" to="71.3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57632" behindDoc="0" locked="0" layoutInCell="1" allowOverlap="1" wp14:anchorId="0B2E3FCE" wp14:editId="08526BA6">
                <wp:simplePos x="0" y="0"/>
                <wp:positionH relativeFrom="column">
                  <wp:posOffset>2511838</wp:posOffset>
                </wp:positionH>
                <wp:positionV relativeFrom="paragraph">
                  <wp:posOffset>40478</wp:posOffset>
                </wp:positionV>
                <wp:extent cx="370" cy="542260"/>
                <wp:effectExtent l="0" t="0" r="19050" b="29845"/>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a:off x="0" y="0"/>
                          <a:ext cx="370" cy="54226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5471B7D" id="Прямая соединительная линия 117" o:spid="_x0000_s1026" style="position:absolute;flip:x;z-index:250757632;visibility:visible;mso-wrap-style:square;mso-wrap-distance-left:9pt;mso-wrap-distance-top:0;mso-wrap-distance-right:9pt;mso-wrap-distance-bottom:0;mso-position-horizontal:absolute;mso-position-horizontal-relative:text;mso-position-vertical:absolute;mso-position-vertical-relative:text" from="197.8pt,3.2pt" to="197.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50464" behindDoc="0" locked="0" layoutInCell="1" allowOverlap="1" wp14:anchorId="5CF8806A" wp14:editId="44635CCA">
                <wp:simplePos x="0" y="0"/>
                <wp:positionH relativeFrom="column">
                  <wp:posOffset>832262</wp:posOffset>
                </wp:positionH>
                <wp:positionV relativeFrom="paragraph">
                  <wp:posOffset>40478</wp:posOffset>
                </wp:positionV>
                <wp:extent cx="1679945" cy="0"/>
                <wp:effectExtent l="0" t="0" r="34925"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67994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FC0F02" id="Прямая соединительная линия 116" o:spid="_x0000_s1026" style="position:absolute;z-index:250750464;visibility:visible;mso-wrap-style:square;mso-wrap-distance-left:9pt;mso-wrap-distance-top:0;mso-wrap-distance-right:9pt;mso-wrap-distance-bottom:0;mso-position-horizontal:absolute;mso-position-horizontal-relative:text;mso-position-vertical:absolute;mso-position-vertical-relative:text" from="65.55pt,3.2pt" to="19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36128" behindDoc="0" locked="0" layoutInCell="1" allowOverlap="1" wp14:anchorId="32EB9C02" wp14:editId="13CCBE6A">
                <wp:simplePos x="0" y="0"/>
                <wp:positionH relativeFrom="column">
                  <wp:posOffset>810998</wp:posOffset>
                </wp:positionH>
                <wp:positionV relativeFrom="paragraph">
                  <wp:posOffset>40478</wp:posOffset>
                </wp:positionV>
                <wp:extent cx="21265" cy="1828800"/>
                <wp:effectExtent l="0" t="0" r="36195" b="1905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21265" cy="18288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0ED8C7" id="Прямая соединительная линия 114" o:spid="_x0000_s1026" style="position:absolute;z-index:250736128;visibility:visible;mso-wrap-style:square;mso-wrap-distance-left:9pt;mso-wrap-distance-top:0;mso-wrap-distance-right:9pt;mso-wrap-distance-bottom:0;mso-position-horizontal:absolute;mso-position-horizontal-relative:text;mso-position-vertical:absolute;mso-position-vertical-relative:text" from="63.85pt,3.2pt" to="65.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" strokecolor="#5b9bd5" strokeweight=".5pt">
                <v:stroke joinstyle="miter"/>
              </v:line>
            </w:pict>
          </mc:Fallback>
        </mc:AlternateContent>
      </w: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865152" behindDoc="0" locked="0" layoutInCell="1" allowOverlap="1" wp14:anchorId="30B19923" wp14:editId="284CA923">
                <wp:simplePos x="0" y="0"/>
                <wp:positionH relativeFrom="column">
                  <wp:posOffset>2320274</wp:posOffset>
                </wp:positionH>
                <wp:positionV relativeFrom="paragraph">
                  <wp:posOffset>972539</wp:posOffset>
                </wp:positionV>
                <wp:extent cx="956827" cy="286710"/>
                <wp:effectExtent l="0" t="7938" r="26353" b="26352"/>
                <wp:wrapNone/>
                <wp:docPr id="134" name="Надпись 134"/>
                <wp:cNvGraphicFramePr/>
                <a:graphic xmlns:a="http://schemas.openxmlformats.org/drawingml/2006/main">
                  <a:graphicData uri="http://schemas.microsoft.com/office/word/2010/wordprocessingShape">
                    <wps:wsp>
                      <wps:cNvSpPr txBox="1"/>
                      <wps:spPr>
                        <a:xfrm rot="16200000">
                          <a:off x="0" y="0"/>
                          <a:ext cx="956827" cy="286710"/>
                        </a:xfrm>
                        <a:prstGeom prst="rect">
                          <a:avLst/>
                        </a:prstGeom>
                        <a:solidFill>
                          <a:sysClr val="window" lastClr="FFFFFF"/>
                        </a:solidFill>
                        <a:ln w="6350">
                          <a:solidFill>
                            <a:prstClr val="black"/>
                          </a:solidFill>
                        </a:ln>
                        <a:effectLst/>
                      </wps:spPr>
                      <wps:txbx>
                        <w:txbxContent>
                          <w:p w:rsidR="00D0495B" w:rsidRPr="00E05072" w:rsidRDefault="00D0495B" w:rsidP="00D94F6B">
                            <w:pPr>
                              <w:rPr>
                                <w:rFonts w:ascii="Times New Roman" w:hAnsi="Times New Roman"/>
                                <w:sz w:val="28"/>
                              </w:rPr>
                            </w:pPr>
                            <w:r w:rsidRPr="00E05072">
                              <w:rPr>
                                <w:rFonts w:ascii="Times New Roman" w:hAnsi="Times New Roman"/>
                                <w:sz w:val="28"/>
                              </w:rPr>
                              <w:t>1265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923" id="Надпись 134" o:spid="_x0000_s1174" type="#_x0000_t202" style="position:absolute;margin-left:182.7pt;margin-top:76.6pt;width:75.35pt;height:22.6pt;rotation:-90;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" fillcolor="window" strokeweight=".5pt">
                <v:textbox>
                  <w:txbxContent>
                    <w:p w:rsidR="00D0495B" w:rsidRPr="00E05072" w:rsidRDefault="00D0495B" w:rsidP="00D94F6B">
                      <w:pPr>
                        <w:rPr>
                          <w:rFonts w:ascii="Times New Roman" w:hAnsi="Times New Roman"/>
                          <w:sz w:val="28"/>
                        </w:rPr>
                      </w:pPr>
                      <w:r w:rsidRPr="00E05072">
                        <w:rPr>
                          <w:rFonts w:ascii="Times New Roman" w:hAnsi="Times New Roman"/>
                          <w:sz w:val="28"/>
                        </w:rPr>
                        <w:t>1265 мм</w:t>
                      </w:r>
                    </w:p>
                  </w:txbxContent>
                </v:textbox>
              </v:shap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57984" behindDoc="0" locked="0" layoutInCell="1" allowOverlap="1" wp14:anchorId="200159E4" wp14:editId="6EE23FD0">
                <wp:simplePos x="0" y="0"/>
                <wp:positionH relativeFrom="column">
                  <wp:posOffset>1979974</wp:posOffset>
                </wp:positionH>
                <wp:positionV relativeFrom="paragraph">
                  <wp:posOffset>1036335</wp:posOffset>
                </wp:positionV>
                <wp:extent cx="340729" cy="106325"/>
                <wp:effectExtent l="0" t="0" r="21590" b="27305"/>
                <wp:wrapNone/>
                <wp:docPr id="133" name="Прямоугольник 133"/>
                <wp:cNvGraphicFramePr/>
                <a:graphic xmlns:a="http://schemas.openxmlformats.org/drawingml/2006/main">
                  <a:graphicData uri="http://schemas.microsoft.com/office/word/2010/wordprocessingShape">
                    <wps:wsp>
                      <wps:cNvSpPr/>
                      <wps:spPr>
                        <a:xfrm>
                          <a:off x="0" y="0"/>
                          <a:ext cx="340729" cy="1063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7671E" id="Прямоугольник 133" o:spid="_x0000_s1026" style="position:absolute;margin-left:155.9pt;margin-top:81.6pt;width:26.85pt;height:8.35pt;z-index:2508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43648" behindDoc="0" locked="0" layoutInCell="1" allowOverlap="1" wp14:anchorId="78B71368" wp14:editId="22707EEF">
                <wp:simplePos x="0" y="0"/>
                <wp:positionH relativeFrom="column">
                  <wp:posOffset>1555277</wp:posOffset>
                </wp:positionH>
                <wp:positionV relativeFrom="paragraph">
                  <wp:posOffset>185730</wp:posOffset>
                </wp:positionV>
                <wp:extent cx="871870" cy="0"/>
                <wp:effectExtent l="0" t="0" r="23495"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87187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66D6DA0" id="Прямая соединительная линия 131" o:spid="_x0000_s1026" style="position:absolute;z-index:250843648;visibility:visible;mso-wrap-style:square;mso-wrap-distance-left:9pt;mso-wrap-distance-top:0;mso-wrap-distance-right:9pt;mso-wrap-distance-bottom:0;mso-position-horizontal:absolute;mso-position-horizontal-relative:text;mso-position-vertical:absolute;mso-position-vertical-relative:text" from="122.45pt,14.6pt" to="191.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36480" behindDoc="0" locked="0" layoutInCell="1" allowOverlap="1" wp14:anchorId="50C25DEE" wp14:editId="4B9A5BC3">
                <wp:simplePos x="0" y="0"/>
                <wp:positionH relativeFrom="column">
                  <wp:posOffset>1555277</wp:posOffset>
                </wp:positionH>
                <wp:positionV relativeFrom="paragraph">
                  <wp:posOffset>185730</wp:posOffset>
                </wp:positionV>
                <wp:extent cx="0" cy="1010093"/>
                <wp:effectExtent l="0" t="0" r="19050"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flipV="1">
                          <a:off x="0" y="0"/>
                          <a:ext cx="0" cy="1010093"/>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97F5599" id="Прямая соединительная линия 130" o:spid="_x0000_s1026" style="position:absolute;flip:y;z-index:250836480;visibility:visible;mso-wrap-style:square;mso-wrap-distance-left:9pt;mso-wrap-distance-top:0;mso-wrap-distance-right:9pt;mso-wrap-distance-bottom:0;mso-position-horizontal:absolute;mso-position-horizontal-relative:text;mso-position-vertical:absolute;mso-position-vertical-relative:text" from="122.45pt,14.6pt" to="122.4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29312" behindDoc="0" locked="0" layoutInCell="1" allowOverlap="1" wp14:anchorId="7BBF1BAE" wp14:editId="6D95EC3A">
                <wp:simplePos x="0" y="0"/>
                <wp:positionH relativeFrom="column">
                  <wp:posOffset>1555277</wp:posOffset>
                </wp:positionH>
                <wp:positionV relativeFrom="paragraph">
                  <wp:posOffset>1195823</wp:posOffset>
                </wp:positionV>
                <wp:extent cx="871604" cy="0"/>
                <wp:effectExtent l="0" t="0" r="24130"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a:off x="0" y="0"/>
                          <a:ext cx="871604"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FDDF25C" id="Прямая соединительная линия 129" o:spid="_x0000_s1026" style="position:absolute;flip:x;z-index:250829312;visibility:visible;mso-wrap-style:square;mso-wrap-distance-left:9pt;mso-wrap-distance-top:0;mso-wrap-distance-right:9pt;mso-wrap-distance-bottom:0;mso-position-horizontal:absolute;mso-position-horizontal-relative:text;mso-position-vertical:absolute;mso-position-vertical-relative:text" from="122.45pt,94.15pt" to="191.1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22144" behindDoc="0" locked="0" layoutInCell="1" allowOverlap="1" wp14:anchorId="2B945D3D" wp14:editId="75C9C3D9">
                <wp:simplePos x="0" y="0"/>
                <wp:positionH relativeFrom="column">
                  <wp:posOffset>2426881</wp:posOffset>
                </wp:positionH>
                <wp:positionV relativeFrom="paragraph">
                  <wp:posOffset>1195823</wp:posOffset>
                </wp:positionV>
                <wp:extent cx="0" cy="287079"/>
                <wp:effectExtent l="0" t="0" r="19050" b="17780"/>
                <wp:wrapNone/>
                <wp:docPr id="128" name="Прямая соединительная линия 128"/>
                <wp:cNvGraphicFramePr/>
                <a:graphic xmlns:a="http://schemas.openxmlformats.org/drawingml/2006/main">
                  <a:graphicData uri="http://schemas.microsoft.com/office/word/2010/wordprocessingShape">
                    <wps:wsp>
                      <wps:cNvCnPr/>
                      <wps:spPr>
                        <a:xfrm flipV="1">
                          <a:off x="0" y="0"/>
                          <a:ext cx="0" cy="287079"/>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9E32618" id="Прямая соединительная линия 128" o:spid="_x0000_s1026" style="position:absolute;flip:y;z-index:250822144;visibility:visible;mso-wrap-style:square;mso-wrap-distance-left:9pt;mso-wrap-distance-top:0;mso-wrap-distance-right:9pt;mso-wrap-distance-bottom:0;mso-position-horizontal:absolute;mso-position-horizontal-relative:text;mso-position-vertical:absolute;mso-position-vertical-relative:text" from="191.1pt,94.15pt" to="191.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14976" behindDoc="0" locked="0" layoutInCell="1" allowOverlap="1" wp14:anchorId="586B621A" wp14:editId="2A9F6C78">
                <wp:simplePos x="0" y="0"/>
                <wp:positionH relativeFrom="column">
                  <wp:posOffset>906692</wp:posOffset>
                </wp:positionH>
                <wp:positionV relativeFrom="paragraph">
                  <wp:posOffset>1482902</wp:posOffset>
                </wp:positionV>
                <wp:extent cx="1520456" cy="0"/>
                <wp:effectExtent l="0" t="0" r="22860"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1520456"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FB05363" id="Прямая соединительная линия 127" o:spid="_x0000_s1026" style="position:absolute;z-index:25081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4pt,116.75pt" to="191.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93472" behindDoc="0" locked="0" layoutInCell="1" allowOverlap="1" wp14:anchorId="4110F616" wp14:editId="42BD7033">
                <wp:simplePos x="0" y="0"/>
                <wp:positionH relativeFrom="column">
                  <wp:posOffset>2180979</wp:posOffset>
                </wp:positionH>
                <wp:positionV relativeFrom="paragraph">
                  <wp:posOffset>1546520</wp:posOffset>
                </wp:positionV>
                <wp:extent cx="331229" cy="0"/>
                <wp:effectExtent l="0" t="0" r="31115"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331229"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C39284F" id="Прямая соединительная линия 122" o:spid="_x0000_s1026" style="position:absolute;z-index:250793472;visibility:visible;mso-wrap-style:square;mso-wrap-distance-left:9pt;mso-wrap-distance-top:0;mso-wrap-distance-right:9pt;mso-wrap-distance-bottom:0;mso-position-horizontal:absolute;mso-position-horizontal-relative:text;mso-position-vertical:absolute;mso-position-vertical-relative:text" from="171.75pt,121.75pt" to="197.8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86304" behindDoc="0" locked="0" layoutInCell="1" allowOverlap="1" wp14:anchorId="788635EE" wp14:editId="4FCFF0C2">
                <wp:simplePos x="0" y="0"/>
                <wp:positionH relativeFrom="column">
                  <wp:posOffset>2512208</wp:posOffset>
                </wp:positionH>
                <wp:positionV relativeFrom="paragraph">
                  <wp:posOffset>1142660</wp:posOffset>
                </wp:positionV>
                <wp:extent cx="0" cy="404038"/>
                <wp:effectExtent l="0" t="0" r="19050" b="3429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0" cy="404038"/>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5940994" id="Прямая соединительная линия 121" o:spid="_x0000_s1026" style="position:absolute;z-index:250786304;visibility:visible;mso-wrap-style:square;mso-wrap-distance-left:9pt;mso-wrap-distance-top:0;mso-wrap-distance-right:9pt;mso-wrap-distance-bottom:0;mso-position-horizontal:absolute;mso-position-horizontal-relative:text;mso-position-vertical:absolute;mso-position-vertical-relative:text" from="197.8pt,89.95pt" to="197.8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79136" behindDoc="0" locked="0" layoutInCell="1" allowOverlap="1" wp14:anchorId="775421B5" wp14:editId="719E17C9">
                <wp:simplePos x="0" y="0"/>
                <wp:positionH relativeFrom="column">
                  <wp:posOffset>1629705</wp:posOffset>
                </wp:positionH>
                <wp:positionV relativeFrom="paragraph">
                  <wp:posOffset>1142173</wp:posOffset>
                </wp:positionV>
                <wp:extent cx="882503" cy="0"/>
                <wp:effectExtent l="0" t="0" r="32385"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882503"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1F11CA1" id="Прямая соединительная линия 120" o:spid="_x0000_s1026" style="position:absolute;z-index:250779136;visibility:visible;mso-wrap-style:square;mso-wrap-distance-left:9pt;mso-wrap-distance-top:0;mso-wrap-distance-right:9pt;mso-wrap-distance-bottom:0;mso-position-horizontal:absolute;mso-position-horizontal-relative:text;mso-position-vertical:absolute;mso-position-vertical-relative:text" from="128.3pt,89.95pt" to="197.8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71968" behindDoc="0" locked="0" layoutInCell="1" allowOverlap="1" wp14:anchorId="59035D99" wp14:editId="712A9FDB">
                <wp:simplePos x="0" y="0"/>
                <wp:positionH relativeFrom="column">
                  <wp:posOffset>1629705</wp:posOffset>
                </wp:positionH>
                <wp:positionV relativeFrom="paragraph">
                  <wp:posOffset>260158</wp:posOffset>
                </wp:positionV>
                <wp:extent cx="0" cy="882502"/>
                <wp:effectExtent l="0" t="0" r="19050" b="32385"/>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0" cy="882502"/>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E043469" id="Прямая соединительная линия 119" o:spid="_x0000_s1026" style="position:absolute;z-index:250771968;visibility:visible;mso-wrap-style:square;mso-wrap-distance-left:9pt;mso-wrap-distance-top:0;mso-wrap-distance-right:9pt;mso-wrap-distance-bottom:0;mso-position-horizontal:absolute;mso-position-horizontal-relative:text;mso-position-vertical:absolute;mso-position-vertical-relative:text" from="128.3pt,20.5pt" to="128.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64800" behindDoc="0" locked="0" layoutInCell="1" allowOverlap="1" wp14:anchorId="0B437645" wp14:editId="361CE326">
                <wp:simplePos x="0" y="0"/>
                <wp:positionH relativeFrom="column">
                  <wp:posOffset>1629705</wp:posOffset>
                </wp:positionH>
                <wp:positionV relativeFrom="paragraph">
                  <wp:posOffset>260158</wp:posOffset>
                </wp:positionV>
                <wp:extent cx="882503" cy="0"/>
                <wp:effectExtent l="0" t="0" r="13335"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flipH="1">
                          <a:off x="0" y="0"/>
                          <a:ext cx="882503"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9F13DAB" id="Прямая соединительная линия 118" o:spid="_x0000_s1026" style="position:absolute;flip:x;z-index:250764800;visibility:visible;mso-wrap-style:square;mso-wrap-distance-left:9pt;mso-wrap-distance-top:0;mso-wrap-distance-right:9pt;mso-wrap-distance-bottom:0;mso-position-horizontal:absolute;mso-position-horizontal-relative:text;mso-position-vertical:absolute;mso-position-vertical-relative:text" from="128.3pt,20.5pt" to="197.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43296" behindDoc="0" locked="0" layoutInCell="1" allowOverlap="1" wp14:anchorId="0D42F77C" wp14:editId="5D1CF8E2">
                <wp:simplePos x="0" y="0"/>
                <wp:positionH relativeFrom="column">
                  <wp:posOffset>831952</wp:posOffset>
                </wp:positionH>
                <wp:positionV relativeFrom="paragraph">
                  <wp:posOffset>1546698</wp:posOffset>
                </wp:positionV>
                <wp:extent cx="1488869" cy="0"/>
                <wp:effectExtent l="0" t="0" r="3556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1488869"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7CD6523" id="Прямая соединительная линия 115" o:spid="_x0000_s1026" style="position:absolute;z-index:250743296;visibility:visible;mso-wrap-style:square;mso-wrap-distance-left:9pt;mso-wrap-distance-top:0;mso-wrap-distance-right:9pt;mso-wrap-distance-bottom:0;mso-position-horizontal:absolute;mso-position-horizontal-relative:text;mso-position-vertical:absolute;mso-position-vertical-relative:text" from="65.5pt,121.8pt" to="182.7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" strokecolor="#5b9bd5" strokeweight=".5pt">
                <v:stroke joinstyle="miter"/>
              </v:line>
            </w:pict>
          </mc:Fallback>
        </mc:AlternateContent>
      </w:r>
      <w:r w:rsidRPr="00D94F6B">
        <w:rPr>
          <w:rFonts w:ascii="Times New Roman" w:eastAsia="Calibri" w:hAnsi="Times New Roman"/>
          <w:sz w:val="28"/>
          <w:szCs w:val="22"/>
          <w:lang w:eastAsia="en-US"/>
        </w:rPr>
        <w:tab/>
        <w:t>Средняя школа</w:t>
      </w:r>
      <w:r w:rsidRPr="00D94F6B">
        <w:rPr>
          <w:rFonts w:ascii="Times New Roman" w:eastAsia="Calibri" w:hAnsi="Times New Roman"/>
          <w:sz w:val="28"/>
          <w:szCs w:val="22"/>
          <w:lang w:eastAsia="en-US"/>
        </w:rPr>
        <w:tab/>
        <w:t>Начальная школа</w:t>
      </w: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8D6EFA" w:rsidRDefault="008D6EFA" w:rsidP="00E60402">
      <w:pPr>
        <w:tabs>
          <w:tab w:val="left" w:pos="2344"/>
          <w:tab w:val="left" w:pos="6128"/>
        </w:tabs>
        <w:spacing w:after="160" w:line="259" w:lineRule="auto"/>
        <w:ind w:firstLine="0"/>
        <w:jc w:val="center"/>
        <w:rPr>
          <w:rFonts w:ascii="Times New Roman" w:eastAsia="Calibri" w:hAnsi="Times New Roman"/>
          <w:sz w:val="28"/>
          <w:szCs w:val="22"/>
          <w:lang w:eastAsia="en-US"/>
        </w:rPr>
      </w:pPr>
    </w:p>
    <w:p w:rsidR="008D6EFA" w:rsidRDefault="0046036F" w:rsidP="00E60402">
      <w:pPr>
        <w:tabs>
          <w:tab w:val="left" w:pos="2344"/>
          <w:tab w:val="left" w:pos="6128"/>
        </w:tabs>
        <w:spacing w:after="160" w:line="259" w:lineRule="auto"/>
        <w:ind w:firstLine="0"/>
        <w:jc w:val="center"/>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0915328" behindDoc="0" locked="0" layoutInCell="1" allowOverlap="1" wp14:anchorId="33960041" wp14:editId="1C948BB1">
                <wp:simplePos x="0" y="0"/>
                <wp:positionH relativeFrom="column">
                  <wp:posOffset>-205739</wp:posOffset>
                </wp:positionH>
                <wp:positionV relativeFrom="paragraph">
                  <wp:posOffset>1541780</wp:posOffset>
                </wp:positionV>
                <wp:extent cx="2189479" cy="10160"/>
                <wp:effectExtent l="0" t="0" r="20955" b="27940"/>
                <wp:wrapNone/>
                <wp:docPr id="145" name="Прямая соединительная линия 145"/>
                <wp:cNvGraphicFramePr/>
                <a:graphic xmlns:a="http://schemas.openxmlformats.org/drawingml/2006/main">
                  <a:graphicData uri="http://schemas.microsoft.com/office/word/2010/wordprocessingShape">
                    <wps:wsp>
                      <wps:cNvCnPr/>
                      <wps:spPr>
                        <a:xfrm flipH="1">
                          <a:off x="0" y="0"/>
                          <a:ext cx="2189479" cy="101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6F1510F" id="Прямая соединительная линия 145" o:spid="_x0000_s1026" style="position:absolute;flip:x;z-index:2509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121.4pt" to="156.2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463744" behindDoc="0" locked="0" layoutInCell="1" allowOverlap="1" wp14:anchorId="2327D86D" wp14:editId="4AA682B9">
                <wp:simplePos x="0" y="0"/>
                <wp:positionH relativeFrom="column">
                  <wp:posOffset>2204085</wp:posOffset>
                </wp:positionH>
                <wp:positionV relativeFrom="paragraph">
                  <wp:posOffset>265430</wp:posOffset>
                </wp:positionV>
                <wp:extent cx="1828800" cy="1114425"/>
                <wp:effectExtent l="0" t="0" r="19050" b="28575"/>
                <wp:wrapNone/>
                <wp:docPr id="69" name="Прямоугольник 69"/>
                <wp:cNvGraphicFramePr/>
                <a:graphic xmlns:a="http://schemas.openxmlformats.org/drawingml/2006/main">
                  <a:graphicData uri="http://schemas.microsoft.com/office/word/2010/wordprocessingShape">
                    <wps:wsp>
                      <wps:cNvSpPr/>
                      <wps:spPr>
                        <a:xfrm>
                          <a:off x="0" y="0"/>
                          <a:ext cx="1828800" cy="11144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77B2" id="Прямоугольник 69" o:spid="_x0000_s1026" style="position:absolute;margin-left:173.55pt;margin-top:20.9pt;width:2in;height:87.75pt;z-index:2504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470912" behindDoc="0" locked="0" layoutInCell="1" allowOverlap="1" wp14:anchorId="70F1C4BA" wp14:editId="06150564">
                <wp:simplePos x="0" y="0"/>
                <wp:positionH relativeFrom="column">
                  <wp:posOffset>2322195</wp:posOffset>
                </wp:positionH>
                <wp:positionV relativeFrom="paragraph">
                  <wp:posOffset>586740</wp:posOffset>
                </wp:positionV>
                <wp:extent cx="1647825" cy="674370"/>
                <wp:effectExtent l="0" t="0" r="28575" b="11430"/>
                <wp:wrapNone/>
                <wp:docPr id="70" name="Прямоугольник 70"/>
                <wp:cNvGraphicFramePr/>
                <a:graphic xmlns:a="http://schemas.openxmlformats.org/drawingml/2006/main">
                  <a:graphicData uri="http://schemas.microsoft.com/office/word/2010/wordprocessingShape">
                    <wps:wsp>
                      <wps:cNvSpPr/>
                      <wps:spPr>
                        <a:xfrm>
                          <a:off x="0" y="0"/>
                          <a:ext cx="1647825" cy="674370"/>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E5007C" w:rsidRDefault="00D0495B" w:rsidP="00D94F6B">
                            <w:pPr>
                              <w:jc w:val="center"/>
                              <w:rPr>
                                <w:rFonts w:ascii="Times New Roman" w:hAnsi="Times New Roman"/>
                                <w:sz w:val="28"/>
                              </w:rPr>
                            </w:pPr>
                            <w:r w:rsidRPr="00E5007C">
                              <w:rPr>
                                <w:rFonts w:ascii="Times New Roman" w:hAnsi="Times New Roman"/>
                                <w:sz w:val="28"/>
                              </w:rPr>
                              <w:t>Магазин</w:t>
                            </w:r>
                          </w:p>
                          <w:p w:rsidR="00D0495B" w:rsidRDefault="00D0495B" w:rsidP="00D94F6B">
                            <w:pPr>
                              <w:jc w:val="center"/>
                            </w:pPr>
                            <w:r w:rsidRPr="00E5007C">
                              <w:rPr>
                                <w:rFonts w:ascii="Times New Roman" w:hAnsi="Times New Roman"/>
                                <w:sz w:val="28"/>
                              </w:rPr>
                              <w:t>Стахановская</w:t>
                            </w:r>
                            <w:r>
                              <w:t xml:space="preserve">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1C4BA" id="Прямоугольник 70" o:spid="_x0000_s1175" style="position:absolute;left:0;text-align:left;margin-left:182.85pt;margin-top:46.2pt;width:129.75pt;height:53.1pt;z-index:2504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" fillcolor="window" strokecolor="#70ad47" strokeweight="1pt">
                <v:textbox>
                  <w:txbxContent>
                    <w:p w:rsidR="00D0495B" w:rsidRPr="00E5007C" w:rsidRDefault="00D0495B" w:rsidP="00D94F6B">
                      <w:pPr>
                        <w:jc w:val="center"/>
                        <w:rPr>
                          <w:rFonts w:ascii="Times New Roman" w:hAnsi="Times New Roman"/>
                          <w:sz w:val="28"/>
                        </w:rPr>
                      </w:pPr>
                      <w:r w:rsidRPr="00E5007C">
                        <w:rPr>
                          <w:rFonts w:ascii="Times New Roman" w:hAnsi="Times New Roman"/>
                          <w:sz w:val="28"/>
                        </w:rPr>
                        <w:t>Магазин</w:t>
                      </w:r>
                    </w:p>
                    <w:p w:rsidR="00D0495B" w:rsidRDefault="00D0495B" w:rsidP="00D94F6B">
                      <w:pPr>
                        <w:jc w:val="center"/>
                      </w:pPr>
                      <w:r w:rsidRPr="00E5007C">
                        <w:rPr>
                          <w:rFonts w:ascii="Times New Roman" w:hAnsi="Times New Roman"/>
                          <w:sz w:val="28"/>
                        </w:rPr>
                        <w:t>Стахановская</w:t>
                      </w:r>
                      <w:r>
                        <w:t xml:space="preserve"> 64</w:t>
                      </w:r>
                    </w:p>
                  </w:txbxContent>
                </v:textbox>
              </v:rect>
            </w:pict>
          </mc:Fallback>
        </mc:AlternateContent>
      </w:r>
    </w:p>
    <w:p w:rsidR="008D6EFA" w:rsidRDefault="008D6EFA" w:rsidP="008D6EFA">
      <w:pPr>
        <w:tabs>
          <w:tab w:val="left" w:pos="2344"/>
          <w:tab w:val="left" w:pos="6128"/>
        </w:tabs>
        <w:spacing w:after="160" w:line="259" w:lineRule="auto"/>
        <w:ind w:firstLine="0"/>
        <w:rPr>
          <w:rFonts w:ascii="Times New Roman" w:eastAsia="Calibri" w:hAnsi="Times New Roman"/>
          <w:sz w:val="28"/>
          <w:szCs w:val="22"/>
          <w:lang w:eastAsia="en-US"/>
        </w:rPr>
      </w:pPr>
    </w:p>
    <w:p w:rsidR="00E60402" w:rsidRPr="00E60402" w:rsidRDefault="00F238E1" w:rsidP="008D6EFA">
      <w:pPr>
        <w:tabs>
          <w:tab w:val="left" w:pos="2344"/>
          <w:tab w:val="left" w:pos="6128"/>
        </w:tabs>
        <w:spacing w:after="160" w:line="259" w:lineRule="auto"/>
        <w:ind w:firstLine="0"/>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4771712" behindDoc="0" locked="0" layoutInCell="1" allowOverlap="1" wp14:anchorId="4972CD50" wp14:editId="543B5B84">
                <wp:simplePos x="0" y="0"/>
                <wp:positionH relativeFrom="column">
                  <wp:posOffset>7543800</wp:posOffset>
                </wp:positionH>
                <wp:positionV relativeFrom="paragraph">
                  <wp:posOffset>0</wp:posOffset>
                </wp:positionV>
                <wp:extent cx="520700" cy="106045"/>
                <wp:effectExtent l="0" t="0" r="12700" b="27305"/>
                <wp:wrapNone/>
                <wp:docPr id="137" name="Прямоугольник 137"/>
                <wp:cNvGraphicFramePr/>
                <a:graphic xmlns:a="http://schemas.openxmlformats.org/drawingml/2006/main">
                  <a:graphicData uri="http://schemas.microsoft.com/office/word/2010/wordprocessingShape">
                    <wps:wsp>
                      <wps:cNvSpPr/>
                      <wps:spPr>
                        <a:xfrm>
                          <a:off x="0" y="0"/>
                          <a:ext cx="520700" cy="1060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0A567" id="Прямоугольник 137" o:spid="_x0000_s1026" style="position:absolute;margin-left:594pt;margin-top:0;width:41pt;height:8.35pt;z-index:2547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872320" behindDoc="0" locked="0" layoutInCell="1" allowOverlap="1" wp14:anchorId="52AD52AF" wp14:editId="5E49D9E4">
                <wp:simplePos x="0" y="0"/>
                <wp:positionH relativeFrom="column">
                  <wp:posOffset>6823710</wp:posOffset>
                </wp:positionH>
                <wp:positionV relativeFrom="paragraph">
                  <wp:posOffset>91440</wp:posOffset>
                </wp:positionV>
                <wp:extent cx="1276350" cy="781050"/>
                <wp:effectExtent l="0" t="0" r="19050" b="19050"/>
                <wp:wrapNone/>
                <wp:docPr id="135" name="Прямоугольник 135"/>
                <wp:cNvGraphicFramePr/>
                <a:graphic xmlns:a="http://schemas.openxmlformats.org/drawingml/2006/main">
                  <a:graphicData uri="http://schemas.microsoft.com/office/word/2010/wordprocessingShape">
                    <wps:wsp>
                      <wps:cNvSpPr/>
                      <wps:spPr>
                        <a:xfrm>
                          <a:off x="0" y="0"/>
                          <a:ext cx="1276350" cy="7810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626CE" id="Прямоугольник 135" o:spid="_x0000_s1026" style="position:absolute;margin-left:537.3pt;margin-top:7.2pt;width:100.5pt;height:61.5pt;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879488" behindDoc="0" locked="0" layoutInCell="1" allowOverlap="1" wp14:anchorId="5238E342" wp14:editId="6B73363D">
                <wp:simplePos x="0" y="0"/>
                <wp:positionH relativeFrom="column">
                  <wp:posOffset>6909435</wp:posOffset>
                </wp:positionH>
                <wp:positionV relativeFrom="paragraph">
                  <wp:posOffset>129540</wp:posOffset>
                </wp:positionV>
                <wp:extent cx="1095375" cy="628650"/>
                <wp:effectExtent l="0" t="0" r="28575" b="19050"/>
                <wp:wrapNone/>
                <wp:docPr id="136" name="Прямоугольник 136"/>
                <wp:cNvGraphicFramePr/>
                <a:graphic xmlns:a="http://schemas.openxmlformats.org/drawingml/2006/main">
                  <a:graphicData uri="http://schemas.microsoft.com/office/word/2010/wordprocessingShape">
                    <wps:wsp>
                      <wps:cNvSpPr/>
                      <wps:spPr>
                        <a:xfrm>
                          <a:off x="0" y="0"/>
                          <a:ext cx="1095375" cy="628650"/>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F238E1" w:rsidRDefault="00D0495B" w:rsidP="00F238E1">
                            <w:pPr>
                              <w:ind w:firstLine="0"/>
                              <w:rPr>
                                <w:rFonts w:ascii="Times New Roman" w:hAnsi="Times New Roman"/>
                                <w:sz w:val="22"/>
                              </w:rPr>
                            </w:pPr>
                            <w:r w:rsidRPr="00F238E1">
                              <w:rPr>
                                <w:rFonts w:ascii="Times New Roman" w:hAnsi="Times New Roman"/>
                                <w:sz w:val="22"/>
                              </w:rPr>
                              <w:t xml:space="preserve">Больница </w:t>
                            </w:r>
                          </w:p>
                          <w:p w:rsidR="00D0495B" w:rsidRPr="00F238E1" w:rsidRDefault="00D0495B" w:rsidP="00F238E1">
                            <w:pPr>
                              <w:ind w:firstLine="0"/>
                              <w:rPr>
                                <w:rFonts w:ascii="Times New Roman" w:hAnsi="Times New Roman"/>
                                <w:sz w:val="22"/>
                              </w:rPr>
                            </w:pPr>
                            <w:r w:rsidRPr="00F238E1">
                              <w:rPr>
                                <w:rFonts w:ascii="Times New Roman" w:hAnsi="Times New Roman"/>
                                <w:sz w:val="22"/>
                              </w:rPr>
                              <w:t>Ул. Комарова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E342" id="Прямоугольник 136" o:spid="_x0000_s1176" style="position:absolute;left:0;text-align:left;margin-left:544.05pt;margin-top:10.2pt;width:86.25pt;height:49.5pt;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" fillcolor="window" strokecolor="#70ad47" strokeweight="1pt">
                <v:textbox>
                  <w:txbxContent>
                    <w:p w:rsidR="00D0495B" w:rsidRPr="00F238E1" w:rsidRDefault="00D0495B" w:rsidP="00F238E1">
                      <w:pPr>
                        <w:ind w:firstLine="0"/>
                        <w:rPr>
                          <w:rFonts w:ascii="Times New Roman" w:hAnsi="Times New Roman"/>
                          <w:sz w:val="22"/>
                        </w:rPr>
                      </w:pPr>
                      <w:r w:rsidRPr="00F238E1">
                        <w:rPr>
                          <w:rFonts w:ascii="Times New Roman" w:hAnsi="Times New Roman"/>
                          <w:sz w:val="22"/>
                        </w:rPr>
                        <w:t xml:space="preserve">Больница </w:t>
                      </w:r>
                    </w:p>
                    <w:p w:rsidR="00D0495B" w:rsidRPr="00F238E1" w:rsidRDefault="00D0495B" w:rsidP="00F238E1">
                      <w:pPr>
                        <w:ind w:firstLine="0"/>
                        <w:rPr>
                          <w:rFonts w:ascii="Times New Roman" w:hAnsi="Times New Roman"/>
                          <w:sz w:val="22"/>
                        </w:rPr>
                      </w:pPr>
                      <w:r w:rsidRPr="00F238E1">
                        <w:rPr>
                          <w:rFonts w:ascii="Times New Roman" w:hAnsi="Times New Roman"/>
                          <w:sz w:val="22"/>
                        </w:rPr>
                        <w:t>Ул. Комарова 1</w:t>
                      </w:r>
                    </w:p>
                  </w:txbxContent>
                </v:textbox>
              </v:rect>
            </w:pict>
          </mc:Fallback>
        </mc:AlternateContent>
      </w:r>
    </w:p>
    <w:p w:rsidR="0046036F" w:rsidRDefault="00E60402" w:rsidP="00E60402">
      <w:pPr>
        <w:tabs>
          <w:tab w:val="left" w:pos="365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sz w:val="28"/>
          <w:szCs w:val="22"/>
          <w:lang w:eastAsia="en-US"/>
        </w:rPr>
        <w:tab/>
      </w:r>
    </w:p>
    <w:p w:rsidR="00E60402" w:rsidRPr="00E60402" w:rsidRDefault="00F238E1" w:rsidP="00E60402">
      <w:pPr>
        <w:tabs>
          <w:tab w:val="left" w:pos="365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0886656" behindDoc="0" locked="0" layoutInCell="1" allowOverlap="1" wp14:anchorId="34E3C120" wp14:editId="2074AB77">
                <wp:simplePos x="0" y="0"/>
                <wp:positionH relativeFrom="column">
                  <wp:posOffset>7073900</wp:posOffset>
                </wp:positionH>
                <wp:positionV relativeFrom="paragraph">
                  <wp:posOffset>315595</wp:posOffset>
                </wp:positionV>
                <wp:extent cx="626745" cy="106045"/>
                <wp:effectExtent l="0" t="0" r="20955" b="27305"/>
                <wp:wrapNone/>
                <wp:docPr id="138" name="Прямоугольник 138"/>
                <wp:cNvGraphicFramePr/>
                <a:graphic xmlns:a="http://schemas.openxmlformats.org/drawingml/2006/main">
                  <a:graphicData uri="http://schemas.microsoft.com/office/word/2010/wordprocessingShape">
                    <wps:wsp>
                      <wps:cNvSpPr/>
                      <wps:spPr>
                        <a:xfrm>
                          <a:off x="0" y="0"/>
                          <a:ext cx="626745" cy="1060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1D6C1" id="Прямоугольник 138" o:spid="_x0000_s1026" style="position:absolute;margin-left:557pt;margin-top:24.85pt;width:49.35pt;height:8.35pt;z-index:2508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" fillcolor="window" strokecolor="#70ad47" strokeweight="1pt"/>
            </w:pict>
          </mc:Fallback>
        </mc:AlternateContent>
      </w:r>
      <w:r w:rsidR="00EC1E97" w:rsidRPr="00E60402">
        <w:rPr>
          <w:rFonts w:ascii="Times New Roman" w:eastAsia="Calibri" w:hAnsi="Times New Roman"/>
          <w:noProof/>
          <w:sz w:val="28"/>
          <w:szCs w:val="22"/>
        </w:rPr>
        <mc:AlternateContent>
          <mc:Choice Requires="wps">
            <w:drawing>
              <wp:anchor distT="0" distB="0" distL="114300" distR="114300" simplePos="0" relativeHeight="251015680" behindDoc="0" locked="0" layoutInCell="1" allowOverlap="1" wp14:anchorId="3697266E" wp14:editId="5FAA25D2">
                <wp:simplePos x="0" y="0"/>
                <wp:positionH relativeFrom="column">
                  <wp:posOffset>8508365</wp:posOffset>
                </wp:positionH>
                <wp:positionV relativeFrom="paragraph">
                  <wp:posOffset>223520</wp:posOffset>
                </wp:positionV>
                <wp:extent cx="839470" cy="616585"/>
                <wp:effectExtent l="0" t="0" r="17780" b="12065"/>
                <wp:wrapNone/>
                <wp:docPr id="175" name="Прямоугольник 175"/>
                <wp:cNvGraphicFramePr/>
                <a:graphic xmlns:a="http://schemas.openxmlformats.org/drawingml/2006/main">
                  <a:graphicData uri="http://schemas.microsoft.com/office/word/2010/wordprocessingShape">
                    <wps:wsp>
                      <wps:cNvSpPr/>
                      <wps:spPr>
                        <a:xfrm>
                          <a:off x="0" y="0"/>
                          <a:ext cx="839470" cy="616585"/>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E632AB" w:rsidRDefault="00D0495B" w:rsidP="007B0D98">
                            <w:pPr>
                              <w:ind w:firstLine="0"/>
                              <w:jc w:val="center"/>
                              <w:rPr>
                                <w:rFonts w:ascii="Times New Roman" w:hAnsi="Times New Roman"/>
                                <w:sz w:val="28"/>
                              </w:rPr>
                            </w:pPr>
                            <w:r w:rsidRPr="00E632AB">
                              <w:rPr>
                                <w:rFonts w:ascii="Times New Roman" w:hAnsi="Times New Roman"/>
                                <w:sz w:val="28"/>
                              </w:rPr>
                              <w:t>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7266E" id="Прямоугольник 175" o:spid="_x0000_s1177" style="position:absolute;margin-left:669.95pt;margin-top:17.6pt;width:66.1pt;height:48.55pt;z-index:2510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" fillcolor="window" strokecolor="#70ad47" strokeweight="1pt">
                <v:textbox>
                  <w:txbxContent>
                    <w:p w:rsidR="00D0495B" w:rsidRPr="00E632AB" w:rsidRDefault="00D0495B" w:rsidP="007B0D98">
                      <w:pPr>
                        <w:ind w:firstLine="0"/>
                        <w:jc w:val="center"/>
                        <w:rPr>
                          <w:rFonts w:ascii="Times New Roman" w:hAnsi="Times New Roman"/>
                          <w:sz w:val="28"/>
                        </w:rPr>
                      </w:pPr>
                      <w:r w:rsidRPr="00E632AB">
                        <w:rPr>
                          <w:rFonts w:ascii="Times New Roman" w:hAnsi="Times New Roman"/>
                          <w:sz w:val="28"/>
                        </w:rPr>
                        <w:t>Дом</w:t>
                      </w:r>
                    </w:p>
                  </w:txbxContent>
                </v:textbox>
              </v:rect>
            </w:pict>
          </mc:Fallback>
        </mc:AlternateContent>
      </w:r>
      <w:r w:rsidR="00EC1E97" w:rsidRPr="00E60402">
        <w:rPr>
          <w:rFonts w:ascii="Times New Roman" w:eastAsia="Calibri" w:hAnsi="Times New Roman"/>
          <w:noProof/>
          <w:sz w:val="28"/>
          <w:szCs w:val="22"/>
        </w:rPr>
        <mc:AlternateContent>
          <mc:Choice Requires="wps">
            <w:drawing>
              <wp:anchor distT="0" distB="0" distL="114300" distR="114300" simplePos="0" relativeHeight="251008512" behindDoc="0" locked="0" layoutInCell="1" allowOverlap="1" wp14:anchorId="4B02D50E" wp14:editId="46B44F6E">
                <wp:simplePos x="0" y="0"/>
                <wp:positionH relativeFrom="column">
                  <wp:posOffset>8338820</wp:posOffset>
                </wp:positionH>
                <wp:positionV relativeFrom="paragraph">
                  <wp:posOffset>128270</wp:posOffset>
                </wp:positionV>
                <wp:extent cx="1158875" cy="796925"/>
                <wp:effectExtent l="0" t="0" r="22225" b="22225"/>
                <wp:wrapNone/>
                <wp:docPr id="174" name="Прямоугольник 174"/>
                <wp:cNvGraphicFramePr/>
                <a:graphic xmlns:a="http://schemas.openxmlformats.org/drawingml/2006/main">
                  <a:graphicData uri="http://schemas.microsoft.com/office/word/2010/wordprocessingShape">
                    <wps:wsp>
                      <wps:cNvSpPr/>
                      <wps:spPr>
                        <a:xfrm>
                          <a:off x="0" y="0"/>
                          <a:ext cx="1158875" cy="7969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65740" id="Прямоугольник 174" o:spid="_x0000_s1026" style="position:absolute;margin-left:656.6pt;margin-top:10.1pt;width:91.25pt;height:62.75pt;z-index:2510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" fillcolor="window" strokecolor="#70ad47" strokeweight="1pt"/>
            </w:pict>
          </mc:Fallback>
        </mc:AlternateContent>
      </w:r>
      <w:r w:rsidR="0046036F">
        <w:rPr>
          <w:rFonts w:ascii="Times New Roman" w:eastAsia="Calibri" w:hAnsi="Times New Roman"/>
          <w:sz w:val="28"/>
          <w:szCs w:val="22"/>
          <w:lang w:eastAsia="en-US"/>
        </w:rPr>
        <w:t xml:space="preserve">      </w:t>
      </w:r>
    </w:p>
    <w:p w:rsidR="00E60402" w:rsidRPr="00E60402" w:rsidRDefault="00F238E1" w:rsidP="00E60402">
      <w:pPr>
        <w:spacing w:after="160" w:line="259" w:lineRule="auto"/>
        <w:ind w:firstLine="0"/>
        <w:jc w:val="left"/>
        <w:rPr>
          <w:rFonts w:ascii="Times New Roman" w:eastAsia="Calibri" w:hAnsi="Times New Roman"/>
          <w:sz w:val="28"/>
          <w:szCs w:val="22"/>
          <w:lang w:eastAsia="en-US"/>
        </w:rPr>
      </w:pPr>
      <w:r>
        <w:rPr>
          <w:rFonts w:ascii="Times New Roman" w:eastAsia="Calibri" w:hAnsi="Times New Roman"/>
          <w:noProof/>
          <w:sz w:val="28"/>
          <w:szCs w:val="22"/>
        </w:rPr>
        <mc:AlternateContent>
          <mc:Choice Requires="wps">
            <w:drawing>
              <wp:anchor distT="0" distB="0" distL="114300" distR="114300" simplePos="0" relativeHeight="254320128" behindDoc="0" locked="0" layoutInCell="1" allowOverlap="1" wp14:anchorId="177B8C15" wp14:editId="79B9BB05">
                <wp:simplePos x="0" y="0"/>
                <wp:positionH relativeFrom="column">
                  <wp:posOffset>7947660</wp:posOffset>
                </wp:positionH>
                <wp:positionV relativeFrom="paragraph">
                  <wp:posOffset>10794</wp:posOffset>
                </wp:positionV>
                <wp:extent cx="9525" cy="725805"/>
                <wp:effectExtent l="0" t="0" r="28575" b="17145"/>
                <wp:wrapNone/>
                <wp:docPr id="1398" name="Прямая соединительная линия 1398"/>
                <wp:cNvGraphicFramePr/>
                <a:graphic xmlns:a="http://schemas.openxmlformats.org/drawingml/2006/main">
                  <a:graphicData uri="http://schemas.microsoft.com/office/word/2010/wordprocessingShape">
                    <wps:wsp>
                      <wps:cNvCnPr/>
                      <wps:spPr>
                        <a:xfrm flipH="1" flipV="1">
                          <a:off x="0" y="0"/>
                          <a:ext cx="9525" cy="725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37727" id="Прямая соединительная линия 1398" o:spid="_x0000_s1026" style="position:absolute;flip:x y;z-index:2543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8pt,.85pt" to="62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22496" behindDoc="0" locked="0" layoutInCell="1" allowOverlap="1" wp14:anchorId="6548B443" wp14:editId="31385B83">
                <wp:simplePos x="0" y="0"/>
                <wp:positionH relativeFrom="column">
                  <wp:posOffset>6928485</wp:posOffset>
                </wp:positionH>
                <wp:positionV relativeFrom="paragraph">
                  <wp:posOffset>10795</wp:posOffset>
                </wp:positionV>
                <wp:extent cx="19050" cy="721360"/>
                <wp:effectExtent l="0" t="0" r="19050" b="21590"/>
                <wp:wrapNone/>
                <wp:docPr id="149" name="Прямая соединительная линия 149"/>
                <wp:cNvGraphicFramePr/>
                <a:graphic xmlns:a="http://schemas.openxmlformats.org/drawingml/2006/main">
                  <a:graphicData uri="http://schemas.microsoft.com/office/word/2010/wordprocessingShape">
                    <wps:wsp>
                      <wps:cNvCnPr/>
                      <wps:spPr>
                        <a:xfrm flipH="1">
                          <a:off x="0" y="0"/>
                          <a:ext cx="19050" cy="7213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847DD3" id="Прямая соединительная линия 149" o:spid="_x0000_s1026" style="position:absolute;flip:x;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5pt,.85pt" to="547.0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" strokecolor="#5b9bd5" strokeweight=".5pt">
                <v:stroke joinstyle="miter"/>
              </v:line>
            </w:pict>
          </mc:Fallback>
        </mc:AlternateContent>
      </w:r>
    </w:p>
    <w:p w:rsidR="00E60402" w:rsidRPr="00E60402" w:rsidRDefault="00F238E1" w:rsidP="00E60402">
      <w:pPr>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001344" behindDoc="0" locked="0" layoutInCell="1" allowOverlap="1" wp14:anchorId="36241F73" wp14:editId="22D74BBB">
                <wp:simplePos x="0" y="0"/>
                <wp:positionH relativeFrom="column">
                  <wp:posOffset>7323455</wp:posOffset>
                </wp:positionH>
                <wp:positionV relativeFrom="paragraph">
                  <wp:posOffset>35560</wp:posOffset>
                </wp:positionV>
                <wp:extent cx="201930" cy="892810"/>
                <wp:effectExtent l="19050" t="19050" r="45720" b="21590"/>
                <wp:wrapNone/>
                <wp:docPr id="173" name="Стрелка вверх 173"/>
                <wp:cNvGraphicFramePr/>
                <a:graphic xmlns:a="http://schemas.openxmlformats.org/drawingml/2006/main">
                  <a:graphicData uri="http://schemas.microsoft.com/office/word/2010/wordprocessingShape">
                    <wps:wsp>
                      <wps:cNvSpPr/>
                      <wps:spPr>
                        <a:xfrm>
                          <a:off x="0" y="0"/>
                          <a:ext cx="201930" cy="89281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5A1D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73" o:spid="_x0000_s1026" type="#_x0000_t68" style="position:absolute;margin-left:576.65pt;margin-top:2.8pt;width:15.9pt;height:70.3pt;z-index:2510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" adj="2443" fillcolor="window" strokecolor="#70ad47" strokeweight="1pt"/>
            </w:pict>
          </mc:Fallback>
        </mc:AlternateContent>
      </w:r>
      <w:r w:rsidR="00187BE9">
        <w:rPr>
          <w:rFonts w:ascii="Times New Roman" w:eastAsia="Calibri" w:hAnsi="Times New Roman"/>
          <w:sz w:val="28"/>
          <w:szCs w:val="22"/>
          <w:lang w:eastAsia="en-US"/>
        </w:rPr>
        <w:t xml:space="preserve">                                        </w:t>
      </w:r>
    </w:p>
    <w:p w:rsidR="00E60402" w:rsidRPr="00E60402" w:rsidRDefault="00EC1E97" w:rsidP="00E60402">
      <w:pPr>
        <w:tabs>
          <w:tab w:val="left" w:pos="3851"/>
        </w:tabs>
        <w:spacing w:after="160" w:line="259" w:lineRule="auto"/>
        <w:ind w:firstLine="0"/>
        <w:jc w:val="left"/>
        <w:rPr>
          <w:rFonts w:ascii="Times New Roman" w:eastAsia="Calibri" w:hAnsi="Times New Roman"/>
          <w:sz w:val="28"/>
          <w:szCs w:val="22"/>
          <w:lang w:eastAsia="en-US"/>
        </w:rPr>
      </w:pPr>
      <w:r>
        <w:rPr>
          <w:rFonts w:ascii="Times New Roman" w:eastAsia="Calibri" w:hAnsi="Times New Roman"/>
          <w:noProof/>
          <w:sz w:val="28"/>
          <w:szCs w:val="22"/>
        </w:rPr>
        <mc:AlternateContent>
          <mc:Choice Requires="wps">
            <w:drawing>
              <wp:anchor distT="0" distB="0" distL="114300" distR="114300" simplePos="0" relativeHeight="254312960" behindDoc="0" locked="0" layoutInCell="1" allowOverlap="1">
                <wp:simplePos x="0" y="0"/>
                <wp:positionH relativeFrom="column">
                  <wp:posOffset>7956077</wp:posOffset>
                </wp:positionH>
                <wp:positionV relativeFrom="paragraph">
                  <wp:posOffset>84677</wp:posOffset>
                </wp:positionV>
                <wp:extent cx="1722120" cy="0"/>
                <wp:effectExtent l="0" t="0" r="11430" b="19050"/>
                <wp:wrapNone/>
                <wp:docPr id="1397" name="Прямая соединительная линия 1397"/>
                <wp:cNvGraphicFramePr/>
                <a:graphic xmlns:a="http://schemas.openxmlformats.org/drawingml/2006/main">
                  <a:graphicData uri="http://schemas.microsoft.com/office/word/2010/wordprocessingShape">
                    <wps:wsp>
                      <wps:cNvCnPr/>
                      <wps:spPr>
                        <a:xfrm>
                          <a:off x="0" y="0"/>
                          <a:ext cx="1722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903AA" id="Прямая соединительная линия 1397" o:spid="_x0000_s1026" style="position:absolute;z-index:254312960;visibility:visible;mso-wrap-style:square;mso-wrap-distance-left:9pt;mso-wrap-distance-top:0;mso-wrap-distance-right:9pt;mso-wrap-distance-bottom:0;mso-position-horizontal:absolute;mso-position-horizontal-relative:text;mso-position-vertical:absolute;mso-position-vertical-relative:text" from="626.45pt,6.65pt" to="762.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" strokecolor="#4579b8 [3044]"/>
            </w:pict>
          </mc:Fallback>
        </mc:AlternateContent>
      </w:r>
      <w:r w:rsidR="00187BE9">
        <w:rPr>
          <w:rFonts w:ascii="Times New Roman" w:eastAsia="Calibri" w:hAnsi="Times New Roman"/>
          <w:noProof/>
          <w:sz w:val="28"/>
          <w:szCs w:val="22"/>
        </w:rPr>
        <mc:AlternateContent>
          <mc:Choice Requires="wps">
            <w:drawing>
              <wp:anchor distT="0" distB="0" distL="114300" distR="114300" simplePos="0" relativeHeight="254269952" behindDoc="0" locked="0" layoutInCell="1" allowOverlap="1" wp14:anchorId="77D155F6" wp14:editId="34DBB9A0">
                <wp:simplePos x="0" y="0"/>
                <wp:positionH relativeFrom="column">
                  <wp:posOffset>-287655</wp:posOffset>
                </wp:positionH>
                <wp:positionV relativeFrom="paragraph">
                  <wp:posOffset>85090</wp:posOffset>
                </wp:positionV>
                <wp:extent cx="7198360" cy="0"/>
                <wp:effectExtent l="0" t="0" r="21590" b="19050"/>
                <wp:wrapNone/>
                <wp:docPr id="1390" name="Прямая соединительная линия 1390"/>
                <wp:cNvGraphicFramePr/>
                <a:graphic xmlns:a="http://schemas.openxmlformats.org/drawingml/2006/main">
                  <a:graphicData uri="http://schemas.microsoft.com/office/word/2010/wordprocessingShape">
                    <wps:wsp>
                      <wps:cNvCnPr/>
                      <wps:spPr>
                        <a:xfrm flipH="1">
                          <a:off x="0" y="0"/>
                          <a:ext cx="7198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181BD4" id="Прямая соединительная линия 1390" o:spid="_x0000_s1026" style="position:absolute;flip:x;z-index:2542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pt,6.7pt" to="544.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" strokecolor="#4579b8 [3044]"/>
            </w:pict>
          </mc:Fallback>
        </mc:AlternateContent>
      </w:r>
      <w:r w:rsidR="00E60402" w:rsidRPr="00E60402">
        <w:rPr>
          <w:rFonts w:ascii="Times New Roman" w:eastAsia="Calibri" w:hAnsi="Times New Roman"/>
          <w:sz w:val="28"/>
          <w:szCs w:val="22"/>
          <w:lang w:eastAsia="en-US"/>
        </w:rPr>
        <w:tab/>
        <w:t xml:space="preserve"> </w:t>
      </w:r>
    </w:p>
    <w:p w:rsidR="00E60402" w:rsidRPr="00E60402" w:rsidRDefault="00187BE9" w:rsidP="00E60402">
      <w:pPr>
        <w:spacing w:after="160" w:line="259" w:lineRule="auto"/>
        <w:ind w:firstLine="0"/>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                                              Ул. Костюкова</w:t>
      </w:r>
    </w:p>
    <w:p w:rsidR="00E60402" w:rsidRPr="00E60402" w:rsidRDefault="00EC1E97" w:rsidP="00E60402">
      <w:pPr>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037184" behindDoc="0" locked="0" layoutInCell="1" allowOverlap="1" wp14:anchorId="0CC8422F" wp14:editId="799FD000">
                <wp:simplePos x="0" y="0"/>
                <wp:positionH relativeFrom="column">
                  <wp:posOffset>8242300</wp:posOffset>
                </wp:positionH>
                <wp:positionV relativeFrom="paragraph">
                  <wp:posOffset>209550</wp:posOffset>
                </wp:positionV>
                <wp:extent cx="1158875" cy="637540"/>
                <wp:effectExtent l="0" t="0" r="22225" b="10160"/>
                <wp:wrapNone/>
                <wp:docPr id="178" name="Прямоугольник 178"/>
                <wp:cNvGraphicFramePr/>
                <a:graphic xmlns:a="http://schemas.openxmlformats.org/drawingml/2006/main">
                  <a:graphicData uri="http://schemas.microsoft.com/office/word/2010/wordprocessingShape">
                    <wps:wsp>
                      <wps:cNvSpPr/>
                      <wps:spPr>
                        <a:xfrm>
                          <a:off x="0" y="0"/>
                          <a:ext cx="1158875" cy="6375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4C349" id="Прямоугольник 178" o:spid="_x0000_s1026" style="position:absolute;margin-left:649pt;margin-top:16.5pt;width:91.25pt;height:50.2pt;z-index:2510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" fillcolor="window" strokecolor="#70ad47" strokeweight="1p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908160" behindDoc="0" locked="0" layoutInCell="1" allowOverlap="1" wp14:anchorId="137BE21A" wp14:editId="129DCAFA">
                <wp:simplePos x="0" y="0"/>
                <wp:positionH relativeFrom="column">
                  <wp:posOffset>-656590</wp:posOffset>
                </wp:positionH>
                <wp:positionV relativeFrom="paragraph">
                  <wp:posOffset>40005</wp:posOffset>
                </wp:positionV>
                <wp:extent cx="7590790" cy="0"/>
                <wp:effectExtent l="0" t="0" r="10160"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H="1">
                          <a:off x="0" y="0"/>
                          <a:ext cx="759079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719E141C" id="Прямая соединительная линия 144" o:spid="_x0000_s1026" style="position:absolute;flip:x;z-index:2509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pt,3.15pt" to="54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022848" behindDoc="0" locked="0" layoutInCell="1" allowOverlap="1" wp14:anchorId="4A808FE4" wp14:editId="411D0B13">
                <wp:simplePos x="0" y="0"/>
                <wp:positionH relativeFrom="column">
                  <wp:posOffset>5083810</wp:posOffset>
                </wp:positionH>
                <wp:positionV relativeFrom="paragraph">
                  <wp:posOffset>209550</wp:posOffset>
                </wp:positionV>
                <wp:extent cx="1031240" cy="637540"/>
                <wp:effectExtent l="0" t="0" r="16510" b="10160"/>
                <wp:wrapNone/>
                <wp:docPr id="176" name="Прямоугольник 176"/>
                <wp:cNvGraphicFramePr/>
                <a:graphic xmlns:a="http://schemas.openxmlformats.org/drawingml/2006/main">
                  <a:graphicData uri="http://schemas.microsoft.com/office/word/2010/wordprocessingShape">
                    <wps:wsp>
                      <wps:cNvSpPr/>
                      <wps:spPr>
                        <a:xfrm>
                          <a:off x="0" y="0"/>
                          <a:ext cx="1031240" cy="6375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FCDA9" id="Прямоугольник 176" o:spid="_x0000_s1026" style="position:absolute;margin-left:400.3pt;margin-top:16.5pt;width:81.2pt;height:50.2pt;z-index:2510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" fillcolor="window" strokecolor="#70ad47" strokeweight="1p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936832" behindDoc="0" locked="0" layoutInCell="1" allowOverlap="1" wp14:anchorId="123EAB4D" wp14:editId="093E62D2">
                <wp:simplePos x="0" y="0"/>
                <wp:positionH relativeFrom="column">
                  <wp:posOffset>6913629</wp:posOffset>
                </wp:positionH>
                <wp:positionV relativeFrom="paragraph">
                  <wp:posOffset>58405</wp:posOffset>
                </wp:positionV>
                <wp:extent cx="458" cy="849763"/>
                <wp:effectExtent l="0" t="0" r="19050" b="26670"/>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458" cy="849763"/>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EACBCB" id="Прямая соединительная линия 158" o:spid="_x0000_s1026" style="position:absolute;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4pt,4.6pt" to="544.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893824" behindDoc="0" locked="0" layoutInCell="1" allowOverlap="1" wp14:anchorId="3961CE75" wp14:editId="783A32DF">
                <wp:simplePos x="0" y="0"/>
                <wp:positionH relativeFrom="column">
                  <wp:posOffset>7955915</wp:posOffset>
                </wp:positionH>
                <wp:positionV relativeFrom="paragraph">
                  <wp:posOffset>57785</wp:posOffset>
                </wp:positionV>
                <wp:extent cx="0" cy="859790"/>
                <wp:effectExtent l="0" t="0" r="19050" b="1651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0" cy="85979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7AB0E5E2" id="Прямая соединительная линия 140" o:spid="_x0000_s1026" style="position:absolute;z-index:2508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6.45pt,4.55pt" to="626.4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929664" behindDoc="0" locked="0" layoutInCell="1" allowOverlap="1" wp14:anchorId="6BBE8314" wp14:editId="06B79007">
                <wp:simplePos x="0" y="0"/>
                <wp:positionH relativeFrom="column">
                  <wp:posOffset>7954645</wp:posOffset>
                </wp:positionH>
                <wp:positionV relativeFrom="paragraph">
                  <wp:posOffset>57785</wp:posOffset>
                </wp:positionV>
                <wp:extent cx="1722120" cy="0"/>
                <wp:effectExtent l="0" t="0" r="11430" b="190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172212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24D6AC3" id="Прямая соединительная линия 153" o:spid="_x0000_s1026" style="position:absolute;z-index:2509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35pt,4.55pt" to="761.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" strokecolor="#5b9bd5" strokeweight=".5pt">
                <v:stroke joinstyle="miter"/>
              </v:line>
            </w:pict>
          </mc:Fallback>
        </mc:AlternateContent>
      </w:r>
    </w:p>
    <w:p w:rsidR="00E60402" w:rsidRPr="00E60402" w:rsidRDefault="00EC1E97" w:rsidP="00E60402">
      <w:pPr>
        <w:tabs>
          <w:tab w:val="left" w:pos="422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044352" behindDoc="0" locked="0" layoutInCell="1" allowOverlap="1" wp14:anchorId="7F5F0CA7" wp14:editId="7C754E09">
                <wp:simplePos x="0" y="0"/>
                <wp:positionH relativeFrom="column">
                  <wp:posOffset>8337550</wp:posOffset>
                </wp:positionH>
                <wp:positionV relativeFrom="paragraph">
                  <wp:posOffset>4445</wp:posOffset>
                </wp:positionV>
                <wp:extent cx="935355" cy="435610"/>
                <wp:effectExtent l="0" t="0" r="17145" b="21590"/>
                <wp:wrapNone/>
                <wp:docPr id="179" name="Прямоугольник 179"/>
                <wp:cNvGraphicFramePr/>
                <a:graphic xmlns:a="http://schemas.openxmlformats.org/drawingml/2006/main">
                  <a:graphicData uri="http://schemas.microsoft.com/office/word/2010/wordprocessingShape">
                    <wps:wsp>
                      <wps:cNvSpPr/>
                      <wps:spPr>
                        <a:xfrm>
                          <a:off x="0" y="0"/>
                          <a:ext cx="935355" cy="435610"/>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E632AB" w:rsidRDefault="00D0495B" w:rsidP="007B0D98">
                            <w:pPr>
                              <w:ind w:firstLine="0"/>
                              <w:jc w:val="center"/>
                              <w:rPr>
                                <w:rFonts w:ascii="Times New Roman" w:hAnsi="Times New Roman"/>
                                <w:sz w:val="28"/>
                              </w:rPr>
                            </w:pPr>
                            <w:r w:rsidRPr="00E632AB">
                              <w:rPr>
                                <w:rFonts w:ascii="Times New Roman" w:hAnsi="Times New Roman"/>
                                <w:sz w:val="28"/>
                              </w:rPr>
                              <w:t>Дом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F0CA7" id="Прямоугольник 179" o:spid="_x0000_s1178" style="position:absolute;margin-left:656.5pt;margin-top:.35pt;width:73.65pt;height:34.3pt;z-index:2510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" fillcolor="window" strokecolor="#70ad47" strokeweight="1pt">
                <v:textbox>
                  <w:txbxContent>
                    <w:p w:rsidR="00D0495B" w:rsidRPr="00E632AB" w:rsidRDefault="00D0495B" w:rsidP="007B0D98">
                      <w:pPr>
                        <w:ind w:firstLine="0"/>
                        <w:jc w:val="center"/>
                        <w:rPr>
                          <w:rFonts w:ascii="Times New Roman" w:hAnsi="Times New Roman"/>
                          <w:sz w:val="28"/>
                        </w:rPr>
                      </w:pPr>
                      <w:r w:rsidRPr="00E632AB">
                        <w:rPr>
                          <w:rFonts w:ascii="Times New Roman" w:hAnsi="Times New Roman"/>
                          <w:sz w:val="28"/>
                        </w:rPr>
                        <w:t>Дом 16</w:t>
                      </w:r>
                    </w:p>
                  </w:txbxContent>
                </v:textbox>
              </v:rec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030016" behindDoc="0" locked="0" layoutInCell="1" allowOverlap="1" wp14:anchorId="2308FA27" wp14:editId="2A7165BD">
                <wp:simplePos x="0" y="0"/>
                <wp:positionH relativeFrom="column">
                  <wp:posOffset>5243830</wp:posOffset>
                </wp:positionH>
                <wp:positionV relativeFrom="paragraph">
                  <wp:posOffset>3810</wp:posOffset>
                </wp:positionV>
                <wp:extent cx="775970" cy="435610"/>
                <wp:effectExtent l="0" t="0" r="24130" b="21590"/>
                <wp:wrapNone/>
                <wp:docPr id="177" name="Прямоугольник 177"/>
                <wp:cNvGraphicFramePr/>
                <a:graphic xmlns:a="http://schemas.openxmlformats.org/drawingml/2006/main">
                  <a:graphicData uri="http://schemas.microsoft.com/office/word/2010/wordprocessingShape">
                    <wps:wsp>
                      <wps:cNvSpPr/>
                      <wps:spPr>
                        <a:xfrm>
                          <a:off x="0" y="0"/>
                          <a:ext cx="775970" cy="435610"/>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E632AB" w:rsidRDefault="00D0495B" w:rsidP="007B0D98">
                            <w:pPr>
                              <w:ind w:firstLine="0"/>
                              <w:jc w:val="center"/>
                              <w:rPr>
                                <w:rFonts w:ascii="Times New Roman" w:hAnsi="Times New Roman"/>
                                <w:sz w:val="28"/>
                              </w:rPr>
                            </w:pPr>
                            <w:r w:rsidRPr="00E632AB">
                              <w:rPr>
                                <w:rFonts w:ascii="Times New Roman" w:hAnsi="Times New Roman"/>
                                <w:sz w:val="28"/>
                              </w:rPr>
                              <w:t>Дом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8FA27" id="Прямоугольник 177" o:spid="_x0000_s1179" style="position:absolute;margin-left:412.9pt;margin-top:.3pt;width:61.1pt;height:34.3pt;z-index:2510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" fillcolor="window" strokecolor="#70ad47" strokeweight="1pt">
                <v:textbox>
                  <w:txbxContent>
                    <w:p w:rsidR="00D0495B" w:rsidRPr="00E632AB" w:rsidRDefault="00D0495B" w:rsidP="007B0D98">
                      <w:pPr>
                        <w:ind w:firstLine="0"/>
                        <w:jc w:val="center"/>
                        <w:rPr>
                          <w:rFonts w:ascii="Times New Roman" w:hAnsi="Times New Roman"/>
                          <w:sz w:val="28"/>
                        </w:rPr>
                      </w:pPr>
                      <w:r w:rsidRPr="00E632AB">
                        <w:rPr>
                          <w:rFonts w:ascii="Times New Roman" w:hAnsi="Times New Roman"/>
                          <w:sz w:val="28"/>
                        </w:rPr>
                        <w:t>Дом 20</w:t>
                      </w:r>
                    </w:p>
                  </w:txbxContent>
                </v:textbox>
              </v:rect>
            </w:pict>
          </mc:Fallback>
        </mc:AlternateContent>
      </w:r>
      <w:r w:rsidR="00E60402" w:rsidRPr="00E60402">
        <w:rPr>
          <w:rFonts w:ascii="Times New Roman" w:eastAsia="Calibri" w:hAnsi="Times New Roman"/>
          <w:sz w:val="28"/>
          <w:szCs w:val="22"/>
          <w:lang w:eastAsia="en-US"/>
        </w:rPr>
        <w:tab/>
      </w:r>
    </w:p>
    <w:p w:rsidR="00D94F6B" w:rsidRPr="00D94F6B" w:rsidRDefault="00187BE9" w:rsidP="00D94F6B">
      <w:pPr>
        <w:tabs>
          <w:tab w:val="left" w:pos="804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0951168" behindDoc="0" locked="0" layoutInCell="1" allowOverlap="1" wp14:anchorId="5B58C6A5" wp14:editId="77C9909D">
                <wp:simplePos x="0" y="0"/>
                <wp:positionH relativeFrom="column">
                  <wp:posOffset>-656590</wp:posOffset>
                </wp:positionH>
                <wp:positionV relativeFrom="paragraph">
                  <wp:posOffset>260985</wp:posOffset>
                </wp:positionV>
                <wp:extent cx="7580630" cy="0"/>
                <wp:effectExtent l="0" t="0" r="20320" b="19050"/>
                <wp:wrapNone/>
                <wp:docPr id="163" name="Прямая соединительная линия 163"/>
                <wp:cNvGraphicFramePr/>
                <a:graphic xmlns:a="http://schemas.openxmlformats.org/drawingml/2006/main">
                  <a:graphicData uri="http://schemas.microsoft.com/office/word/2010/wordprocessingShape">
                    <wps:wsp>
                      <wps:cNvCnPr/>
                      <wps:spPr>
                        <a:xfrm flipH="1">
                          <a:off x="0" y="0"/>
                          <a:ext cx="758063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6155D24" id="Прямая соединительная линия 163" o:spid="_x0000_s1026" style="position:absolute;flip:x;z-index:25095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pt,20.55pt" to="545.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00992" behindDoc="0" locked="0" layoutInCell="1" allowOverlap="1" wp14:anchorId="0ABDCDBA" wp14:editId="2E8A0142">
                <wp:simplePos x="0" y="0"/>
                <wp:positionH relativeFrom="column">
                  <wp:posOffset>7955176</wp:posOffset>
                </wp:positionH>
                <wp:positionV relativeFrom="paragraph">
                  <wp:posOffset>277259</wp:posOffset>
                </wp:positionV>
                <wp:extent cx="1722120" cy="635"/>
                <wp:effectExtent l="0" t="0" r="11430" b="37465"/>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1722120" cy="63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C97ACEE" id="Прямая соединительная линия 141" o:spid="_x0000_s1026" style="position:absolute;z-index:250900992;visibility:visible;mso-wrap-style:square;mso-wrap-distance-left:9pt;mso-wrap-distance-top:0;mso-wrap-distance-right:9pt;mso-wrap-distance-bottom:0;mso-position-horizontal:absolute;mso-position-horizontal-relative:text;mso-position-vertical:absolute;mso-position-vertical-relative:text" from="626.4pt,21.85pt" to="76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" strokecolor="#5b9bd5" strokeweight=".5pt">
                <v:stroke joinstyle="miter"/>
              </v:line>
            </w:pict>
          </mc:Fallback>
        </mc:AlternateContent>
      </w:r>
    </w:p>
    <w:p w:rsidR="00BC4D57" w:rsidRDefault="00BC4D57" w:rsidP="002D26FA">
      <w:pPr>
        <w:spacing w:after="160" w:line="259" w:lineRule="auto"/>
        <w:ind w:firstLine="0"/>
        <w:jc w:val="center"/>
        <w:rPr>
          <w:rFonts w:asciiTheme="minorHAnsi" w:hAnsiTheme="minorHAnsi"/>
          <w:color w:val="000000" w:themeColor="text1"/>
          <w:sz w:val="22"/>
          <w:szCs w:val="20"/>
        </w:rPr>
      </w:pPr>
    </w:p>
    <w:p w:rsidR="00BC4D57" w:rsidRPr="00187BE9" w:rsidRDefault="0046036F" w:rsidP="00BC4D57">
      <w:pPr>
        <w:rPr>
          <w:rFonts w:asciiTheme="minorHAnsi" w:hAnsiTheme="minorHAnsi"/>
          <w:szCs w:val="20"/>
        </w:rPr>
      </w:pPr>
      <w:r w:rsidRPr="00187BE9">
        <w:rPr>
          <w:rFonts w:ascii="Times New Roman" w:eastAsia="Calibri" w:hAnsi="Times New Roman"/>
          <w:noProof/>
          <w:sz w:val="32"/>
          <w:szCs w:val="22"/>
        </w:rPr>
        <mc:AlternateContent>
          <mc:Choice Requires="wps">
            <w:drawing>
              <wp:anchor distT="0" distB="0" distL="114300" distR="114300" simplePos="0" relativeHeight="251116032" behindDoc="0" locked="0" layoutInCell="1" allowOverlap="1" wp14:anchorId="53B3EC99" wp14:editId="38889149">
                <wp:simplePos x="0" y="0"/>
                <wp:positionH relativeFrom="column">
                  <wp:posOffset>6163945</wp:posOffset>
                </wp:positionH>
                <wp:positionV relativeFrom="paragraph">
                  <wp:posOffset>30480</wp:posOffset>
                </wp:positionV>
                <wp:extent cx="2497455" cy="339725"/>
                <wp:effectExtent l="0" t="6985" r="10160" b="10160"/>
                <wp:wrapNone/>
                <wp:docPr id="191" name="Надпись 191"/>
                <wp:cNvGraphicFramePr/>
                <a:graphic xmlns:a="http://schemas.openxmlformats.org/drawingml/2006/main">
                  <a:graphicData uri="http://schemas.microsoft.com/office/word/2010/wordprocessingShape">
                    <wps:wsp>
                      <wps:cNvSpPr txBox="1"/>
                      <wps:spPr>
                        <a:xfrm rot="16200000">
                          <a:off x="0" y="0"/>
                          <a:ext cx="2497455" cy="339725"/>
                        </a:xfrm>
                        <a:prstGeom prst="rect">
                          <a:avLst/>
                        </a:prstGeom>
                        <a:solidFill>
                          <a:sysClr val="window" lastClr="FFFFFF"/>
                        </a:solidFill>
                        <a:ln w="6350">
                          <a:solidFill>
                            <a:prstClr val="black"/>
                          </a:solidFill>
                        </a:ln>
                        <a:effectLst/>
                      </wps:spPr>
                      <wps:txbx>
                        <w:txbxContent>
                          <w:p w:rsidR="00D0495B" w:rsidRPr="00FD1046" w:rsidRDefault="00D0495B" w:rsidP="00E60402">
                            <w:pPr>
                              <w:rPr>
                                <w:rFonts w:ascii="Times New Roman" w:hAnsi="Times New Roman"/>
                                <w:sz w:val="28"/>
                                <w:szCs w:val="28"/>
                              </w:rPr>
                            </w:pPr>
                            <w:r w:rsidRPr="00FD1046">
                              <w:rPr>
                                <w:rFonts w:ascii="Times New Roman" w:hAnsi="Times New Roman"/>
                                <w:sz w:val="28"/>
                                <w:szCs w:val="28"/>
                              </w:rPr>
                              <w:t>Ул. Комарова 500 метров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EC99" id="Надпись 191" o:spid="_x0000_s1180" type="#_x0000_t202" style="position:absolute;left:0;text-align:left;margin-left:485.35pt;margin-top:2.4pt;width:196.65pt;height:26.75pt;rotation:-90;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" fillcolor="window" strokeweight=".5pt">
                <v:textbox>
                  <w:txbxContent>
                    <w:p w:rsidR="00D0495B" w:rsidRPr="00FD1046" w:rsidRDefault="00D0495B" w:rsidP="00E60402">
                      <w:pPr>
                        <w:rPr>
                          <w:rFonts w:ascii="Times New Roman" w:hAnsi="Times New Roman"/>
                          <w:sz w:val="28"/>
                          <w:szCs w:val="28"/>
                        </w:rPr>
                      </w:pPr>
                      <w:r w:rsidRPr="00FD1046">
                        <w:rPr>
                          <w:rFonts w:ascii="Times New Roman" w:hAnsi="Times New Roman"/>
                          <w:sz w:val="28"/>
                          <w:szCs w:val="28"/>
                        </w:rPr>
                        <w:t>Ул. Комарова 500 метров</w:t>
                      </w:r>
                    </w:p>
                  </w:txbxContent>
                </v:textbox>
              </v:shape>
            </w:pict>
          </mc:Fallback>
        </mc:AlternateContent>
      </w:r>
      <w:r w:rsidR="00187BE9" w:rsidRPr="00187BE9">
        <w:rPr>
          <w:rFonts w:asciiTheme="minorHAnsi" w:hAnsiTheme="minorHAnsi"/>
          <w:szCs w:val="20"/>
        </w:rPr>
        <w:t xml:space="preserve">                                                   Ул. Красноармейская </w:t>
      </w:r>
    </w:p>
    <w:p w:rsidR="00BC4D57" w:rsidRPr="00BC4D57" w:rsidRDefault="00187BE9" w:rsidP="00187BE9">
      <w:pPr>
        <w:tabs>
          <w:tab w:val="left" w:pos="2595"/>
        </w:tabs>
        <w:rPr>
          <w:rFonts w:asciiTheme="minorHAnsi" w:hAnsiTheme="minorHAnsi"/>
          <w:sz w:val="22"/>
          <w:szCs w:val="20"/>
        </w:rPr>
      </w:pPr>
      <w:r>
        <w:rPr>
          <w:rFonts w:asciiTheme="minorHAnsi" w:hAnsiTheme="minorHAnsi"/>
          <w:sz w:val="22"/>
          <w:szCs w:val="20"/>
        </w:rPr>
        <w:tab/>
      </w:r>
    </w:p>
    <w:p w:rsidR="00BC4D57" w:rsidRPr="00BC4D57" w:rsidRDefault="00187BE9" w:rsidP="00BC4D57">
      <w:pPr>
        <w:rPr>
          <w:rFonts w:asciiTheme="minorHAnsi" w:hAnsiTheme="minorHAnsi"/>
          <w:sz w:val="22"/>
          <w:szCs w:val="20"/>
        </w:rPr>
      </w:pPr>
      <w:r w:rsidRPr="00E60402">
        <w:rPr>
          <w:rFonts w:ascii="Times New Roman" w:eastAsia="Calibri" w:hAnsi="Times New Roman"/>
          <w:noProof/>
          <w:sz w:val="28"/>
          <w:szCs w:val="22"/>
        </w:rPr>
        <mc:AlternateContent>
          <mc:Choice Requires="wps">
            <w:drawing>
              <wp:anchor distT="0" distB="0" distL="114300" distR="114300" simplePos="0" relativeHeight="251073024" behindDoc="0" locked="0" layoutInCell="1" allowOverlap="1" wp14:anchorId="6A3A5FFB" wp14:editId="5C80FE71">
                <wp:simplePos x="0" y="0"/>
                <wp:positionH relativeFrom="column">
                  <wp:posOffset>3660140</wp:posOffset>
                </wp:positionH>
                <wp:positionV relativeFrom="paragraph">
                  <wp:posOffset>142875</wp:posOffset>
                </wp:positionV>
                <wp:extent cx="935355" cy="605790"/>
                <wp:effectExtent l="0" t="0" r="17145" b="22860"/>
                <wp:wrapNone/>
                <wp:docPr id="184" name="Прямоугольник 184"/>
                <wp:cNvGraphicFramePr/>
                <a:graphic xmlns:a="http://schemas.openxmlformats.org/drawingml/2006/main">
                  <a:graphicData uri="http://schemas.microsoft.com/office/word/2010/wordprocessingShape">
                    <wps:wsp>
                      <wps:cNvSpPr/>
                      <wps:spPr>
                        <a:xfrm>
                          <a:off x="0" y="0"/>
                          <a:ext cx="935355"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F9C11" id="Прямоугольник 184" o:spid="_x0000_s1026" style="position:absolute;margin-left:288.2pt;margin-top:11.25pt;width:73.65pt;height:47.7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80192" behindDoc="0" locked="0" layoutInCell="1" allowOverlap="1" wp14:anchorId="5BAE2238" wp14:editId="4263B122">
                <wp:simplePos x="0" y="0"/>
                <wp:positionH relativeFrom="column">
                  <wp:posOffset>1810385</wp:posOffset>
                </wp:positionH>
                <wp:positionV relativeFrom="paragraph">
                  <wp:posOffset>142875</wp:posOffset>
                </wp:positionV>
                <wp:extent cx="1392555" cy="605790"/>
                <wp:effectExtent l="0" t="0" r="17145" b="22860"/>
                <wp:wrapNone/>
                <wp:docPr id="185" name="Прямоугольник 185"/>
                <wp:cNvGraphicFramePr/>
                <a:graphic xmlns:a="http://schemas.openxmlformats.org/drawingml/2006/main">
                  <a:graphicData uri="http://schemas.microsoft.com/office/word/2010/wordprocessingShape">
                    <wps:wsp>
                      <wps:cNvSpPr/>
                      <wps:spPr>
                        <a:xfrm>
                          <a:off x="0" y="0"/>
                          <a:ext cx="1392555"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10F34" id="Прямоугольник 185" o:spid="_x0000_s1026" style="position:absolute;margin-left:142.55pt;margin-top:11.25pt;width:109.65pt;height:47.7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8NpwIAABY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101696" behindDoc="0" locked="0" layoutInCell="1" allowOverlap="1" wp14:anchorId="058F49AF" wp14:editId="650A7A5D">
                <wp:simplePos x="0" y="0"/>
                <wp:positionH relativeFrom="column">
                  <wp:posOffset>-210185</wp:posOffset>
                </wp:positionH>
                <wp:positionV relativeFrom="paragraph">
                  <wp:posOffset>142875</wp:posOffset>
                </wp:positionV>
                <wp:extent cx="1711960" cy="605790"/>
                <wp:effectExtent l="0" t="0" r="21590" b="22860"/>
                <wp:wrapNone/>
                <wp:docPr id="188" name="Прямоугольник 188"/>
                <wp:cNvGraphicFramePr/>
                <a:graphic xmlns:a="http://schemas.openxmlformats.org/drawingml/2006/main">
                  <a:graphicData uri="http://schemas.microsoft.com/office/word/2010/wordprocessingShape">
                    <wps:wsp>
                      <wps:cNvSpPr/>
                      <wps:spPr>
                        <a:xfrm>
                          <a:off x="0" y="0"/>
                          <a:ext cx="1711960"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612A7" id="Прямоугольник 188" o:spid="_x0000_s1026" style="position:absolute;margin-left:-16.55pt;margin-top:11.25pt;width:134.8pt;height:47.7pt;z-index:2511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" fillcolor="window" strokecolor="#70ad47" strokeweight="1pt"/>
            </w:pict>
          </mc:Fallback>
        </mc:AlternateContent>
      </w:r>
      <w:r>
        <w:rPr>
          <w:rFonts w:ascii="Times New Roman" w:eastAsia="Calibri" w:hAnsi="Times New Roman"/>
          <w:noProof/>
          <w:sz w:val="28"/>
          <w:szCs w:val="22"/>
        </w:rPr>
        <mc:AlternateContent>
          <mc:Choice Requires="wps">
            <w:drawing>
              <wp:anchor distT="0" distB="0" distL="114300" distR="114300" simplePos="0" relativeHeight="254305792" behindDoc="0" locked="0" layoutInCell="1" allowOverlap="1" wp14:anchorId="5E05400A" wp14:editId="0A769BF3">
                <wp:simplePos x="0" y="0"/>
                <wp:positionH relativeFrom="column">
                  <wp:posOffset>-603132</wp:posOffset>
                </wp:positionH>
                <wp:positionV relativeFrom="paragraph">
                  <wp:posOffset>70012</wp:posOffset>
                </wp:positionV>
                <wp:extent cx="7527851" cy="0"/>
                <wp:effectExtent l="0" t="0" r="16510" b="19050"/>
                <wp:wrapNone/>
                <wp:docPr id="1396" name="Прямая соединительная линия 1396"/>
                <wp:cNvGraphicFramePr/>
                <a:graphic xmlns:a="http://schemas.openxmlformats.org/drawingml/2006/main">
                  <a:graphicData uri="http://schemas.microsoft.com/office/word/2010/wordprocessingShape">
                    <wps:wsp>
                      <wps:cNvCnPr/>
                      <wps:spPr>
                        <a:xfrm flipH="1">
                          <a:off x="0" y="0"/>
                          <a:ext cx="75278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9D133" id="Прямая соединительная линия 1396" o:spid="_x0000_s1026" style="position:absolute;flip:x;z-index:254305792;visibility:visible;mso-wrap-style:square;mso-wrap-distance-left:9pt;mso-wrap-distance-top:0;mso-wrap-distance-right:9pt;mso-wrap-distance-bottom:0;mso-position-horizontal:absolute;mso-position-horizontal-relative:text;mso-position-vertical:absolute;mso-position-vertical-relative:text" from="-4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" strokecolor="#4579b8 [3044]"/>
            </w:pict>
          </mc:Fallback>
        </mc:AlternateContent>
      </w:r>
      <w:r>
        <w:rPr>
          <w:rFonts w:ascii="Times New Roman" w:eastAsia="Calibri" w:hAnsi="Times New Roman"/>
          <w:noProof/>
          <w:sz w:val="28"/>
          <w:szCs w:val="22"/>
        </w:rPr>
        <mc:AlternateContent>
          <mc:Choice Requires="wps">
            <w:drawing>
              <wp:anchor distT="0" distB="0" distL="114300" distR="114300" simplePos="0" relativeHeight="254298624" behindDoc="0" locked="0" layoutInCell="1" allowOverlap="1" wp14:anchorId="0349645D" wp14:editId="319C0845">
                <wp:simplePos x="0" y="0"/>
                <wp:positionH relativeFrom="column">
                  <wp:posOffset>6924719</wp:posOffset>
                </wp:positionH>
                <wp:positionV relativeFrom="paragraph">
                  <wp:posOffset>70012</wp:posOffset>
                </wp:positionV>
                <wp:extent cx="0" cy="818707"/>
                <wp:effectExtent l="0" t="0" r="19050" b="19685"/>
                <wp:wrapNone/>
                <wp:docPr id="1395" name="Прямая соединительная линия 1395"/>
                <wp:cNvGraphicFramePr/>
                <a:graphic xmlns:a="http://schemas.openxmlformats.org/drawingml/2006/main">
                  <a:graphicData uri="http://schemas.microsoft.com/office/word/2010/wordprocessingShape">
                    <wps:wsp>
                      <wps:cNvCnPr/>
                      <wps:spPr>
                        <a:xfrm flipV="1">
                          <a:off x="0" y="0"/>
                          <a:ext cx="0" cy="8187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10FA4" id="Прямая соединительная линия 1395" o:spid="_x0000_s1026" style="position:absolute;flip:y;z-index:254298624;visibility:visible;mso-wrap-style:square;mso-wrap-distance-left:9pt;mso-wrap-distance-top:0;mso-wrap-distance-right:9pt;mso-wrap-distance-bottom:0;mso-position-horizontal:absolute;mso-position-horizontal-relative:text;mso-position-vertical:absolute;mso-position-vertical-relative:text" from="545.25pt,5.5pt" to="545.2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58336" behindDoc="0" locked="0" layoutInCell="1" allowOverlap="1" wp14:anchorId="49F619A8" wp14:editId="014323AB">
                <wp:simplePos x="0" y="0"/>
                <wp:positionH relativeFrom="column">
                  <wp:posOffset>7764145</wp:posOffset>
                </wp:positionH>
                <wp:positionV relativeFrom="paragraph">
                  <wp:posOffset>69850</wp:posOffset>
                </wp:positionV>
                <wp:extent cx="0" cy="828040"/>
                <wp:effectExtent l="0" t="0" r="19050" b="10160"/>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0" cy="82804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32BBC38A" id="Прямая соединительная линия 164" o:spid="_x0000_s1026" style="position:absolute;z-index:2509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35pt,5.5pt" to="611.3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" strokecolor="#5b9bd5" strokeweight=".5pt">
                <v:stroke joinstyle="miter"/>
              </v:line>
            </w:pict>
          </mc:Fallback>
        </mc:AlternateContent>
      </w:r>
      <w:r>
        <w:rPr>
          <w:rFonts w:ascii="Times New Roman" w:eastAsia="Calibri" w:hAnsi="Times New Roman"/>
          <w:noProof/>
          <w:sz w:val="28"/>
          <w:szCs w:val="22"/>
        </w:rPr>
        <mc:AlternateContent>
          <mc:Choice Requires="wps">
            <w:drawing>
              <wp:anchor distT="0" distB="0" distL="114300" distR="114300" simplePos="0" relativeHeight="254291456" behindDoc="0" locked="0" layoutInCell="1" allowOverlap="1" wp14:anchorId="07BBFE3D" wp14:editId="52151698">
                <wp:simplePos x="0" y="0"/>
                <wp:positionH relativeFrom="column">
                  <wp:posOffset>7764691</wp:posOffset>
                </wp:positionH>
                <wp:positionV relativeFrom="paragraph">
                  <wp:posOffset>70012</wp:posOffset>
                </wp:positionV>
                <wp:extent cx="1913270" cy="0"/>
                <wp:effectExtent l="0" t="0" r="10795" b="19050"/>
                <wp:wrapNone/>
                <wp:docPr id="1394" name="Прямая соединительная линия 1394"/>
                <wp:cNvGraphicFramePr/>
                <a:graphic xmlns:a="http://schemas.openxmlformats.org/drawingml/2006/main">
                  <a:graphicData uri="http://schemas.microsoft.com/office/word/2010/wordprocessingShape">
                    <wps:wsp>
                      <wps:cNvCnPr/>
                      <wps:spPr>
                        <a:xfrm>
                          <a:off x="0" y="0"/>
                          <a:ext cx="1913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F3AEE5" id="Прямая соединительная линия 1394" o:spid="_x0000_s1026" style="position:absolute;z-index:254291456;visibility:visible;mso-wrap-style:square;mso-wrap-distance-left:9pt;mso-wrap-distance-top:0;mso-wrap-distance-right:9pt;mso-wrap-distance-bottom:0;mso-position-horizontal:absolute;mso-position-horizontal-relative:text;mso-position-vertical:absolute;mso-position-vertical-relative:text" from="611.4pt,5.5pt" to="76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51520" behindDoc="0" locked="0" layoutInCell="1" allowOverlap="1" wp14:anchorId="0E109F8C" wp14:editId="2EC58352">
                <wp:simplePos x="0" y="0"/>
                <wp:positionH relativeFrom="column">
                  <wp:posOffset>8338820</wp:posOffset>
                </wp:positionH>
                <wp:positionV relativeFrom="paragraph">
                  <wp:posOffset>144145</wp:posOffset>
                </wp:positionV>
                <wp:extent cx="1243330" cy="679450"/>
                <wp:effectExtent l="0" t="0" r="13970" b="25400"/>
                <wp:wrapNone/>
                <wp:docPr id="180" name="Прямоугольник 180"/>
                <wp:cNvGraphicFramePr/>
                <a:graphic xmlns:a="http://schemas.openxmlformats.org/drawingml/2006/main">
                  <a:graphicData uri="http://schemas.microsoft.com/office/word/2010/wordprocessingShape">
                    <wps:wsp>
                      <wps:cNvSpPr/>
                      <wps:spPr>
                        <a:xfrm>
                          <a:off x="0" y="0"/>
                          <a:ext cx="1243330" cy="679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1C455" id="Прямоугольник 180" o:spid="_x0000_s1026" style="position:absolute;margin-left:656.6pt;margin-top:11.35pt;width:97.9pt;height:53.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p9pgIAABY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" fillcolor="window" strokecolor="#70ad47" strokeweight="1pt"/>
            </w:pict>
          </mc:Fallback>
        </mc:AlternateContent>
      </w:r>
    </w:p>
    <w:p w:rsidR="00BC4D57" w:rsidRPr="00BC4D57" w:rsidRDefault="00187BE9" w:rsidP="00BC4D57">
      <w:pPr>
        <w:rPr>
          <w:rFonts w:asciiTheme="minorHAnsi" w:hAnsiTheme="minorHAnsi"/>
          <w:sz w:val="22"/>
          <w:szCs w:val="20"/>
        </w:rPr>
      </w:pPr>
      <w:r w:rsidRPr="00E60402">
        <w:rPr>
          <w:rFonts w:ascii="Times New Roman" w:eastAsia="Calibri" w:hAnsi="Times New Roman"/>
          <w:noProof/>
          <w:sz w:val="28"/>
          <w:szCs w:val="22"/>
        </w:rPr>
        <mc:AlternateContent>
          <mc:Choice Requires="wps">
            <w:drawing>
              <wp:anchor distT="0" distB="0" distL="114300" distR="114300" simplePos="0" relativeHeight="251065856" behindDoc="0" locked="0" layoutInCell="1" allowOverlap="1" wp14:anchorId="6A4BA2E0" wp14:editId="72B44D27">
                <wp:simplePos x="0" y="0"/>
                <wp:positionH relativeFrom="column">
                  <wp:posOffset>5393690</wp:posOffset>
                </wp:positionH>
                <wp:positionV relativeFrom="paragraph">
                  <wp:posOffset>100965</wp:posOffset>
                </wp:positionV>
                <wp:extent cx="626745" cy="424815"/>
                <wp:effectExtent l="0" t="0" r="20955" b="13335"/>
                <wp:wrapNone/>
                <wp:docPr id="183" name="Прямоугольник 183"/>
                <wp:cNvGraphicFramePr/>
                <a:graphic xmlns:a="http://schemas.openxmlformats.org/drawingml/2006/main">
                  <a:graphicData uri="http://schemas.microsoft.com/office/word/2010/wordprocessingShape">
                    <wps:wsp>
                      <wps:cNvSpPr/>
                      <wps:spPr>
                        <a:xfrm>
                          <a:off x="0" y="0"/>
                          <a:ext cx="626745" cy="424815"/>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FD1046" w:rsidRDefault="00D0495B" w:rsidP="007B0D98">
                            <w:pPr>
                              <w:ind w:firstLine="0"/>
                              <w:jc w:val="center"/>
                              <w:rPr>
                                <w:rFonts w:ascii="Times New Roman" w:hAnsi="Times New Roman"/>
                              </w:rPr>
                            </w:pPr>
                            <w:r w:rsidRPr="00FD1046">
                              <w:rPr>
                                <w:rFonts w:ascii="Times New Roman" w:hAnsi="Times New Roman"/>
                              </w:rPr>
                              <w:t>Дом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BA2E0" id="Прямоугольник 183" o:spid="_x0000_s1181" style="position:absolute;left:0;text-align:left;margin-left:424.7pt;margin-top:7.95pt;width:49.35pt;height:33.45pt;z-index:2510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" fillcolor="window" strokecolor="#70ad47" strokeweight="1pt">
                <v:textbox>
                  <w:txbxContent>
                    <w:p w:rsidR="00D0495B" w:rsidRPr="00FD1046" w:rsidRDefault="00D0495B" w:rsidP="007B0D98">
                      <w:pPr>
                        <w:ind w:firstLine="0"/>
                        <w:jc w:val="center"/>
                        <w:rPr>
                          <w:rFonts w:ascii="Times New Roman" w:hAnsi="Times New Roman"/>
                        </w:rPr>
                      </w:pPr>
                      <w:r w:rsidRPr="00FD1046">
                        <w:rPr>
                          <w:rFonts w:ascii="Times New Roman" w:hAnsi="Times New Roman"/>
                        </w:rPr>
                        <w:t>Дом 46</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58688" behindDoc="0" locked="0" layoutInCell="1" allowOverlap="1" wp14:anchorId="0A00D2F3" wp14:editId="5CA95877">
                <wp:simplePos x="0" y="0"/>
                <wp:positionH relativeFrom="column">
                  <wp:posOffset>5254625</wp:posOffset>
                </wp:positionH>
                <wp:positionV relativeFrom="paragraph">
                  <wp:posOffset>-7620</wp:posOffset>
                </wp:positionV>
                <wp:extent cx="861060" cy="659130"/>
                <wp:effectExtent l="0" t="0" r="15240" b="26670"/>
                <wp:wrapNone/>
                <wp:docPr id="182" name="Прямоугольник 182"/>
                <wp:cNvGraphicFramePr/>
                <a:graphic xmlns:a="http://schemas.openxmlformats.org/drawingml/2006/main">
                  <a:graphicData uri="http://schemas.microsoft.com/office/word/2010/wordprocessingShape">
                    <wps:wsp>
                      <wps:cNvSpPr/>
                      <wps:spPr>
                        <a:xfrm>
                          <a:off x="0" y="0"/>
                          <a:ext cx="861060" cy="6591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40859" id="Прямоугольник 182" o:spid="_x0000_s1026" style="position:absolute;margin-left:413.75pt;margin-top:-.6pt;width:67.8pt;height:51.9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94528" behindDoc="0" locked="0" layoutInCell="1" allowOverlap="1" wp14:anchorId="67B3C32A" wp14:editId="76531EB6">
                <wp:simplePos x="0" y="0"/>
                <wp:positionH relativeFrom="column">
                  <wp:posOffset>3717925</wp:posOffset>
                </wp:positionH>
                <wp:positionV relativeFrom="paragraph">
                  <wp:posOffset>80010</wp:posOffset>
                </wp:positionV>
                <wp:extent cx="787400" cy="424815"/>
                <wp:effectExtent l="0" t="0" r="12700" b="13335"/>
                <wp:wrapNone/>
                <wp:docPr id="187" name="Прямоугольник 187"/>
                <wp:cNvGraphicFramePr/>
                <a:graphic xmlns:a="http://schemas.openxmlformats.org/drawingml/2006/main">
                  <a:graphicData uri="http://schemas.microsoft.com/office/word/2010/wordprocessingShape">
                    <wps:wsp>
                      <wps:cNvSpPr/>
                      <wps:spPr>
                        <a:xfrm>
                          <a:off x="0" y="0"/>
                          <a:ext cx="787400" cy="42481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7B0D98">
                            <w:pPr>
                              <w:ind w:firstLine="0"/>
                              <w:jc w:val="left"/>
                            </w:pPr>
                            <w:r>
                              <w:t>Дом 46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3C32A" id="Прямоугольник 187" o:spid="_x0000_s1182" style="position:absolute;left:0;text-align:left;margin-left:292.75pt;margin-top:6.3pt;width:62pt;height:33.45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" fillcolor="window" strokecolor="#70ad47" strokeweight="1pt">
                <v:textbox>
                  <w:txbxContent>
                    <w:p w:rsidR="00D0495B" w:rsidRDefault="00D0495B" w:rsidP="007B0D98">
                      <w:pPr>
                        <w:ind w:firstLine="0"/>
                        <w:jc w:val="left"/>
                      </w:pPr>
                      <w:r>
                        <w:t>Дом 46 а</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87360" behindDoc="0" locked="0" layoutInCell="1" allowOverlap="1" wp14:anchorId="6DCE2101" wp14:editId="17D50AFE">
                <wp:simplePos x="0" y="0"/>
                <wp:positionH relativeFrom="column">
                  <wp:posOffset>1896745</wp:posOffset>
                </wp:positionH>
                <wp:positionV relativeFrom="paragraph">
                  <wp:posOffset>14605</wp:posOffset>
                </wp:positionV>
                <wp:extent cx="1190625" cy="511175"/>
                <wp:effectExtent l="0" t="0" r="28575" b="22225"/>
                <wp:wrapNone/>
                <wp:docPr id="186" name="Прямоугольник 186"/>
                <wp:cNvGraphicFramePr/>
                <a:graphic xmlns:a="http://schemas.openxmlformats.org/drawingml/2006/main">
                  <a:graphicData uri="http://schemas.microsoft.com/office/word/2010/wordprocessingShape">
                    <wps:wsp>
                      <wps:cNvSpPr/>
                      <wps:spPr>
                        <a:xfrm>
                          <a:off x="0" y="0"/>
                          <a:ext cx="1190625" cy="511175"/>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FD1046" w:rsidRDefault="00D0495B" w:rsidP="007B0D98">
                            <w:pPr>
                              <w:ind w:firstLine="0"/>
                              <w:jc w:val="center"/>
                              <w:rPr>
                                <w:rFonts w:ascii="Times New Roman" w:hAnsi="Times New Roman"/>
                              </w:rPr>
                            </w:pPr>
                            <w:r w:rsidRPr="00FD1046">
                              <w:rPr>
                                <w:rFonts w:ascii="Times New Roman" w:hAnsi="Times New Roman"/>
                              </w:rPr>
                              <w:t>Дет. Сад «Белочка»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2101" id="Прямоугольник 186" o:spid="_x0000_s1183" style="position:absolute;left:0;text-align:left;margin-left:149.35pt;margin-top:1.15pt;width:93.75pt;height:40.2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" fillcolor="window" strokecolor="#70ad47" strokeweight="1pt">
                <v:textbox>
                  <w:txbxContent>
                    <w:p w:rsidR="00D0495B" w:rsidRPr="00FD1046" w:rsidRDefault="00D0495B" w:rsidP="007B0D98">
                      <w:pPr>
                        <w:ind w:firstLine="0"/>
                        <w:jc w:val="center"/>
                        <w:rPr>
                          <w:rFonts w:ascii="Times New Roman" w:hAnsi="Times New Roman"/>
                        </w:rPr>
                      </w:pPr>
                      <w:r w:rsidRPr="00FD1046">
                        <w:rPr>
                          <w:rFonts w:ascii="Times New Roman" w:hAnsi="Times New Roman"/>
                        </w:rPr>
                        <w:t>Дет. Сад «Белочка»</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108864" behindDoc="0" locked="0" layoutInCell="1" allowOverlap="1" wp14:anchorId="63136DD7" wp14:editId="7B69BA74">
                <wp:simplePos x="0" y="0"/>
                <wp:positionH relativeFrom="column">
                  <wp:posOffset>-71755</wp:posOffset>
                </wp:positionH>
                <wp:positionV relativeFrom="paragraph">
                  <wp:posOffset>46355</wp:posOffset>
                </wp:positionV>
                <wp:extent cx="1510030" cy="424815"/>
                <wp:effectExtent l="0" t="0" r="13970" b="13335"/>
                <wp:wrapNone/>
                <wp:docPr id="189" name="Прямоугольник 189"/>
                <wp:cNvGraphicFramePr/>
                <a:graphic xmlns:a="http://schemas.openxmlformats.org/drawingml/2006/main">
                  <a:graphicData uri="http://schemas.microsoft.com/office/word/2010/wordprocessingShape">
                    <wps:wsp>
                      <wps:cNvSpPr/>
                      <wps:spPr>
                        <a:xfrm>
                          <a:off x="0" y="0"/>
                          <a:ext cx="1510030" cy="424815"/>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FD1046" w:rsidRDefault="00D0495B" w:rsidP="00E60402">
                            <w:pPr>
                              <w:jc w:val="center"/>
                              <w:rPr>
                                <w:rFonts w:ascii="Times New Roman" w:hAnsi="Times New Roman"/>
                              </w:rPr>
                            </w:pPr>
                            <w:r w:rsidRPr="00FD1046">
                              <w:rPr>
                                <w:rFonts w:ascii="Times New Roman" w:hAnsi="Times New Roman"/>
                              </w:rPr>
                              <w:t>Магазин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36DD7" id="Прямоугольник 189" o:spid="_x0000_s1184" style="position:absolute;left:0;text-align:left;margin-left:-5.65pt;margin-top:3.65pt;width:118.9pt;height:33.45pt;z-index:2511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" fillcolor="window" strokecolor="#70ad47" strokeweight="1pt">
                <v:textbox>
                  <w:txbxContent>
                    <w:p w:rsidR="00D0495B" w:rsidRPr="00FD1046" w:rsidRDefault="00D0495B" w:rsidP="00E60402">
                      <w:pPr>
                        <w:jc w:val="center"/>
                        <w:rPr>
                          <w:rFonts w:ascii="Times New Roman" w:hAnsi="Times New Roman"/>
                        </w:rPr>
                      </w:pPr>
                      <w:r w:rsidRPr="00FD1046">
                        <w:rPr>
                          <w:rFonts w:ascii="Times New Roman" w:hAnsi="Times New Roman"/>
                        </w:rPr>
                        <w:t>Магазин 48</w:t>
                      </w:r>
                    </w:p>
                  </w:txbxContent>
                </v:textbox>
              </v:rect>
            </w:pict>
          </mc:Fallback>
        </mc:AlternateContent>
      </w:r>
      <w:r>
        <w:rPr>
          <w:rFonts w:asciiTheme="minorHAnsi" w:hAnsiTheme="minorHAnsi"/>
          <w:noProof/>
          <w:sz w:val="22"/>
          <w:szCs w:val="20"/>
        </w:rPr>
        <mc:AlternateContent>
          <mc:Choice Requires="wps">
            <w:drawing>
              <wp:anchor distT="0" distB="0" distL="114300" distR="114300" simplePos="0" relativeHeight="254284288" behindDoc="0" locked="0" layoutInCell="1" allowOverlap="1" wp14:anchorId="2222DCD1" wp14:editId="2E7E0E53">
                <wp:simplePos x="0" y="0"/>
                <wp:positionH relativeFrom="column">
                  <wp:posOffset>8423910</wp:posOffset>
                </wp:positionH>
                <wp:positionV relativeFrom="paragraph">
                  <wp:posOffset>154379</wp:posOffset>
                </wp:positionV>
                <wp:extent cx="1073578" cy="414020"/>
                <wp:effectExtent l="0" t="0" r="12700" b="24130"/>
                <wp:wrapNone/>
                <wp:docPr id="1393" name="Прямоугольник 1393"/>
                <wp:cNvGraphicFramePr/>
                <a:graphic xmlns:a="http://schemas.openxmlformats.org/drawingml/2006/main">
                  <a:graphicData uri="http://schemas.microsoft.com/office/word/2010/wordprocessingShape">
                    <wps:wsp>
                      <wps:cNvSpPr/>
                      <wps:spPr>
                        <a:xfrm>
                          <a:off x="0" y="0"/>
                          <a:ext cx="1073578" cy="414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187BE9">
                            <w:r>
                              <w:t>Дом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DCD1" id="Прямоугольник 1393" o:spid="_x0000_s1185" style="position:absolute;left:0;text-align:left;margin-left:663.3pt;margin-top:12.15pt;width:84.55pt;height:32.6pt;z-index:2542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" fillcolor="white [3201]" strokecolor="#f79646 [3209]" strokeweight="2pt">
                <v:textbox>
                  <w:txbxContent>
                    <w:p w:rsidR="00D0495B" w:rsidRDefault="00D0495B" w:rsidP="00187BE9">
                      <w:r>
                        <w:t>Дом 17</w:t>
                      </w:r>
                    </w:p>
                  </w:txbxContent>
                </v:textbox>
              </v:rect>
            </w:pict>
          </mc:Fallback>
        </mc:AlternateContent>
      </w:r>
    </w:p>
    <w:p w:rsidR="00BC4D57" w:rsidRPr="00BC4D57" w:rsidRDefault="00BC4D57" w:rsidP="00BC4D57">
      <w:pPr>
        <w:rPr>
          <w:rFonts w:asciiTheme="minorHAnsi" w:hAnsiTheme="minorHAnsi"/>
          <w:sz w:val="22"/>
          <w:szCs w:val="20"/>
        </w:rPr>
      </w:pPr>
    </w:p>
    <w:p w:rsidR="00BC4D57" w:rsidRPr="00BC4D57" w:rsidRDefault="00187BE9" w:rsidP="00BC4D57">
      <w:pPr>
        <w:rPr>
          <w:rFonts w:asciiTheme="minorHAnsi" w:hAnsiTheme="minorHAnsi"/>
          <w:sz w:val="22"/>
          <w:szCs w:val="20"/>
        </w:rPr>
      </w:pPr>
      <w:r>
        <w:rPr>
          <w:rFonts w:ascii="Times New Roman" w:eastAsia="Calibri" w:hAnsi="Times New Roman"/>
          <w:noProof/>
          <w:sz w:val="28"/>
          <w:szCs w:val="22"/>
        </w:rPr>
        <mc:AlternateContent>
          <mc:Choice Requires="wps">
            <w:drawing>
              <wp:anchor distT="0" distB="0" distL="114300" distR="114300" simplePos="0" relativeHeight="254277120" behindDoc="0" locked="0" layoutInCell="1" allowOverlap="1" wp14:anchorId="34F85C2C" wp14:editId="36F4CB8B">
                <wp:simplePos x="0" y="0"/>
                <wp:positionH relativeFrom="column">
                  <wp:posOffset>1161415</wp:posOffset>
                </wp:positionH>
                <wp:positionV relativeFrom="paragraph">
                  <wp:posOffset>417195</wp:posOffset>
                </wp:positionV>
                <wp:extent cx="3136265" cy="382905"/>
                <wp:effectExtent l="0" t="0" r="26035" b="17145"/>
                <wp:wrapNone/>
                <wp:docPr id="1392" name="Поле 1392"/>
                <wp:cNvGraphicFramePr/>
                <a:graphic xmlns:a="http://schemas.openxmlformats.org/drawingml/2006/main">
                  <a:graphicData uri="http://schemas.microsoft.com/office/word/2010/wordprocessingShape">
                    <wps:wsp>
                      <wps:cNvSpPr txBox="1"/>
                      <wps:spPr>
                        <a:xfrm>
                          <a:off x="0" y="0"/>
                          <a:ext cx="3136265" cy="38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Ул. Ведерникова 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85C2C" id="Поле 1392" o:spid="_x0000_s1186" type="#_x0000_t202" style="position:absolute;left:0;text-align:left;margin-left:91.45pt;margin-top:32.85pt;width:246.95pt;height:30.15pt;z-index:25427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" fillcolor="white [3201]" strokeweight=".5pt">
                <v:textbox>
                  <w:txbxContent>
                    <w:p w:rsidR="00D0495B" w:rsidRDefault="00D0495B">
                      <w:r>
                        <w:t>Ул. Ведерникова 300 м</w:t>
                      </w:r>
                    </w:p>
                  </w:txbxContent>
                </v:textbox>
              </v:shap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87008" behindDoc="0" locked="0" layoutInCell="1" allowOverlap="1" wp14:anchorId="683158E1" wp14:editId="482B9138">
                <wp:simplePos x="0" y="0"/>
                <wp:positionH relativeFrom="column">
                  <wp:posOffset>7764145</wp:posOffset>
                </wp:positionH>
                <wp:positionV relativeFrom="paragraph">
                  <wp:posOffset>885190</wp:posOffset>
                </wp:positionV>
                <wp:extent cx="1913255" cy="0"/>
                <wp:effectExtent l="0" t="0" r="10795" b="19050"/>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191325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889D4A" id="Прямая соединительная линия 170" o:spid="_x0000_s1026" style="position:absolute;z-index:250987008;visibility:visible;mso-wrap-style:square;mso-wrap-distance-left:9pt;mso-wrap-distance-top:0;mso-wrap-distance-right:9pt;mso-wrap-distance-bottom:0;mso-position-horizontal:absolute;mso-position-horizontal-relative:text;mso-position-vertical:absolute;mso-position-vertical-relative:text" from="611.35pt,69.7pt" to="76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94176" behindDoc="0" locked="0" layoutInCell="1" allowOverlap="1" wp14:anchorId="4A6EF73F" wp14:editId="1E1006ED">
                <wp:simplePos x="0" y="0"/>
                <wp:positionH relativeFrom="column">
                  <wp:posOffset>7766685</wp:posOffset>
                </wp:positionH>
                <wp:positionV relativeFrom="paragraph">
                  <wp:posOffset>889635</wp:posOffset>
                </wp:positionV>
                <wp:extent cx="0" cy="690880"/>
                <wp:effectExtent l="0" t="0" r="19050" b="13970"/>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0" cy="69088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69339866" id="Прямая соединительная линия 171" o:spid="_x0000_s1026" style="position:absolute;z-index:2509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55pt,70.05pt" to="611.5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72672" behindDoc="0" locked="0" layoutInCell="1" allowOverlap="1" wp14:anchorId="67E6802C" wp14:editId="10CFFC2B">
                <wp:simplePos x="0" y="0"/>
                <wp:positionH relativeFrom="column">
                  <wp:posOffset>6921500</wp:posOffset>
                </wp:positionH>
                <wp:positionV relativeFrom="paragraph">
                  <wp:posOffset>885190</wp:posOffset>
                </wp:positionV>
                <wp:extent cx="0" cy="690880"/>
                <wp:effectExtent l="0" t="0" r="19050" b="1397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0" cy="69088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88B352C" id="Прямая соединительная линия 167" o:spid="_x0000_s1026" style="position:absolute;z-index:250972672;visibility:visible;mso-wrap-style:square;mso-wrap-distance-left:9pt;mso-wrap-distance-top:0;mso-wrap-distance-right:9pt;mso-wrap-distance-bottom:0;mso-position-horizontal:absolute;mso-position-horizontal-relative:text;mso-position-vertical:absolute;mso-position-vertical-relative:text" from="545pt,69.7pt" to="54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79840" behindDoc="0" locked="0" layoutInCell="1" allowOverlap="1" wp14:anchorId="1609AB7B" wp14:editId="0C044775">
                <wp:simplePos x="0" y="0"/>
                <wp:positionH relativeFrom="column">
                  <wp:posOffset>-608330</wp:posOffset>
                </wp:positionH>
                <wp:positionV relativeFrom="paragraph">
                  <wp:posOffset>885190</wp:posOffset>
                </wp:positionV>
                <wp:extent cx="7527290" cy="0"/>
                <wp:effectExtent l="0" t="0" r="16510"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flipH="1">
                          <a:off x="0" y="0"/>
                          <a:ext cx="752729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5328F73" id="Прямая соединительная линия 168" o:spid="_x0000_s1026" style="position:absolute;flip:x;z-index:250979840;visibility:visible;mso-wrap-style:square;mso-wrap-distance-left:9pt;mso-wrap-distance-top:0;mso-wrap-distance-right:9pt;mso-wrap-distance-bottom:0;mso-position-horizontal:absolute;mso-position-horizontal-relative:text;mso-position-vertical:absolute;mso-position-vertical-relative:text" from="-47.9pt,69.7pt" to="544.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" strokecolor="#5b9bd5" strokeweight=".5pt">
                <v:stroke joinstyle="miter"/>
              </v:line>
            </w:pict>
          </mc:Fallback>
        </mc:AlternateContent>
      </w:r>
    </w:p>
    <w:p w:rsidR="0046036F" w:rsidRDefault="00187BE9" w:rsidP="00BC4D57">
      <w:pPr>
        <w:pStyle w:val="Title"/>
        <w:spacing w:before="0" w:after="0"/>
        <w:rPr>
          <w:rFonts w:ascii="Times New Roman" w:hAnsi="Times New Roman" w:cs="Times New Roman"/>
          <w:kern w:val="0"/>
          <w:sz w:val="28"/>
          <w:szCs w:val="28"/>
        </w:rPr>
      </w:pPr>
      <w:r w:rsidRPr="00E60402">
        <w:rPr>
          <w:rFonts w:ascii="Times New Roman" w:eastAsia="Calibri" w:hAnsi="Times New Roman"/>
          <w:noProof/>
          <w:sz w:val="28"/>
          <w:szCs w:val="22"/>
        </w:rPr>
        <mc:AlternateContent>
          <mc:Choice Requires="wps">
            <w:drawing>
              <wp:anchor distT="0" distB="0" distL="114300" distR="114300" simplePos="0" relativeHeight="250944000" behindDoc="0" locked="0" layoutInCell="1" allowOverlap="1" wp14:anchorId="261D2A3E" wp14:editId="47EA4F22">
                <wp:simplePos x="0" y="0"/>
                <wp:positionH relativeFrom="column">
                  <wp:posOffset>-550545</wp:posOffset>
                </wp:positionH>
                <wp:positionV relativeFrom="paragraph">
                  <wp:posOffset>206375</wp:posOffset>
                </wp:positionV>
                <wp:extent cx="7474585" cy="0"/>
                <wp:effectExtent l="0" t="0" r="12065"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flipH="1">
                          <a:off x="0" y="0"/>
                          <a:ext cx="747458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40E8F7F" id="Прямая соединительная линия 160" o:spid="_x0000_s1026" style="position:absolute;flip:x;z-index:2509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5pt,16.25pt" to="545.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65504" behindDoc="0" locked="0" layoutInCell="1" allowOverlap="1" wp14:anchorId="33608CE3" wp14:editId="1A099EF5">
                <wp:simplePos x="0" y="0"/>
                <wp:positionH relativeFrom="column">
                  <wp:posOffset>7764145</wp:posOffset>
                </wp:positionH>
                <wp:positionV relativeFrom="paragraph">
                  <wp:posOffset>252095</wp:posOffset>
                </wp:positionV>
                <wp:extent cx="1998345" cy="0"/>
                <wp:effectExtent l="0" t="0" r="20955" b="19050"/>
                <wp:wrapNone/>
                <wp:docPr id="166" name="Прямая соединительная линия 166"/>
                <wp:cNvGraphicFramePr/>
                <a:graphic xmlns:a="http://schemas.openxmlformats.org/drawingml/2006/main">
                  <a:graphicData uri="http://schemas.microsoft.com/office/word/2010/wordprocessingShape">
                    <wps:wsp>
                      <wps:cNvCnPr/>
                      <wps:spPr>
                        <a:xfrm>
                          <a:off x="0" y="0"/>
                          <a:ext cx="199834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DECD7A5" id="Прямая соединительная линия 166" o:spid="_x0000_s1026" style="position:absolute;z-index:250965504;visibility:visible;mso-wrap-style:square;mso-wrap-distance-left:9pt;mso-wrap-distance-top:0;mso-wrap-distance-right:9pt;mso-wrap-distance-bottom:0;mso-position-horizontal:absolute;mso-position-horizontal-relative:text;mso-position-vertical:absolute;mso-position-vertical-relative:text" from="611.35pt,19.85pt" to="768.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" strokecolor="#5b9bd5" strokeweight=".5pt">
                <v:stroke joinstyle="miter"/>
              </v:line>
            </w:pict>
          </mc:Fallback>
        </mc:AlternateContent>
      </w:r>
    </w:p>
    <w:p w:rsidR="0046036F" w:rsidRDefault="00F238E1" w:rsidP="00BC4D57">
      <w:pPr>
        <w:pStyle w:val="Title"/>
        <w:spacing w:before="0" w:after="0"/>
        <w:rPr>
          <w:rFonts w:ascii="Times New Roman" w:hAnsi="Times New Roman" w:cs="Times New Roman"/>
          <w:kern w:val="0"/>
          <w:sz w:val="28"/>
          <w:szCs w:val="28"/>
        </w:rPr>
      </w:pPr>
      <w:r w:rsidRPr="00E60402">
        <w:rPr>
          <w:rFonts w:ascii="Times New Roman" w:eastAsia="Calibri" w:hAnsi="Times New Roman"/>
          <w:noProof/>
          <w:sz w:val="28"/>
          <w:szCs w:val="22"/>
        </w:rPr>
        <mc:AlternateContent>
          <mc:Choice Requires="wps">
            <w:drawing>
              <wp:anchor distT="0" distB="0" distL="114300" distR="114300" simplePos="0" relativeHeight="251123200" behindDoc="0" locked="0" layoutInCell="1" allowOverlap="1" wp14:anchorId="6CCCFF82" wp14:editId="0F73190A">
                <wp:simplePos x="0" y="0"/>
                <wp:positionH relativeFrom="column">
                  <wp:posOffset>36830</wp:posOffset>
                </wp:positionH>
                <wp:positionV relativeFrom="paragraph">
                  <wp:posOffset>188595</wp:posOffset>
                </wp:positionV>
                <wp:extent cx="254635" cy="807720"/>
                <wp:effectExtent l="19050" t="19050" r="31115" b="11430"/>
                <wp:wrapNone/>
                <wp:docPr id="192" name="Стрелка вверх 192"/>
                <wp:cNvGraphicFramePr/>
                <a:graphic xmlns:a="http://schemas.openxmlformats.org/drawingml/2006/main">
                  <a:graphicData uri="http://schemas.microsoft.com/office/word/2010/wordprocessingShape">
                    <wps:wsp>
                      <wps:cNvSpPr/>
                      <wps:spPr>
                        <a:xfrm>
                          <a:off x="0" y="0"/>
                          <a:ext cx="254635" cy="80772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CA6FB" id="Стрелка вверх 192" o:spid="_x0000_s1026" type="#_x0000_t68" style="position:absolute;margin-left:2.9pt;margin-top:14.85pt;width:20.05pt;height:63.6pt;z-index:2511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" adj="3405" fillcolor="window" strokecolor="#70ad47" strokeweight="1pt"/>
            </w:pict>
          </mc:Fallback>
        </mc:AlternateContent>
      </w:r>
    </w:p>
    <w:p w:rsidR="00EC1E97" w:rsidRDefault="00EC1E97"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BC4D57" w:rsidRDefault="00BC4D57" w:rsidP="00BC4D5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BC4D57" w:rsidRDefault="00BC4D57" w:rsidP="00BC4D57">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BC4D57" w:rsidRDefault="00BC4D57" w:rsidP="00BC4D5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сельского поселения «Булумское»</w:t>
      </w: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23904" behindDoc="0" locked="0" layoutInCell="1" allowOverlap="1" wp14:anchorId="67B94B13" wp14:editId="4A821961">
                <wp:simplePos x="0" y="0"/>
                <wp:positionH relativeFrom="column">
                  <wp:posOffset>-154033</wp:posOffset>
                </wp:positionH>
                <wp:positionV relativeFrom="paragraph">
                  <wp:posOffset>149497</wp:posOffset>
                </wp:positionV>
                <wp:extent cx="1458686" cy="657225"/>
                <wp:effectExtent l="0" t="0" r="27305" b="28575"/>
                <wp:wrapNone/>
                <wp:docPr id="569" name="Прямоугольник 569"/>
                <wp:cNvGraphicFramePr/>
                <a:graphic xmlns:a="http://schemas.openxmlformats.org/drawingml/2006/main">
                  <a:graphicData uri="http://schemas.microsoft.com/office/word/2010/wordprocessingShape">
                    <wps:wsp>
                      <wps:cNvSpPr/>
                      <wps:spPr>
                        <a:xfrm>
                          <a:off x="0" y="0"/>
                          <a:ext cx="1458686" cy="65722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BC4D57">
                            <w:pPr>
                              <w:ind w:firstLine="0"/>
                              <w:jc w:val="center"/>
                            </w:pPr>
                            <w:r>
                              <w:t>Булумская НОШ, ул. Управленческая,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94B13" id="Прямоугольник 569" o:spid="_x0000_s1187" style="position:absolute;left:0;text-align:left;margin-left:-12.15pt;margin-top:11.75pt;width:114.85pt;height:51.75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" fillcolor="window" strokecolor="#70ad47" strokeweight="1pt">
                <v:textbox>
                  <w:txbxContent>
                    <w:p w:rsidR="00D0495B" w:rsidRDefault="00D0495B" w:rsidP="00BC4D57">
                      <w:pPr>
                        <w:ind w:firstLine="0"/>
                        <w:jc w:val="center"/>
                      </w:pPr>
                      <w:r>
                        <w:t>Булумская НОШ, ул. Управленческая, 1</w:t>
                      </w:r>
                    </w:p>
                  </w:txbxContent>
                </v:textbox>
              </v:rect>
            </w:pict>
          </mc:Fallback>
        </mc:AlternateContent>
      </w:r>
    </w:p>
    <w:p w:rsidR="00BC4D57" w:rsidRPr="00BC4D57" w:rsidRDefault="00BC4D57" w:rsidP="00BC4D57">
      <w:pPr>
        <w:spacing w:after="160" w:line="259" w:lineRule="auto"/>
        <w:ind w:firstLine="0"/>
        <w:rPr>
          <w:rFonts w:ascii="Times New Roman" w:eastAsia="Calibri" w:hAnsi="Times New Roman"/>
          <w:sz w:val="28"/>
          <w:szCs w:val="28"/>
          <w:lang w:eastAsia="en-US"/>
        </w:rPr>
      </w:pP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16736" behindDoc="0" locked="0" layoutInCell="1" allowOverlap="1" wp14:anchorId="7C147347" wp14:editId="37977137">
                <wp:simplePos x="0" y="0"/>
                <wp:positionH relativeFrom="column">
                  <wp:posOffset>-377825</wp:posOffset>
                </wp:positionH>
                <wp:positionV relativeFrom="paragraph">
                  <wp:posOffset>243840</wp:posOffset>
                </wp:positionV>
                <wp:extent cx="7153275" cy="0"/>
                <wp:effectExtent l="0" t="0" r="28575" b="19050"/>
                <wp:wrapNone/>
                <wp:docPr id="570" name="Прямая соединительная линия 570"/>
                <wp:cNvGraphicFramePr/>
                <a:graphic xmlns:a="http://schemas.openxmlformats.org/drawingml/2006/main">
                  <a:graphicData uri="http://schemas.microsoft.com/office/word/2010/wordprocessingShape">
                    <wps:wsp>
                      <wps:cNvCnPr/>
                      <wps:spPr>
                        <a:xfrm>
                          <a:off x="0" y="0"/>
                          <a:ext cx="7153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2D21163" id="Прямая соединительная линия 570" o:spid="_x0000_s1026" style="position:absolute;z-index:25131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19.2pt" to="53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" strokecolor="windowText" strokeweight=".5pt">
                <v:stroke joinstyle="miter"/>
              </v:line>
            </w:pict>
          </mc:Fallback>
        </mc:AlternateContent>
      </w: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74080" behindDoc="0" locked="0" layoutInCell="1" allowOverlap="1" wp14:anchorId="47DF1F93" wp14:editId="55CB2703">
                <wp:simplePos x="0" y="0"/>
                <wp:positionH relativeFrom="column">
                  <wp:posOffset>-377825</wp:posOffset>
                </wp:positionH>
                <wp:positionV relativeFrom="paragraph">
                  <wp:posOffset>245110</wp:posOffset>
                </wp:positionV>
                <wp:extent cx="2343150" cy="0"/>
                <wp:effectExtent l="0" t="0" r="19050" b="19050"/>
                <wp:wrapNone/>
                <wp:docPr id="571" name="Прямая соединительная линия 571"/>
                <wp:cNvGraphicFramePr/>
                <a:graphic xmlns:a="http://schemas.openxmlformats.org/drawingml/2006/main">
                  <a:graphicData uri="http://schemas.microsoft.com/office/word/2010/wordprocessingShape">
                    <wps:wsp>
                      <wps:cNvCnPr/>
                      <wps:spPr>
                        <a:xfrm flipH="1">
                          <a:off x="0" y="0"/>
                          <a:ext cx="2343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B4D44AE" id="Прямая соединительная линия 571" o:spid="_x0000_s1026" style="position:absolute;flip:x;z-index:25137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19.3pt" to="154.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359744" behindDoc="0" locked="0" layoutInCell="1" allowOverlap="1" wp14:anchorId="6DA48B68" wp14:editId="5C851582">
                <wp:simplePos x="0" y="0"/>
                <wp:positionH relativeFrom="column">
                  <wp:posOffset>2336800</wp:posOffset>
                </wp:positionH>
                <wp:positionV relativeFrom="paragraph">
                  <wp:posOffset>245110</wp:posOffset>
                </wp:positionV>
                <wp:extent cx="0" cy="3343275"/>
                <wp:effectExtent l="0" t="0" r="19050" b="28575"/>
                <wp:wrapNone/>
                <wp:docPr id="572" name="Прямая соединительная линия 572"/>
                <wp:cNvGraphicFramePr/>
                <a:graphic xmlns:a="http://schemas.openxmlformats.org/drawingml/2006/main">
                  <a:graphicData uri="http://schemas.microsoft.com/office/word/2010/wordprocessingShape">
                    <wps:wsp>
                      <wps:cNvCnPr/>
                      <wps:spPr>
                        <a:xfrm>
                          <a:off x="0" y="0"/>
                          <a:ext cx="0" cy="3343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17DF31" id="Прямая соединительная линия 572"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9.3pt" to="184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366912" behindDoc="0" locked="0" layoutInCell="1" allowOverlap="1" wp14:anchorId="7896F84F" wp14:editId="52C0F7F8">
                <wp:simplePos x="0" y="0"/>
                <wp:positionH relativeFrom="column">
                  <wp:posOffset>1965325</wp:posOffset>
                </wp:positionH>
                <wp:positionV relativeFrom="paragraph">
                  <wp:posOffset>245109</wp:posOffset>
                </wp:positionV>
                <wp:extent cx="0" cy="3343275"/>
                <wp:effectExtent l="0" t="0" r="19050" b="28575"/>
                <wp:wrapNone/>
                <wp:docPr id="573" name="Прямая соединительная линия 573"/>
                <wp:cNvGraphicFramePr/>
                <a:graphic xmlns:a="http://schemas.openxmlformats.org/drawingml/2006/main">
                  <a:graphicData uri="http://schemas.microsoft.com/office/word/2010/wordprocessingShape">
                    <wps:wsp>
                      <wps:cNvCnPr/>
                      <wps:spPr>
                        <a:xfrm>
                          <a:off x="0" y="0"/>
                          <a:ext cx="0" cy="33432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9252F75" id="Прямая соединительная линия 573" o:spid="_x0000_s1026" style="position:absolute;z-index:25136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75pt,19.3pt" to="154.75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352576" behindDoc="0" locked="0" layoutInCell="1" allowOverlap="1" wp14:anchorId="4FF5B5F1" wp14:editId="2051B804">
                <wp:simplePos x="0" y="0"/>
                <wp:positionH relativeFrom="column">
                  <wp:posOffset>2336800</wp:posOffset>
                </wp:positionH>
                <wp:positionV relativeFrom="paragraph">
                  <wp:posOffset>245110</wp:posOffset>
                </wp:positionV>
                <wp:extent cx="4438650" cy="0"/>
                <wp:effectExtent l="0" t="0" r="19050" b="19050"/>
                <wp:wrapNone/>
                <wp:docPr id="574" name="Прямая соединительная линия 574"/>
                <wp:cNvGraphicFramePr/>
                <a:graphic xmlns:a="http://schemas.openxmlformats.org/drawingml/2006/main">
                  <a:graphicData uri="http://schemas.microsoft.com/office/word/2010/wordprocessingShape">
                    <wps:wsp>
                      <wps:cNvCnPr/>
                      <wps:spPr>
                        <a:xfrm>
                          <a:off x="0" y="0"/>
                          <a:ext cx="4438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841E02" id="Прямая соединительная линия 574" o:spid="_x0000_s1026" style="position:absolute;z-index:251352576;visibility:visible;mso-wrap-style:square;mso-wrap-distance-left:9pt;mso-wrap-distance-top:0;mso-wrap-distance-right:9pt;mso-wrap-distance-bottom:0;mso-position-horizontal:absolute;mso-position-horizontal-relative:text;mso-position-vertical:absolute;mso-position-vertical-relative:text" from="184pt,19.3pt" to="53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" strokecolor="windowText" strokeweight=".5pt">
                <v:stroke joinstyle="miter"/>
              </v:line>
            </w:pict>
          </mc:Fallback>
        </mc:AlternateContent>
      </w:r>
      <w:r w:rsidRPr="00BC4D57">
        <w:rPr>
          <w:rFonts w:ascii="Times New Roman" w:eastAsia="Calibri" w:hAnsi="Times New Roman"/>
          <w:sz w:val="28"/>
          <w:szCs w:val="28"/>
          <w:lang w:eastAsia="en-US"/>
        </w:rPr>
        <w:t xml:space="preserve">                                      Ул. Управленческая</w:t>
      </w: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38240" behindDoc="0" locked="0" layoutInCell="1" allowOverlap="1" wp14:anchorId="7A0D46A5" wp14:editId="6A5C15EF">
                <wp:simplePos x="0" y="0"/>
                <wp:positionH relativeFrom="column">
                  <wp:posOffset>2813050</wp:posOffset>
                </wp:positionH>
                <wp:positionV relativeFrom="paragraph">
                  <wp:posOffset>323215</wp:posOffset>
                </wp:positionV>
                <wp:extent cx="1847850" cy="695325"/>
                <wp:effectExtent l="0" t="0" r="19050" b="28575"/>
                <wp:wrapNone/>
                <wp:docPr id="575" name="Прямоугольник 575"/>
                <wp:cNvGraphicFramePr/>
                <a:graphic xmlns:a="http://schemas.openxmlformats.org/drawingml/2006/main">
                  <a:graphicData uri="http://schemas.microsoft.com/office/word/2010/wordprocessingShape">
                    <wps:wsp>
                      <wps:cNvSpPr/>
                      <wps:spPr>
                        <a:xfrm>
                          <a:off x="0" y="0"/>
                          <a:ext cx="1847850" cy="69532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BC4D57">
                            <w:pPr>
                              <w:jc w:val="center"/>
                            </w:pPr>
                            <w:r>
                              <w:t>Администрация ул. Управленская,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D46A5" id="Прямоугольник 575" o:spid="_x0000_s1188" style="position:absolute;margin-left:221.5pt;margin-top:25.45pt;width:145.5pt;height:54.75pt;z-index:2513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" fillcolor="window" strokecolor="#70ad47" strokeweight="1pt">
                <v:textbox>
                  <w:txbxContent>
                    <w:p w:rsidR="00D0495B" w:rsidRDefault="00D0495B" w:rsidP="00BC4D57">
                      <w:pPr>
                        <w:jc w:val="center"/>
                      </w:pPr>
                      <w:r>
                        <w:t>Администрация ул. Управленская, 2</w:t>
                      </w:r>
                    </w:p>
                  </w:txbxContent>
                </v:textbox>
              </v:rect>
            </w:pict>
          </mc:Fallback>
        </mc:AlternateContent>
      </w: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31072" behindDoc="0" locked="0" layoutInCell="1" allowOverlap="1" wp14:anchorId="69C2648A" wp14:editId="6197DF7E">
                <wp:simplePos x="0" y="0"/>
                <wp:positionH relativeFrom="column">
                  <wp:posOffset>2729230</wp:posOffset>
                </wp:positionH>
                <wp:positionV relativeFrom="paragraph">
                  <wp:posOffset>-1788160</wp:posOffset>
                </wp:positionV>
                <wp:extent cx="1828800" cy="657225"/>
                <wp:effectExtent l="0" t="0" r="19050" b="28575"/>
                <wp:wrapNone/>
                <wp:docPr id="576" name="Прямоугольник 576"/>
                <wp:cNvGraphicFramePr/>
                <a:graphic xmlns:a="http://schemas.openxmlformats.org/drawingml/2006/main">
                  <a:graphicData uri="http://schemas.microsoft.com/office/word/2010/wordprocessingShape">
                    <wps:wsp>
                      <wps:cNvSpPr/>
                      <wps:spPr>
                        <a:xfrm>
                          <a:off x="0" y="0"/>
                          <a:ext cx="1828800" cy="65722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BC4D57">
                            <w:pPr>
                              <w:ind w:firstLine="284"/>
                              <w:jc w:val="center"/>
                            </w:pPr>
                            <w:r>
                              <w:t>ОМММ и ДЦ сельский дом культуры, ул. Управленческая,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2648A" id="Прямоугольник 576" o:spid="_x0000_s1189" style="position:absolute;margin-left:214.9pt;margin-top:-140.8pt;width:2in;height:51.75pt;z-index:2513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" fillcolor="window" strokecolor="#70ad47" strokeweight="1pt">
                <v:textbox>
                  <w:txbxContent>
                    <w:p w:rsidR="00D0495B" w:rsidRDefault="00D0495B" w:rsidP="00BC4D57">
                      <w:pPr>
                        <w:ind w:firstLine="284"/>
                        <w:jc w:val="center"/>
                      </w:pPr>
                      <w:r>
                        <w:t>ОМММ и ДЦ сельский дом культуры, ул. Управленческая, 3</w:t>
                      </w:r>
                    </w:p>
                  </w:txbxContent>
                </v:textbox>
              </v:rect>
            </w:pict>
          </mc:Fallback>
        </mc:AlternateContent>
      </w:r>
    </w:p>
    <w:p w:rsidR="00BC4D57" w:rsidRPr="00BC4D57" w:rsidRDefault="00F551DF"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81248" behindDoc="0" locked="0" layoutInCell="1" allowOverlap="1" wp14:anchorId="1A65CB0E" wp14:editId="4E2B893D">
                <wp:simplePos x="0" y="0"/>
                <wp:positionH relativeFrom="column">
                  <wp:posOffset>1302772</wp:posOffset>
                </wp:positionH>
                <wp:positionV relativeFrom="paragraph">
                  <wp:posOffset>116543</wp:posOffset>
                </wp:positionV>
                <wp:extent cx="1675900" cy="352745"/>
                <wp:effectExtent l="0" t="5080" r="14605" b="14605"/>
                <wp:wrapNone/>
                <wp:docPr id="577" name="Надпись 577"/>
                <wp:cNvGraphicFramePr/>
                <a:graphic xmlns:a="http://schemas.openxmlformats.org/drawingml/2006/main">
                  <a:graphicData uri="http://schemas.microsoft.com/office/word/2010/wordprocessingShape">
                    <wps:wsp>
                      <wps:cNvSpPr txBox="1"/>
                      <wps:spPr>
                        <a:xfrm rot="16200000">
                          <a:off x="0" y="0"/>
                          <a:ext cx="1675900" cy="352745"/>
                        </a:xfrm>
                        <a:prstGeom prst="rect">
                          <a:avLst/>
                        </a:prstGeom>
                        <a:solidFill>
                          <a:sysClr val="window" lastClr="FFFFFF"/>
                        </a:solidFill>
                        <a:ln w="6350">
                          <a:solidFill>
                            <a:prstClr val="black"/>
                          </a:solidFill>
                        </a:ln>
                        <a:effectLst/>
                      </wps:spPr>
                      <wps:txbx>
                        <w:txbxContent>
                          <w:p w:rsidR="00D0495B" w:rsidRPr="001673B3" w:rsidRDefault="00D0495B" w:rsidP="00BC4D57">
                            <w:pPr>
                              <w:rPr>
                                <w:rFonts w:ascii="Times New Roman" w:hAnsi="Times New Roman"/>
                                <w:sz w:val="28"/>
                              </w:rPr>
                            </w:pPr>
                            <w:r w:rsidRPr="001673B3">
                              <w:rPr>
                                <w:rFonts w:ascii="Times New Roman" w:hAnsi="Times New Roman"/>
                                <w:sz w:val="28"/>
                              </w:rPr>
                              <w:t>Ул. Советская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CB0E" id="Надпись 577" o:spid="_x0000_s1190" type="#_x0000_t202" style="position:absolute;margin-left:102.6pt;margin-top:9.2pt;width:131.95pt;height:27.8pt;rotation:-90;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" fillcolor="window" strokeweight=".5pt">
                <v:textbox>
                  <w:txbxContent>
                    <w:p w:rsidR="00D0495B" w:rsidRPr="001673B3" w:rsidRDefault="00D0495B" w:rsidP="00BC4D57">
                      <w:pPr>
                        <w:rPr>
                          <w:rFonts w:ascii="Times New Roman" w:hAnsi="Times New Roman"/>
                          <w:sz w:val="28"/>
                        </w:rPr>
                      </w:pPr>
                      <w:r w:rsidRPr="001673B3">
                        <w:rPr>
                          <w:rFonts w:ascii="Times New Roman" w:hAnsi="Times New Roman"/>
                          <w:sz w:val="28"/>
                        </w:rPr>
                        <w:t>Ул. Советская</w:t>
                      </w:r>
                    </w:p>
                  </w:txbxContent>
                </v:textbox>
              </v:shape>
            </w:pict>
          </mc:Fallback>
        </mc:AlternateContent>
      </w:r>
    </w:p>
    <w:p w:rsidR="00BC4D57" w:rsidRPr="00BC4D57" w:rsidRDefault="00BC4D57" w:rsidP="00BC4D57">
      <w:pPr>
        <w:tabs>
          <w:tab w:val="left" w:pos="1290"/>
        </w:tabs>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45408" behindDoc="0" locked="0" layoutInCell="1" allowOverlap="1" wp14:anchorId="773CC8FE" wp14:editId="71F79E53">
                <wp:simplePos x="0" y="0"/>
                <wp:positionH relativeFrom="column">
                  <wp:posOffset>2813050</wp:posOffset>
                </wp:positionH>
                <wp:positionV relativeFrom="paragraph">
                  <wp:posOffset>158115</wp:posOffset>
                </wp:positionV>
                <wp:extent cx="1847850" cy="8572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1847850" cy="857250"/>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BC4D57">
                            <w:pPr>
                              <w:jc w:val="center"/>
                            </w:pPr>
                            <w:r>
                              <w:t xml:space="preserve">Библиотека </w:t>
                            </w:r>
                          </w:p>
                          <w:p w:rsidR="00D0495B" w:rsidRDefault="00D0495B" w:rsidP="00BC4D57">
                            <w:pPr>
                              <w:jc w:val="center"/>
                            </w:pPr>
                            <w:r>
                              <w:t>ул. Советская,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CC8FE" id="Прямоугольник 20" o:spid="_x0000_s1191" style="position:absolute;margin-left:221.5pt;margin-top:12.45pt;width:145.5pt;height:67.5pt;z-index:25134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" fillcolor="window" strokecolor="#70ad47" strokeweight="1pt">
                <v:textbox>
                  <w:txbxContent>
                    <w:p w:rsidR="00D0495B" w:rsidRDefault="00D0495B" w:rsidP="00BC4D57">
                      <w:pPr>
                        <w:jc w:val="center"/>
                      </w:pPr>
                      <w:r>
                        <w:t xml:space="preserve">Библиотека </w:t>
                      </w:r>
                    </w:p>
                    <w:p w:rsidR="00D0495B" w:rsidRDefault="00D0495B" w:rsidP="00BC4D57">
                      <w:pPr>
                        <w:jc w:val="center"/>
                      </w:pPr>
                      <w:r>
                        <w:t>ул. Советская, 22</w:t>
                      </w:r>
                    </w:p>
                  </w:txbxContent>
                </v:textbox>
              </v:rect>
            </w:pict>
          </mc:Fallback>
        </mc:AlternateContent>
      </w:r>
    </w:p>
    <w:p w:rsidR="00F551DF" w:rsidRDefault="00F551DF" w:rsidP="00BC4D57">
      <w:pPr>
        <w:tabs>
          <w:tab w:val="left" w:pos="2606"/>
        </w:tabs>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BC4D57" w:rsidRDefault="00BC4D57" w:rsidP="00F551DF">
      <w:pPr>
        <w:rPr>
          <w:rFonts w:asciiTheme="minorHAnsi" w:hAnsiTheme="minorHAnsi"/>
          <w:sz w:val="22"/>
          <w:szCs w:val="20"/>
        </w:rPr>
      </w:pPr>
    </w:p>
    <w:p w:rsidR="00124222" w:rsidRDefault="00124222" w:rsidP="00F551DF">
      <w:pPr>
        <w:pStyle w:val="Title"/>
        <w:spacing w:before="0" w:after="0"/>
        <w:rPr>
          <w:rFonts w:ascii="Times New Roman" w:hAnsi="Times New Roman" w:cs="Times New Roman"/>
          <w:kern w:val="0"/>
          <w:sz w:val="28"/>
          <w:szCs w:val="28"/>
        </w:rPr>
      </w:pPr>
    </w:p>
    <w:p w:rsidR="00124222" w:rsidRDefault="00124222" w:rsidP="00F551DF">
      <w:pPr>
        <w:pStyle w:val="Title"/>
        <w:spacing w:before="0" w:after="0"/>
        <w:rPr>
          <w:rFonts w:ascii="Times New Roman" w:hAnsi="Times New Roman" w:cs="Times New Roman"/>
          <w:kern w:val="0"/>
          <w:sz w:val="28"/>
          <w:szCs w:val="28"/>
        </w:rPr>
      </w:pPr>
    </w:p>
    <w:p w:rsidR="005F08FD" w:rsidRDefault="005F08FD" w:rsidP="00F551DF">
      <w:pPr>
        <w:pStyle w:val="Title"/>
        <w:spacing w:before="0" w:after="0"/>
        <w:rPr>
          <w:rFonts w:ascii="Times New Roman" w:hAnsi="Times New Roman" w:cs="Times New Roman"/>
          <w:kern w:val="0"/>
          <w:sz w:val="28"/>
          <w:szCs w:val="28"/>
        </w:rPr>
      </w:pPr>
    </w:p>
    <w:p w:rsidR="005F08FD" w:rsidRDefault="005F08FD" w:rsidP="00F551DF">
      <w:pPr>
        <w:pStyle w:val="Title"/>
        <w:spacing w:before="0" w:after="0"/>
        <w:rPr>
          <w:rFonts w:ascii="Times New Roman" w:hAnsi="Times New Roman" w:cs="Times New Roman"/>
          <w:kern w:val="0"/>
          <w:sz w:val="28"/>
          <w:szCs w:val="28"/>
        </w:rPr>
      </w:pPr>
    </w:p>
    <w:p w:rsidR="00F551DF" w:rsidRDefault="00F551DF" w:rsidP="00F551D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F551DF" w:rsidRDefault="00F551DF" w:rsidP="00F551DF">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F551DF" w:rsidRDefault="00F551DF" w:rsidP="00F551D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сельского поселения «Бурулятуйское»</w:t>
      </w:r>
    </w:p>
    <w:p w:rsidR="00F551DF" w:rsidRPr="00124222" w:rsidRDefault="00F551DF" w:rsidP="00124222">
      <w:r w:rsidRPr="00F551DF">
        <w:rPr>
          <w:noProof/>
        </w:rPr>
        <w:drawing>
          <wp:inline distT="0" distB="0" distL="0" distR="0" wp14:anchorId="6843B1E8" wp14:editId="080CF83D">
            <wp:extent cx="9251950" cy="5862253"/>
            <wp:effectExtent l="0" t="0" r="0" b="571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5862253"/>
                    </a:xfrm>
                    <a:prstGeom prst="rect">
                      <a:avLst/>
                    </a:prstGeom>
                    <a:noFill/>
                    <a:ln>
                      <a:noFill/>
                    </a:ln>
                  </pic:spPr>
                </pic:pic>
              </a:graphicData>
            </a:graphic>
          </wp:inline>
        </w:drawing>
      </w:r>
      <w:r>
        <w:tab/>
      </w:r>
    </w:p>
    <w:p w:rsidR="00124222" w:rsidRDefault="00124222" w:rsidP="00F551DF">
      <w:pPr>
        <w:spacing w:after="160" w:line="259" w:lineRule="auto"/>
        <w:ind w:firstLine="0"/>
        <w:jc w:val="center"/>
        <w:rPr>
          <w:rFonts w:ascii="Times New Roman" w:eastAsia="Calibri" w:hAnsi="Times New Roman"/>
          <w:b/>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124222" w:rsidRDefault="00124222" w:rsidP="00124222">
      <w:pPr>
        <w:rPr>
          <w:rFonts w:ascii="Times New Roman" w:eastAsia="Calibri" w:hAnsi="Times New Roman"/>
          <w:sz w:val="28"/>
          <w:szCs w:val="28"/>
          <w:lang w:eastAsia="en-US"/>
        </w:rPr>
        <w:sectPr w:rsidR="00124222" w:rsidSect="00BD235A">
          <w:pgSz w:w="16838" w:h="11906" w:orient="landscape"/>
          <w:pgMar w:top="426" w:right="1134" w:bottom="426" w:left="1134" w:header="708" w:footer="708" w:gutter="0"/>
          <w:cols w:space="708"/>
          <w:docGrid w:linePitch="360"/>
        </w:sectPr>
      </w:pPr>
    </w:p>
    <w:p w:rsidR="00124222" w:rsidRPr="00124222" w:rsidRDefault="00124222" w:rsidP="00124222">
      <w:pPr>
        <w:rPr>
          <w:rFonts w:ascii="Times New Roman" w:eastAsia="Calibri" w:hAnsi="Times New Roman"/>
          <w:sz w:val="28"/>
          <w:szCs w:val="28"/>
          <w:lang w:eastAsia="en-US"/>
        </w:rPr>
      </w:pPr>
    </w:p>
    <w:p w:rsidR="00124222" w:rsidRPr="00124222" w:rsidRDefault="00124222" w:rsidP="00124222">
      <w:pPr>
        <w:rPr>
          <w:rFonts w:ascii="Times New Roman" w:eastAsia="Calibri" w:hAnsi="Times New Roman"/>
          <w:sz w:val="28"/>
          <w:szCs w:val="28"/>
          <w:lang w:eastAsia="en-US"/>
        </w:rPr>
      </w:pPr>
    </w:p>
    <w:p w:rsidR="00F551DF" w:rsidRPr="00F551DF" w:rsidRDefault="00F551DF" w:rsidP="00F551DF">
      <w:pPr>
        <w:spacing w:after="160" w:line="259" w:lineRule="auto"/>
        <w:ind w:firstLine="0"/>
        <w:jc w:val="center"/>
        <w:rPr>
          <w:rFonts w:ascii="Times New Roman" w:eastAsia="Calibri" w:hAnsi="Times New Roman"/>
          <w:b/>
          <w:sz w:val="28"/>
          <w:szCs w:val="28"/>
          <w:lang w:eastAsia="en-US"/>
        </w:rPr>
      </w:pPr>
      <w:r w:rsidRPr="00F551DF">
        <w:rPr>
          <w:rFonts w:ascii="Times New Roman" w:eastAsia="Calibri" w:hAnsi="Times New Roman"/>
          <w:b/>
          <w:sz w:val="28"/>
          <w:szCs w:val="28"/>
          <w:lang w:eastAsia="en-US"/>
        </w:rPr>
        <w:t>Схема границ прилегающих территорий к организациям и объектам на территории сельского поселения «Единенское», на прилегающих территориях к которым не допускается розничная продажа алкогольной продукции</w: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18496" behindDoc="0" locked="0" layoutInCell="1" allowOverlap="1" wp14:anchorId="017E10B2" wp14:editId="5C533143">
                <wp:simplePos x="0" y="0"/>
                <wp:positionH relativeFrom="column">
                  <wp:posOffset>4735830</wp:posOffset>
                </wp:positionH>
                <wp:positionV relativeFrom="paragraph">
                  <wp:posOffset>131445</wp:posOffset>
                </wp:positionV>
                <wp:extent cx="1389380" cy="435429"/>
                <wp:effectExtent l="0" t="0" r="20320" b="22225"/>
                <wp:wrapNone/>
                <wp:docPr id="606" name="Надпись 606"/>
                <wp:cNvGraphicFramePr/>
                <a:graphic xmlns:a="http://schemas.openxmlformats.org/drawingml/2006/main">
                  <a:graphicData uri="http://schemas.microsoft.com/office/word/2010/wordprocessingShape">
                    <wps:wsp>
                      <wps:cNvSpPr txBox="1"/>
                      <wps:spPr>
                        <a:xfrm>
                          <a:off x="0" y="0"/>
                          <a:ext cx="1389380" cy="435429"/>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r>
                              <w:t xml:space="preserve">            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10B2" id="Надпись 606" o:spid="_x0000_s1192" type="#_x0000_t202" style="position:absolute;left:0;text-align:left;margin-left:372.9pt;margin-top:10.35pt;width:109.4pt;height:34.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" fillcolor="window" strokecolor="#70ad47" strokeweight="1pt">
                <v:textbox>
                  <w:txbxContent>
                    <w:p w:rsidR="00D0495B" w:rsidRDefault="00D0495B" w:rsidP="00F551DF">
                      <w:r>
                        <w:t xml:space="preserve">            магазин</w:t>
                      </w:r>
                    </w:p>
                  </w:txbxContent>
                </v:textbox>
              </v:shape>
            </w:pict>
          </mc:Fallback>
        </mc:AlternateContent>
      </w:r>
      <w:r w:rsidR="00AA416A" w:rsidRPr="00F551DF">
        <w:rPr>
          <w:rFonts w:ascii="Times New Roman" w:eastAsia="Calibri" w:hAnsi="Times New Roman"/>
          <w:noProof/>
          <w:sz w:val="28"/>
          <w:szCs w:val="28"/>
        </w:rPr>
        <mc:AlternateContent>
          <mc:Choice Requires="wps">
            <w:drawing>
              <wp:anchor distT="0" distB="0" distL="114300" distR="114300" simplePos="0" relativeHeight="251567616" behindDoc="0" locked="0" layoutInCell="1" allowOverlap="1" wp14:anchorId="7E95C4CF" wp14:editId="52AC2CF6">
                <wp:simplePos x="0" y="0"/>
                <wp:positionH relativeFrom="column">
                  <wp:posOffset>4745355</wp:posOffset>
                </wp:positionH>
                <wp:positionV relativeFrom="paragraph">
                  <wp:posOffset>114300</wp:posOffset>
                </wp:positionV>
                <wp:extent cx="1389380" cy="881380"/>
                <wp:effectExtent l="0" t="0" r="20320" b="13970"/>
                <wp:wrapNone/>
                <wp:docPr id="19" name="Прямоугольник 19"/>
                <wp:cNvGraphicFramePr/>
                <a:graphic xmlns:a="http://schemas.openxmlformats.org/drawingml/2006/main">
                  <a:graphicData uri="http://schemas.microsoft.com/office/word/2010/wordprocessingShape">
                    <wps:wsp>
                      <wps:cNvSpPr/>
                      <wps:spPr>
                        <a:xfrm>
                          <a:off x="0" y="0"/>
                          <a:ext cx="1389380" cy="8813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872B4" id="Прямоугольник 19" o:spid="_x0000_s1026" style="position:absolute;margin-left:373.65pt;margin-top:9pt;width:109.4pt;height:69.4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" fillcolor="window" strokecolor="#70ad47" strokeweight="1p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81600" behindDoc="0" locked="0" layoutInCell="1" allowOverlap="1" wp14:anchorId="74F9EA4C" wp14:editId="329E6464">
                <wp:simplePos x="0" y="0"/>
                <wp:positionH relativeFrom="column">
                  <wp:posOffset>1663881</wp:posOffset>
                </wp:positionH>
                <wp:positionV relativeFrom="paragraph">
                  <wp:posOffset>160564</wp:posOffset>
                </wp:positionV>
                <wp:extent cx="838200" cy="566057"/>
                <wp:effectExtent l="0" t="0" r="19050" b="24765"/>
                <wp:wrapNone/>
                <wp:docPr id="610" name="Прямоугольник 610"/>
                <wp:cNvGraphicFramePr/>
                <a:graphic xmlns:a="http://schemas.openxmlformats.org/drawingml/2006/main">
                  <a:graphicData uri="http://schemas.microsoft.com/office/word/2010/wordprocessingShape">
                    <wps:wsp>
                      <wps:cNvSpPr/>
                      <wps:spPr>
                        <a:xfrm>
                          <a:off x="0" y="0"/>
                          <a:ext cx="838200" cy="566057"/>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ind w:firstLine="0"/>
                              <w:jc w:val="center"/>
                            </w:pPr>
                            <w:r>
                              <w:t>Памятник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9EA4C" id="Прямоугольник 610" o:spid="_x0000_s1193" style="position:absolute;left:0;text-align:left;margin-left:131pt;margin-top:12.65pt;width:66pt;height:44.55pt;z-index:25148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" fillcolor="window" strokecolor="#70ad47" strokeweight="1pt">
                <v:textbox>
                  <w:txbxContent>
                    <w:p w:rsidR="00D0495B" w:rsidRDefault="00D0495B" w:rsidP="00F551DF">
                      <w:pPr>
                        <w:ind w:firstLine="0"/>
                        <w:jc w:val="center"/>
                      </w:pPr>
                      <w:r>
                        <w:t>Памятник</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782656" behindDoc="0" locked="0" layoutInCell="1" allowOverlap="1" wp14:anchorId="3245CBA2" wp14:editId="3AA1DFC4">
                <wp:simplePos x="0" y="0"/>
                <wp:positionH relativeFrom="column">
                  <wp:posOffset>3105975</wp:posOffset>
                </wp:positionH>
                <wp:positionV relativeFrom="paragraph">
                  <wp:posOffset>90409</wp:posOffset>
                </wp:positionV>
                <wp:extent cx="1471501" cy="332171"/>
                <wp:effectExtent l="0" t="0" r="14605" b="10795"/>
                <wp:wrapNone/>
                <wp:docPr id="607" name="Надпись 607"/>
                <wp:cNvGraphicFramePr/>
                <a:graphic xmlns:a="http://schemas.openxmlformats.org/drawingml/2006/main">
                  <a:graphicData uri="http://schemas.microsoft.com/office/word/2010/wordprocessingShape">
                    <wps:wsp>
                      <wps:cNvSpPr txBox="1"/>
                      <wps:spPr>
                        <a:xfrm>
                          <a:off x="0" y="0"/>
                          <a:ext cx="1471501" cy="332171"/>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ind w:firstLine="0"/>
                            </w:pPr>
                            <w:r>
                              <w:t xml:space="preserve">           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CBA2" id="Надпись 607" o:spid="_x0000_s1194" type="#_x0000_t202" style="position:absolute;left:0;text-align:left;margin-left:244.55pt;margin-top:7.1pt;width:115.85pt;height:26.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" fillcolor="window" strokecolor="#70ad47" strokeweight="1pt">
                <v:textbox>
                  <w:txbxContent>
                    <w:p w:rsidR="00D0495B" w:rsidRDefault="00D0495B" w:rsidP="00F551DF">
                      <w:pPr>
                        <w:ind w:firstLine="0"/>
                      </w:pPr>
                      <w:r>
                        <w:t xml:space="preserve">           магазин</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517440" behindDoc="0" locked="0" layoutInCell="1" allowOverlap="1" wp14:anchorId="49324AC6" wp14:editId="296B70B0">
                <wp:simplePos x="0" y="0"/>
                <wp:positionH relativeFrom="column">
                  <wp:posOffset>3105975</wp:posOffset>
                </wp:positionH>
                <wp:positionV relativeFrom="paragraph">
                  <wp:posOffset>90409</wp:posOffset>
                </wp:positionV>
                <wp:extent cx="1472540" cy="938027"/>
                <wp:effectExtent l="0" t="0" r="13970" b="14605"/>
                <wp:wrapNone/>
                <wp:docPr id="609" name="Прямоугольник 609"/>
                <wp:cNvGraphicFramePr/>
                <a:graphic xmlns:a="http://schemas.openxmlformats.org/drawingml/2006/main">
                  <a:graphicData uri="http://schemas.microsoft.com/office/word/2010/wordprocessingShape">
                    <wps:wsp>
                      <wps:cNvSpPr/>
                      <wps:spPr>
                        <a:xfrm>
                          <a:off x="0" y="0"/>
                          <a:ext cx="1472540" cy="93802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2A91D" id="Прямоугольник 609" o:spid="_x0000_s1026" style="position:absolute;margin-left:244.55pt;margin-top:7.1pt;width:115.95pt;height:73.85pt;z-index:2515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" fillcolor="window" strokecolor="#70ad47" strokeweight="1pt"/>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43040" behindDoc="0" locked="0" layoutInCell="1" allowOverlap="1">
                <wp:simplePos x="0" y="0"/>
                <wp:positionH relativeFrom="column">
                  <wp:posOffset>4756784</wp:posOffset>
                </wp:positionH>
                <wp:positionV relativeFrom="paragraph">
                  <wp:posOffset>139699</wp:posOffset>
                </wp:positionV>
                <wp:extent cx="1379855" cy="528955"/>
                <wp:effectExtent l="0" t="0" r="29845" b="23495"/>
                <wp:wrapNone/>
                <wp:docPr id="550" name="Прямая соединительная линия 550"/>
                <wp:cNvGraphicFramePr/>
                <a:graphic xmlns:a="http://schemas.openxmlformats.org/drawingml/2006/main">
                  <a:graphicData uri="http://schemas.microsoft.com/office/word/2010/wordprocessingShape">
                    <wps:wsp>
                      <wps:cNvCnPr/>
                      <wps:spPr>
                        <a:xfrm flipV="1">
                          <a:off x="0" y="0"/>
                          <a:ext cx="1379855" cy="528955"/>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D664E" id="Прямая соединительная линия 550" o:spid="_x0000_s1026" style="position:absolute;flip:y;z-index:2547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5pt,11pt" to="483.2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" strokecolor="#d6e3bc [1302]"/>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24960" behindDoc="0" locked="0" layoutInCell="1" allowOverlap="1" wp14:anchorId="5A307293" wp14:editId="0FA86672">
                <wp:simplePos x="0" y="0"/>
                <wp:positionH relativeFrom="column">
                  <wp:posOffset>3105975</wp:posOffset>
                </wp:positionH>
                <wp:positionV relativeFrom="paragraph">
                  <wp:posOffset>89098</wp:posOffset>
                </wp:positionV>
                <wp:extent cx="1471930" cy="617261"/>
                <wp:effectExtent l="0" t="0" r="13970" b="3048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1471930" cy="617261"/>
                        </a:xfrm>
                        <a:prstGeom prst="line">
                          <a:avLst/>
                        </a:prstGeom>
                        <a:noFill/>
                        <a:ln w="12700" cap="flat" cmpd="sng" algn="ctr">
                          <a:solidFill>
                            <a:srgbClr val="70AD47"/>
                          </a:solidFill>
                          <a:prstDash val="solid"/>
                          <a:miter lim="800000"/>
                        </a:ln>
                        <a:effectLst/>
                      </wps:spPr>
                      <wps:bodyPr/>
                    </wps:wsp>
                  </a:graphicData>
                </a:graphic>
              </wp:anchor>
            </w:drawing>
          </mc:Choice>
          <mc:Fallback>
            <w:pict>
              <v:line w14:anchorId="07E83D19" id="Прямая соединительная линия 22" o:spid="_x0000_s1026" style="position:absolute;flip:x;z-index:251624960;visibility:visible;mso-wrap-style:square;mso-wrap-distance-left:9pt;mso-wrap-distance-top:0;mso-wrap-distance-right:9pt;mso-wrap-distance-bottom:0;mso-position-horizontal:absolute;mso-position-horizontal-relative:text;mso-position-vertical:absolute;mso-position-vertical-relative:text" from="244.55pt,7pt" to="360.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" strokecolor="#70ad47" strokeweight="1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596288" behindDoc="0" locked="0" layoutInCell="1" allowOverlap="1" wp14:anchorId="4A6ECC40" wp14:editId="179E8CDE">
                <wp:simplePos x="0" y="0"/>
                <wp:positionH relativeFrom="column">
                  <wp:posOffset>3105975</wp:posOffset>
                </wp:positionH>
                <wp:positionV relativeFrom="paragraph">
                  <wp:posOffset>89098</wp:posOffset>
                </wp:positionV>
                <wp:extent cx="1471930" cy="0"/>
                <wp:effectExtent l="0" t="0" r="3302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471930" cy="0"/>
                        </a:xfrm>
                        <a:prstGeom prst="line">
                          <a:avLst/>
                        </a:prstGeom>
                        <a:noFill/>
                        <a:ln w="12700" cap="flat" cmpd="sng" algn="ctr">
                          <a:solidFill>
                            <a:srgbClr val="70AD47"/>
                          </a:solidFill>
                          <a:prstDash val="solid"/>
                          <a:miter lim="800000"/>
                        </a:ln>
                        <a:effectLst/>
                      </wps:spPr>
                      <wps:bodyPr/>
                    </wps:wsp>
                  </a:graphicData>
                </a:graphic>
              </wp:anchor>
            </w:drawing>
          </mc:Choice>
          <mc:Fallback>
            <w:pict>
              <v:line w14:anchorId="1FCB3AB6" id="Прямая соединительная линия 21"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244.55pt,7pt" to="36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" strokecolor="#70ad47" strokeweight="1pt">
                <v:stroke joinstyle="miter"/>
              </v:line>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918848" behindDoc="0" locked="0" layoutInCell="1" allowOverlap="1" wp14:anchorId="19CED2DA" wp14:editId="2E7BB08A">
                <wp:simplePos x="0" y="0"/>
                <wp:positionH relativeFrom="column">
                  <wp:posOffset>5719445</wp:posOffset>
                </wp:positionH>
                <wp:positionV relativeFrom="paragraph">
                  <wp:posOffset>53975</wp:posOffset>
                </wp:positionV>
                <wp:extent cx="427478" cy="296363"/>
                <wp:effectExtent l="0" t="0" r="10795" b="27940"/>
                <wp:wrapNone/>
                <wp:docPr id="611" name="Прямоугольник 611"/>
                <wp:cNvGraphicFramePr/>
                <a:graphic xmlns:a="http://schemas.openxmlformats.org/drawingml/2006/main">
                  <a:graphicData uri="http://schemas.microsoft.com/office/word/2010/wordprocessingShape">
                    <wps:wsp>
                      <wps:cNvSpPr/>
                      <wps:spPr>
                        <a:xfrm>
                          <a:off x="0" y="0"/>
                          <a:ext cx="427478" cy="296363"/>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ED2DA" id="Прямоугольник 611" o:spid="_x0000_s1195" style="position:absolute;left:0;text-align:left;margin-left:450.35pt;margin-top:4.25pt;width:33.65pt;height:23.35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" fillcolor="window" strokecolor="#70ad47" strokeweight="1pt">
                <v:textbox>
                  <w:txbxContent>
                    <w:p w:rsidR="00D0495B" w:rsidRDefault="00D0495B" w:rsidP="00F551DF">
                      <w:pPr>
                        <w:jc w:val="center"/>
                      </w:pPr>
                      <w:r>
                        <w:t>ТО</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68672" behindDoc="0" locked="0" layoutInCell="1" allowOverlap="1" wp14:anchorId="388EDD6B" wp14:editId="5BD11142">
                <wp:simplePos x="0" y="0"/>
                <wp:positionH relativeFrom="column">
                  <wp:posOffset>4210380</wp:posOffset>
                </wp:positionH>
                <wp:positionV relativeFrom="paragraph">
                  <wp:posOffset>87152</wp:posOffset>
                </wp:positionV>
                <wp:extent cx="366890" cy="296759"/>
                <wp:effectExtent l="0" t="0" r="14605" b="27305"/>
                <wp:wrapNone/>
                <wp:docPr id="612" name="Прямоугольник 612"/>
                <wp:cNvGraphicFramePr/>
                <a:graphic xmlns:a="http://schemas.openxmlformats.org/drawingml/2006/main">
                  <a:graphicData uri="http://schemas.microsoft.com/office/word/2010/wordprocessingShape">
                    <wps:wsp>
                      <wps:cNvSpPr/>
                      <wps:spPr>
                        <a:xfrm>
                          <a:off x="0" y="0"/>
                          <a:ext cx="366890" cy="296759"/>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EDD6B" id="Прямоугольник 612" o:spid="_x0000_s1196" style="position:absolute;left:0;text-align:left;margin-left:331.55pt;margin-top:6.85pt;width:28.9pt;height:23.3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" fillcolor="window" strokecolor="#70ad47" strokeweight="1pt">
                <v:textbox>
                  <w:txbxContent>
                    <w:p w:rsidR="00D0495B" w:rsidRDefault="00D0495B" w:rsidP="00F551DF">
                      <w:pPr>
                        <w:jc w:val="center"/>
                      </w:pPr>
                      <w:r>
                        <w:t>ТО</w:t>
                      </w:r>
                    </w:p>
                  </w:txbxContent>
                </v:textbox>
              </v:rect>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083584" behindDoc="0" locked="0" layoutInCell="1" allowOverlap="1">
                <wp:simplePos x="0" y="0"/>
                <wp:positionH relativeFrom="column">
                  <wp:posOffset>577215</wp:posOffset>
                </wp:positionH>
                <wp:positionV relativeFrom="paragraph">
                  <wp:posOffset>64769</wp:posOffset>
                </wp:positionV>
                <wp:extent cx="3941445" cy="3049905"/>
                <wp:effectExtent l="38100" t="38100" r="59055" b="55245"/>
                <wp:wrapNone/>
                <wp:docPr id="568" name="Прямая со стрелкой 568"/>
                <wp:cNvGraphicFramePr/>
                <a:graphic xmlns:a="http://schemas.openxmlformats.org/drawingml/2006/main">
                  <a:graphicData uri="http://schemas.microsoft.com/office/word/2010/wordprocessingShape">
                    <wps:wsp>
                      <wps:cNvCnPr/>
                      <wps:spPr>
                        <a:xfrm flipH="1">
                          <a:off x="0" y="0"/>
                          <a:ext cx="3941445" cy="30499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BE9FE" id="Прямая со стрелкой 568" o:spid="_x0000_s1026" type="#_x0000_t32" style="position:absolute;margin-left:45.45pt;margin-top:5.1pt;width:310.35pt;height:240.15pt;flip:x;z-index:2540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4069248" behindDoc="0" locked="0" layoutInCell="1" allowOverlap="1">
                <wp:simplePos x="0" y="0"/>
                <wp:positionH relativeFrom="column">
                  <wp:posOffset>577215</wp:posOffset>
                </wp:positionH>
                <wp:positionV relativeFrom="paragraph">
                  <wp:posOffset>95250</wp:posOffset>
                </wp:positionV>
                <wp:extent cx="3741420" cy="1733550"/>
                <wp:effectExtent l="38100" t="38100" r="49530" b="57150"/>
                <wp:wrapNone/>
                <wp:docPr id="556" name="Прямая со стрелкой 556"/>
                <wp:cNvGraphicFramePr/>
                <a:graphic xmlns:a="http://schemas.openxmlformats.org/drawingml/2006/main">
                  <a:graphicData uri="http://schemas.microsoft.com/office/word/2010/wordprocessingShape">
                    <wps:wsp>
                      <wps:cNvCnPr/>
                      <wps:spPr>
                        <a:xfrm flipH="1">
                          <a:off x="0" y="0"/>
                          <a:ext cx="3741420" cy="1733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B4F2A" id="Прямая со стрелкой 556" o:spid="_x0000_s1026" type="#_x0000_t32" style="position:absolute;margin-left:45.45pt;margin-top:7.5pt;width:294.6pt;height:136.5pt;flip:x;z-index:25406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" strokecolor="#4579b8 [3044]">
                <v:stroke startarrow="block" endarrow="block"/>
              </v:shape>
            </w:pict>
          </mc:Fallback>
        </mc:AlternateContent>
      </w:r>
      <w:r w:rsidR="00AA416A">
        <w:rPr>
          <w:rFonts w:ascii="Times New Roman" w:eastAsia="Calibri" w:hAnsi="Times New Roman"/>
          <w:noProof/>
          <w:sz w:val="28"/>
          <w:szCs w:val="28"/>
        </w:rPr>
        <mc:AlternateContent>
          <mc:Choice Requires="wps">
            <w:drawing>
              <wp:anchor distT="0" distB="0" distL="114300" distR="114300" simplePos="0" relativeHeight="254735872" behindDoc="0" locked="0" layoutInCell="1" allowOverlap="1">
                <wp:simplePos x="0" y="0"/>
                <wp:positionH relativeFrom="column">
                  <wp:posOffset>3089910</wp:posOffset>
                </wp:positionH>
                <wp:positionV relativeFrom="paragraph">
                  <wp:posOffset>58420</wp:posOffset>
                </wp:positionV>
                <wp:extent cx="1619250" cy="972185"/>
                <wp:effectExtent l="38100" t="38100" r="57150" b="56515"/>
                <wp:wrapNone/>
                <wp:docPr id="6" name="Прямая со стрелкой 6"/>
                <wp:cNvGraphicFramePr/>
                <a:graphic xmlns:a="http://schemas.openxmlformats.org/drawingml/2006/main">
                  <a:graphicData uri="http://schemas.microsoft.com/office/word/2010/wordprocessingShape">
                    <wps:wsp>
                      <wps:cNvCnPr/>
                      <wps:spPr>
                        <a:xfrm flipV="1">
                          <a:off x="0" y="0"/>
                          <a:ext cx="1619250" cy="9721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FF339" id="Прямая со стрелкой 6" o:spid="_x0000_s1026" type="#_x0000_t32" style="position:absolute;margin-left:243.3pt;margin-top:4.6pt;width:127.5pt;height:76.55pt;flip:y;z-index:2547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" strokecolor="#4579b8 [3044]">
                <v:stroke startarrow="block" endarrow="block"/>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388416" behindDoc="0" locked="0" layoutInCell="1" allowOverlap="1" wp14:anchorId="7E900470" wp14:editId="7607395D">
                <wp:simplePos x="0" y="0"/>
                <wp:positionH relativeFrom="column">
                  <wp:posOffset>1662010</wp:posOffset>
                </wp:positionH>
                <wp:positionV relativeFrom="paragraph">
                  <wp:posOffset>180843</wp:posOffset>
                </wp:positionV>
                <wp:extent cx="5202382" cy="0"/>
                <wp:effectExtent l="0" t="0" r="36830" b="19050"/>
                <wp:wrapNone/>
                <wp:docPr id="613" name="Прямая соединительная линия 613"/>
                <wp:cNvGraphicFramePr/>
                <a:graphic xmlns:a="http://schemas.openxmlformats.org/drawingml/2006/main">
                  <a:graphicData uri="http://schemas.microsoft.com/office/word/2010/wordprocessingShape">
                    <wps:wsp>
                      <wps:cNvCnPr/>
                      <wps:spPr>
                        <a:xfrm>
                          <a:off x="0" y="0"/>
                          <a:ext cx="520238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6121B88" id="Прямая соединительная линия 613" o:spid="_x0000_s1026" style="position:absolute;z-index:25138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4.25pt" to="54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24256" behindDoc="0" locked="0" layoutInCell="1" allowOverlap="1" wp14:anchorId="0E30AE95" wp14:editId="7CA63F1A">
                <wp:simplePos x="0" y="0"/>
                <wp:positionH relativeFrom="column">
                  <wp:posOffset>720519</wp:posOffset>
                </wp:positionH>
                <wp:positionV relativeFrom="paragraph">
                  <wp:posOffset>175895</wp:posOffset>
                </wp:positionV>
                <wp:extent cx="942975" cy="561975"/>
                <wp:effectExtent l="0" t="0" r="28575" b="28575"/>
                <wp:wrapNone/>
                <wp:docPr id="614" name="Прямая соединительная линия 614"/>
                <wp:cNvGraphicFramePr/>
                <a:graphic xmlns:a="http://schemas.openxmlformats.org/drawingml/2006/main">
                  <a:graphicData uri="http://schemas.microsoft.com/office/word/2010/wordprocessingShape">
                    <wps:wsp>
                      <wps:cNvCnPr/>
                      <wps:spPr>
                        <a:xfrm flipH="1">
                          <a:off x="0" y="0"/>
                          <a:ext cx="942975" cy="561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89EF35" id="Прямая соединительная линия 614" o:spid="_x0000_s1026" style="position:absolute;flip:x;z-index:251424256;visibility:visible;mso-wrap-style:square;mso-wrap-distance-left:9pt;mso-wrap-distance-top:0;mso-wrap-distance-right:9pt;mso-wrap-distance-bottom:0;mso-position-horizontal:absolute;mso-position-horizontal-relative:text;mso-position-vertical:absolute;mso-position-vertical-relative:text" from="56.75pt,13.85pt" to="131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" strokecolor="windowText" strokeweight=".5pt">
                <v:stroke joinstyle="miter"/>
              </v:line>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50208" behindDoc="0" locked="0" layoutInCell="1" allowOverlap="1">
                <wp:simplePos x="0" y="0"/>
                <wp:positionH relativeFrom="column">
                  <wp:posOffset>3509011</wp:posOffset>
                </wp:positionH>
                <wp:positionV relativeFrom="paragraph">
                  <wp:posOffset>125730</wp:posOffset>
                </wp:positionV>
                <wp:extent cx="628650" cy="276225"/>
                <wp:effectExtent l="38100" t="152400" r="19050" b="142875"/>
                <wp:wrapNone/>
                <wp:docPr id="551" name="Надпись 551"/>
                <wp:cNvGraphicFramePr/>
                <a:graphic xmlns:a="http://schemas.openxmlformats.org/drawingml/2006/main">
                  <a:graphicData uri="http://schemas.microsoft.com/office/word/2010/wordprocessingShape">
                    <wps:wsp>
                      <wps:cNvSpPr txBox="1"/>
                      <wps:spPr>
                        <a:xfrm rot="19992965">
                          <a:off x="0" y="0"/>
                          <a:ext cx="6286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DB1B7B">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51" o:spid="_x0000_s1197" type="#_x0000_t202" style="position:absolute;left:0;text-align:left;margin-left:276.3pt;margin-top:9.9pt;width:49.5pt;height:21.75pt;rotation:-1755311fd;z-index:2547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" fillcolor="white [3201]" strokeweight=".5pt">
                <v:textbox>
                  <w:txbxContent>
                    <w:p w:rsidR="00D0495B" w:rsidRDefault="00D0495B" w:rsidP="00DB1B7B">
                      <w:pPr>
                        <w:ind w:firstLine="0"/>
                      </w:pPr>
                      <w:r>
                        <w:t>100 м</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234240" behindDoc="0" locked="0" layoutInCell="1" allowOverlap="1" wp14:anchorId="10CFB266" wp14:editId="0AFBA064">
                <wp:simplePos x="0" y="0"/>
                <wp:positionH relativeFrom="column">
                  <wp:posOffset>1906567</wp:posOffset>
                </wp:positionH>
                <wp:positionV relativeFrom="paragraph">
                  <wp:posOffset>725162</wp:posOffset>
                </wp:positionV>
                <wp:extent cx="1199408" cy="1202513"/>
                <wp:effectExtent l="0" t="0" r="20320" b="17145"/>
                <wp:wrapNone/>
                <wp:docPr id="38" name="Надпись 38"/>
                <wp:cNvGraphicFramePr/>
                <a:graphic xmlns:a="http://schemas.openxmlformats.org/drawingml/2006/main">
                  <a:graphicData uri="http://schemas.microsoft.com/office/word/2010/wordprocessingShape">
                    <wps:wsp>
                      <wps:cNvSpPr txBox="1"/>
                      <wps:spPr>
                        <a:xfrm>
                          <a:off x="0" y="0"/>
                          <a:ext cx="1199408" cy="1202513"/>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 w:rsidR="00D0495B" w:rsidRDefault="00D0495B" w:rsidP="00F551DF">
                            <w:r>
                              <w:t>Администрация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FB266" id="Надпись 38" o:spid="_x0000_s1198" type="#_x0000_t202" style="position:absolute;left:0;text-align:left;margin-left:150.1pt;margin-top:57.1pt;width:94.45pt;height:94.7pt;z-index:25223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" fillcolor="window" strokecolor="#70ad47" strokeweight="1pt">
                <v:textbox>
                  <w:txbxContent>
                    <w:p w:rsidR="00D0495B" w:rsidRDefault="00D0495B" w:rsidP="00F551DF"/>
                    <w:p w:rsidR="00D0495B" w:rsidRDefault="00D0495B" w:rsidP="00F551DF">
                      <w:r>
                        <w:t>Администрация</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227072" behindDoc="0" locked="0" layoutInCell="1" allowOverlap="1" wp14:anchorId="7244CBAE" wp14:editId="5446CA9F">
                <wp:simplePos x="0" y="0"/>
                <wp:positionH relativeFrom="column">
                  <wp:posOffset>3105975</wp:posOffset>
                </wp:positionH>
                <wp:positionV relativeFrom="paragraph">
                  <wp:posOffset>725161</wp:posOffset>
                </wp:positionV>
                <wp:extent cx="913394" cy="1202055"/>
                <wp:effectExtent l="0" t="0" r="20320" b="17145"/>
                <wp:wrapNone/>
                <wp:docPr id="615" name="Надпись 615"/>
                <wp:cNvGraphicFramePr/>
                <a:graphic xmlns:a="http://schemas.openxmlformats.org/drawingml/2006/main">
                  <a:graphicData uri="http://schemas.microsoft.com/office/word/2010/wordprocessingShape">
                    <wps:wsp>
                      <wps:cNvSpPr txBox="1"/>
                      <wps:spPr>
                        <a:xfrm>
                          <a:off x="0" y="0"/>
                          <a:ext cx="913394" cy="120205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r>
                              <w:t xml:space="preserve">      </w:t>
                            </w:r>
                          </w:p>
                          <w:p w:rsidR="00D0495B" w:rsidRDefault="00D0495B" w:rsidP="00F551DF">
                            <w:r>
                              <w:t xml:space="preserve">          ФАП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CBAE" id="Надпись 615" o:spid="_x0000_s1199" type="#_x0000_t202" style="position:absolute;left:0;text-align:left;margin-left:244.55pt;margin-top:57.1pt;width:71.9pt;height:94.6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" fillcolor="window" strokecolor="#70ad47" strokeweight="1pt">
                <v:textbox>
                  <w:txbxContent>
                    <w:p w:rsidR="00D0495B" w:rsidRDefault="00D0495B" w:rsidP="00F551DF">
                      <w:r>
                        <w:t xml:space="preserve">      </w:t>
                      </w:r>
                    </w:p>
                    <w:p w:rsidR="00D0495B" w:rsidRDefault="00D0495B" w:rsidP="00F551DF">
                      <w:r>
                        <w:t xml:space="preserve">          ФАП</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219904" behindDoc="0" locked="0" layoutInCell="1" allowOverlap="1" wp14:anchorId="3AD80BB5" wp14:editId="0D45DF58">
                <wp:simplePos x="0" y="0"/>
                <wp:positionH relativeFrom="column">
                  <wp:posOffset>3105975</wp:posOffset>
                </wp:positionH>
                <wp:positionV relativeFrom="paragraph">
                  <wp:posOffset>725161</wp:posOffset>
                </wp:positionV>
                <wp:extent cx="0" cy="1202055"/>
                <wp:effectExtent l="0" t="0" r="19050" b="36195"/>
                <wp:wrapNone/>
                <wp:docPr id="616" name="Прямая соединительная линия 616"/>
                <wp:cNvGraphicFramePr/>
                <a:graphic xmlns:a="http://schemas.openxmlformats.org/drawingml/2006/main">
                  <a:graphicData uri="http://schemas.microsoft.com/office/word/2010/wordprocessingShape">
                    <wps:wsp>
                      <wps:cNvCnPr/>
                      <wps:spPr>
                        <a:xfrm>
                          <a:off x="0" y="0"/>
                          <a:ext cx="0" cy="1202055"/>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1581106A" id="Прямая соединительная линия 616" o:spid="_x0000_s1026" style="position:absolute;z-index:252219904;visibility:visible;mso-wrap-style:square;mso-wrap-distance-left:9pt;mso-wrap-distance-top:0;mso-wrap-distance-right:9pt;mso-wrap-distance-bottom:0;mso-position-horizontal:absolute;mso-position-horizontal-relative:text;mso-position-vertical:absolute;mso-position-vertical-relative:text" from="244.55pt,57.1pt" to="244.5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" strokecolor="#70ad47"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198400" behindDoc="0" locked="0" layoutInCell="1" allowOverlap="1" wp14:anchorId="4C95FC79" wp14:editId="31038F11">
                <wp:simplePos x="0" y="0"/>
                <wp:positionH relativeFrom="column">
                  <wp:posOffset>5849175</wp:posOffset>
                </wp:positionH>
                <wp:positionV relativeFrom="paragraph">
                  <wp:posOffset>725162</wp:posOffset>
                </wp:positionV>
                <wp:extent cx="950026" cy="1202055"/>
                <wp:effectExtent l="0" t="0" r="21590" b="17145"/>
                <wp:wrapNone/>
                <wp:docPr id="617" name="Прямоугольник 617"/>
                <wp:cNvGraphicFramePr/>
                <a:graphic xmlns:a="http://schemas.openxmlformats.org/drawingml/2006/main">
                  <a:graphicData uri="http://schemas.microsoft.com/office/word/2010/wordprocessingShape">
                    <wps:wsp>
                      <wps:cNvSpPr/>
                      <wps:spPr>
                        <a:xfrm>
                          <a:off x="0" y="0"/>
                          <a:ext cx="950026" cy="120205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Дом №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5FC79" id="Прямоугольник 617" o:spid="_x0000_s1200" style="position:absolute;left:0;text-align:left;margin-left:460.55pt;margin-top:57.1pt;width:74.8pt;height:94.65pt;z-index:25219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" fillcolor="window" strokecolor="#70ad47" strokeweight="1pt">
                <v:textbox>
                  <w:txbxContent>
                    <w:p w:rsidR="00D0495B" w:rsidRDefault="00D0495B" w:rsidP="00F551DF">
                      <w:pPr>
                        <w:jc w:val="center"/>
                      </w:pPr>
                      <w:r>
                        <w:t>Дом № 17</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155392" behindDoc="0" locked="0" layoutInCell="1" allowOverlap="1" wp14:anchorId="7094423C" wp14:editId="02BDE772">
                <wp:simplePos x="0" y="0"/>
                <wp:positionH relativeFrom="column">
                  <wp:posOffset>4495388</wp:posOffset>
                </wp:positionH>
                <wp:positionV relativeFrom="paragraph">
                  <wp:posOffset>725162</wp:posOffset>
                </wp:positionV>
                <wp:extent cx="961901" cy="1202055"/>
                <wp:effectExtent l="0" t="0" r="10160" b="17145"/>
                <wp:wrapNone/>
                <wp:docPr id="618" name="Прямоугольник 618"/>
                <wp:cNvGraphicFramePr/>
                <a:graphic xmlns:a="http://schemas.openxmlformats.org/drawingml/2006/main">
                  <a:graphicData uri="http://schemas.microsoft.com/office/word/2010/wordprocessingShape">
                    <wps:wsp>
                      <wps:cNvSpPr/>
                      <wps:spPr>
                        <a:xfrm>
                          <a:off x="0" y="0"/>
                          <a:ext cx="961901" cy="120205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Дом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4423C" id="Прямоугольник 618" o:spid="_x0000_s1201" style="position:absolute;left:0;text-align:left;margin-left:353.95pt;margin-top:57.1pt;width:75.75pt;height:94.65pt;z-index:25215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" fillcolor="window" strokecolor="#70ad47" strokeweight="1pt">
                <v:textbox>
                  <w:txbxContent>
                    <w:p w:rsidR="00D0495B" w:rsidRDefault="00D0495B" w:rsidP="00F551DF">
                      <w:pPr>
                        <w:jc w:val="center"/>
                      </w:pPr>
                      <w:r>
                        <w:t>Дом №16</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112384" behindDoc="0" locked="0" layoutInCell="1" allowOverlap="1" wp14:anchorId="4A64A641" wp14:editId="124ADB0B">
                <wp:simplePos x="0" y="0"/>
                <wp:positionH relativeFrom="column">
                  <wp:posOffset>1906567</wp:posOffset>
                </wp:positionH>
                <wp:positionV relativeFrom="paragraph">
                  <wp:posOffset>725162</wp:posOffset>
                </wp:positionV>
                <wp:extent cx="2113808" cy="1202513"/>
                <wp:effectExtent l="0" t="0" r="20320" b="17145"/>
                <wp:wrapNone/>
                <wp:docPr id="619" name="Прямоугольник 619"/>
                <wp:cNvGraphicFramePr/>
                <a:graphic xmlns:a="http://schemas.openxmlformats.org/drawingml/2006/main">
                  <a:graphicData uri="http://schemas.microsoft.com/office/word/2010/wordprocessingShape">
                    <wps:wsp>
                      <wps:cNvSpPr/>
                      <wps:spPr>
                        <a:xfrm>
                          <a:off x="0" y="0"/>
                          <a:ext cx="2113808" cy="120251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3CB4F" id="Прямоугольник 619" o:spid="_x0000_s1026" style="position:absolute;margin-left:150.1pt;margin-top:57.1pt;width:166.45pt;height:94.7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" fillcolor="window" strokecolor="#70ad47" strokeweight="1p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969024" behindDoc="0" locked="0" layoutInCell="1" allowOverlap="1" wp14:anchorId="5CC1EDCA" wp14:editId="16CC5273">
                <wp:simplePos x="0" y="0"/>
                <wp:positionH relativeFrom="column">
                  <wp:posOffset>-444747</wp:posOffset>
                </wp:positionH>
                <wp:positionV relativeFrom="paragraph">
                  <wp:posOffset>725162</wp:posOffset>
                </wp:positionV>
                <wp:extent cx="1021278" cy="1710047"/>
                <wp:effectExtent l="0" t="0" r="26670" b="24130"/>
                <wp:wrapNone/>
                <wp:docPr id="621" name="Прямоугольник 621"/>
                <wp:cNvGraphicFramePr/>
                <a:graphic xmlns:a="http://schemas.openxmlformats.org/drawingml/2006/main">
                  <a:graphicData uri="http://schemas.microsoft.com/office/word/2010/wordprocessingShape">
                    <wps:wsp>
                      <wps:cNvSpPr/>
                      <wps:spPr>
                        <a:xfrm>
                          <a:off x="0" y="0"/>
                          <a:ext cx="1021278" cy="1710047"/>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СДК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1EDCA" id="Прямоугольник 621" o:spid="_x0000_s1202" style="position:absolute;left:0;text-align:left;margin-left:-35pt;margin-top:57.1pt;width:80.4pt;height:134.65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" fillcolor="window" strokecolor="#70ad47" strokeweight="1pt">
                <v:textbox>
                  <w:txbxContent>
                    <w:p w:rsidR="00D0495B" w:rsidRDefault="00D0495B" w:rsidP="00F551DF">
                      <w:pPr>
                        <w:jc w:val="center"/>
                      </w:pPr>
                      <w:r>
                        <w:t>СДК №9</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60096" behindDoc="0" locked="0" layoutInCell="1" allowOverlap="1" wp14:anchorId="3783C71E" wp14:editId="557A8C5C">
                <wp:simplePos x="0" y="0"/>
                <wp:positionH relativeFrom="column">
                  <wp:posOffset>-103258</wp:posOffset>
                </wp:positionH>
                <wp:positionV relativeFrom="paragraph">
                  <wp:posOffset>2741073</wp:posOffset>
                </wp:positionV>
                <wp:extent cx="2332775" cy="700177"/>
                <wp:effectExtent l="0" t="2857" r="26987" b="26988"/>
                <wp:wrapNone/>
                <wp:docPr id="623" name="Надпись 623"/>
                <wp:cNvGraphicFramePr/>
                <a:graphic xmlns:a="http://schemas.openxmlformats.org/drawingml/2006/main">
                  <a:graphicData uri="http://schemas.microsoft.com/office/word/2010/wordprocessingShape">
                    <wps:wsp>
                      <wps:cNvSpPr txBox="1"/>
                      <wps:spPr>
                        <a:xfrm rot="16200000">
                          <a:off x="0" y="0"/>
                          <a:ext cx="2332775" cy="700177"/>
                        </a:xfrm>
                        <a:prstGeom prst="rect">
                          <a:avLst/>
                        </a:prstGeom>
                        <a:solidFill>
                          <a:sysClr val="window" lastClr="FFFFFF"/>
                        </a:solidFill>
                        <a:ln w="6350">
                          <a:solidFill>
                            <a:prstClr val="black"/>
                          </a:solidFill>
                        </a:ln>
                        <a:effectLst/>
                      </wps:spPr>
                      <wps:txbx>
                        <w:txbxContent>
                          <w:p w:rsidR="00D0495B" w:rsidRPr="00A75BC9" w:rsidRDefault="00D0495B" w:rsidP="00F551DF">
                            <w:pPr>
                              <w:rPr>
                                <w:rFonts w:ascii="Times New Roman" w:hAnsi="Times New Roman"/>
                                <w:sz w:val="28"/>
                              </w:rPr>
                            </w:pPr>
                            <w:r w:rsidRPr="00A75BC9">
                              <w:rPr>
                                <w:rFonts w:ascii="Times New Roman" w:hAnsi="Times New Roman"/>
                                <w:sz w:val="28"/>
                              </w:rP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3C71E" id="Надпись 623" o:spid="_x0000_s1203" type="#_x0000_t202" style="position:absolute;left:0;text-align:left;margin-left:-8.15pt;margin-top:215.85pt;width:183.7pt;height:55.15pt;rotation:-90;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" fillcolor="window" strokeweight=".5pt">
                <v:textbox>
                  <w:txbxContent>
                    <w:p w:rsidR="00D0495B" w:rsidRPr="00A75BC9" w:rsidRDefault="00D0495B" w:rsidP="00F551DF">
                      <w:pPr>
                        <w:rPr>
                          <w:rFonts w:ascii="Times New Roman" w:hAnsi="Times New Roman"/>
                          <w:sz w:val="28"/>
                        </w:rPr>
                      </w:pPr>
                      <w:r w:rsidRPr="00A75BC9">
                        <w:rPr>
                          <w:rFonts w:ascii="Times New Roman" w:hAnsi="Times New Roman"/>
                          <w:sz w:val="28"/>
                        </w:rPr>
                        <w:t xml:space="preserve">                 Ул. Ленина</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45760" behindDoc="0" locked="0" layoutInCell="1" allowOverlap="1" wp14:anchorId="596783AE" wp14:editId="73339761">
                <wp:simplePos x="0" y="0"/>
                <wp:positionH relativeFrom="column">
                  <wp:posOffset>719034</wp:posOffset>
                </wp:positionH>
                <wp:positionV relativeFrom="paragraph">
                  <wp:posOffset>420237</wp:posOffset>
                </wp:positionV>
                <wp:extent cx="0" cy="6970321"/>
                <wp:effectExtent l="0" t="0" r="19050" b="21590"/>
                <wp:wrapNone/>
                <wp:docPr id="624" name="Прямая соединительная линия 624"/>
                <wp:cNvGraphicFramePr/>
                <a:graphic xmlns:a="http://schemas.openxmlformats.org/drawingml/2006/main">
                  <a:graphicData uri="http://schemas.microsoft.com/office/word/2010/wordprocessingShape">
                    <wps:wsp>
                      <wps:cNvCnPr/>
                      <wps:spPr>
                        <a:xfrm>
                          <a:off x="0" y="0"/>
                          <a:ext cx="0" cy="69703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2D347A" id="Прямая соединительная линия 624"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 from="56.6pt,33.1pt" to="56.6pt,5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02752" behindDoc="0" locked="0" layoutInCell="1" allowOverlap="1" wp14:anchorId="6304B261" wp14:editId="463C1911">
                <wp:simplePos x="0" y="0"/>
                <wp:positionH relativeFrom="column">
                  <wp:posOffset>1422400</wp:posOffset>
                </wp:positionH>
                <wp:positionV relativeFrom="paragraph">
                  <wp:posOffset>234315</wp:posOffset>
                </wp:positionV>
                <wp:extent cx="609600" cy="390525"/>
                <wp:effectExtent l="0" t="0" r="19050" b="28575"/>
                <wp:wrapNone/>
                <wp:docPr id="626" name="Прямая соединительная линия 626"/>
                <wp:cNvGraphicFramePr/>
                <a:graphic xmlns:a="http://schemas.openxmlformats.org/drawingml/2006/main">
                  <a:graphicData uri="http://schemas.microsoft.com/office/word/2010/wordprocessingShape">
                    <wps:wsp>
                      <wps:cNvCnPr/>
                      <wps:spPr>
                        <a:xfrm flipH="1">
                          <a:off x="0" y="0"/>
                          <a:ext cx="609600" cy="390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C895D1" id="Прямая соединительная линия 626" o:spid="_x0000_s1026" style="position:absolute;flip:x;z-index:251402752;visibility:visible;mso-wrap-style:square;mso-wrap-distance-left:9pt;mso-wrap-distance-top:0;mso-wrap-distance-right:9pt;mso-wrap-distance-bottom:0;mso-position-horizontal:absolute;mso-position-horizontal-relative:text;mso-position-vertical:absolute;mso-position-vertical-relative:text" from="112pt,18.45pt" to="160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395584" behindDoc="0" locked="0" layoutInCell="1" allowOverlap="1" wp14:anchorId="0A9A7540" wp14:editId="6290C415">
                <wp:simplePos x="0" y="0"/>
                <wp:positionH relativeFrom="column">
                  <wp:posOffset>2032000</wp:posOffset>
                </wp:positionH>
                <wp:positionV relativeFrom="paragraph">
                  <wp:posOffset>224790</wp:posOffset>
                </wp:positionV>
                <wp:extent cx="4838700" cy="9525"/>
                <wp:effectExtent l="0" t="0" r="19050" b="28575"/>
                <wp:wrapNone/>
                <wp:docPr id="627" name="Прямая соединительная линия 627"/>
                <wp:cNvGraphicFramePr/>
                <a:graphic xmlns:a="http://schemas.openxmlformats.org/drawingml/2006/main">
                  <a:graphicData uri="http://schemas.microsoft.com/office/word/2010/wordprocessingShape">
                    <wps:wsp>
                      <wps:cNvCnPr/>
                      <wps:spPr>
                        <a:xfrm flipV="1">
                          <a:off x="0" y="0"/>
                          <a:ext cx="48387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29F865" id="Прямая соединительная линия 627" o:spid="_x0000_s1026" style="position:absolute;flip:y;z-index:251395584;visibility:visible;mso-wrap-style:square;mso-wrap-distance-left:9pt;mso-wrap-distance-top:0;mso-wrap-distance-right:9pt;mso-wrap-distance-bottom:0;mso-position-horizontal:absolute;mso-position-horizontal-relative:text;mso-position-vertical:absolute;mso-position-vertical-relative:text" from="160pt,17.7pt" to="54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" strokecolor="windowText" strokeweight=".5pt">
                <v:stroke joinstyle="miter"/>
              </v:line>
            </w:pict>
          </mc:Fallback>
        </mc:AlternateContent>
      </w:r>
      <w:r w:rsidR="00F551DF" w:rsidRPr="00F551DF">
        <w:rPr>
          <w:rFonts w:ascii="Times New Roman" w:eastAsia="Calibri" w:hAnsi="Times New Roman"/>
          <w:sz w:val="28"/>
          <w:szCs w:val="28"/>
          <w:lang w:eastAsia="en-US"/>
        </w:rPr>
        <w:t xml:space="preserve">      Ул. Ленина</w: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A41C6F"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664320" behindDoc="0" locked="0" layoutInCell="1" allowOverlap="1" wp14:anchorId="4AE03FD1" wp14:editId="17FD1536">
                <wp:simplePos x="0" y="0"/>
                <wp:positionH relativeFrom="column">
                  <wp:posOffset>1423034</wp:posOffset>
                </wp:positionH>
                <wp:positionV relativeFrom="paragraph">
                  <wp:posOffset>9526</wp:posOffset>
                </wp:positionV>
                <wp:extent cx="9525" cy="7429500"/>
                <wp:effectExtent l="0" t="0" r="28575" b="19050"/>
                <wp:wrapNone/>
                <wp:docPr id="625" name="Прямая соединительная линия 625"/>
                <wp:cNvGraphicFramePr/>
                <a:graphic xmlns:a="http://schemas.openxmlformats.org/drawingml/2006/main">
                  <a:graphicData uri="http://schemas.microsoft.com/office/word/2010/wordprocessingShape">
                    <wps:wsp>
                      <wps:cNvCnPr/>
                      <wps:spPr>
                        <a:xfrm flipH="1">
                          <a:off x="0" y="0"/>
                          <a:ext cx="9525"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665998" id="Прямая соединительная линия 625" o:spid="_x0000_s1026" style="position:absolute;flip:x;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05pt,.75pt" to="112.8pt,5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" strokecolor="windowText" strokeweight=".5pt">
                <v:stroke joinstyle="miter"/>
              </v:line>
            </w:pict>
          </mc:Fallback>
        </mc:AlternateContent>
      </w:r>
    </w:p>
    <w:p w:rsidR="00F551DF" w:rsidRPr="00F551DF" w:rsidRDefault="00DB1B7B"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57376" behindDoc="0" locked="0" layoutInCell="1" allowOverlap="1">
                <wp:simplePos x="0" y="0"/>
                <wp:positionH relativeFrom="column">
                  <wp:posOffset>1194435</wp:posOffset>
                </wp:positionH>
                <wp:positionV relativeFrom="paragraph">
                  <wp:posOffset>44450</wp:posOffset>
                </wp:positionV>
                <wp:extent cx="647700" cy="314325"/>
                <wp:effectExtent l="57150" t="152400" r="57150" b="142875"/>
                <wp:wrapNone/>
                <wp:docPr id="578" name="Надпись 578"/>
                <wp:cNvGraphicFramePr/>
                <a:graphic xmlns:a="http://schemas.openxmlformats.org/drawingml/2006/main">
                  <a:graphicData uri="http://schemas.microsoft.com/office/word/2010/wordprocessingShape">
                    <wps:wsp>
                      <wps:cNvSpPr txBox="1"/>
                      <wps:spPr>
                        <a:xfrm rot="19978607">
                          <a:off x="0" y="0"/>
                          <a:ext cx="647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DB1B7B">
                            <w:pPr>
                              <w:ind w:firstLine="0"/>
                            </w:pPr>
                            <w:r>
                              <w:t>120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78" o:spid="_x0000_s1204" type="#_x0000_t202" style="position:absolute;margin-left:94.05pt;margin-top:3.5pt;width:51pt;height:24.75pt;rotation:-1770994fd;z-index:2547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" fillcolor="white [3201]" strokeweight=".5pt">
                <v:textbox>
                  <w:txbxContent>
                    <w:p w:rsidR="00D0495B" w:rsidRDefault="00D0495B" w:rsidP="00DB1B7B">
                      <w:pPr>
                        <w:ind w:firstLine="0"/>
                      </w:pPr>
                      <w:r>
                        <w:t>120 м</w:t>
                      </w:r>
                    </w:p>
                  </w:txbxContent>
                </v:textbox>
              </v:shape>
            </w:pict>
          </mc:Fallback>
        </mc:AlternateContent>
      </w:r>
    </w:p>
    <w:p w:rsidR="00F551DF" w:rsidRPr="00F551DF" w:rsidRDefault="00DB1B7B"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64544" behindDoc="0" locked="0" layoutInCell="1" allowOverlap="1">
                <wp:simplePos x="0" y="0"/>
                <wp:positionH relativeFrom="column">
                  <wp:posOffset>1575436</wp:posOffset>
                </wp:positionH>
                <wp:positionV relativeFrom="paragraph">
                  <wp:posOffset>294005</wp:posOffset>
                </wp:positionV>
                <wp:extent cx="638175" cy="333375"/>
                <wp:effectExtent l="57150" t="190500" r="47625" b="180975"/>
                <wp:wrapNone/>
                <wp:docPr id="633" name="Надпись 633"/>
                <wp:cNvGraphicFramePr/>
                <a:graphic xmlns:a="http://schemas.openxmlformats.org/drawingml/2006/main">
                  <a:graphicData uri="http://schemas.microsoft.com/office/word/2010/wordprocessingShape">
                    <wps:wsp>
                      <wps:cNvSpPr txBox="1"/>
                      <wps:spPr>
                        <a:xfrm rot="19234563">
                          <a:off x="0" y="0"/>
                          <a:ext cx="6381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sidP="00DB1B7B">
                            <w:pPr>
                              <w:ind w:firstLine="0"/>
                            </w:pPr>
                            <w:r>
                              <w:t>150м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33" o:spid="_x0000_s1205" type="#_x0000_t202" style="position:absolute;margin-left:124.05pt;margin-top:23.15pt;width:50.25pt;height:26.25pt;rotation:-2583688fd;z-index:2547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" fillcolor="white [3201]" strokeweight=".5pt">
                <v:textbox>
                  <w:txbxContent>
                    <w:p w:rsidR="00D0495B" w:rsidRDefault="00D0495B" w:rsidP="00DB1B7B">
                      <w:pPr>
                        <w:ind w:firstLine="0"/>
                      </w:pPr>
                      <w:r>
                        <w:t>150м</w:t>
                      </w:r>
                    </w:p>
                  </w:txbxContent>
                </v:textbox>
              </v:shape>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tabs>
          <w:tab w:val="left" w:pos="3771"/>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062208" behindDoc="0" locked="0" layoutInCell="1" allowOverlap="1" wp14:anchorId="2C1B70D2" wp14:editId="33C3E9B4">
                <wp:simplePos x="0" y="0"/>
                <wp:positionH relativeFrom="column">
                  <wp:posOffset>-447947</wp:posOffset>
                </wp:positionH>
                <wp:positionV relativeFrom="paragraph">
                  <wp:posOffset>349794</wp:posOffset>
                </wp:positionV>
                <wp:extent cx="1021080" cy="468086"/>
                <wp:effectExtent l="0" t="0" r="26670" b="27305"/>
                <wp:wrapNone/>
                <wp:docPr id="620" name="Прямоугольник 620"/>
                <wp:cNvGraphicFramePr/>
                <a:graphic xmlns:a="http://schemas.openxmlformats.org/drawingml/2006/main">
                  <a:graphicData uri="http://schemas.microsoft.com/office/word/2010/wordprocessingShape">
                    <wps:wsp>
                      <wps:cNvSpPr/>
                      <wps:spPr>
                        <a:xfrm>
                          <a:off x="0" y="0"/>
                          <a:ext cx="1021080" cy="468086"/>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ind w:firstLine="0"/>
                              <w:jc w:val="center"/>
                            </w:pPr>
                            <w:r>
                              <w:t>СОШ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1B70D2" id="Прямоугольник 620" o:spid="_x0000_s1206" style="position:absolute;margin-left:-35.25pt;margin-top:27.55pt;width:80.4pt;height:36.85pt;z-index:25206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" fillcolor="window" strokecolor="#70ad47" strokeweight="1pt">
                <v:textbox>
                  <w:txbxContent>
                    <w:p w:rsidR="00D0495B" w:rsidRDefault="00D0495B" w:rsidP="00F551DF">
                      <w:pPr>
                        <w:ind w:firstLine="0"/>
                        <w:jc w:val="center"/>
                      </w:pPr>
                      <w:r>
                        <w:t>СОШ №5</w:t>
                      </w:r>
                    </w:p>
                  </w:txbxContent>
                </v:textbox>
              </v:rect>
            </w:pict>
          </mc:Fallback>
        </mc:AlternateContent>
      </w:r>
      <w:r w:rsidRPr="00F551DF">
        <w:rPr>
          <w:rFonts w:ascii="Times New Roman" w:eastAsia="Calibri" w:hAnsi="Times New Roman"/>
          <w:noProof/>
          <w:sz w:val="28"/>
          <w:szCs w:val="28"/>
        </w:rPr>
        <mc:AlternateContent>
          <mc:Choice Requires="wps">
            <w:drawing>
              <wp:anchor distT="0" distB="0" distL="114300" distR="114300" simplePos="0" relativeHeight="252241408" behindDoc="0" locked="0" layoutInCell="1" allowOverlap="1" wp14:anchorId="7DE967D1" wp14:editId="7E40BD6D">
                <wp:simplePos x="0" y="0"/>
                <wp:positionH relativeFrom="column">
                  <wp:posOffset>1674767</wp:posOffset>
                </wp:positionH>
                <wp:positionV relativeFrom="paragraph">
                  <wp:posOffset>262709</wp:posOffset>
                </wp:positionV>
                <wp:extent cx="1513114" cy="500742"/>
                <wp:effectExtent l="0" t="0" r="11430" b="13970"/>
                <wp:wrapNone/>
                <wp:docPr id="628" name="Прямоугольник 628"/>
                <wp:cNvGraphicFramePr/>
                <a:graphic xmlns:a="http://schemas.openxmlformats.org/drawingml/2006/main">
                  <a:graphicData uri="http://schemas.microsoft.com/office/word/2010/wordprocessingShape">
                    <wps:wsp>
                      <wps:cNvSpPr/>
                      <wps:spPr>
                        <a:xfrm>
                          <a:off x="0" y="0"/>
                          <a:ext cx="1513114" cy="500742"/>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Интернат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967D1" id="Прямоугольник 628" o:spid="_x0000_s1207" style="position:absolute;margin-left:131.85pt;margin-top:20.7pt;width:119.15pt;height:39.4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" fillcolor="window" strokecolor="#70ad47" strokeweight="1pt">
                <v:textbox>
                  <w:txbxContent>
                    <w:p w:rsidR="00D0495B" w:rsidRDefault="00D0495B" w:rsidP="00F551DF">
                      <w:pPr>
                        <w:jc w:val="center"/>
                      </w:pPr>
                      <w:r>
                        <w:t>Интернат</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124222"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255744" behindDoc="0" locked="0" layoutInCell="1" allowOverlap="1" wp14:anchorId="14AFEC39" wp14:editId="3C05F04B">
                <wp:simplePos x="0" y="0"/>
                <wp:positionH relativeFrom="column">
                  <wp:posOffset>1720850</wp:posOffset>
                </wp:positionH>
                <wp:positionV relativeFrom="paragraph">
                  <wp:posOffset>337185</wp:posOffset>
                </wp:positionV>
                <wp:extent cx="1804670" cy="855980"/>
                <wp:effectExtent l="0" t="0" r="24130" b="20320"/>
                <wp:wrapNone/>
                <wp:docPr id="629" name="Прямоугольник 629"/>
                <wp:cNvGraphicFramePr/>
                <a:graphic xmlns:a="http://schemas.openxmlformats.org/drawingml/2006/main">
                  <a:graphicData uri="http://schemas.microsoft.com/office/word/2010/wordprocessingShape">
                    <wps:wsp>
                      <wps:cNvSpPr/>
                      <wps:spPr>
                        <a:xfrm>
                          <a:off x="0" y="0"/>
                          <a:ext cx="1804670" cy="855980"/>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Дом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FEC39" id="Прямоугольник 629" o:spid="_x0000_s1208" style="position:absolute;margin-left:135.5pt;margin-top:26.55pt;width:142.1pt;height:67.4pt;z-index:25225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" fillcolor="window" strokecolor="#70ad47" strokeweight="1pt">
                <v:textbox>
                  <w:txbxContent>
                    <w:p w:rsidR="00D0495B" w:rsidRDefault="00D0495B" w:rsidP="00F551DF">
                      <w:pPr>
                        <w:jc w:val="center"/>
                      </w:pPr>
                      <w:r>
                        <w:t>Дом № 2</w:t>
                      </w:r>
                    </w:p>
                  </w:txbxContent>
                </v:textbox>
              </v:rect>
            </w:pict>
          </mc:Fallback>
        </mc:AlternateContent>
      </w: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327296" behindDoc="0" locked="0" layoutInCell="1" allowOverlap="1" wp14:anchorId="74290178" wp14:editId="642A41DE">
                <wp:simplePos x="0" y="0"/>
                <wp:positionH relativeFrom="column">
                  <wp:posOffset>709295</wp:posOffset>
                </wp:positionH>
                <wp:positionV relativeFrom="paragraph">
                  <wp:posOffset>5080</wp:posOffset>
                </wp:positionV>
                <wp:extent cx="0" cy="2940908"/>
                <wp:effectExtent l="0" t="0" r="19050" b="12065"/>
                <wp:wrapNone/>
                <wp:docPr id="1399" name="Прямая соединительная линия 1399"/>
                <wp:cNvGraphicFramePr/>
                <a:graphic xmlns:a="http://schemas.openxmlformats.org/drawingml/2006/main">
                  <a:graphicData uri="http://schemas.microsoft.com/office/word/2010/wordprocessingShape">
                    <wps:wsp>
                      <wps:cNvCnPr/>
                      <wps:spPr>
                        <a:xfrm>
                          <a:off x="0" y="0"/>
                          <a:ext cx="0" cy="2940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F984A" id="Прямая соединительная линия 1399" o:spid="_x0000_s1026" style="position:absolute;z-index:254327296;visibility:visible;mso-wrap-style:square;mso-wrap-distance-left:9pt;mso-wrap-distance-top:0;mso-wrap-distance-right:9pt;mso-wrap-distance-bottom:0;mso-position-horizontal:absolute;mso-position-horizontal-relative:text;mso-position-vertical:absolute;mso-position-vertical-relative:text" from="55.85pt,.4pt" to="55.8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34464" behindDoc="0" locked="0" layoutInCell="1" allowOverlap="1" wp14:anchorId="1539B794" wp14:editId="62446023">
                <wp:simplePos x="0" y="0"/>
                <wp:positionH relativeFrom="column">
                  <wp:posOffset>1407795</wp:posOffset>
                </wp:positionH>
                <wp:positionV relativeFrom="paragraph">
                  <wp:posOffset>8890</wp:posOffset>
                </wp:positionV>
                <wp:extent cx="0" cy="2842054"/>
                <wp:effectExtent l="0" t="0" r="19050" b="15875"/>
                <wp:wrapNone/>
                <wp:docPr id="1400" name="Прямая соединительная линия 1400"/>
                <wp:cNvGraphicFramePr/>
                <a:graphic xmlns:a="http://schemas.openxmlformats.org/drawingml/2006/main">
                  <a:graphicData uri="http://schemas.microsoft.com/office/word/2010/wordprocessingShape">
                    <wps:wsp>
                      <wps:cNvCnPr/>
                      <wps:spPr>
                        <a:xfrm>
                          <a:off x="0" y="0"/>
                          <a:ext cx="0" cy="2842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E9BA7" id="Прямая соединительная линия 1400" o:spid="_x0000_s1026" style="position:absolute;z-index:254334464;visibility:visible;mso-wrap-style:square;mso-wrap-distance-left:9pt;mso-wrap-distance-top:0;mso-wrap-distance-right:9pt;mso-wrap-distance-bottom:0;mso-position-horizontal:absolute;mso-position-horizontal-relative:text;mso-position-vertical:absolute;mso-position-vertical-relative:text" from="110.85pt,.7pt" to="110.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" strokecolor="black [3040]"/>
            </w:pict>
          </mc:Fallback>
        </mc:AlternateContent>
      </w:r>
      <w:r w:rsidR="00124222" w:rsidRPr="00F551DF">
        <w:rPr>
          <w:rFonts w:ascii="Times New Roman" w:eastAsia="Calibri" w:hAnsi="Times New Roman"/>
          <w:noProof/>
          <w:sz w:val="28"/>
          <w:szCs w:val="28"/>
        </w:rPr>
        <mc:AlternateContent>
          <mc:Choice Requires="wps">
            <w:drawing>
              <wp:anchor distT="0" distB="0" distL="114300" distR="114300" simplePos="0" relativeHeight="252262912" behindDoc="0" locked="0" layoutInCell="1" allowOverlap="1" wp14:anchorId="442DC36E" wp14:editId="2AAF2E60">
                <wp:simplePos x="0" y="0"/>
                <wp:positionH relativeFrom="column">
                  <wp:posOffset>1659890</wp:posOffset>
                </wp:positionH>
                <wp:positionV relativeFrom="paragraph">
                  <wp:posOffset>70485</wp:posOffset>
                </wp:positionV>
                <wp:extent cx="1804670" cy="498475"/>
                <wp:effectExtent l="0" t="0" r="24130" b="15875"/>
                <wp:wrapNone/>
                <wp:docPr id="630" name="Прямоугольник 630"/>
                <wp:cNvGraphicFramePr/>
                <a:graphic xmlns:a="http://schemas.openxmlformats.org/drawingml/2006/main">
                  <a:graphicData uri="http://schemas.microsoft.com/office/word/2010/wordprocessingShape">
                    <wps:wsp>
                      <wps:cNvSpPr/>
                      <wps:spPr>
                        <a:xfrm>
                          <a:off x="0" y="0"/>
                          <a:ext cx="1804670" cy="49847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Дом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DC36E" id="Прямоугольник 630" o:spid="_x0000_s1209" style="position:absolute;margin-left:130.7pt;margin-top:5.55pt;width:142.1pt;height:39.25pt;z-index:25226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" fillcolor="window" strokecolor="#70ad47" strokeweight="1pt">
                <v:textbox>
                  <w:txbxContent>
                    <w:p w:rsidR="00D0495B" w:rsidRDefault="00D0495B" w:rsidP="00F551DF">
                      <w:pPr>
                        <w:jc w:val="center"/>
                      </w:pPr>
                      <w:r>
                        <w:t>Дом № 4</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270080" behindDoc="0" locked="0" layoutInCell="1" allowOverlap="1" wp14:anchorId="01784256" wp14:editId="7D958147">
                <wp:simplePos x="0" y="0"/>
                <wp:positionH relativeFrom="column">
                  <wp:posOffset>1669415</wp:posOffset>
                </wp:positionH>
                <wp:positionV relativeFrom="paragraph">
                  <wp:posOffset>324485</wp:posOffset>
                </wp:positionV>
                <wp:extent cx="1804670" cy="462915"/>
                <wp:effectExtent l="0" t="0" r="24130" b="13335"/>
                <wp:wrapNone/>
                <wp:docPr id="631" name="Прямоугольник 631"/>
                <wp:cNvGraphicFramePr/>
                <a:graphic xmlns:a="http://schemas.openxmlformats.org/drawingml/2006/main">
                  <a:graphicData uri="http://schemas.microsoft.com/office/word/2010/wordprocessingShape">
                    <wps:wsp>
                      <wps:cNvSpPr/>
                      <wps:spPr>
                        <a:xfrm>
                          <a:off x="0" y="0"/>
                          <a:ext cx="1804670" cy="46291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Дом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84256" id="Прямоугольник 631" o:spid="_x0000_s1210" style="position:absolute;margin-left:131.45pt;margin-top:25.55pt;width:142.1pt;height:36.45pt;z-index:2522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" fillcolor="window" strokecolor="#70ad47" strokeweight="1pt">
                <v:textbox>
                  <w:txbxContent>
                    <w:p w:rsidR="00D0495B" w:rsidRDefault="00D0495B" w:rsidP="00F551DF">
                      <w:pPr>
                        <w:jc w:val="center"/>
                      </w:pPr>
                      <w:r>
                        <w:t>Дом № 6</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277248" behindDoc="0" locked="0" layoutInCell="1" allowOverlap="1" wp14:anchorId="68E43D38" wp14:editId="170D8C80">
                <wp:simplePos x="0" y="0"/>
                <wp:positionH relativeFrom="column">
                  <wp:posOffset>1618615</wp:posOffset>
                </wp:positionH>
                <wp:positionV relativeFrom="paragraph">
                  <wp:posOffset>163195</wp:posOffset>
                </wp:positionV>
                <wp:extent cx="2172970" cy="569595"/>
                <wp:effectExtent l="0" t="0" r="17780" b="20955"/>
                <wp:wrapNone/>
                <wp:docPr id="634" name="Прямоугольник 634"/>
                <wp:cNvGraphicFramePr/>
                <a:graphic xmlns:a="http://schemas.openxmlformats.org/drawingml/2006/main">
                  <a:graphicData uri="http://schemas.microsoft.com/office/word/2010/wordprocessingShape">
                    <wps:wsp>
                      <wps:cNvSpPr/>
                      <wps:spPr>
                        <a:xfrm>
                          <a:off x="0" y="0"/>
                          <a:ext cx="2172970" cy="56959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F551DF">
                            <w:pPr>
                              <w:jc w:val="center"/>
                            </w:pPr>
                            <w:r>
                              <w:t>Детский сад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43D38" id="Прямоугольник 634" o:spid="_x0000_s1211" style="position:absolute;margin-left:127.45pt;margin-top:12.85pt;width:171.1pt;height:44.85pt;z-index:25227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" fillcolor="window" strokecolor="#70ad47" strokeweight="1pt">
                <v:textbox>
                  <w:txbxContent>
                    <w:p w:rsidR="00D0495B" w:rsidRDefault="00D0495B" w:rsidP="00F551DF">
                      <w:pPr>
                        <w:jc w:val="center"/>
                      </w:pPr>
                      <w:r>
                        <w:t>Детский сад № 8</w:t>
                      </w:r>
                    </w:p>
                  </w:txbxContent>
                </v:textbox>
              </v:rect>
            </w:pict>
          </mc:Fallback>
        </mc:AlternateContent>
      </w:r>
    </w:p>
    <w:p w:rsidR="00F551DF" w:rsidRPr="00F551DF" w:rsidRDefault="00F551DF" w:rsidP="00F551DF">
      <w:pPr>
        <w:tabs>
          <w:tab w:val="left" w:pos="7929"/>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sz w:val="28"/>
          <w:szCs w:val="28"/>
          <w:lang w:eastAsia="en-US"/>
        </w:rPr>
        <w:t xml:space="preserve">     </w:t>
      </w:r>
    </w:p>
    <w:p w:rsidR="00F551DF" w:rsidRPr="00F551DF" w:rsidRDefault="00F551DF" w:rsidP="00F551DF">
      <w:pPr>
        <w:tabs>
          <w:tab w:val="left" w:pos="7929"/>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w: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right="284" w:firstLine="0"/>
        <w:jc w:val="right"/>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
    <w:p w:rsidR="00F551DF" w:rsidRDefault="00F551DF" w:rsidP="00F551DF">
      <w:pPr>
        <w:tabs>
          <w:tab w:val="left" w:pos="6943"/>
        </w:tabs>
        <w:ind w:firstLine="0"/>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Default="00F551DF" w:rsidP="00F551DF">
      <w:pPr>
        <w:rPr>
          <w:rFonts w:asciiTheme="minorHAnsi" w:hAnsiTheme="minorHAnsi"/>
          <w:sz w:val="22"/>
          <w:szCs w:val="20"/>
        </w:rPr>
      </w:pPr>
    </w:p>
    <w:p w:rsidR="00124222" w:rsidRDefault="00124222" w:rsidP="00F551DF">
      <w:pPr>
        <w:rPr>
          <w:rFonts w:asciiTheme="minorHAnsi" w:hAnsiTheme="minorHAnsi"/>
          <w:sz w:val="22"/>
          <w:szCs w:val="20"/>
        </w:rPr>
      </w:pPr>
    </w:p>
    <w:p w:rsidR="00124222" w:rsidRPr="00F551DF" w:rsidRDefault="00124222" w:rsidP="00F551DF">
      <w:pPr>
        <w:rPr>
          <w:rFonts w:asciiTheme="minorHAnsi" w:hAnsiTheme="minorHAnsi"/>
          <w:sz w:val="22"/>
          <w:szCs w:val="20"/>
        </w:rPr>
      </w:pPr>
    </w:p>
    <w:p w:rsidR="00F551DF" w:rsidRDefault="00F551DF" w:rsidP="00F551DF">
      <w:pPr>
        <w:rPr>
          <w:rFonts w:asciiTheme="minorHAnsi" w:hAnsiTheme="minorHAnsi"/>
          <w:sz w:val="22"/>
          <w:szCs w:val="20"/>
        </w:rPr>
      </w:pPr>
    </w:p>
    <w:p w:rsidR="005F08FD" w:rsidRDefault="005F08FD" w:rsidP="00F551DF">
      <w:pPr>
        <w:rPr>
          <w:rFonts w:asciiTheme="minorHAnsi" w:hAnsiTheme="minorHAnsi"/>
          <w:sz w:val="22"/>
          <w:szCs w:val="20"/>
        </w:rPr>
      </w:pPr>
    </w:p>
    <w:p w:rsidR="005F08FD" w:rsidRPr="00F551DF" w:rsidRDefault="005F08FD"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1A02BD">
      <w:pPr>
        <w:tabs>
          <w:tab w:val="left" w:pos="6497"/>
        </w:tabs>
        <w:jc w:val="center"/>
        <w:rPr>
          <w:rFonts w:ascii="Times New Roman" w:eastAsia="Calibri" w:hAnsi="Times New Roman"/>
          <w:sz w:val="28"/>
          <w:szCs w:val="28"/>
          <w:lang w:eastAsia="en-US"/>
        </w:rPr>
      </w:pPr>
      <w:r w:rsidRPr="00F551DF">
        <w:rPr>
          <w:rFonts w:ascii="Times New Roman" w:eastAsia="Calibri" w:hAnsi="Times New Roman"/>
          <w:sz w:val="28"/>
          <w:szCs w:val="28"/>
          <w:lang w:eastAsia="en-US"/>
        </w:rPr>
        <w:t>Схема границ сельского поселения «Мирнинское»</w:t>
      </w:r>
    </w:p>
    <w:p w:rsidR="00F551DF" w:rsidRPr="00F551DF" w:rsidRDefault="00F551DF" w:rsidP="00F551DF">
      <w:pPr>
        <w:spacing w:after="160" w:line="259" w:lineRule="auto"/>
        <w:ind w:firstLine="0"/>
        <w:jc w:val="center"/>
        <w:rPr>
          <w:rFonts w:ascii="Times New Roman" w:eastAsia="Calibri" w:hAnsi="Times New Roman"/>
          <w:b/>
          <w:sz w:val="36"/>
          <w:szCs w:val="28"/>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2442112" behindDoc="0" locked="0" layoutInCell="1" allowOverlap="1" wp14:anchorId="46AED684" wp14:editId="3C686D95">
                <wp:simplePos x="0" y="0"/>
                <wp:positionH relativeFrom="column">
                  <wp:posOffset>5489324</wp:posOffset>
                </wp:positionH>
                <wp:positionV relativeFrom="paragraph">
                  <wp:posOffset>341660</wp:posOffset>
                </wp:positionV>
                <wp:extent cx="318977" cy="5581650"/>
                <wp:effectExtent l="0" t="0" r="24130" b="19050"/>
                <wp:wrapNone/>
                <wp:docPr id="635" name="Прямая соединительная линия 635"/>
                <wp:cNvGraphicFramePr/>
                <a:graphic xmlns:a="http://schemas.openxmlformats.org/drawingml/2006/main">
                  <a:graphicData uri="http://schemas.microsoft.com/office/word/2010/wordprocessingShape">
                    <wps:wsp>
                      <wps:cNvCnPr/>
                      <wps:spPr>
                        <a:xfrm>
                          <a:off x="0" y="0"/>
                          <a:ext cx="318977" cy="5581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45B532E" id="Прямая соединительная линия 635" o:spid="_x0000_s1026" style="position:absolute;z-index:25244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25pt,26.9pt" to="457.3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434944" behindDoc="0" locked="0" layoutInCell="1" allowOverlap="1" wp14:anchorId="0D40BFA1" wp14:editId="08043671">
                <wp:simplePos x="0" y="0"/>
                <wp:positionH relativeFrom="column">
                  <wp:posOffset>4659984</wp:posOffset>
                </wp:positionH>
                <wp:positionV relativeFrom="paragraph">
                  <wp:posOffset>362925</wp:posOffset>
                </wp:positionV>
                <wp:extent cx="202019" cy="5518135"/>
                <wp:effectExtent l="0" t="0" r="26670" b="26035"/>
                <wp:wrapNone/>
                <wp:docPr id="636" name="Прямая соединительная линия 636"/>
                <wp:cNvGraphicFramePr/>
                <a:graphic xmlns:a="http://schemas.openxmlformats.org/drawingml/2006/main">
                  <a:graphicData uri="http://schemas.microsoft.com/office/word/2010/wordprocessingShape">
                    <wps:wsp>
                      <wps:cNvCnPr/>
                      <wps:spPr>
                        <a:xfrm>
                          <a:off x="0" y="0"/>
                          <a:ext cx="202019" cy="551813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30983" id="Прямая соединительная линия 636" o:spid="_x0000_s1026" style="position:absolute;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95pt,28.6pt" to="382.8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298752" behindDoc="0" locked="0" layoutInCell="1" allowOverlap="1" wp14:anchorId="24A9544F" wp14:editId="0F142A93">
                <wp:simplePos x="0" y="0"/>
                <wp:positionH relativeFrom="column">
                  <wp:posOffset>-304859</wp:posOffset>
                </wp:positionH>
                <wp:positionV relativeFrom="paragraph">
                  <wp:posOffset>431560</wp:posOffset>
                </wp:positionV>
                <wp:extent cx="2647507" cy="2286000"/>
                <wp:effectExtent l="0" t="0" r="19685" b="19050"/>
                <wp:wrapNone/>
                <wp:docPr id="637" name="Прямоугольник 637"/>
                <wp:cNvGraphicFramePr/>
                <a:graphic xmlns:a="http://schemas.openxmlformats.org/drawingml/2006/main">
                  <a:graphicData uri="http://schemas.microsoft.com/office/word/2010/wordprocessingShape">
                    <wps:wsp>
                      <wps:cNvSpPr/>
                      <wps:spPr>
                        <a:xfrm>
                          <a:off x="0" y="0"/>
                          <a:ext cx="2647507" cy="2286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C90C9" id="Прямоугольник 637" o:spid="_x0000_s1026" style="position:absolute;margin-left:-24pt;margin-top:34pt;width:208.45pt;height:180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" fillcolor="window" strokecolor="#70ad47" strokeweight="1pt"/>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427776" behindDoc="0" locked="0" layoutInCell="1" allowOverlap="1" wp14:anchorId="13B21502" wp14:editId="31DCABC5">
                <wp:simplePos x="0" y="0"/>
                <wp:positionH relativeFrom="column">
                  <wp:posOffset>2055008</wp:posOffset>
                </wp:positionH>
                <wp:positionV relativeFrom="paragraph">
                  <wp:posOffset>2723353</wp:posOffset>
                </wp:positionV>
                <wp:extent cx="84912" cy="946150"/>
                <wp:effectExtent l="0" t="0" r="29845" b="25400"/>
                <wp:wrapNone/>
                <wp:docPr id="638" name="Прямая соединительная линия 638"/>
                <wp:cNvGraphicFramePr/>
                <a:graphic xmlns:a="http://schemas.openxmlformats.org/drawingml/2006/main">
                  <a:graphicData uri="http://schemas.microsoft.com/office/word/2010/wordprocessingShape">
                    <wps:wsp>
                      <wps:cNvCnPr/>
                      <wps:spPr>
                        <a:xfrm flipH="1" flipV="1">
                          <a:off x="0" y="0"/>
                          <a:ext cx="84912" cy="9461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432EB81" id="Прямая соединительная линия 638" o:spid="_x0000_s1026" style="position:absolute;flip:x y;z-index:252427776;visibility:visible;mso-wrap-style:square;mso-wrap-distance-left:9pt;mso-wrap-distance-top:0;mso-wrap-distance-right:9pt;mso-wrap-distance-bottom:0;mso-position-horizontal:absolute;mso-position-horizontal-relative:text;mso-position-vertical:absolute;mso-position-vertical-relative:text" from="161.8pt,214.45pt" to="168.5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420608" behindDoc="0" locked="0" layoutInCell="1" allowOverlap="1" wp14:anchorId="79B66753" wp14:editId="65A6D549">
                <wp:simplePos x="0" y="0"/>
                <wp:positionH relativeFrom="column">
                  <wp:posOffset>1587175</wp:posOffset>
                </wp:positionH>
                <wp:positionV relativeFrom="paragraph">
                  <wp:posOffset>2723353</wp:posOffset>
                </wp:positionV>
                <wp:extent cx="74428" cy="946297"/>
                <wp:effectExtent l="0" t="0" r="20955" b="25400"/>
                <wp:wrapNone/>
                <wp:docPr id="639" name="Прямая соединительная линия 639"/>
                <wp:cNvGraphicFramePr/>
                <a:graphic xmlns:a="http://schemas.openxmlformats.org/drawingml/2006/main">
                  <a:graphicData uri="http://schemas.microsoft.com/office/word/2010/wordprocessingShape">
                    <wps:wsp>
                      <wps:cNvCnPr/>
                      <wps:spPr>
                        <a:xfrm flipH="1" flipV="1">
                          <a:off x="0" y="0"/>
                          <a:ext cx="74428" cy="946297"/>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ECACF4E" id="Прямая соединительная линия 639" o:spid="_x0000_s1026" style="position:absolute;flip:x y;z-index:252420608;visibility:visible;mso-wrap-style:square;mso-wrap-distance-left:9pt;mso-wrap-distance-top:0;mso-wrap-distance-right:9pt;mso-wrap-distance-bottom:0;mso-position-horizontal:absolute;mso-position-horizontal-relative:text;mso-position-vertical:absolute;mso-position-vertical-relative:text" from="124.95pt,214.45pt" to="130.8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99104" behindDoc="0" locked="0" layoutInCell="1" allowOverlap="1" wp14:anchorId="4C512E35" wp14:editId="6166752D">
                <wp:simplePos x="0" y="0"/>
                <wp:positionH relativeFrom="column">
                  <wp:posOffset>1906551</wp:posOffset>
                </wp:positionH>
                <wp:positionV relativeFrom="paragraph">
                  <wp:posOffset>2457539</wp:posOffset>
                </wp:positionV>
                <wp:extent cx="0" cy="74930"/>
                <wp:effectExtent l="0" t="0" r="19050" b="20320"/>
                <wp:wrapNone/>
                <wp:docPr id="640" name="Прямая соединительная линия 640"/>
                <wp:cNvGraphicFramePr/>
                <a:graphic xmlns:a="http://schemas.openxmlformats.org/drawingml/2006/main">
                  <a:graphicData uri="http://schemas.microsoft.com/office/word/2010/wordprocessingShape">
                    <wps:wsp>
                      <wps:cNvCnPr/>
                      <wps:spPr>
                        <a:xfrm flipV="1">
                          <a:off x="0" y="0"/>
                          <a:ext cx="0" cy="7493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B2E7FEF" id="Прямая соединительная линия 640" o:spid="_x0000_s1026" style="position:absolute;flip:y;z-index:252399104;visibility:visible;mso-wrap-style:square;mso-wrap-distance-left:9pt;mso-wrap-distance-top:0;mso-wrap-distance-right:9pt;mso-wrap-distance-bottom:0;mso-position-horizontal:absolute;mso-position-horizontal-relative:text;mso-position-vertical:absolute;mso-position-vertical-relative:text" from="150.1pt,193.5pt" to="150.1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91936" behindDoc="0" locked="0" layoutInCell="1" allowOverlap="1" wp14:anchorId="32AA3BF4" wp14:editId="47CADC1A">
                <wp:simplePos x="0" y="0"/>
                <wp:positionH relativeFrom="column">
                  <wp:posOffset>1671763</wp:posOffset>
                </wp:positionH>
                <wp:positionV relativeFrom="paragraph">
                  <wp:posOffset>2532469</wp:posOffset>
                </wp:positionV>
                <wp:extent cx="234389" cy="0"/>
                <wp:effectExtent l="0" t="0" r="32385" b="19050"/>
                <wp:wrapNone/>
                <wp:docPr id="641" name="Прямая соединительная линия 641"/>
                <wp:cNvGraphicFramePr/>
                <a:graphic xmlns:a="http://schemas.openxmlformats.org/drawingml/2006/main">
                  <a:graphicData uri="http://schemas.microsoft.com/office/word/2010/wordprocessingShape">
                    <wps:wsp>
                      <wps:cNvCnPr/>
                      <wps:spPr>
                        <a:xfrm>
                          <a:off x="0" y="0"/>
                          <a:ext cx="234389"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097F1E" id="Прямая соединительная линия 641" o:spid="_x0000_s1026" style="position:absolute;z-index:252391936;visibility:visible;mso-wrap-style:square;mso-wrap-distance-left:9pt;mso-wrap-distance-top:0;mso-wrap-distance-right:9pt;mso-wrap-distance-bottom:0;mso-position-horizontal:absolute;mso-position-horizontal-relative:text;mso-position-vertical:absolute;mso-position-vertical-relative:text" from="131.65pt,199.4pt" to="150.1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70432" behindDoc="0" locked="0" layoutInCell="1" allowOverlap="1" wp14:anchorId="4C6AB0D4" wp14:editId="340E979F">
                <wp:simplePos x="0" y="0"/>
                <wp:positionH relativeFrom="column">
                  <wp:posOffset>1661603</wp:posOffset>
                </wp:positionH>
                <wp:positionV relativeFrom="paragraph">
                  <wp:posOffset>2456933</wp:posOffset>
                </wp:positionV>
                <wp:extent cx="10633" cy="75034"/>
                <wp:effectExtent l="0" t="0" r="27940" b="20320"/>
                <wp:wrapNone/>
                <wp:docPr id="642" name="Прямая соединительная линия 642"/>
                <wp:cNvGraphicFramePr/>
                <a:graphic xmlns:a="http://schemas.openxmlformats.org/drawingml/2006/main">
                  <a:graphicData uri="http://schemas.microsoft.com/office/word/2010/wordprocessingShape">
                    <wps:wsp>
                      <wps:cNvCnPr/>
                      <wps:spPr>
                        <a:xfrm flipH="1">
                          <a:off x="0" y="0"/>
                          <a:ext cx="10633" cy="75034"/>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719DA79" id="Прямая соединительная линия 642" o:spid="_x0000_s1026" style="position:absolute;flip:x;z-index:252370432;visibility:visible;mso-wrap-style:square;mso-wrap-distance-left:9pt;mso-wrap-distance-top:0;mso-wrap-distance-right:9pt;mso-wrap-distance-bottom:0;mso-position-horizontal:absolute;mso-position-horizontal-relative:text;mso-position-vertical:absolute;mso-position-vertical-relative:text" from="130.85pt,193.45pt" to="131.7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13088" behindDoc="0" locked="0" layoutInCell="1" allowOverlap="1" wp14:anchorId="2EDB8A1A" wp14:editId="374DCB08">
                <wp:simplePos x="0" y="0"/>
                <wp:positionH relativeFrom="column">
                  <wp:posOffset>1013017</wp:posOffset>
                </wp:positionH>
                <wp:positionV relativeFrom="paragraph">
                  <wp:posOffset>745697</wp:posOffset>
                </wp:positionV>
                <wp:extent cx="1222375" cy="499715"/>
                <wp:effectExtent l="0" t="0" r="15875" b="15240"/>
                <wp:wrapNone/>
                <wp:docPr id="643" name="Прямоугольник 643"/>
                <wp:cNvGraphicFramePr/>
                <a:graphic xmlns:a="http://schemas.openxmlformats.org/drawingml/2006/main">
                  <a:graphicData uri="http://schemas.microsoft.com/office/word/2010/wordprocessingShape">
                    <wps:wsp>
                      <wps:cNvSpPr/>
                      <wps:spPr>
                        <a:xfrm>
                          <a:off x="0" y="0"/>
                          <a:ext cx="1222375" cy="499715"/>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27565C" w:rsidRDefault="00D0495B" w:rsidP="00F551DF">
                            <w:pPr>
                              <w:ind w:firstLine="0"/>
                              <w:jc w:val="center"/>
                              <w:rPr>
                                <w:rFonts w:ascii="Times New Roman" w:hAnsi="Times New Roman"/>
                                <w:sz w:val="28"/>
                                <w:u w:val="single"/>
                              </w:rPr>
                            </w:pPr>
                            <w:r w:rsidRPr="0027565C">
                              <w:rPr>
                                <w:rFonts w:ascii="Times New Roman" w:hAnsi="Times New Roman"/>
                                <w:sz w:val="28"/>
                                <w:u w:val="single"/>
                              </w:rPr>
                              <w:t>Котельная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B8A1A" id="Прямоугольник 643" o:spid="_x0000_s1212" style="position:absolute;left:0;text-align:left;margin-left:79.75pt;margin-top:58.7pt;width:96.25pt;height:39.3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" fillcolor="window" strokecolor="#70ad47" strokeweight="1pt">
                <v:textbox>
                  <w:txbxContent>
                    <w:p w:rsidR="00D0495B" w:rsidRPr="0027565C" w:rsidRDefault="00D0495B" w:rsidP="00F551DF">
                      <w:pPr>
                        <w:ind w:firstLine="0"/>
                        <w:jc w:val="center"/>
                        <w:rPr>
                          <w:rFonts w:ascii="Times New Roman" w:hAnsi="Times New Roman"/>
                          <w:sz w:val="28"/>
                          <w:u w:val="single"/>
                        </w:rPr>
                      </w:pPr>
                      <w:r w:rsidRPr="0027565C">
                        <w:rPr>
                          <w:rFonts w:ascii="Times New Roman" w:hAnsi="Times New Roman"/>
                          <w:sz w:val="28"/>
                          <w:u w:val="single"/>
                        </w:rPr>
                        <w:t>Котельная</w:t>
                      </w:r>
                    </w:p>
                  </w:txbxContent>
                </v:textbox>
              </v:rect>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34592" behindDoc="0" locked="0" layoutInCell="1" allowOverlap="1" wp14:anchorId="3E72C59A" wp14:editId="54137AAA">
                <wp:simplePos x="0" y="0"/>
                <wp:positionH relativeFrom="column">
                  <wp:posOffset>874794</wp:posOffset>
                </wp:positionH>
                <wp:positionV relativeFrom="paragraph">
                  <wp:posOffset>937083</wp:posOffset>
                </wp:positionV>
                <wp:extent cx="137795" cy="0"/>
                <wp:effectExtent l="0" t="0" r="33655" b="19050"/>
                <wp:wrapNone/>
                <wp:docPr id="644" name="Прямая соединительная линия 644"/>
                <wp:cNvGraphicFramePr/>
                <a:graphic xmlns:a="http://schemas.openxmlformats.org/drawingml/2006/main">
                  <a:graphicData uri="http://schemas.microsoft.com/office/word/2010/wordprocessingShape">
                    <wps:wsp>
                      <wps:cNvCnPr/>
                      <wps:spPr>
                        <a:xfrm flipV="1">
                          <a:off x="0" y="0"/>
                          <a:ext cx="137795"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51C6E20D" id="Прямая соединительная линия 644" o:spid="_x0000_s1026" style="position:absolute;flip:y;z-index:2523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9pt,73.8pt" to="79.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56096" behindDoc="0" locked="0" layoutInCell="1" allowOverlap="1" wp14:anchorId="0A559DCF" wp14:editId="1193BDB5">
                <wp:simplePos x="0" y="0"/>
                <wp:positionH relativeFrom="column">
                  <wp:posOffset>874794</wp:posOffset>
                </wp:positionH>
                <wp:positionV relativeFrom="paragraph">
                  <wp:posOffset>947243</wp:posOffset>
                </wp:positionV>
                <wp:extent cx="0" cy="234389"/>
                <wp:effectExtent l="0" t="0" r="19050" b="13335"/>
                <wp:wrapNone/>
                <wp:docPr id="645" name="Прямая соединительная линия 645"/>
                <wp:cNvGraphicFramePr/>
                <a:graphic xmlns:a="http://schemas.openxmlformats.org/drawingml/2006/main">
                  <a:graphicData uri="http://schemas.microsoft.com/office/word/2010/wordprocessingShape">
                    <wps:wsp>
                      <wps:cNvCnPr/>
                      <wps:spPr>
                        <a:xfrm flipV="1">
                          <a:off x="0" y="0"/>
                          <a:ext cx="0" cy="234389"/>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A1608C6" id="Прямая соединительная линия 645" o:spid="_x0000_s1026" style="position:absolute;flip:y;z-index:252356096;visibility:visible;mso-wrap-style:square;mso-wrap-distance-left:9pt;mso-wrap-distance-top:0;mso-wrap-distance-right:9pt;mso-wrap-distance-bottom:0;mso-position-horizontal:absolute;mso-position-horizontal-relative:text;mso-position-vertical:absolute;mso-position-vertical-relative:text" from="68.9pt,74.6pt" to="68.9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41760" behindDoc="0" locked="0" layoutInCell="1" allowOverlap="1" wp14:anchorId="6BE1825F" wp14:editId="45536A80">
                <wp:simplePos x="0" y="0"/>
                <wp:positionH relativeFrom="column">
                  <wp:posOffset>874794</wp:posOffset>
                </wp:positionH>
                <wp:positionV relativeFrom="paragraph">
                  <wp:posOffset>1181632</wp:posOffset>
                </wp:positionV>
                <wp:extent cx="137795" cy="0"/>
                <wp:effectExtent l="0" t="0" r="33655" b="19050"/>
                <wp:wrapNone/>
                <wp:docPr id="646" name="Прямая соединительная линия 646"/>
                <wp:cNvGraphicFramePr/>
                <a:graphic xmlns:a="http://schemas.openxmlformats.org/drawingml/2006/main">
                  <a:graphicData uri="http://schemas.microsoft.com/office/word/2010/wordprocessingShape">
                    <wps:wsp>
                      <wps:cNvCnPr/>
                      <wps:spPr>
                        <a:xfrm>
                          <a:off x="0" y="0"/>
                          <a:ext cx="13779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4479DAA" id="Прямая соединительная линия 646"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68.9pt,93.05pt" to="79.7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27424" behindDoc="0" locked="0" layoutInCell="1" allowOverlap="1" wp14:anchorId="2C29913C" wp14:editId="51B57161">
                <wp:simplePos x="0" y="0"/>
                <wp:positionH relativeFrom="column">
                  <wp:posOffset>1193770</wp:posOffset>
                </wp:positionH>
                <wp:positionV relativeFrom="paragraph">
                  <wp:posOffset>1458078</wp:posOffset>
                </wp:positionV>
                <wp:extent cx="946298" cy="999461"/>
                <wp:effectExtent l="0" t="0" r="25400" b="10795"/>
                <wp:wrapNone/>
                <wp:docPr id="647" name="Прямоугольник 647"/>
                <wp:cNvGraphicFramePr/>
                <a:graphic xmlns:a="http://schemas.openxmlformats.org/drawingml/2006/main">
                  <a:graphicData uri="http://schemas.microsoft.com/office/word/2010/wordprocessingShape">
                    <wps:wsp>
                      <wps:cNvSpPr/>
                      <wps:spPr>
                        <a:xfrm>
                          <a:off x="0" y="0"/>
                          <a:ext cx="946298" cy="999461"/>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27565C" w:rsidRDefault="00D0495B" w:rsidP="00F551DF">
                            <w:pPr>
                              <w:ind w:firstLine="0"/>
                              <w:jc w:val="center"/>
                              <w:rPr>
                                <w:rFonts w:ascii="Times New Roman" w:hAnsi="Times New Roman"/>
                                <w:sz w:val="28"/>
                                <w:u w:val="single"/>
                              </w:rPr>
                            </w:pPr>
                            <w:r w:rsidRPr="0027565C">
                              <w:rPr>
                                <w:rFonts w:ascii="Times New Roman" w:hAnsi="Times New Roman"/>
                                <w:sz w:val="28"/>
                                <w:u w:val="single"/>
                              </w:rP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9913C" id="Прямоугольник 647" o:spid="_x0000_s1213" style="position:absolute;left:0;text-align:left;margin-left:94pt;margin-top:114.8pt;width:74.5pt;height:78.7pt;z-index:2523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" fillcolor="window" strokecolor="#70ad47" strokeweight="1pt">
                <v:textbox>
                  <w:txbxContent>
                    <w:p w:rsidR="00D0495B" w:rsidRPr="0027565C" w:rsidRDefault="00D0495B" w:rsidP="00F551DF">
                      <w:pPr>
                        <w:ind w:firstLine="0"/>
                        <w:jc w:val="center"/>
                        <w:rPr>
                          <w:rFonts w:ascii="Times New Roman" w:hAnsi="Times New Roman"/>
                          <w:sz w:val="28"/>
                          <w:u w:val="single"/>
                        </w:rPr>
                      </w:pPr>
                      <w:r w:rsidRPr="0027565C">
                        <w:rPr>
                          <w:rFonts w:ascii="Times New Roman" w:hAnsi="Times New Roman"/>
                          <w:sz w:val="28"/>
                          <w:u w:val="single"/>
                        </w:rPr>
                        <w:t>Школа</w:t>
                      </w:r>
                    </w:p>
                  </w:txbxContent>
                </v:textbox>
              </v:rect>
            </w:pict>
          </mc:Fallback>
        </mc:AlternateContent>
      </w:r>
      <w:r w:rsidRPr="00F551DF">
        <w:rPr>
          <w:rFonts w:ascii="Times New Roman" w:eastAsia="Calibri" w:hAnsi="Times New Roman"/>
          <w:b/>
          <w:sz w:val="36"/>
          <w:szCs w:val="28"/>
          <w:lang w:eastAsia="en-US"/>
        </w:rPr>
        <w:t>ШКОЛА</w:t>
      </w: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2406272" behindDoc="0" locked="0" layoutInCell="1" allowOverlap="1" wp14:anchorId="38CB7420" wp14:editId="7032B9F4">
                <wp:simplePos x="0" y="0"/>
                <wp:positionH relativeFrom="column">
                  <wp:posOffset>3181143</wp:posOffset>
                </wp:positionH>
                <wp:positionV relativeFrom="paragraph">
                  <wp:posOffset>103963</wp:posOffset>
                </wp:positionV>
                <wp:extent cx="1201479" cy="542261"/>
                <wp:effectExtent l="0" t="0" r="17780" b="10795"/>
                <wp:wrapNone/>
                <wp:docPr id="648" name="Прямоугольник 648"/>
                <wp:cNvGraphicFramePr/>
                <a:graphic xmlns:a="http://schemas.openxmlformats.org/drawingml/2006/main">
                  <a:graphicData uri="http://schemas.microsoft.com/office/word/2010/wordprocessingShape">
                    <wps:wsp>
                      <wps:cNvSpPr/>
                      <wps:spPr>
                        <a:xfrm>
                          <a:off x="0" y="0"/>
                          <a:ext cx="1201479" cy="542261"/>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27565C" w:rsidRDefault="00D0495B" w:rsidP="00F551DF">
                            <w:pPr>
                              <w:ind w:firstLine="0"/>
                              <w:jc w:val="center"/>
                              <w:rPr>
                                <w:rFonts w:ascii="Times New Roman" w:hAnsi="Times New Roman"/>
                                <w:sz w:val="28"/>
                                <w:u w:val="single"/>
                              </w:rPr>
                            </w:pPr>
                            <w:r w:rsidRPr="0027565C">
                              <w:rPr>
                                <w:rFonts w:ascii="Times New Roman" w:hAnsi="Times New Roman"/>
                                <w:sz w:val="28"/>
                                <w:u w:val="single"/>
                              </w:rPr>
                              <w:t>Туалет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B7420" id="Прямоугольник 648" o:spid="_x0000_s1214" style="position:absolute;margin-left:250.5pt;margin-top:8.2pt;width:94.6pt;height:42.7pt;z-index:2524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" fillcolor="window" strokecolor="#70ad47" strokeweight="1pt">
                <v:textbox>
                  <w:txbxContent>
                    <w:p w:rsidR="00D0495B" w:rsidRPr="0027565C" w:rsidRDefault="00D0495B" w:rsidP="00F551DF">
                      <w:pPr>
                        <w:ind w:firstLine="0"/>
                        <w:jc w:val="center"/>
                        <w:rPr>
                          <w:rFonts w:ascii="Times New Roman" w:hAnsi="Times New Roman"/>
                          <w:sz w:val="28"/>
                          <w:u w:val="single"/>
                        </w:rPr>
                      </w:pPr>
                      <w:r w:rsidRPr="0027565C">
                        <w:rPr>
                          <w:rFonts w:ascii="Times New Roman" w:hAnsi="Times New Roman"/>
                          <w:sz w:val="28"/>
                          <w:u w:val="single"/>
                        </w:rPr>
                        <w:t>Туалет</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r w:rsidRPr="00F551DF">
        <w:rPr>
          <w:rFonts w:ascii="Times New Roman" w:eastAsia="Calibri" w:hAnsi="Times New Roman"/>
          <w:noProof/>
          <w:sz w:val="36"/>
          <w:szCs w:val="28"/>
        </w:rPr>
        <mc:AlternateContent>
          <mc:Choice Requires="wps">
            <w:drawing>
              <wp:anchor distT="0" distB="0" distL="114300" distR="114300" simplePos="0" relativeHeight="252499456" behindDoc="0" locked="0" layoutInCell="1" allowOverlap="1" wp14:anchorId="6514A6AC" wp14:editId="644AF703">
                <wp:simplePos x="0" y="0"/>
                <wp:positionH relativeFrom="column">
                  <wp:posOffset>2023110</wp:posOffset>
                </wp:positionH>
                <wp:positionV relativeFrom="paragraph">
                  <wp:posOffset>9525</wp:posOffset>
                </wp:positionV>
                <wp:extent cx="5638800" cy="2419350"/>
                <wp:effectExtent l="0" t="0" r="19050" b="19050"/>
                <wp:wrapNone/>
                <wp:docPr id="649" name="Прямая соединительная линия 649"/>
                <wp:cNvGraphicFramePr/>
                <a:graphic xmlns:a="http://schemas.openxmlformats.org/drawingml/2006/main">
                  <a:graphicData uri="http://schemas.microsoft.com/office/word/2010/wordprocessingShape">
                    <wps:wsp>
                      <wps:cNvCnPr/>
                      <wps:spPr>
                        <a:xfrm>
                          <a:off x="0" y="0"/>
                          <a:ext cx="5638800" cy="2419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95EAE0" id="Прямая соединительная линия 649" o:spid="_x0000_s1026" style="position:absolute;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75pt" to="603.3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" strokecolor="#5b9bd5" strokeweight=".5pt">
                <v:stroke joinstyle="miter"/>
              </v:line>
            </w:pict>
          </mc:Fallback>
        </mc:AlternateContent>
      </w:r>
      <w:r w:rsidRPr="00F551DF">
        <w:rPr>
          <w:rFonts w:ascii="Times New Roman" w:eastAsia="Calibri" w:hAnsi="Times New Roman"/>
          <w:noProof/>
          <w:sz w:val="36"/>
          <w:szCs w:val="28"/>
        </w:rPr>
        <mc:AlternateContent>
          <mc:Choice Requires="wps">
            <w:drawing>
              <wp:anchor distT="0" distB="0" distL="114300" distR="114300" simplePos="0" relativeHeight="252456448" behindDoc="0" locked="0" layoutInCell="1" allowOverlap="1" wp14:anchorId="2AF328D3" wp14:editId="4D71EE5C">
                <wp:simplePos x="0" y="0"/>
                <wp:positionH relativeFrom="column">
                  <wp:posOffset>4257685</wp:posOffset>
                </wp:positionH>
                <wp:positionV relativeFrom="page">
                  <wp:posOffset>3934866</wp:posOffset>
                </wp:positionV>
                <wp:extent cx="1772776" cy="413385"/>
                <wp:effectExtent l="107950" t="25400" r="107315" b="31115"/>
                <wp:wrapNone/>
                <wp:docPr id="650" name="Надпись 650"/>
                <wp:cNvGraphicFramePr/>
                <a:graphic xmlns:a="http://schemas.openxmlformats.org/drawingml/2006/main">
                  <a:graphicData uri="http://schemas.microsoft.com/office/word/2010/wordprocessingShape">
                    <wps:wsp>
                      <wps:cNvSpPr txBox="1"/>
                      <wps:spPr>
                        <a:xfrm rot="15880874">
                          <a:off x="0" y="0"/>
                          <a:ext cx="1772776" cy="413385"/>
                        </a:xfrm>
                        <a:prstGeom prst="rect">
                          <a:avLst/>
                        </a:prstGeom>
                        <a:solidFill>
                          <a:sysClr val="window" lastClr="FFFFFF"/>
                        </a:solidFill>
                        <a:ln w="6350">
                          <a:solidFill>
                            <a:prstClr val="black"/>
                          </a:solidFill>
                        </a:ln>
                        <a:effectLst/>
                      </wps:spPr>
                      <wps:txbx>
                        <w:txbxContent>
                          <w:p w:rsidR="00D0495B" w:rsidRPr="00C47C62" w:rsidRDefault="00D0495B" w:rsidP="00F551DF">
                            <w:pPr>
                              <w:rPr>
                                <w:rFonts w:ascii="Times New Roman" w:hAnsi="Times New Roman"/>
                                <w:sz w:val="48"/>
                              </w:rPr>
                            </w:pPr>
                            <w:r w:rsidRPr="00C47C62">
                              <w:rPr>
                                <w:rFonts w:ascii="Times New Roman" w:hAnsi="Times New Roman"/>
                                <w:sz w:val="48"/>
                              </w:rPr>
                              <w:t>Дорога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28D3" id="Надпись 650" o:spid="_x0000_s1215" type="#_x0000_t202" style="position:absolute;margin-left:335.25pt;margin-top:309.85pt;width:139.6pt;height:32.55pt;rotation:-6246811fd;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" fillcolor="window" strokeweight=".5pt">
                <v:textbox>
                  <w:txbxContent>
                    <w:p w:rsidR="00D0495B" w:rsidRPr="00C47C62" w:rsidRDefault="00D0495B" w:rsidP="00F551DF">
                      <w:pPr>
                        <w:rPr>
                          <w:rFonts w:ascii="Times New Roman" w:hAnsi="Times New Roman"/>
                          <w:sz w:val="48"/>
                        </w:rPr>
                      </w:pPr>
                      <w:r w:rsidRPr="00C47C62">
                        <w:rPr>
                          <w:rFonts w:ascii="Times New Roman" w:hAnsi="Times New Roman"/>
                          <w:sz w:val="48"/>
                        </w:rPr>
                        <w:t>Дорога</w:t>
                      </w:r>
                    </w:p>
                  </w:txbxContent>
                </v:textbox>
                <w10:wrap anchory="page"/>
              </v:shape>
            </w:pict>
          </mc:Fallback>
        </mc:AlternateContent>
      </w:r>
    </w:p>
    <w:p w:rsidR="00F551DF" w:rsidRPr="00F551DF" w:rsidRDefault="00F551DF" w:rsidP="001A02BD">
      <w:pPr>
        <w:tabs>
          <w:tab w:val="right" w:pos="14570"/>
        </w:tabs>
        <w:spacing w:after="160" w:line="259" w:lineRule="auto"/>
        <w:ind w:firstLine="0"/>
        <w:jc w:val="left"/>
        <w:rPr>
          <w:rFonts w:ascii="Times New Roman" w:eastAsia="Calibri" w:hAnsi="Times New Roman"/>
          <w:sz w:val="36"/>
          <w:szCs w:val="28"/>
          <w:u w:val="single"/>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2413440" behindDoc="0" locked="0" layoutInCell="1" allowOverlap="1" wp14:anchorId="3F401CA5" wp14:editId="1997A928">
                <wp:simplePos x="0" y="0"/>
                <wp:positionH relativeFrom="column">
                  <wp:posOffset>904875</wp:posOffset>
                </wp:positionH>
                <wp:positionV relativeFrom="paragraph">
                  <wp:posOffset>385445</wp:posOffset>
                </wp:positionV>
                <wp:extent cx="1499191" cy="2275367"/>
                <wp:effectExtent l="0" t="0" r="25400" b="10795"/>
                <wp:wrapNone/>
                <wp:docPr id="652" name="Прямоугольник 652"/>
                <wp:cNvGraphicFramePr/>
                <a:graphic xmlns:a="http://schemas.openxmlformats.org/drawingml/2006/main">
                  <a:graphicData uri="http://schemas.microsoft.com/office/word/2010/wordprocessingShape">
                    <wps:wsp>
                      <wps:cNvSpPr/>
                      <wps:spPr>
                        <a:xfrm>
                          <a:off x="0" y="0"/>
                          <a:ext cx="1499191" cy="2275367"/>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27565C" w:rsidRDefault="00D0495B" w:rsidP="00F551DF">
                            <w:pPr>
                              <w:jc w:val="center"/>
                              <w:rPr>
                                <w:rFonts w:ascii="Times New Roman" w:hAnsi="Times New Roman"/>
                                <w:sz w:val="28"/>
                                <w:u w:val="single"/>
                              </w:rPr>
                            </w:pPr>
                            <w:r w:rsidRPr="0027565C">
                              <w:rPr>
                                <w:rFonts w:ascii="Times New Roman" w:hAnsi="Times New Roman"/>
                                <w:sz w:val="28"/>
                                <w:u w:val="single"/>
                              </w:rPr>
                              <w:t>Стадион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01CA5" id="Прямоугольник 652" o:spid="_x0000_s1216" style="position:absolute;margin-left:71.25pt;margin-top:30.35pt;width:118.05pt;height:179.15pt;z-index:25241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" fillcolor="window" strokecolor="#70ad47" strokeweight="1pt">
                <v:textbox>
                  <w:txbxContent>
                    <w:p w:rsidR="00D0495B" w:rsidRPr="0027565C" w:rsidRDefault="00D0495B" w:rsidP="00F551DF">
                      <w:pPr>
                        <w:jc w:val="center"/>
                        <w:rPr>
                          <w:rFonts w:ascii="Times New Roman" w:hAnsi="Times New Roman"/>
                          <w:sz w:val="28"/>
                          <w:u w:val="single"/>
                        </w:rPr>
                      </w:pPr>
                      <w:r w:rsidRPr="0027565C">
                        <w:rPr>
                          <w:rFonts w:ascii="Times New Roman" w:hAnsi="Times New Roman"/>
                          <w:sz w:val="28"/>
                          <w:u w:val="single"/>
                        </w:rPr>
                        <w:t>Стадион</w:t>
                      </w:r>
                    </w:p>
                  </w:txbxContent>
                </v:textbox>
              </v:rect>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92288" behindDoc="0" locked="0" layoutInCell="1" allowOverlap="1" wp14:anchorId="6A411462" wp14:editId="5DB7DDEC">
                <wp:simplePos x="0" y="0"/>
                <wp:positionH relativeFrom="column">
                  <wp:posOffset>9667653</wp:posOffset>
                </wp:positionH>
                <wp:positionV relativeFrom="paragraph">
                  <wp:posOffset>2008978</wp:posOffset>
                </wp:positionV>
                <wp:extent cx="0" cy="234388"/>
                <wp:effectExtent l="0" t="0" r="19050" b="32385"/>
                <wp:wrapNone/>
                <wp:docPr id="653" name="Прямая соединительная линия 653"/>
                <wp:cNvGraphicFramePr/>
                <a:graphic xmlns:a="http://schemas.openxmlformats.org/drawingml/2006/main">
                  <a:graphicData uri="http://schemas.microsoft.com/office/word/2010/wordprocessingShape">
                    <wps:wsp>
                      <wps:cNvCnPr/>
                      <wps:spPr>
                        <a:xfrm>
                          <a:off x="0" y="0"/>
                          <a:ext cx="0" cy="234388"/>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18D989" id="Прямая соединительная линия 653" o:spid="_x0000_s1026" style="position:absolute;z-index:252492288;visibility:visible;mso-wrap-style:square;mso-wrap-distance-left:9pt;mso-wrap-distance-top:0;mso-wrap-distance-right:9pt;mso-wrap-distance-bottom:0;mso-position-horizontal:absolute;mso-position-horizontal-relative:text;mso-position-vertical:absolute;mso-position-vertical-relative:text" from="761.25pt,158.2pt" to="761.2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77952" behindDoc="0" locked="0" layoutInCell="1" allowOverlap="1" wp14:anchorId="71C99D45" wp14:editId="5EA3478A">
                <wp:simplePos x="0" y="0"/>
                <wp:positionH relativeFrom="column">
                  <wp:posOffset>9519063</wp:posOffset>
                </wp:positionH>
                <wp:positionV relativeFrom="paragraph">
                  <wp:posOffset>2243366</wp:posOffset>
                </wp:positionV>
                <wp:extent cx="148590" cy="0"/>
                <wp:effectExtent l="0" t="0" r="22860" b="19050"/>
                <wp:wrapNone/>
                <wp:docPr id="654" name="Прямая соединительная линия 654"/>
                <wp:cNvGraphicFramePr/>
                <a:graphic xmlns:a="http://schemas.openxmlformats.org/drawingml/2006/main">
                  <a:graphicData uri="http://schemas.microsoft.com/office/word/2010/wordprocessingShape">
                    <wps:wsp>
                      <wps:cNvCnPr/>
                      <wps:spPr>
                        <a:xfrm>
                          <a:off x="0" y="0"/>
                          <a:ext cx="14859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D6307F2" id="Прямая соединительная линия 654" o:spid="_x0000_s1026" style="position:absolute;z-index:252477952;visibility:visible;mso-wrap-style:square;mso-wrap-distance-left:9pt;mso-wrap-distance-top:0;mso-wrap-distance-right:9pt;mso-wrap-distance-bottom:0;mso-position-horizontal:absolute;mso-position-horizontal-relative:text;mso-position-vertical:absolute;mso-position-vertical-relative:text" from="749.55pt,176.65pt" to="761.2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70784" behindDoc="0" locked="0" layoutInCell="1" allowOverlap="1" wp14:anchorId="38FC737E" wp14:editId="47E77400">
                <wp:simplePos x="0" y="0"/>
                <wp:positionH relativeFrom="column">
                  <wp:posOffset>9519063</wp:posOffset>
                </wp:positionH>
                <wp:positionV relativeFrom="paragraph">
                  <wp:posOffset>1998818</wp:posOffset>
                </wp:positionV>
                <wp:extent cx="148856" cy="10632"/>
                <wp:effectExtent l="0" t="0" r="22860" b="27940"/>
                <wp:wrapNone/>
                <wp:docPr id="655" name="Прямая соединительная линия 655"/>
                <wp:cNvGraphicFramePr/>
                <a:graphic xmlns:a="http://schemas.openxmlformats.org/drawingml/2006/main">
                  <a:graphicData uri="http://schemas.microsoft.com/office/word/2010/wordprocessingShape">
                    <wps:wsp>
                      <wps:cNvCnPr/>
                      <wps:spPr>
                        <a:xfrm flipV="1">
                          <a:off x="0" y="0"/>
                          <a:ext cx="148856" cy="10632"/>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9EA213D" id="Прямая соединительная линия 655" o:spid="_x0000_s1026" style="position:absolute;flip:y;z-index:252470784;visibility:visible;mso-wrap-style:square;mso-wrap-distance-left:9pt;mso-wrap-distance-top:0;mso-wrap-distance-right:9pt;mso-wrap-distance-bottom:0;mso-position-horizontal:absolute;mso-position-horizontal-relative:text;mso-position-vertical:absolute;mso-position-vertical-relative:text" from="749.55pt,157.4pt" to="761.2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63616" behindDoc="0" locked="0" layoutInCell="1" allowOverlap="1" wp14:anchorId="155A0BEE" wp14:editId="3A885A77">
                <wp:simplePos x="0" y="0"/>
                <wp:positionH relativeFrom="column">
                  <wp:posOffset>7690072</wp:posOffset>
                </wp:positionH>
                <wp:positionV relativeFrom="paragraph">
                  <wp:posOffset>1137005</wp:posOffset>
                </wp:positionV>
                <wp:extent cx="1828800" cy="1169419"/>
                <wp:effectExtent l="0" t="0" r="19050" b="12065"/>
                <wp:wrapNone/>
                <wp:docPr id="656" name="Прямоугольник 656"/>
                <wp:cNvGraphicFramePr/>
                <a:graphic xmlns:a="http://schemas.openxmlformats.org/drawingml/2006/main">
                  <a:graphicData uri="http://schemas.microsoft.com/office/word/2010/wordprocessingShape">
                    <wps:wsp>
                      <wps:cNvSpPr/>
                      <wps:spPr>
                        <a:xfrm>
                          <a:off x="0" y="0"/>
                          <a:ext cx="1828800" cy="1169419"/>
                        </a:xfrm>
                        <a:prstGeom prst="rect">
                          <a:avLst/>
                        </a:prstGeom>
                        <a:solidFill>
                          <a:sysClr val="window" lastClr="FFFFFF"/>
                        </a:solidFill>
                        <a:ln w="12700" cap="flat" cmpd="sng" algn="ctr">
                          <a:solidFill>
                            <a:srgbClr val="70AD47"/>
                          </a:solidFill>
                          <a:prstDash val="solid"/>
                          <a:miter lim="800000"/>
                        </a:ln>
                        <a:effectLst/>
                      </wps:spPr>
                      <wps:txbx>
                        <w:txbxContent>
                          <w:p w:rsidR="00D0495B" w:rsidRPr="00C47C62" w:rsidRDefault="00D0495B" w:rsidP="00F551DF">
                            <w:pPr>
                              <w:jc w:val="center"/>
                              <w:rPr>
                                <w:rFonts w:ascii="Times New Roman" w:hAnsi="Times New Roman"/>
                                <w:sz w:val="28"/>
                                <w:u w:val="single"/>
                              </w:rPr>
                            </w:pPr>
                            <w:r w:rsidRPr="00C47C62">
                              <w:rPr>
                                <w:rFonts w:ascii="Times New Roman" w:hAnsi="Times New Roman"/>
                                <w:sz w:val="28"/>
                                <w:u w:val="single"/>
                              </w:rPr>
                              <w:t>Магазин</w:t>
                            </w:r>
                          </w:p>
                          <w:p w:rsidR="00D0495B" w:rsidRPr="00C47C62" w:rsidRDefault="00D0495B" w:rsidP="00F551DF">
                            <w:pPr>
                              <w:jc w:val="center"/>
                              <w:rPr>
                                <w:rFonts w:ascii="Times New Roman" w:hAnsi="Times New Roman"/>
                                <w:sz w:val="28"/>
                                <w:u w:val="single"/>
                              </w:rPr>
                            </w:pPr>
                            <w:r w:rsidRPr="00C47C62">
                              <w:rPr>
                                <w:rFonts w:ascii="Times New Roman" w:hAnsi="Times New Roman"/>
                                <w:sz w:val="28"/>
                                <w:u w:val="single"/>
                              </w:rPr>
                              <w:t>«ОАЗИС»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A0BEE" id="Прямоугольник 656" o:spid="_x0000_s1217" style="position:absolute;margin-left:605.5pt;margin-top:89.55pt;width:2in;height:92.1pt;z-index:25246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" fillcolor="window" strokecolor="#70ad47" strokeweight="1pt">
                <v:textbox>
                  <w:txbxContent>
                    <w:p w:rsidR="00D0495B" w:rsidRPr="00C47C62" w:rsidRDefault="00D0495B" w:rsidP="00F551DF">
                      <w:pPr>
                        <w:jc w:val="center"/>
                        <w:rPr>
                          <w:rFonts w:ascii="Times New Roman" w:hAnsi="Times New Roman"/>
                          <w:sz w:val="28"/>
                          <w:u w:val="single"/>
                        </w:rPr>
                      </w:pPr>
                      <w:r w:rsidRPr="00C47C62">
                        <w:rPr>
                          <w:rFonts w:ascii="Times New Roman" w:hAnsi="Times New Roman"/>
                          <w:sz w:val="28"/>
                          <w:u w:val="single"/>
                        </w:rPr>
                        <w:t>Магазин</w:t>
                      </w:r>
                    </w:p>
                    <w:p w:rsidR="00D0495B" w:rsidRPr="00C47C62" w:rsidRDefault="00D0495B" w:rsidP="00F551DF">
                      <w:pPr>
                        <w:jc w:val="center"/>
                        <w:rPr>
                          <w:rFonts w:ascii="Times New Roman" w:hAnsi="Times New Roman"/>
                          <w:sz w:val="28"/>
                          <w:u w:val="single"/>
                        </w:rPr>
                      </w:pPr>
                      <w:r w:rsidRPr="00C47C62">
                        <w:rPr>
                          <w:rFonts w:ascii="Times New Roman" w:hAnsi="Times New Roman"/>
                          <w:sz w:val="28"/>
                          <w:u w:val="single"/>
                        </w:rPr>
                        <w:t>«ОАЗИС»</w:t>
                      </w:r>
                    </w:p>
                  </w:txbxContent>
                </v:textbox>
              </v:rect>
            </w:pict>
          </mc:Fallback>
        </mc:AlternateContent>
      </w:r>
      <w:r w:rsidR="001A02BD">
        <w:rPr>
          <w:rFonts w:ascii="Times New Roman" w:eastAsia="Calibri" w:hAnsi="Times New Roman"/>
          <w:sz w:val="36"/>
          <w:szCs w:val="28"/>
          <w:u w:val="single"/>
          <w:lang w:eastAsia="en-US"/>
        </w:rPr>
        <w:tab/>
      </w:r>
    </w:p>
    <w:p w:rsidR="00F551DF" w:rsidRDefault="00F551DF" w:rsidP="00F551DF">
      <w:pPr>
        <w:tabs>
          <w:tab w:val="left" w:pos="3206"/>
        </w:tabs>
        <w:rPr>
          <w:rFonts w:asciiTheme="minorHAnsi" w:hAnsiTheme="minorHAnsi"/>
          <w:sz w:val="22"/>
          <w:szCs w:val="20"/>
        </w:rPr>
      </w:pPr>
    </w:p>
    <w:p w:rsidR="00F551DF" w:rsidRDefault="00F551DF"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A02BD" w:rsidRDefault="00124222" w:rsidP="00F551DF">
      <w:pPr>
        <w:jc w:val="right"/>
        <w:rPr>
          <w:rFonts w:asciiTheme="minorHAnsi" w:hAnsiTheme="minorHAnsi"/>
          <w:sz w:val="22"/>
          <w:szCs w:val="20"/>
        </w:rPr>
      </w:pPr>
      <w:r w:rsidRPr="00F551DF">
        <w:rPr>
          <w:rFonts w:ascii="Times New Roman" w:eastAsia="Calibri" w:hAnsi="Times New Roman"/>
          <w:noProof/>
          <w:sz w:val="36"/>
          <w:szCs w:val="28"/>
        </w:rPr>
        <mc:AlternateContent>
          <mc:Choice Requires="wps">
            <w:drawing>
              <wp:anchor distT="0" distB="0" distL="114300" distR="114300" simplePos="0" relativeHeight="252506624" behindDoc="0" locked="0" layoutInCell="1" allowOverlap="1" wp14:anchorId="356E1288" wp14:editId="5AC9B01D">
                <wp:simplePos x="0" y="0"/>
                <wp:positionH relativeFrom="column">
                  <wp:posOffset>5899150</wp:posOffset>
                </wp:positionH>
                <wp:positionV relativeFrom="paragraph">
                  <wp:posOffset>24765</wp:posOffset>
                </wp:positionV>
                <wp:extent cx="786130" cy="350520"/>
                <wp:effectExtent l="57150" t="152400" r="52070" b="144780"/>
                <wp:wrapNone/>
                <wp:docPr id="651" name="Надпись 651"/>
                <wp:cNvGraphicFramePr/>
                <a:graphic xmlns:a="http://schemas.openxmlformats.org/drawingml/2006/main">
                  <a:graphicData uri="http://schemas.microsoft.com/office/word/2010/wordprocessingShape">
                    <wps:wsp>
                      <wps:cNvSpPr txBox="1"/>
                      <wps:spPr>
                        <a:xfrm rot="1269872">
                          <a:off x="0" y="0"/>
                          <a:ext cx="786130" cy="350520"/>
                        </a:xfrm>
                        <a:prstGeom prst="rect">
                          <a:avLst/>
                        </a:prstGeom>
                        <a:solidFill>
                          <a:sysClr val="window" lastClr="FFFFFF"/>
                        </a:solidFill>
                        <a:ln w="6350">
                          <a:solidFill>
                            <a:prstClr val="black"/>
                          </a:solidFill>
                        </a:ln>
                        <a:effectLst/>
                      </wps:spPr>
                      <wps:txbx>
                        <w:txbxContent>
                          <w:p w:rsidR="00D0495B" w:rsidRPr="00C47C62" w:rsidRDefault="00D0495B" w:rsidP="00F551DF">
                            <w:pPr>
                              <w:ind w:firstLine="0"/>
                              <w:rPr>
                                <w:rFonts w:ascii="Times New Roman" w:hAnsi="Times New Roman"/>
                                <w:sz w:val="36"/>
                              </w:rPr>
                            </w:pPr>
                            <w:r w:rsidRPr="00C47C62">
                              <w:rPr>
                                <w:rFonts w:ascii="Times New Roman" w:hAnsi="Times New Roman"/>
                                <w:sz w:val="36"/>
                              </w:rPr>
                              <w:t>400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1288" id="Надпись 651" o:spid="_x0000_s1218" type="#_x0000_t202" style="position:absolute;left:0;text-align:left;margin-left:464.5pt;margin-top:1.95pt;width:61.9pt;height:27.6pt;rotation:1387039fd;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" fillcolor="window" strokeweight=".5pt">
                <v:textbox>
                  <w:txbxContent>
                    <w:p w:rsidR="00D0495B" w:rsidRPr="00C47C62" w:rsidRDefault="00D0495B" w:rsidP="00F551DF">
                      <w:pPr>
                        <w:ind w:firstLine="0"/>
                        <w:rPr>
                          <w:rFonts w:ascii="Times New Roman" w:hAnsi="Times New Roman"/>
                          <w:sz w:val="36"/>
                        </w:rPr>
                      </w:pPr>
                      <w:r w:rsidRPr="00C47C62">
                        <w:rPr>
                          <w:rFonts w:ascii="Times New Roman" w:hAnsi="Times New Roman"/>
                          <w:sz w:val="36"/>
                        </w:rPr>
                        <w:t>400 м</w:t>
                      </w:r>
                    </w:p>
                  </w:txbxContent>
                </v:textbox>
              </v:shape>
            </w:pict>
          </mc:Fallback>
        </mc:AlternateContent>
      </w:r>
    </w:p>
    <w:p w:rsidR="001A02BD" w:rsidRDefault="001A02BD"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24222" w:rsidRDefault="00124222" w:rsidP="001A02BD">
      <w:pPr>
        <w:ind w:firstLine="0"/>
        <w:jc w:val="center"/>
        <w:rPr>
          <w:rFonts w:ascii="Times New Roman" w:eastAsiaTheme="minorEastAsia" w:hAnsi="Times New Roman" w:cstheme="minorBidi"/>
          <w:b/>
          <w:color w:val="3B2D36"/>
          <w:sz w:val="28"/>
          <w:szCs w:val="28"/>
        </w:rPr>
      </w:pPr>
    </w:p>
    <w:p w:rsidR="00036EC2" w:rsidRDefault="00036EC2" w:rsidP="001A02BD">
      <w:pPr>
        <w:ind w:firstLine="0"/>
        <w:jc w:val="center"/>
        <w:rPr>
          <w:rFonts w:ascii="Times New Roman" w:eastAsiaTheme="minorEastAsia" w:hAnsi="Times New Roman" w:cstheme="minorBidi"/>
          <w:b/>
          <w:color w:val="3B2D36"/>
          <w:sz w:val="28"/>
          <w:szCs w:val="28"/>
        </w:rPr>
      </w:pPr>
    </w:p>
    <w:p w:rsidR="00036EC2" w:rsidRDefault="00036EC2" w:rsidP="001A02BD">
      <w:pPr>
        <w:ind w:firstLine="0"/>
        <w:jc w:val="center"/>
        <w:rPr>
          <w:rFonts w:ascii="Times New Roman" w:eastAsiaTheme="minorEastAsia" w:hAnsi="Times New Roman" w:cstheme="minorBidi"/>
          <w:b/>
          <w:color w:val="3B2D36"/>
          <w:sz w:val="28"/>
          <w:szCs w:val="28"/>
        </w:rPr>
      </w:pPr>
    </w:p>
    <w:p w:rsidR="001A02BD" w:rsidRPr="001A02BD" w:rsidRDefault="001A02BD" w:rsidP="001A02BD">
      <w:pPr>
        <w:ind w:firstLine="0"/>
        <w:jc w:val="center"/>
        <w:rPr>
          <w:rFonts w:ascii="Times New Roman" w:eastAsiaTheme="minorEastAsia" w:hAnsi="Times New Roman" w:cstheme="minorBidi"/>
          <w:b/>
          <w:sz w:val="28"/>
          <w:szCs w:val="28"/>
        </w:rPr>
      </w:pPr>
      <w:r>
        <w:rPr>
          <w:rFonts w:ascii="Times New Roman" w:eastAsiaTheme="minorEastAsia" w:hAnsi="Times New Roman" w:cstheme="minorBidi"/>
          <w:b/>
          <w:color w:val="3B2D36"/>
          <w:sz w:val="28"/>
          <w:szCs w:val="28"/>
        </w:rPr>
        <w:t xml:space="preserve">Схема </w:t>
      </w:r>
      <w:r w:rsidRPr="001A02BD">
        <w:rPr>
          <w:rFonts w:ascii="Times New Roman" w:eastAsiaTheme="minorEastAsia" w:hAnsi="Times New Roman" w:cstheme="minorBidi"/>
          <w:b/>
          <w:color w:val="3B2D36"/>
          <w:sz w:val="28"/>
          <w:szCs w:val="28"/>
        </w:rPr>
        <w:t>границ прилегающих территорий к организациям и объектам на территории сельского поселения «Ононское», на прилегающих территориях к которым не допускается розничная продажа алкогольной продукции</w:t>
      </w:r>
    </w:p>
    <w:p w:rsidR="001A02BD" w:rsidRPr="001A02BD" w:rsidRDefault="001A02BD" w:rsidP="001A02BD">
      <w:pPr>
        <w:spacing w:after="200" w:line="276" w:lineRule="auto"/>
        <w:ind w:firstLine="0"/>
        <w:jc w:val="left"/>
        <w:rPr>
          <w:rFonts w:asciiTheme="minorHAnsi" w:eastAsiaTheme="minorEastAsia" w:hAnsiTheme="minorHAnsi" w:cstheme="minorBidi"/>
          <w:sz w:val="22"/>
          <w:szCs w:val="22"/>
        </w:rPr>
      </w:pP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72896" behindDoc="0" locked="0" layoutInCell="1" allowOverlap="1" wp14:anchorId="2347CBC2" wp14:editId="14608541">
                <wp:simplePos x="0" y="0"/>
                <wp:positionH relativeFrom="column">
                  <wp:posOffset>4428121</wp:posOffset>
                </wp:positionH>
                <wp:positionV relativeFrom="paragraph">
                  <wp:posOffset>2848905</wp:posOffset>
                </wp:positionV>
                <wp:extent cx="607266" cy="287079"/>
                <wp:effectExtent l="57150" t="95250" r="40640" b="93980"/>
                <wp:wrapNone/>
                <wp:docPr id="657" name="Надпись 657"/>
                <wp:cNvGraphicFramePr/>
                <a:graphic xmlns:a="http://schemas.openxmlformats.org/drawingml/2006/main">
                  <a:graphicData uri="http://schemas.microsoft.com/office/word/2010/wordprocessingShape">
                    <wps:wsp>
                      <wps:cNvSpPr txBox="1"/>
                      <wps:spPr>
                        <a:xfrm rot="20570653">
                          <a:off x="0" y="0"/>
                          <a:ext cx="607266" cy="287079"/>
                        </a:xfrm>
                        <a:prstGeom prst="rect">
                          <a:avLst/>
                        </a:prstGeom>
                        <a:solidFill>
                          <a:sysClr val="window" lastClr="FFFFFF"/>
                        </a:solidFill>
                        <a:ln w="6350">
                          <a:solidFill>
                            <a:prstClr val="black"/>
                          </a:solidFill>
                        </a:ln>
                        <a:effectLst/>
                      </wps:spPr>
                      <wps:txbx>
                        <w:txbxContent>
                          <w:p w:rsidR="00D0495B" w:rsidRDefault="00D0495B" w:rsidP="001A02BD">
                            <w:pPr>
                              <w:ind w:firstLine="0"/>
                            </w:pPr>
                            <w:r>
                              <w:t>800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7CBC2" id="Надпись 657" o:spid="_x0000_s1219" type="#_x0000_t202" style="position:absolute;margin-left:348.65pt;margin-top:224.3pt;width:47.8pt;height:22.6pt;rotation:-1124321fd;z-index:2530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" fillcolor="window" strokeweight=".5pt">
                <v:textbox>
                  <w:txbxContent>
                    <w:p w:rsidR="00D0495B" w:rsidRDefault="00D0495B" w:rsidP="001A02BD">
                      <w:pPr>
                        <w:ind w:firstLine="0"/>
                      </w:pPr>
                      <w:r>
                        <w:t>800 м</w:t>
                      </w:r>
                    </w:p>
                  </w:txbxContent>
                </v:textbox>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65728" behindDoc="0" locked="0" layoutInCell="1" allowOverlap="1" wp14:anchorId="55E4D5CB" wp14:editId="46EABC04">
                <wp:simplePos x="0" y="0"/>
                <wp:positionH relativeFrom="column">
                  <wp:posOffset>4121150</wp:posOffset>
                </wp:positionH>
                <wp:positionV relativeFrom="paragraph">
                  <wp:posOffset>4024630</wp:posOffset>
                </wp:positionV>
                <wp:extent cx="622566" cy="238841"/>
                <wp:effectExtent l="38100" t="57150" r="25400" b="46990"/>
                <wp:wrapNone/>
                <wp:docPr id="658" name="Надпись 658"/>
                <wp:cNvGraphicFramePr/>
                <a:graphic xmlns:a="http://schemas.openxmlformats.org/drawingml/2006/main">
                  <a:graphicData uri="http://schemas.microsoft.com/office/word/2010/wordprocessingShape">
                    <wps:wsp>
                      <wps:cNvSpPr txBox="1"/>
                      <wps:spPr>
                        <a:xfrm rot="407079">
                          <a:off x="0" y="0"/>
                          <a:ext cx="622566" cy="238841"/>
                        </a:xfrm>
                        <a:prstGeom prst="rect">
                          <a:avLst/>
                        </a:prstGeom>
                        <a:solidFill>
                          <a:sysClr val="window" lastClr="FFFFFF"/>
                        </a:solidFill>
                        <a:ln w="6350">
                          <a:solidFill>
                            <a:prstClr val="black"/>
                          </a:solidFill>
                        </a:ln>
                        <a:effectLst/>
                      </wps:spPr>
                      <wps:txbx>
                        <w:txbxContent>
                          <w:p w:rsidR="00D0495B" w:rsidRDefault="00D0495B" w:rsidP="001A02BD">
                            <w:pPr>
                              <w:ind w:firstLine="0"/>
                            </w:pPr>
                            <w:r>
                              <w:t xml:space="preserve">800 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D5CB" id="Надпись 658" o:spid="_x0000_s1220" type="#_x0000_t202" style="position:absolute;margin-left:324.5pt;margin-top:316.9pt;width:49pt;height:18.8pt;rotation:444639fd;z-index:2530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" fillcolor="window" strokeweight=".5pt">
                <v:textbox>
                  <w:txbxContent>
                    <w:p w:rsidR="00D0495B" w:rsidRDefault="00D0495B" w:rsidP="001A02BD">
                      <w:pPr>
                        <w:ind w:firstLine="0"/>
                      </w:pPr>
                      <w:r>
                        <w:t xml:space="preserve">800 м </w:t>
                      </w:r>
                    </w:p>
                  </w:txbxContent>
                </v:textbox>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58560" behindDoc="0" locked="0" layoutInCell="1" allowOverlap="1" wp14:anchorId="363BB52E" wp14:editId="2BA26361">
                <wp:simplePos x="0" y="0"/>
                <wp:positionH relativeFrom="column">
                  <wp:posOffset>1374066</wp:posOffset>
                </wp:positionH>
                <wp:positionV relativeFrom="paragraph">
                  <wp:posOffset>3986811</wp:posOffset>
                </wp:positionV>
                <wp:extent cx="5189146" cy="318976"/>
                <wp:effectExtent l="0" t="57150" r="31115" b="81280"/>
                <wp:wrapNone/>
                <wp:docPr id="659" name="Прямая со стрелкой 659"/>
                <wp:cNvGraphicFramePr/>
                <a:graphic xmlns:a="http://schemas.openxmlformats.org/drawingml/2006/main">
                  <a:graphicData uri="http://schemas.microsoft.com/office/word/2010/wordprocessingShape">
                    <wps:wsp>
                      <wps:cNvCnPr/>
                      <wps:spPr>
                        <a:xfrm>
                          <a:off x="0" y="0"/>
                          <a:ext cx="5189146" cy="318976"/>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0757256E" id="Прямая со стрелкой 659" o:spid="_x0000_s1026" type="#_x0000_t32" style="position:absolute;margin-left:108.2pt;margin-top:313.9pt;width:408.6pt;height:25.1pt;z-index:25305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" strokecolor="#4a7ebb">
                <v:stroke startarrow="block" endarrow="block"/>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44224" behindDoc="0" locked="0" layoutInCell="1" allowOverlap="1" wp14:anchorId="0FCB4686" wp14:editId="045D44B2">
                <wp:simplePos x="0" y="0"/>
                <wp:positionH relativeFrom="column">
                  <wp:posOffset>1374066</wp:posOffset>
                </wp:positionH>
                <wp:positionV relativeFrom="paragraph">
                  <wp:posOffset>2551415</wp:posOffset>
                </wp:positionV>
                <wp:extent cx="5072188" cy="1307805"/>
                <wp:effectExtent l="38100" t="57150" r="0" b="83185"/>
                <wp:wrapNone/>
                <wp:docPr id="660" name="Прямая со стрелкой 660"/>
                <wp:cNvGraphicFramePr/>
                <a:graphic xmlns:a="http://schemas.openxmlformats.org/drawingml/2006/main">
                  <a:graphicData uri="http://schemas.microsoft.com/office/word/2010/wordprocessingShape">
                    <wps:wsp>
                      <wps:cNvCnPr/>
                      <wps:spPr>
                        <a:xfrm flipV="1">
                          <a:off x="0" y="0"/>
                          <a:ext cx="5072188" cy="130780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5D9BD3FE" id="Прямая со стрелкой 660" o:spid="_x0000_s1026" type="#_x0000_t32" style="position:absolute;margin-left:108.2pt;margin-top:200.9pt;width:399.4pt;height:103pt;flip:y;z-index:2530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" strokecolor="#4a7ebb">
                <v:stroke startarrow="block" endarrow="block"/>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37056" behindDoc="0" locked="0" layoutInCell="1" allowOverlap="1" wp14:anchorId="0921151E" wp14:editId="5533D911">
                <wp:simplePos x="0" y="0"/>
                <wp:positionH relativeFrom="column">
                  <wp:posOffset>1001078</wp:posOffset>
                </wp:positionH>
                <wp:positionV relativeFrom="paragraph">
                  <wp:posOffset>1998662</wp:posOffset>
                </wp:positionV>
                <wp:extent cx="680026" cy="255181"/>
                <wp:effectExtent l="155257" t="35243" r="142558" b="47307"/>
                <wp:wrapNone/>
                <wp:docPr id="74" name="Надпись 74"/>
                <wp:cNvGraphicFramePr/>
                <a:graphic xmlns:a="http://schemas.openxmlformats.org/drawingml/2006/main">
                  <a:graphicData uri="http://schemas.microsoft.com/office/word/2010/wordprocessingShape">
                    <wps:wsp>
                      <wps:cNvSpPr txBox="1"/>
                      <wps:spPr>
                        <a:xfrm rot="17635436">
                          <a:off x="0" y="0"/>
                          <a:ext cx="680026" cy="255181"/>
                        </a:xfrm>
                        <a:prstGeom prst="rect">
                          <a:avLst/>
                        </a:prstGeom>
                        <a:solidFill>
                          <a:sysClr val="window" lastClr="FFFFFF"/>
                        </a:solidFill>
                        <a:ln w="6350">
                          <a:solidFill>
                            <a:prstClr val="black"/>
                          </a:solidFill>
                        </a:ln>
                        <a:effectLst/>
                      </wps:spPr>
                      <wps:txbx>
                        <w:txbxContent>
                          <w:p w:rsidR="00D0495B" w:rsidRDefault="00D0495B" w:rsidP="001A02BD">
                            <w:pPr>
                              <w:ind w:firstLine="0"/>
                            </w:pPr>
                            <w:r>
                              <w:t>500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151E" id="Надпись 74" o:spid="_x0000_s1221" type="#_x0000_t202" style="position:absolute;margin-left:78.85pt;margin-top:157.35pt;width:53.55pt;height:20.1pt;rotation:-4330361fd;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" fillcolor="window" strokeweight=".5pt">
                <v:textbox>
                  <w:txbxContent>
                    <w:p w:rsidR="00D0495B" w:rsidRDefault="00D0495B" w:rsidP="001A02BD">
                      <w:pPr>
                        <w:ind w:firstLine="0"/>
                      </w:pPr>
                      <w:r>
                        <w:t>500 м</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29888" behindDoc="0" locked="0" layoutInCell="1" allowOverlap="1" wp14:anchorId="411B51B8" wp14:editId="501AD2F0">
                <wp:simplePos x="0" y="0"/>
                <wp:positionH relativeFrom="column">
                  <wp:posOffset>587714</wp:posOffset>
                </wp:positionH>
                <wp:positionV relativeFrom="paragraph">
                  <wp:posOffset>584392</wp:posOffset>
                </wp:positionV>
                <wp:extent cx="1477925" cy="3274828"/>
                <wp:effectExtent l="38100" t="38100" r="65405" b="59055"/>
                <wp:wrapNone/>
                <wp:docPr id="661" name="Прямая со стрелкой 661"/>
                <wp:cNvGraphicFramePr/>
                <a:graphic xmlns:a="http://schemas.openxmlformats.org/drawingml/2006/main">
                  <a:graphicData uri="http://schemas.microsoft.com/office/word/2010/wordprocessingShape">
                    <wps:wsp>
                      <wps:cNvCnPr/>
                      <wps:spPr>
                        <a:xfrm flipV="1">
                          <a:off x="0" y="0"/>
                          <a:ext cx="1477925" cy="327482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0F6060E3" id="Прямая со стрелкой 661" o:spid="_x0000_s1026" type="#_x0000_t32" style="position:absolute;margin-left:46.3pt;margin-top:46pt;width:116.35pt;height:257.85pt;flip:y;z-index:2530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" strokecolor="#4a7ebb">
                <v:stroke startarrow="block" endarrow="block"/>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22720" behindDoc="0" locked="0" layoutInCell="1" allowOverlap="1" wp14:anchorId="301B2BE3" wp14:editId="1D6F701E">
                <wp:simplePos x="0" y="0"/>
                <wp:positionH relativeFrom="column">
                  <wp:posOffset>7077802</wp:posOffset>
                </wp:positionH>
                <wp:positionV relativeFrom="paragraph">
                  <wp:posOffset>1513652</wp:posOffset>
                </wp:positionV>
                <wp:extent cx="3330391" cy="387857"/>
                <wp:effectExtent l="4445" t="0" r="27305" b="27305"/>
                <wp:wrapNone/>
                <wp:docPr id="72" name="Надпись 72"/>
                <wp:cNvGraphicFramePr/>
                <a:graphic xmlns:a="http://schemas.openxmlformats.org/drawingml/2006/main">
                  <a:graphicData uri="http://schemas.microsoft.com/office/word/2010/wordprocessingShape">
                    <wps:wsp>
                      <wps:cNvSpPr txBox="1"/>
                      <wps:spPr>
                        <a:xfrm rot="16200000">
                          <a:off x="0" y="0"/>
                          <a:ext cx="3330391" cy="387857"/>
                        </a:xfrm>
                        <a:prstGeom prst="rect">
                          <a:avLst/>
                        </a:prstGeom>
                        <a:solidFill>
                          <a:sysClr val="window" lastClr="FFFFFF"/>
                        </a:solidFill>
                        <a:ln w="6350">
                          <a:solidFill>
                            <a:prstClr val="black"/>
                          </a:solidFill>
                        </a:ln>
                        <a:effectLst/>
                      </wps:spPr>
                      <wps:txb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Набережная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2BE3" id="Надпись 72" o:spid="_x0000_s1222" type="#_x0000_t202" style="position:absolute;margin-left:557.3pt;margin-top:119.2pt;width:262.25pt;height:30.55pt;rotation:-90;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" fillcolor="window" strokeweight=".5pt">
                <v:textbo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Набережная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08384" behindDoc="0" locked="0" layoutInCell="1" allowOverlap="1" wp14:anchorId="572D01C5" wp14:editId="74A9B85B">
                <wp:simplePos x="0" y="0"/>
                <wp:positionH relativeFrom="column">
                  <wp:posOffset>438859</wp:posOffset>
                </wp:positionH>
                <wp:positionV relativeFrom="paragraph">
                  <wp:posOffset>2115480</wp:posOffset>
                </wp:positionV>
                <wp:extent cx="5349387" cy="297180"/>
                <wp:effectExtent l="0" t="0" r="22860" b="26670"/>
                <wp:wrapNone/>
                <wp:docPr id="662" name="Надпись 662"/>
                <wp:cNvGraphicFramePr/>
                <a:graphic xmlns:a="http://schemas.openxmlformats.org/drawingml/2006/main">
                  <a:graphicData uri="http://schemas.microsoft.com/office/word/2010/wordprocessingShape">
                    <wps:wsp>
                      <wps:cNvSpPr txBox="1"/>
                      <wps:spPr>
                        <a:xfrm>
                          <a:off x="0" y="0"/>
                          <a:ext cx="5349387" cy="297180"/>
                        </a:xfrm>
                        <a:prstGeom prst="rect">
                          <a:avLst/>
                        </a:prstGeom>
                        <a:solidFill>
                          <a:sysClr val="window" lastClr="FFFFFF"/>
                        </a:solidFill>
                        <a:ln w="6350">
                          <a:solidFill>
                            <a:prstClr val="black"/>
                          </a:solidFill>
                        </a:ln>
                        <a:effectLst/>
                      </wps:spPr>
                      <wps:txb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D01C5" id="Надпись 662" o:spid="_x0000_s1223" type="#_x0000_t202" style="position:absolute;margin-left:34.55pt;margin-top:166.55pt;width:421.2pt;height:23.4pt;z-index:25300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" fillcolor="window" strokeweight=".5pt">
                <v:textbo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15552" behindDoc="0" locked="0" layoutInCell="1" allowOverlap="1" wp14:anchorId="2E127A70" wp14:editId="15EFEC70">
                <wp:simplePos x="0" y="0"/>
                <wp:positionH relativeFrom="column">
                  <wp:posOffset>4811211</wp:posOffset>
                </wp:positionH>
                <wp:positionV relativeFrom="paragraph">
                  <wp:posOffset>1103017</wp:posOffset>
                </wp:positionV>
                <wp:extent cx="2284006" cy="335480"/>
                <wp:effectExtent l="2540" t="0" r="24130" b="24130"/>
                <wp:wrapNone/>
                <wp:docPr id="663" name="Надпись 663"/>
                <wp:cNvGraphicFramePr/>
                <a:graphic xmlns:a="http://schemas.openxmlformats.org/drawingml/2006/main">
                  <a:graphicData uri="http://schemas.microsoft.com/office/word/2010/wordprocessingShape">
                    <wps:wsp>
                      <wps:cNvSpPr txBox="1"/>
                      <wps:spPr>
                        <a:xfrm rot="16200000">
                          <a:off x="0" y="0"/>
                          <a:ext cx="2284006" cy="335480"/>
                        </a:xfrm>
                        <a:prstGeom prst="rect">
                          <a:avLst/>
                        </a:prstGeom>
                        <a:solidFill>
                          <a:sysClr val="window" lastClr="FFFFFF"/>
                        </a:solidFill>
                        <a:ln w="6350">
                          <a:solidFill>
                            <a:prstClr val="black"/>
                          </a:solidFill>
                        </a:ln>
                        <a:effectLst/>
                      </wps:spPr>
                      <wps:txbx>
                        <w:txbxContent>
                          <w:p w:rsidR="00D0495B" w:rsidRPr="0072792D" w:rsidRDefault="00D0495B" w:rsidP="001A02BD">
                            <w:pPr>
                              <w:ind w:firstLine="0"/>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Почтовая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7A70" id="Надпись 663" o:spid="_x0000_s1224" type="#_x0000_t202" style="position:absolute;margin-left:378.85pt;margin-top:86.85pt;width:179.85pt;height:26.4pt;rotation:-90;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" fillcolor="window" strokeweight=".5pt">
                <v:textbox>
                  <w:txbxContent>
                    <w:p w:rsidR="00D0495B" w:rsidRPr="0072792D" w:rsidRDefault="00D0495B" w:rsidP="001A02BD">
                      <w:pPr>
                        <w:ind w:firstLine="0"/>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Почтовая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79712" behindDoc="0" locked="0" layoutInCell="1" allowOverlap="1" wp14:anchorId="304E3EAF" wp14:editId="44C789AE">
                <wp:simplePos x="0" y="0"/>
                <wp:positionH relativeFrom="column">
                  <wp:posOffset>56087</wp:posOffset>
                </wp:positionH>
                <wp:positionV relativeFrom="paragraph">
                  <wp:posOffset>1020327</wp:posOffset>
                </wp:positionV>
                <wp:extent cx="3986530" cy="414670"/>
                <wp:effectExtent l="0" t="0" r="13970" b="23495"/>
                <wp:wrapNone/>
                <wp:docPr id="664" name="Надпись 664"/>
                <wp:cNvGraphicFramePr/>
                <a:graphic xmlns:a="http://schemas.openxmlformats.org/drawingml/2006/main">
                  <a:graphicData uri="http://schemas.microsoft.com/office/word/2010/wordprocessingShape">
                    <wps:wsp>
                      <wps:cNvSpPr txBox="1"/>
                      <wps:spPr>
                        <a:xfrm>
                          <a:off x="0" y="0"/>
                          <a:ext cx="3986530" cy="414670"/>
                        </a:xfrm>
                        <a:prstGeom prst="rect">
                          <a:avLst/>
                        </a:prstGeom>
                        <a:solidFill>
                          <a:sysClr val="window" lastClr="FFFFFF"/>
                        </a:solidFill>
                        <a:ln w="6350">
                          <a:solidFill>
                            <a:prstClr val="black"/>
                          </a:solidFill>
                        </a:ln>
                        <a:effectLst/>
                      </wps:spPr>
                      <wps:txb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Школьная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3EAF" id="Надпись 664" o:spid="_x0000_s1225" type="#_x0000_t202" style="position:absolute;margin-left:4.4pt;margin-top:80.35pt;width:313.9pt;height:32.6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" fillcolor="window" strokeweight=".5pt">
                <v:textbo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Школьная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56800" behindDoc="0" locked="0" layoutInCell="1" allowOverlap="1" wp14:anchorId="35F9A457" wp14:editId="45226610">
                <wp:simplePos x="0" y="0"/>
                <wp:positionH relativeFrom="column">
                  <wp:posOffset>438785</wp:posOffset>
                </wp:positionH>
                <wp:positionV relativeFrom="paragraph">
                  <wp:posOffset>1434326</wp:posOffset>
                </wp:positionV>
                <wp:extent cx="3955311" cy="15875"/>
                <wp:effectExtent l="0" t="0" r="26670" b="22225"/>
                <wp:wrapNone/>
                <wp:docPr id="665" name="Прямая соединительная линия 665"/>
                <wp:cNvGraphicFramePr/>
                <a:graphic xmlns:a="http://schemas.openxmlformats.org/drawingml/2006/main">
                  <a:graphicData uri="http://schemas.microsoft.com/office/word/2010/wordprocessingShape">
                    <wps:wsp>
                      <wps:cNvCnPr/>
                      <wps:spPr>
                        <a:xfrm>
                          <a:off x="0" y="0"/>
                          <a:ext cx="3955311"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5793DA" id="Прямая соединительная линия 665" o:spid="_x0000_s1026" style="position:absolute;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12.95pt" to="346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01216" behindDoc="0" locked="0" layoutInCell="1" allowOverlap="1" wp14:anchorId="53B24017" wp14:editId="785188BF">
                <wp:simplePos x="0" y="0"/>
                <wp:positionH relativeFrom="column">
                  <wp:posOffset>3559251</wp:posOffset>
                </wp:positionH>
                <wp:positionV relativeFrom="paragraph">
                  <wp:posOffset>621870</wp:posOffset>
                </wp:positionV>
                <wp:extent cx="1318266" cy="350515"/>
                <wp:effectExtent l="7937" t="0" r="23178" b="23177"/>
                <wp:wrapNone/>
                <wp:docPr id="666" name="Надпись 666"/>
                <wp:cNvGraphicFramePr/>
                <a:graphic xmlns:a="http://schemas.openxmlformats.org/drawingml/2006/main">
                  <a:graphicData uri="http://schemas.microsoft.com/office/word/2010/wordprocessingShape">
                    <wps:wsp>
                      <wps:cNvSpPr txBox="1"/>
                      <wps:spPr>
                        <a:xfrm rot="16200000">
                          <a:off x="0" y="0"/>
                          <a:ext cx="1318266" cy="350515"/>
                        </a:xfrm>
                        <a:prstGeom prst="rect">
                          <a:avLst/>
                        </a:prstGeom>
                        <a:solidFill>
                          <a:sysClr val="window" lastClr="FFFFFF"/>
                        </a:solidFill>
                        <a:ln w="6350">
                          <a:solidFill>
                            <a:prstClr val="black"/>
                          </a:solidFill>
                        </a:ln>
                        <a:effectLst/>
                      </wps:spPr>
                      <wps:txbx>
                        <w:txbxContent>
                          <w:p w:rsidR="00D0495B" w:rsidRPr="0072792D" w:rsidRDefault="00D0495B" w:rsidP="001A02BD">
                            <w:pPr>
                              <w:ind w:firstLine="0"/>
                              <w:rPr>
                                <w:rFonts w:ascii="Times New Roman" w:hAnsi="Times New Roman"/>
                                <w:sz w:val="28"/>
                              </w:rPr>
                            </w:pPr>
                            <w:r w:rsidRPr="0072792D">
                              <w:rPr>
                                <w:rFonts w:ascii="Times New Roman" w:hAnsi="Times New Roman"/>
                                <w:sz w:val="28"/>
                              </w:rPr>
                              <w:t>Ул. Школьная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4017" id="Надпись 666" o:spid="_x0000_s1226" type="#_x0000_t202" style="position:absolute;margin-left:280.25pt;margin-top:48.95pt;width:103.8pt;height:27.6pt;rotation:-90;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" fillcolor="window" strokeweight=".5pt">
                <v:textbox>
                  <w:txbxContent>
                    <w:p w:rsidR="00D0495B" w:rsidRPr="0072792D" w:rsidRDefault="00D0495B" w:rsidP="001A02BD">
                      <w:pPr>
                        <w:ind w:firstLine="0"/>
                        <w:rPr>
                          <w:rFonts w:ascii="Times New Roman" w:hAnsi="Times New Roman"/>
                          <w:sz w:val="28"/>
                        </w:rPr>
                      </w:pPr>
                      <w:r w:rsidRPr="0072792D">
                        <w:rPr>
                          <w:rFonts w:ascii="Times New Roman" w:hAnsi="Times New Roman"/>
                          <w:sz w:val="28"/>
                        </w:rPr>
                        <w:t>Ул. Школьная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78304" behindDoc="0" locked="0" layoutInCell="1" allowOverlap="1" wp14:anchorId="6AF7F1C8" wp14:editId="45038329">
                <wp:simplePos x="0" y="0"/>
                <wp:positionH relativeFrom="column">
                  <wp:posOffset>4043296</wp:posOffset>
                </wp:positionH>
                <wp:positionV relativeFrom="paragraph">
                  <wp:posOffset>127192</wp:posOffset>
                </wp:positionV>
                <wp:extent cx="350874" cy="0"/>
                <wp:effectExtent l="0" t="0" r="30480" b="19050"/>
                <wp:wrapNone/>
                <wp:docPr id="667" name="Прямая соединительная линия 667"/>
                <wp:cNvGraphicFramePr/>
                <a:graphic xmlns:a="http://schemas.openxmlformats.org/drawingml/2006/main">
                  <a:graphicData uri="http://schemas.microsoft.com/office/word/2010/wordprocessingShape">
                    <wps:wsp>
                      <wps:cNvCnPr/>
                      <wps:spPr>
                        <a:xfrm>
                          <a:off x="0" y="0"/>
                          <a:ext cx="3508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5A1D83B" id="Прямая соединительная линия 667" o:spid="_x0000_s1026" style="position:absolute;z-index:25257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35pt,10pt" to="34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&#1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85472" behindDoc="0" locked="0" layoutInCell="1" allowOverlap="1" wp14:anchorId="32CB9F53" wp14:editId="48AC0E6A">
                <wp:simplePos x="0" y="0"/>
                <wp:positionH relativeFrom="column">
                  <wp:posOffset>4393535</wp:posOffset>
                </wp:positionH>
                <wp:positionV relativeFrom="paragraph">
                  <wp:posOffset>124992</wp:posOffset>
                </wp:positionV>
                <wp:extent cx="0" cy="1212111"/>
                <wp:effectExtent l="0" t="0" r="19050" b="26670"/>
                <wp:wrapNone/>
                <wp:docPr id="668" name="Прямая соединительная линия 668"/>
                <wp:cNvGraphicFramePr/>
                <a:graphic xmlns:a="http://schemas.openxmlformats.org/drawingml/2006/main">
                  <a:graphicData uri="http://schemas.microsoft.com/office/word/2010/wordprocessingShape">
                    <wps:wsp>
                      <wps:cNvCnPr/>
                      <wps:spPr>
                        <a:xfrm>
                          <a:off x="0" y="0"/>
                          <a:ext cx="0" cy="12121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07E0E7" id="Прямая соединительная линия 668" o:spid="_x0000_s1026" style="position:absolute;z-index:252585472;visibility:visible;mso-wrap-style:square;mso-wrap-distance-left:9pt;mso-wrap-distance-top:0;mso-wrap-distance-right:9pt;mso-wrap-distance-bottom:0;mso-position-horizontal:absolute;mso-position-horizontal-relative:text;mso-position-vertical:absolute;mso-position-vertical-relative:text" from="345.95pt,9.85pt" to="345.9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86880" behindDoc="0" locked="0" layoutInCell="1" allowOverlap="1" wp14:anchorId="0BB1DB7E" wp14:editId="413E223A">
                <wp:simplePos x="0" y="0"/>
                <wp:positionH relativeFrom="column">
                  <wp:posOffset>-422378</wp:posOffset>
                </wp:positionH>
                <wp:positionV relativeFrom="paragraph">
                  <wp:posOffset>3072411</wp:posOffset>
                </wp:positionV>
                <wp:extent cx="8346440" cy="296234"/>
                <wp:effectExtent l="0" t="0" r="16510" b="27940"/>
                <wp:wrapNone/>
                <wp:docPr id="669" name="Надпись 669"/>
                <wp:cNvGraphicFramePr/>
                <a:graphic xmlns:a="http://schemas.openxmlformats.org/drawingml/2006/main">
                  <a:graphicData uri="http://schemas.microsoft.com/office/word/2010/wordprocessingShape">
                    <wps:wsp>
                      <wps:cNvSpPr txBox="1"/>
                      <wps:spPr>
                        <a:xfrm>
                          <a:off x="0" y="0"/>
                          <a:ext cx="8346440" cy="296234"/>
                        </a:xfrm>
                        <a:prstGeom prst="rect">
                          <a:avLst/>
                        </a:prstGeom>
                        <a:solidFill>
                          <a:sysClr val="window" lastClr="FFFFFF"/>
                        </a:solidFill>
                        <a:ln w="6350">
                          <a:solidFill>
                            <a:prstClr val="black"/>
                          </a:solidFill>
                        </a:ln>
                        <a:effectLst/>
                      </wps:spPr>
                      <wps:txb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Центральная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DB7E" id="Надпись 669" o:spid="_x0000_s1227" type="#_x0000_t202" style="position:absolute;margin-left:-33.25pt;margin-top:241.9pt;width:657.2pt;height:23.3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" fillcolor="window" strokeweight=".5pt">
                <v:textbo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Центральная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72544" behindDoc="0" locked="0" layoutInCell="1" allowOverlap="1" wp14:anchorId="07B3E06B" wp14:editId="1AB51814">
                <wp:simplePos x="0" y="0"/>
                <wp:positionH relativeFrom="column">
                  <wp:posOffset>-422377</wp:posOffset>
                </wp:positionH>
                <wp:positionV relativeFrom="paragraph">
                  <wp:posOffset>5103229</wp:posOffset>
                </wp:positionV>
                <wp:extent cx="9792512" cy="372110"/>
                <wp:effectExtent l="0" t="0" r="18415" b="27940"/>
                <wp:wrapNone/>
                <wp:docPr id="670" name="Надпись 670"/>
                <wp:cNvGraphicFramePr/>
                <a:graphic xmlns:a="http://schemas.openxmlformats.org/drawingml/2006/main">
                  <a:graphicData uri="http://schemas.microsoft.com/office/word/2010/wordprocessingShape">
                    <wps:wsp>
                      <wps:cNvSpPr txBox="1"/>
                      <wps:spPr>
                        <a:xfrm>
                          <a:off x="0" y="0"/>
                          <a:ext cx="9792512" cy="372110"/>
                        </a:xfrm>
                        <a:prstGeom prst="rect">
                          <a:avLst/>
                        </a:prstGeom>
                        <a:solidFill>
                          <a:sysClr val="window" lastClr="FFFFFF"/>
                        </a:solidFill>
                        <a:ln w="6350">
                          <a:solidFill>
                            <a:prstClr val="black"/>
                          </a:solidFill>
                        </a:ln>
                        <a:effectLst/>
                      </wps:spPr>
                      <wps:txb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Садовая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E06B" id="Надпись 670" o:spid="_x0000_s1228" type="#_x0000_t202" style="position:absolute;margin-left:-33.25pt;margin-top:401.85pt;width:771.05pt;height:29.3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" fillcolor="window" strokeweight=".5pt">
                <v:textbox>
                  <w:txbxContent>
                    <w:p w:rsidR="00D0495B" w:rsidRPr="0072792D" w:rsidRDefault="00D0495B"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Садовая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65376" behindDoc="0" locked="0" layoutInCell="1" allowOverlap="1" wp14:anchorId="30697B60" wp14:editId="59AEEFFC">
                <wp:simplePos x="0" y="0"/>
                <wp:positionH relativeFrom="column">
                  <wp:posOffset>7370454</wp:posOffset>
                </wp:positionH>
                <wp:positionV relativeFrom="paragraph">
                  <wp:posOffset>2368120</wp:posOffset>
                </wp:positionV>
                <wp:extent cx="1095153" cy="308345"/>
                <wp:effectExtent l="0" t="6668" r="22543" b="22542"/>
                <wp:wrapNone/>
                <wp:docPr id="671" name="Надпись 671"/>
                <wp:cNvGraphicFramePr/>
                <a:graphic xmlns:a="http://schemas.openxmlformats.org/drawingml/2006/main">
                  <a:graphicData uri="http://schemas.microsoft.com/office/word/2010/wordprocessingShape">
                    <wps:wsp>
                      <wps:cNvSpPr txBox="1"/>
                      <wps:spPr>
                        <a:xfrm rot="16200000">
                          <a:off x="0" y="0"/>
                          <a:ext cx="1095153" cy="308345"/>
                        </a:xfrm>
                        <a:prstGeom prst="rect">
                          <a:avLst/>
                        </a:prstGeom>
                        <a:solidFill>
                          <a:sysClr val="window" lastClr="FFFFFF"/>
                        </a:solidFill>
                        <a:ln w="6350">
                          <a:solidFill>
                            <a:prstClr val="black"/>
                          </a:solidFill>
                        </a:ln>
                        <a:effectLst/>
                      </wps:spPr>
                      <wps:txbx>
                        <w:txbxContent>
                          <w:p w:rsidR="00D0495B" w:rsidRPr="0072792D" w:rsidRDefault="00D0495B" w:rsidP="001A02BD">
                            <w:pPr>
                              <w:ind w:firstLine="0"/>
                              <w:rPr>
                                <w:rFonts w:ascii="Times New Roman" w:hAnsi="Times New Roman"/>
                                <w:sz w:val="28"/>
                              </w:rPr>
                            </w:pPr>
                            <w:r w:rsidRPr="0072792D">
                              <w:rPr>
                                <w:rFonts w:ascii="Times New Roman" w:hAnsi="Times New Roman"/>
                                <w:sz w:val="28"/>
                              </w:rPr>
                              <w:t>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697B60" id="Надпись 671" o:spid="_x0000_s1229" type="#_x0000_t202" style="position:absolute;margin-left:580.35pt;margin-top:186.45pt;width:86.25pt;height:24.3pt;rotation:-90;z-index:25296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" fillcolor="window" strokeweight=".5pt">
                <v:textbox>
                  <w:txbxContent>
                    <w:p w:rsidR="00D0495B" w:rsidRPr="0072792D" w:rsidRDefault="00D0495B" w:rsidP="001A02BD">
                      <w:pPr>
                        <w:ind w:firstLine="0"/>
                        <w:rPr>
                          <w:rFonts w:ascii="Times New Roman" w:hAnsi="Times New Roman"/>
                          <w:sz w:val="28"/>
                        </w:rPr>
                      </w:pPr>
                      <w:r w:rsidRPr="0072792D">
                        <w:rPr>
                          <w:rFonts w:ascii="Times New Roman" w:hAnsi="Times New Roman"/>
                          <w:sz w:val="28"/>
                        </w:rPr>
                        <w:t>Магазин</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58208" behindDoc="0" locked="0" layoutInCell="1" allowOverlap="1" wp14:anchorId="273975C8" wp14:editId="62684E53">
                <wp:simplePos x="0" y="0"/>
                <wp:positionH relativeFrom="column">
                  <wp:posOffset>9369957</wp:posOffset>
                </wp:positionH>
                <wp:positionV relativeFrom="paragraph">
                  <wp:posOffset>5100778</wp:posOffset>
                </wp:positionV>
                <wp:extent cx="0" cy="372139"/>
                <wp:effectExtent l="0" t="0" r="19050" b="27940"/>
                <wp:wrapNone/>
                <wp:docPr id="672" name="Прямая соединительная линия 672"/>
                <wp:cNvGraphicFramePr/>
                <a:graphic xmlns:a="http://schemas.openxmlformats.org/drawingml/2006/main">
                  <a:graphicData uri="http://schemas.microsoft.com/office/word/2010/wordprocessingShape">
                    <wps:wsp>
                      <wps:cNvCnPr/>
                      <wps:spPr>
                        <a:xfrm>
                          <a:off x="0" y="0"/>
                          <a:ext cx="0" cy="37213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17578F" id="Прямая соединительная линия 672" o:spid="_x0000_s1026" style="position:absolute;z-index:252958208;visibility:visible;mso-wrap-style:square;mso-wrap-distance-left:9pt;mso-wrap-distance-top:0;mso-wrap-distance-right:9pt;mso-wrap-distance-bottom:0;mso-position-horizontal:absolute;mso-position-horizontal-relative:text;mso-position-vertical:absolute;mso-position-vertical-relative:text" from="737.8pt,401.65pt" to="737.8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51040" behindDoc="0" locked="0" layoutInCell="1" allowOverlap="1" wp14:anchorId="5691A9BB" wp14:editId="2D295422">
                <wp:simplePos x="0" y="0"/>
                <wp:positionH relativeFrom="column">
                  <wp:posOffset>-422379</wp:posOffset>
                </wp:positionH>
                <wp:positionV relativeFrom="paragraph">
                  <wp:posOffset>5472888</wp:posOffset>
                </wp:positionV>
                <wp:extent cx="9792335" cy="0"/>
                <wp:effectExtent l="0" t="0" r="37465" b="19050"/>
                <wp:wrapNone/>
                <wp:docPr id="673" name="Прямая соединительная линия 673"/>
                <wp:cNvGraphicFramePr/>
                <a:graphic xmlns:a="http://schemas.openxmlformats.org/drawingml/2006/main">
                  <a:graphicData uri="http://schemas.microsoft.com/office/word/2010/wordprocessingShape">
                    <wps:wsp>
                      <wps:cNvCnPr/>
                      <wps:spPr>
                        <a:xfrm>
                          <a:off x="0" y="0"/>
                          <a:ext cx="979233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B912BF" id="Прямая соединительная линия 673" o:spid="_x0000_s1026" style="position:absolute;z-index:252951040;visibility:visible;mso-wrap-style:square;mso-wrap-distance-left:9pt;mso-wrap-distance-top:0;mso-wrap-distance-right:9pt;mso-wrap-distance-bottom:0;mso-position-horizontal:absolute;mso-position-horizontal-relative:text;mso-position-vertical:absolute;mso-position-vertical-relative:text" from="-33.25pt,430.95pt" to="737.8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36704" behindDoc="0" locked="0" layoutInCell="1" allowOverlap="1" wp14:anchorId="258D7717" wp14:editId="3F1E85EC">
                <wp:simplePos x="0" y="0"/>
                <wp:positionH relativeFrom="column">
                  <wp:posOffset>-422378</wp:posOffset>
                </wp:positionH>
                <wp:positionV relativeFrom="paragraph">
                  <wp:posOffset>5100778</wp:posOffset>
                </wp:positionV>
                <wp:extent cx="0" cy="372139"/>
                <wp:effectExtent l="0" t="0" r="19050" b="27940"/>
                <wp:wrapNone/>
                <wp:docPr id="674" name="Прямая соединительная линия 674"/>
                <wp:cNvGraphicFramePr/>
                <a:graphic xmlns:a="http://schemas.openxmlformats.org/drawingml/2006/main">
                  <a:graphicData uri="http://schemas.microsoft.com/office/word/2010/wordprocessingShape">
                    <wps:wsp>
                      <wps:cNvCnPr/>
                      <wps:spPr>
                        <a:xfrm>
                          <a:off x="0" y="0"/>
                          <a:ext cx="0" cy="372139"/>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5B30FFD" id="Прямая соединительная линия 674" o:spid="_x0000_s1026" style="position:absolute;z-index:25293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5pt,401.65pt" to="-33.25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29536" behindDoc="0" locked="0" layoutInCell="1" allowOverlap="1" wp14:anchorId="11047D0A" wp14:editId="743D94FD">
                <wp:simplePos x="0" y="0"/>
                <wp:positionH relativeFrom="column">
                  <wp:posOffset>-422378</wp:posOffset>
                </wp:positionH>
                <wp:positionV relativeFrom="paragraph">
                  <wp:posOffset>5100778</wp:posOffset>
                </wp:positionV>
                <wp:extent cx="9792586" cy="0"/>
                <wp:effectExtent l="0" t="0" r="37465" b="19050"/>
                <wp:wrapNone/>
                <wp:docPr id="675" name="Прямая соединительная линия 675"/>
                <wp:cNvGraphicFramePr/>
                <a:graphic xmlns:a="http://schemas.openxmlformats.org/drawingml/2006/main">
                  <a:graphicData uri="http://schemas.microsoft.com/office/word/2010/wordprocessingShape">
                    <wps:wsp>
                      <wps:cNvCnPr/>
                      <wps:spPr>
                        <a:xfrm>
                          <a:off x="0" y="0"/>
                          <a:ext cx="979258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68EF787" id="Прямая соединительная линия 675" o:spid="_x0000_s1026" style="position:absolute;z-index:252929536;visibility:visible;mso-wrap-style:square;mso-wrap-distance-left:9pt;mso-wrap-distance-top:0;mso-wrap-distance-right:9pt;mso-wrap-distance-bottom:0;mso-position-horizontal:absolute;mso-position-horizontal-relative:text;mso-position-vertical:absolute;mso-position-vertical-relative:text" from="-33.25pt,401.65pt" to="737.8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22368" behindDoc="0" locked="0" layoutInCell="1" allowOverlap="1" wp14:anchorId="79899C20" wp14:editId="2F377F52">
                <wp:simplePos x="0" y="0"/>
                <wp:positionH relativeFrom="column">
                  <wp:posOffset>6563212</wp:posOffset>
                </wp:positionH>
                <wp:positionV relativeFrom="paragraph">
                  <wp:posOffset>3856768</wp:posOffset>
                </wp:positionV>
                <wp:extent cx="2243470" cy="977900"/>
                <wp:effectExtent l="0" t="0" r="23495" b="12700"/>
                <wp:wrapNone/>
                <wp:docPr id="676" name="Прямоугольник 676"/>
                <wp:cNvGraphicFramePr/>
                <a:graphic xmlns:a="http://schemas.openxmlformats.org/drawingml/2006/main">
                  <a:graphicData uri="http://schemas.microsoft.com/office/word/2010/wordprocessingShape">
                    <wps:wsp>
                      <wps:cNvSpPr/>
                      <wps:spPr>
                        <a:xfrm>
                          <a:off x="0" y="0"/>
                          <a:ext cx="2243470" cy="97790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1B4DB7" w:rsidRDefault="00D0495B" w:rsidP="001A02BD">
                            <w:pPr>
                              <w:jc w:val="center"/>
                              <w:rPr>
                                <w:rFonts w:ascii="Times New Roman" w:hAnsi="Times New Roman"/>
                                <w:sz w:val="28"/>
                              </w:rPr>
                            </w:pPr>
                            <w:r w:rsidRPr="001B4DB7">
                              <w:rPr>
                                <w:rFonts w:ascii="Times New Roman" w:hAnsi="Times New Roman"/>
                                <w:sz w:val="28"/>
                              </w:rPr>
                              <w:t>Администрация ФАП, библиотека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99C20" id="Прямоугольник 676" o:spid="_x0000_s1230" style="position:absolute;margin-left:516.8pt;margin-top:303.7pt;width:176.65pt;height:77pt;z-index:25292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" fillcolor="window" strokecolor="windowText" strokeweight="2pt">
                <v:textbox>
                  <w:txbxContent>
                    <w:p w:rsidR="00D0495B" w:rsidRPr="001B4DB7" w:rsidRDefault="00D0495B" w:rsidP="001A02BD">
                      <w:pPr>
                        <w:jc w:val="center"/>
                        <w:rPr>
                          <w:rFonts w:ascii="Times New Roman" w:hAnsi="Times New Roman"/>
                          <w:sz w:val="28"/>
                        </w:rPr>
                      </w:pPr>
                      <w:r w:rsidRPr="001B4DB7">
                        <w:rPr>
                          <w:rFonts w:ascii="Times New Roman" w:hAnsi="Times New Roman"/>
                          <w:sz w:val="28"/>
                        </w:rPr>
                        <w:t>Администрация ФАП, библиотека</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15200" behindDoc="0" locked="0" layoutInCell="1" allowOverlap="1" wp14:anchorId="7F1C44D4" wp14:editId="7A896343">
                <wp:simplePos x="0" y="0"/>
                <wp:positionH relativeFrom="column">
                  <wp:posOffset>-50239</wp:posOffset>
                </wp:positionH>
                <wp:positionV relativeFrom="paragraph">
                  <wp:posOffset>3856768</wp:posOffset>
                </wp:positionV>
                <wp:extent cx="1424763" cy="978196"/>
                <wp:effectExtent l="0" t="0" r="23495" b="12700"/>
                <wp:wrapNone/>
                <wp:docPr id="677" name="Прямоугольник 677"/>
                <wp:cNvGraphicFramePr/>
                <a:graphic xmlns:a="http://schemas.openxmlformats.org/drawingml/2006/main">
                  <a:graphicData uri="http://schemas.microsoft.com/office/word/2010/wordprocessingShape">
                    <wps:wsp>
                      <wps:cNvSpPr/>
                      <wps:spPr>
                        <a:xfrm>
                          <a:off x="0" y="0"/>
                          <a:ext cx="1424763" cy="978196"/>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1B4DB7" w:rsidRDefault="00D0495B" w:rsidP="001A02BD">
                            <w:pPr>
                              <w:jc w:val="center"/>
                              <w:rPr>
                                <w:rFonts w:ascii="Times New Roman" w:hAnsi="Times New Roman"/>
                                <w:sz w:val="36"/>
                              </w:rPr>
                            </w:pPr>
                            <w:r w:rsidRPr="001B4DB7">
                              <w:rPr>
                                <w:rFonts w:ascii="Times New Roman" w:hAnsi="Times New Roman"/>
                                <w:sz w:val="28"/>
                              </w:rP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C44D4" id="Прямоугольник 677" o:spid="_x0000_s1231" style="position:absolute;margin-left:-3.95pt;margin-top:303.7pt;width:112.2pt;height:77pt;z-index:25291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" fillcolor="window" strokecolor="windowText" strokeweight="2pt">
                <v:textbox>
                  <w:txbxContent>
                    <w:p w:rsidR="00D0495B" w:rsidRPr="001B4DB7" w:rsidRDefault="00D0495B" w:rsidP="001A02BD">
                      <w:pPr>
                        <w:jc w:val="center"/>
                        <w:rPr>
                          <w:rFonts w:ascii="Times New Roman" w:hAnsi="Times New Roman"/>
                          <w:sz w:val="36"/>
                        </w:rPr>
                      </w:pPr>
                      <w:r w:rsidRPr="001B4DB7">
                        <w:rPr>
                          <w:rFonts w:ascii="Times New Roman" w:hAnsi="Times New Roman"/>
                          <w:sz w:val="28"/>
                        </w:rPr>
                        <w:t>Магазин</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00864" behindDoc="0" locked="0" layoutInCell="1" allowOverlap="1" wp14:anchorId="03B1F0E9" wp14:editId="5C73DFF4">
                <wp:simplePos x="0" y="0"/>
                <wp:positionH relativeFrom="column">
                  <wp:posOffset>6446254</wp:posOffset>
                </wp:positionH>
                <wp:positionV relativeFrom="paragraph">
                  <wp:posOffset>2113029</wp:posOffset>
                </wp:positionV>
                <wp:extent cx="861237" cy="552893"/>
                <wp:effectExtent l="0" t="0" r="15240" b="19050"/>
                <wp:wrapNone/>
                <wp:docPr id="678" name="Прямоугольник 678"/>
                <wp:cNvGraphicFramePr/>
                <a:graphic xmlns:a="http://schemas.openxmlformats.org/drawingml/2006/main">
                  <a:graphicData uri="http://schemas.microsoft.com/office/word/2010/wordprocessingShape">
                    <wps:wsp>
                      <wps:cNvSpPr/>
                      <wps:spPr>
                        <a:xfrm>
                          <a:off x="0" y="0"/>
                          <a:ext cx="861237" cy="552893"/>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1B4DB7" w:rsidRDefault="00D0495B" w:rsidP="001A02BD">
                            <w:pPr>
                              <w:ind w:firstLine="0"/>
                              <w:jc w:val="center"/>
                              <w:rPr>
                                <w:rFonts w:ascii="Times New Roman" w:hAnsi="Times New Roman"/>
                              </w:rPr>
                            </w:pPr>
                            <w:r w:rsidRPr="001B4DB7">
                              <w:rPr>
                                <w:rFonts w:ascii="Times New Roman" w:hAnsi="Times New Roman"/>
                              </w:rPr>
                              <w:t>Клуб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1F0E9" id="Прямоугольник 678" o:spid="_x0000_s1232" style="position:absolute;margin-left:507.6pt;margin-top:166.4pt;width:67.8pt;height:43.55pt;z-index:25290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" fillcolor="window" strokecolor="windowText" strokeweight="2pt">
                <v:textbox>
                  <w:txbxContent>
                    <w:p w:rsidR="00D0495B" w:rsidRPr="001B4DB7" w:rsidRDefault="00D0495B" w:rsidP="001A02BD">
                      <w:pPr>
                        <w:ind w:firstLine="0"/>
                        <w:jc w:val="center"/>
                        <w:rPr>
                          <w:rFonts w:ascii="Times New Roman" w:hAnsi="Times New Roman"/>
                        </w:rPr>
                      </w:pPr>
                      <w:r w:rsidRPr="001B4DB7">
                        <w:rPr>
                          <w:rFonts w:ascii="Times New Roman" w:hAnsi="Times New Roman"/>
                        </w:rPr>
                        <w:t>Клуб</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43168" behindDoc="0" locked="0" layoutInCell="1" allowOverlap="1" wp14:anchorId="64636E27" wp14:editId="5585B831">
                <wp:simplePos x="0" y="0"/>
                <wp:positionH relativeFrom="column">
                  <wp:posOffset>-422377</wp:posOffset>
                </wp:positionH>
                <wp:positionV relativeFrom="paragraph">
                  <wp:posOffset>3367671</wp:posOffset>
                </wp:positionV>
                <wp:extent cx="9356400" cy="738"/>
                <wp:effectExtent l="0" t="0" r="35560" b="37465"/>
                <wp:wrapNone/>
                <wp:docPr id="679" name="Прямая соединительная линия 679"/>
                <wp:cNvGraphicFramePr/>
                <a:graphic xmlns:a="http://schemas.openxmlformats.org/drawingml/2006/main">
                  <a:graphicData uri="http://schemas.microsoft.com/office/word/2010/wordprocessingShape">
                    <wps:wsp>
                      <wps:cNvCnPr/>
                      <wps:spPr>
                        <a:xfrm flipV="1">
                          <a:off x="0" y="0"/>
                          <a:ext cx="9356400" cy="73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4BE49BB" id="Прямая соединительная линия 679" o:spid="_x0000_s1026" style="position:absolute;flip:y;z-index:25274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5pt,265.15pt" to="703.4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93696" behindDoc="0" locked="0" layoutInCell="1" allowOverlap="1" wp14:anchorId="05F80A78" wp14:editId="17B648D5">
                <wp:simplePos x="0" y="0"/>
                <wp:positionH relativeFrom="column">
                  <wp:posOffset>-422378</wp:posOffset>
                </wp:positionH>
                <wp:positionV relativeFrom="paragraph">
                  <wp:posOffset>3068925</wp:posOffset>
                </wp:positionV>
                <wp:extent cx="0" cy="298849"/>
                <wp:effectExtent l="0" t="0" r="19050" b="25400"/>
                <wp:wrapNone/>
                <wp:docPr id="680" name="Прямая соединительная линия 680"/>
                <wp:cNvGraphicFramePr/>
                <a:graphic xmlns:a="http://schemas.openxmlformats.org/drawingml/2006/main">
                  <a:graphicData uri="http://schemas.microsoft.com/office/word/2010/wordprocessingShape">
                    <wps:wsp>
                      <wps:cNvCnPr/>
                      <wps:spPr>
                        <a:xfrm>
                          <a:off x="0" y="0"/>
                          <a:ext cx="0" cy="2988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3DD815C" id="Прямая соединительная линия 680" o:spid="_x0000_s1026" style="position:absolute;z-index:252893696;visibility:visible;mso-wrap-style:square;mso-wrap-distance-left:9pt;mso-wrap-distance-top:0;mso-wrap-distance-right:9pt;mso-wrap-distance-bottom:0;mso-position-horizontal:absolute;mso-position-horizontal-relative:text;mso-position-vertical:absolute;mso-position-vertical-relative:text" from="-33.25pt,241.65pt" to="-33.2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99808" behindDoc="0" locked="0" layoutInCell="1" allowOverlap="1" wp14:anchorId="4714BF70" wp14:editId="0200FE0A">
                <wp:simplePos x="0" y="0"/>
                <wp:positionH relativeFrom="column">
                  <wp:posOffset>56087</wp:posOffset>
                </wp:positionH>
                <wp:positionV relativeFrom="paragraph">
                  <wp:posOffset>1017875</wp:posOffset>
                </wp:positionV>
                <wp:extent cx="0" cy="2051257"/>
                <wp:effectExtent l="0" t="0" r="19050" b="25400"/>
                <wp:wrapNone/>
                <wp:docPr id="681" name="Прямая соединительная линия 681"/>
                <wp:cNvGraphicFramePr/>
                <a:graphic xmlns:a="http://schemas.openxmlformats.org/drawingml/2006/main">
                  <a:graphicData uri="http://schemas.microsoft.com/office/word/2010/wordprocessingShape">
                    <wps:wsp>
                      <wps:cNvCnPr/>
                      <wps:spPr>
                        <a:xfrm>
                          <a:off x="0" y="0"/>
                          <a:ext cx="0" cy="20512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4413E26" id="Прямая соединительная линия 681" o:spid="_x0000_s1026" style="position:absolute;z-index:25259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80.15pt" to="4.4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86528" behindDoc="0" locked="0" layoutInCell="1" allowOverlap="1" wp14:anchorId="7B1E6AA5" wp14:editId="58EE31CE">
                <wp:simplePos x="0" y="0"/>
                <wp:positionH relativeFrom="column">
                  <wp:posOffset>-422378</wp:posOffset>
                </wp:positionH>
                <wp:positionV relativeFrom="paragraph">
                  <wp:posOffset>3048694</wp:posOffset>
                </wp:positionV>
                <wp:extent cx="914400" cy="0"/>
                <wp:effectExtent l="0" t="0" r="19050" b="19050"/>
                <wp:wrapNone/>
                <wp:docPr id="682" name="Прямая соединительная линия 682"/>
                <wp:cNvGraphicFramePr/>
                <a:graphic xmlns:a="http://schemas.openxmlformats.org/drawingml/2006/main">
                  <a:graphicData uri="http://schemas.microsoft.com/office/word/2010/wordprocessingShape">
                    <wps:wsp>
                      <wps:cNvCnPr/>
                      <wps:spPr>
                        <a:xfrm flipH="1">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452258" id="Прямая соединительная линия 682" o:spid="_x0000_s1026" style="position:absolute;flip:x;z-index:252886528;visibility:visible;mso-wrap-style:square;mso-wrap-distance-left:9pt;mso-wrap-distance-top:0;mso-wrap-distance-right:9pt;mso-wrap-distance-bottom:0;mso-position-horizontal:absolute;mso-position-horizontal-relative:text;mso-position-vertical:absolute;mso-position-vertical-relative:text" from="-33.25pt,240.05pt" to="38.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65024" behindDoc="0" locked="0" layoutInCell="1" allowOverlap="1" wp14:anchorId="44F991F7" wp14:editId="35617A50">
                <wp:simplePos x="0" y="0"/>
                <wp:positionH relativeFrom="column">
                  <wp:posOffset>56087</wp:posOffset>
                </wp:positionH>
                <wp:positionV relativeFrom="paragraph">
                  <wp:posOffset>2113029</wp:posOffset>
                </wp:positionV>
                <wp:extent cx="382772" cy="0"/>
                <wp:effectExtent l="0" t="0" r="17780" b="19050"/>
                <wp:wrapNone/>
                <wp:docPr id="683" name="Прямая соединительная линия 683"/>
                <wp:cNvGraphicFramePr/>
                <a:graphic xmlns:a="http://schemas.openxmlformats.org/drawingml/2006/main">
                  <a:graphicData uri="http://schemas.microsoft.com/office/word/2010/wordprocessingShape">
                    <wps:wsp>
                      <wps:cNvCnPr/>
                      <wps:spPr>
                        <a:xfrm flipH="1">
                          <a:off x="0" y="0"/>
                          <a:ext cx="38277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97A00F4" id="Прямая соединительная линия 683" o:spid="_x0000_s1026" style="position:absolute;flip:x;z-index:252865024;visibility:visible;mso-wrap-style:square;mso-wrap-distance-left:9pt;mso-wrap-distance-top:0;mso-wrap-distance-right:9pt;mso-wrap-distance-bottom:0;mso-position-horizontal:absolute;mso-position-horizontal-relative:text;mso-position-vertical:absolute;mso-position-vertical-relative:text" from="4.4pt,166.4pt" to="34.5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29184" behindDoc="0" locked="0" layoutInCell="1" allowOverlap="1" wp14:anchorId="779E10C6" wp14:editId="05F6613D">
                <wp:simplePos x="0" y="0"/>
                <wp:positionH relativeFrom="column">
                  <wp:posOffset>3426608</wp:posOffset>
                </wp:positionH>
                <wp:positionV relativeFrom="paragraph">
                  <wp:posOffset>1017875</wp:posOffset>
                </wp:positionV>
                <wp:extent cx="0" cy="318977"/>
                <wp:effectExtent l="0" t="0" r="19050" b="2413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31897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3D86E8" id="Прямая соединительная линия 48" o:spid="_x0000_s1026" style="position:absolute;z-index:252829184;visibility:visible;mso-wrap-style:square;mso-wrap-distance-left:9pt;mso-wrap-distance-top:0;mso-wrap-distance-right:9pt;mso-wrap-distance-bottom:0;mso-position-horizontal:absolute;mso-position-horizontal-relative:text;mso-position-vertical:absolute;mso-position-vertical-relative:text" from="269.8pt,80.15pt" to="269.8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22016" behindDoc="0" locked="0" layoutInCell="1" allowOverlap="1" wp14:anchorId="57FD0473" wp14:editId="20A09ED3">
                <wp:simplePos x="0" y="0"/>
                <wp:positionH relativeFrom="column">
                  <wp:posOffset>7924180</wp:posOffset>
                </wp:positionH>
                <wp:positionV relativeFrom="paragraph">
                  <wp:posOffset>3069649</wp:posOffset>
                </wp:positionV>
                <wp:extent cx="0" cy="298022"/>
                <wp:effectExtent l="0" t="0" r="19050" b="26035"/>
                <wp:wrapNone/>
                <wp:docPr id="684" name="Прямая соединительная линия 684"/>
                <wp:cNvGraphicFramePr/>
                <a:graphic xmlns:a="http://schemas.openxmlformats.org/drawingml/2006/main">
                  <a:graphicData uri="http://schemas.microsoft.com/office/word/2010/wordprocessingShape">
                    <wps:wsp>
                      <wps:cNvCnPr/>
                      <wps:spPr>
                        <a:xfrm>
                          <a:off x="0" y="0"/>
                          <a:ext cx="0" cy="29802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61D7B94" id="Прямая соединительная линия 684" o:spid="_x0000_s1026" style="position:absolute;z-index:252822016;visibility:visible;mso-wrap-style:square;mso-wrap-distance-left:9pt;mso-wrap-distance-top:0;mso-wrap-distance-right:9pt;mso-wrap-distance-bottom:0;mso-position-horizontal:absolute;mso-position-horizontal-relative:text;mso-position-vertical:absolute;mso-position-vertical-relative:text" from="623.95pt,241.7pt" to="623.9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07680" behindDoc="0" locked="0" layoutInCell="1" allowOverlap="1" wp14:anchorId="4CF9BF78" wp14:editId="24334EFD">
                <wp:simplePos x="0" y="0"/>
                <wp:positionH relativeFrom="column">
                  <wp:posOffset>5064022</wp:posOffset>
                </wp:positionH>
                <wp:positionV relativeFrom="paragraph">
                  <wp:posOffset>2113029</wp:posOffset>
                </wp:positionV>
                <wp:extent cx="0" cy="297712"/>
                <wp:effectExtent l="0" t="0" r="19050" b="26670"/>
                <wp:wrapNone/>
                <wp:docPr id="685" name="Прямая соединительная линия 685"/>
                <wp:cNvGraphicFramePr/>
                <a:graphic xmlns:a="http://schemas.openxmlformats.org/drawingml/2006/main">
                  <a:graphicData uri="http://schemas.microsoft.com/office/word/2010/wordprocessingShape">
                    <wps:wsp>
                      <wps:cNvCnPr/>
                      <wps:spPr>
                        <a:xfrm>
                          <a:off x="0" y="0"/>
                          <a:ext cx="0" cy="2977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AC75677" id="Прямая соединительная линия 685" o:spid="_x0000_s1026" style="position:absolute;z-index:252807680;visibility:visible;mso-wrap-style:square;mso-wrap-distance-left:9pt;mso-wrap-distance-top:0;mso-wrap-distance-right:9pt;mso-wrap-distance-bottom:0;mso-position-horizontal:absolute;mso-position-horizontal-relative:text;mso-position-vertical:absolute;mso-position-vertical-relative:text" from="398.75pt,166.4pt" to="398.7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00512" behindDoc="0" locked="0" layoutInCell="1" allowOverlap="1" wp14:anchorId="5F6A0511" wp14:editId="0151501F">
                <wp:simplePos x="0" y="0"/>
                <wp:positionH relativeFrom="column">
                  <wp:posOffset>5787036</wp:posOffset>
                </wp:positionH>
                <wp:positionV relativeFrom="paragraph">
                  <wp:posOffset>2410741</wp:posOffset>
                </wp:positionV>
                <wp:extent cx="340241" cy="0"/>
                <wp:effectExtent l="0" t="0" r="22225" b="19050"/>
                <wp:wrapNone/>
                <wp:docPr id="686" name="Прямая соединительная линия 686"/>
                <wp:cNvGraphicFramePr/>
                <a:graphic xmlns:a="http://schemas.openxmlformats.org/drawingml/2006/main">
                  <a:graphicData uri="http://schemas.microsoft.com/office/word/2010/wordprocessingShape">
                    <wps:wsp>
                      <wps:cNvCnPr/>
                      <wps:spPr>
                        <a:xfrm>
                          <a:off x="0" y="0"/>
                          <a:ext cx="34024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D2BDFD8" id="Прямая соединительная линия 686" o:spid="_x0000_s1026" style="position:absolute;z-index:252800512;visibility:visible;mso-wrap-style:square;mso-wrap-distance-left:9pt;mso-wrap-distance-top:0;mso-wrap-distance-right:9pt;mso-wrap-distance-bottom:0;mso-position-horizontal:absolute;mso-position-horizontal-relative:text;mso-position-vertical:absolute;mso-position-vertical-relative:text" from="455.65pt,189.8pt" to="482.4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93344" behindDoc="0" locked="0" layoutInCell="1" allowOverlap="1" wp14:anchorId="277B5ACD" wp14:editId="42574463">
                <wp:simplePos x="0" y="0"/>
                <wp:positionH relativeFrom="column">
                  <wp:posOffset>5786829</wp:posOffset>
                </wp:positionH>
                <wp:positionV relativeFrom="paragraph">
                  <wp:posOffset>2410741</wp:posOffset>
                </wp:positionV>
                <wp:extent cx="0" cy="658908"/>
                <wp:effectExtent l="0" t="0" r="19050" b="27305"/>
                <wp:wrapNone/>
                <wp:docPr id="687" name="Прямая соединительная линия 687"/>
                <wp:cNvGraphicFramePr/>
                <a:graphic xmlns:a="http://schemas.openxmlformats.org/drawingml/2006/main">
                  <a:graphicData uri="http://schemas.microsoft.com/office/word/2010/wordprocessingShape">
                    <wps:wsp>
                      <wps:cNvCnPr/>
                      <wps:spPr>
                        <a:xfrm>
                          <a:off x="0" y="0"/>
                          <a:ext cx="0" cy="65890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EC1F5CF" id="Прямая соединительная линия 687" o:spid="_x0000_s1026" style="position:absolute;z-index:252793344;visibility:visible;mso-wrap-style:square;mso-wrap-distance-left:9pt;mso-wrap-distance-top:0;mso-wrap-distance-right:9pt;mso-wrap-distance-bottom:0;mso-position-horizontal:absolute;mso-position-horizontal-relative:text;mso-position-vertical:absolute;mso-position-vertical-relative:text" from="455.65pt,189.8pt" to="455.6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14496" behindDoc="0" locked="0" layoutInCell="1" allowOverlap="1" wp14:anchorId="28E76E1C" wp14:editId="5177E5C3">
                <wp:simplePos x="0" y="0"/>
                <wp:positionH relativeFrom="column">
                  <wp:posOffset>5786829</wp:posOffset>
                </wp:positionH>
                <wp:positionV relativeFrom="paragraph">
                  <wp:posOffset>2049234</wp:posOffset>
                </wp:positionV>
                <wp:extent cx="207" cy="63795"/>
                <wp:effectExtent l="0" t="0" r="19050" b="31750"/>
                <wp:wrapNone/>
                <wp:docPr id="688" name="Прямая соединительная линия 688"/>
                <wp:cNvGraphicFramePr/>
                <a:graphic xmlns:a="http://schemas.openxmlformats.org/drawingml/2006/main">
                  <a:graphicData uri="http://schemas.microsoft.com/office/word/2010/wordprocessingShape">
                    <wps:wsp>
                      <wps:cNvCnPr/>
                      <wps:spPr>
                        <a:xfrm flipH="1">
                          <a:off x="0" y="0"/>
                          <a:ext cx="207" cy="63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C7B32B" id="Прямая соединительная линия 688" o:spid="_x0000_s1026" style="position:absolute;flip:x;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65pt,161.35pt" to="455.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79008" behindDoc="0" locked="0" layoutInCell="1" allowOverlap="1" wp14:anchorId="7FB64F84" wp14:editId="10156774">
                <wp:simplePos x="0" y="0"/>
                <wp:positionH relativeFrom="column">
                  <wp:posOffset>8551501</wp:posOffset>
                </wp:positionH>
                <wp:positionV relativeFrom="paragraph">
                  <wp:posOffset>39680</wp:posOffset>
                </wp:positionV>
                <wp:extent cx="382772" cy="0"/>
                <wp:effectExtent l="0" t="0" r="36830" b="19050"/>
                <wp:wrapNone/>
                <wp:docPr id="689" name="Прямая соединительная линия 689"/>
                <wp:cNvGraphicFramePr/>
                <a:graphic xmlns:a="http://schemas.openxmlformats.org/drawingml/2006/main">
                  <a:graphicData uri="http://schemas.microsoft.com/office/word/2010/wordprocessingShape">
                    <wps:wsp>
                      <wps:cNvCnPr/>
                      <wps:spPr>
                        <a:xfrm>
                          <a:off x="0" y="0"/>
                          <a:ext cx="38277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F40B8C" id="Прямая соединительная линия 689" o:spid="_x0000_s1026" style="position:absolute;z-index:252779008;visibility:visible;mso-wrap-style:square;mso-wrap-distance-left:9pt;mso-wrap-distance-top:0;mso-wrap-distance-right:9pt;mso-wrap-distance-bottom:0;mso-position-horizontal:absolute;mso-position-horizontal-relative:text;mso-position-vertical:absolute;mso-position-vertical-relative:text" from="673.35pt,3.1pt" to="7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57504" behindDoc="0" locked="0" layoutInCell="1" allowOverlap="1" wp14:anchorId="202E8138" wp14:editId="331FFE09">
                <wp:simplePos x="0" y="0"/>
                <wp:positionH relativeFrom="column">
                  <wp:posOffset>8550984</wp:posOffset>
                </wp:positionH>
                <wp:positionV relativeFrom="paragraph">
                  <wp:posOffset>39680</wp:posOffset>
                </wp:positionV>
                <wp:extent cx="0" cy="3029969"/>
                <wp:effectExtent l="0" t="0" r="19050" b="18415"/>
                <wp:wrapNone/>
                <wp:docPr id="690" name="Прямая соединительная линия 690"/>
                <wp:cNvGraphicFramePr/>
                <a:graphic xmlns:a="http://schemas.openxmlformats.org/drawingml/2006/main">
                  <a:graphicData uri="http://schemas.microsoft.com/office/word/2010/wordprocessingShape">
                    <wps:wsp>
                      <wps:cNvCnPr/>
                      <wps:spPr>
                        <a:xfrm flipV="1">
                          <a:off x="0" y="0"/>
                          <a:ext cx="0" cy="302996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7E04841" id="Прямая соединительная линия 690" o:spid="_x0000_s1026" style="position:absolute;flip:y;z-index:252757504;visibility:visible;mso-wrap-style:square;mso-wrap-distance-left:9pt;mso-wrap-distance-top:0;mso-wrap-distance-right:9pt;mso-wrap-distance-bottom:0;mso-position-horizontal:absolute;mso-position-horizontal-relative:text;mso-position-vertical:absolute;mso-position-vertical-relative:text" from="673.3pt,3.1pt" to="673.3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92992" behindDoc="0" locked="0" layoutInCell="1" allowOverlap="1" wp14:anchorId="6D617E0D" wp14:editId="502DB04F">
                <wp:simplePos x="0" y="0"/>
                <wp:positionH relativeFrom="column">
                  <wp:posOffset>6127277</wp:posOffset>
                </wp:positionH>
                <wp:positionV relativeFrom="paragraph">
                  <wp:posOffset>124741</wp:posOffset>
                </wp:positionV>
                <wp:extent cx="0" cy="2944908"/>
                <wp:effectExtent l="0" t="0" r="19050" b="27305"/>
                <wp:wrapNone/>
                <wp:docPr id="691" name="Прямая соединительная линия 691"/>
                <wp:cNvGraphicFramePr/>
                <a:graphic xmlns:a="http://schemas.openxmlformats.org/drawingml/2006/main">
                  <a:graphicData uri="http://schemas.microsoft.com/office/word/2010/wordprocessingShape">
                    <wps:wsp>
                      <wps:cNvCnPr/>
                      <wps:spPr>
                        <a:xfrm>
                          <a:off x="0" y="0"/>
                          <a:ext cx="0" cy="2944908"/>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99BBB65" id="Прямая соединительная линия 691" o:spid="_x0000_s1026" style="position:absolute;z-index:25269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2.45pt,9.8pt" to="482.4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50336" behindDoc="0" locked="0" layoutInCell="1" allowOverlap="1" wp14:anchorId="03D19CA5" wp14:editId="1B732688">
                <wp:simplePos x="0" y="0"/>
                <wp:positionH relativeFrom="column">
                  <wp:posOffset>8934022</wp:posOffset>
                </wp:positionH>
                <wp:positionV relativeFrom="paragraph">
                  <wp:posOffset>39680</wp:posOffset>
                </wp:positionV>
                <wp:extent cx="0" cy="3327991"/>
                <wp:effectExtent l="0" t="0" r="19050" b="25400"/>
                <wp:wrapNone/>
                <wp:docPr id="692" name="Прямая соединительная линия 692"/>
                <wp:cNvGraphicFramePr/>
                <a:graphic xmlns:a="http://schemas.openxmlformats.org/drawingml/2006/main">
                  <a:graphicData uri="http://schemas.microsoft.com/office/word/2010/wordprocessingShape">
                    <wps:wsp>
                      <wps:cNvCnPr/>
                      <wps:spPr>
                        <a:xfrm flipV="1">
                          <a:off x="0" y="0"/>
                          <a:ext cx="0" cy="332799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C3C5B2" id="Прямая соединительная линия 692" o:spid="_x0000_s1026" style="position:absolute;flip:y;z-index:252750336;visibility:visible;mso-wrap-style:square;mso-wrap-distance-left:9pt;mso-wrap-distance-top:0;mso-wrap-distance-right:9pt;mso-wrap-distance-bottom:0;mso-position-horizontal:absolute;mso-position-horizontal-relative:text;mso-position-vertical:absolute;mso-position-vertical-relative:text" from="703.45pt,3.1pt" to="703.4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92640" behindDoc="0" locked="0" layoutInCell="1" allowOverlap="1" wp14:anchorId="2B99F8EA" wp14:editId="4CEEE3C0">
                <wp:simplePos x="0" y="0"/>
                <wp:positionH relativeFrom="column">
                  <wp:posOffset>438859</wp:posOffset>
                </wp:positionH>
                <wp:positionV relativeFrom="paragraph">
                  <wp:posOffset>1336851</wp:posOffset>
                </wp:positionV>
                <wp:extent cx="0" cy="1732797"/>
                <wp:effectExtent l="0" t="0" r="19050" b="20320"/>
                <wp:wrapNone/>
                <wp:docPr id="693" name="Прямая соединительная линия 693"/>
                <wp:cNvGraphicFramePr/>
                <a:graphic xmlns:a="http://schemas.openxmlformats.org/drawingml/2006/main">
                  <a:graphicData uri="http://schemas.microsoft.com/office/word/2010/wordprocessingShape">
                    <wps:wsp>
                      <wps:cNvCnPr/>
                      <wps:spPr>
                        <a:xfrm>
                          <a:off x="0" y="0"/>
                          <a:ext cx="0" cy="173279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B46D70D" id="Прямая соединительная линия 693" o:spid="_x0000_s1026" style="position:absolute;z-index:2525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5pt,105.25pt" to="34.5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36000" behindDoc="0" locked="0" layoutInCell="1" allowOverlap="1" wp14:anchorId="03A4262E" wp14:editId="4B5955A1">
                <wp:simplePos x="0" y="0"/>
                <wp:positionH relativeFrom="column">
                  <wp:posOffset>438859</wp:posOffset>
                </wp:positionH>
                <wp:positionV relativeFrom="paragraph">
                  <wp:posOffset>3048694</wp:posOffset>
                </wp:positionV>
                <wp:extent cx="8112642" cy="21265"/>
                <wp:effectExtent l="0" t="0" r="22225" b="36195"/>
                <wp:wrapNone/>
                <wp:docPr id="694" name="Прямая соединительная линия 694"/>
                <wp:cNvGraphicFramePr/>
                <a:graphic xmlns:a="http://schemas.openxmlformats.org/drawingml/2006/main">
                  <a:graphicData uri="http://schemas.microsoft.com/office/word/2010/wordprocessingShape">
                    <wps:wsp>
                      <wps:cNvCnPr/>
                      <wps:spPr>
                        <a:xfrm>
                          <a:off x="0" y="0"/>
                          <a:ext cx="8112642" cy="212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FA0BD62" id="Прямая соединительная линия 694" o:spid="_x0000_s1026" style="position:absolute;z-index:252736000;visibility:visible;mso-wrap-style:square;mso-wrap-distance-left:9pt;mso-wrap-distance-top:0;mso-wrap-distance-right:9pt;mso-wrap-distance-bottom:0;mso-position-horizontal:absolute;mso-position-horizontal-relative:text;mso-position-vertical:absolute;mso-position-vertical-relative:text" from="34.55pt,240.05pt" to="673.3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21664" behindDoc="0" locked="0" layoutInCell="1" allowOverlap="1" wp14:anchorId="3D36CDB1" wp14:editId="7A7DCEB9">
                <wp:simplePos x="0" y="0"/>
                <wp:positionH relativeFrom="column">
                  <wp:posOffset>438859</wp:posOffset>
                </wp:positionH>
                <wp:positionV relativeFrom="paragraph">
                  <wp:posOffset>2410741</wp:posOffset>
                </wp:positionV>
                <wp:extent cx="5348177" cy="0"/>
                <wp:effectExtent l="0" t="0" r="24130" b="19050"/>
                <wp:wrapNone/>
                <wp:docPr id="695" name="Прямая соединительная линия 695"/>
                <wp:cNvGraphicFramePr/>
                <a:graphic xmlns:a="http://schemas.openxmlformats.org/drawingml/2006/main">
                  <a:graphicData uri="http://schemas.microsoft.com/office/word/2010/wordprocessingShape">
                    <wps:wsp>
                      <wps:cNvCnPr/>
                      <wps:spPr>
                        <a:xfrm>
                          <a:off x="0" y="0"/>
                          <a:ext cx="534817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950048" id="Прямая соединительная линия 695" o:spid="_x0000_s1026" style="position:absolute;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89.8pt" to="455.6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49984" behindDoc="0" locked="0" layoutInCell="1" allowOverlap="1" wp14:anchorId="47707DBA" wp14:editId="41941F6A">
                <wp:simplePos x="0" y="0"/>
                <wp:positionH relativeFrom="column">
                  <wp:posOffset>5787036</wp:posOffset>
                </wp:positionH>
                <wp:positionV relativeFrom="paragraph">
                  <wp:posOffset>124741</wp:posOffset>
                </wp:positionV>
                <wp:extent cx="340241" cy="0"/>
                <wp:effectExtent l="0" t="0" r="22225" b="19050"/>
                <wp:wrapNone/>
                <wp:docPr id="696" name="Прямая соединительная линия 696"/>
                <wp:cNvGraphicFramePr/>
                <a:graphic xmlns:a="http://schemas.openxmlformats.org/drawingml/2006/main">
                  <a:graphicData uri="http://schemas.microsoft.com/office/word/2010/wordprocessingShape">
                    <wps:wsp>
                      <wps:cNvCnPr/>
                      <wps:spPr>
                        <a:xfrm>
                          <a:off x="0" y="0"/>
                          <a:ext cx="34024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340436A" id="Прямая соединительная линия 696" o:spid="_x0000_s1026" style="position:absolute;z-index:252649984;visibility:visible;mso-wrap-style:square;mso-wrap-distance-left:9pt;mso-wrap-distance-top:0;mso-wrap-distance-right:9pt;mso-wrap-distance-bottom:0;mso-position-horizontal:absolute;mso-position-horizontal-relative:text;mso-position-vertical:absolute;mso-position-vertical-relative:text" from="455.65pt,9.8pt" to="482.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21312" behindDoc="0" locked="0" layoutInCell="1" allowOverlap="1" wp14:anchorId="6A85ECFD" wp14:editId="2EE18AB1">
                <wp:simplePos x="0" y="0"/>
                <wp:positionH relativeFrom="column">
                  <wp:posOffset>5786829</wp:posOffset>
                </wp:positionH>
                <wp:positionV relativeFrom="paragraph">
                  <wp:posOffset>124741</wp:posOffset>
                </wp:positionV>
                <wp:extent cx="0" cy="1988288"/>
                <wp:effectExtent l="0" t="0" r="19050" b="12065"/>
                <wp:wrapNone/>
                <wp:docPr id="697" name="Прямая соединительная линия 697"/>
                <wp:cNvGraphicFramePr/>
                <a:graphic xmlns:a="http://schemas.openxmlformats.org/drawingml/2006/main">
                  <a:graphicData uri="http://schemas.microsoft.com/office/word/2010/wordprocessingShape">
                    <wps:wsp>
                      <wps:cNvCnPr/>
                      <wps:spPr>
                        <a:xfrm flipV="1">
                          <a:off x="0" y="0"/>
                          <a:ext cx="0" cy="198828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2E140E0" id="Прямая соединительная линия 697" o:spid="_x0000_s1026" style="position:absolute;flip:y;z-index:252621312;visibility:visible;mso-wrap-style:square;mso-wrap-distance-left:9pt;mso-wrap-distance-top:0;mso-wrap-distance-right:9pt;mso-wrap-distance-bottom:0;mso-position-horizontal:absolute;mso-position-horizontal-relative:text;mso-position-vertical:absolute;mso-position-vertical-relative:text" from="455.65pt,9.8pt" to="455.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06976" behindDoc="0" locked="0" layoutInCell="1" allowOverlap="1" wp14:anchorId="1D92678B" wp14:editId="149AFEAA">
                <wp:simplePos x="0" y="0"/>
                <wp:positionH relativeFrom="column">
                  <wp:posOffset>438858</wp:posOffset>
                </wp:positionH>
                <wp:positionV relativeFrom="paragraph">
                  <wp:posOffset>2113029</wp:posOffset>
                </wp:positionV>
                <wp:extent cx="5348177" cy="0"/>
                <wp:effectExtent l="0" t="0" r="24130" b="19050"/>
                <wp:wrapNone/>
                <wp:docPr id="698" name="Прямая соединительная линия 698"/>
                <wp:cNvGraphicFramePr/>
                <a:graphic xmlns:a="http://schemas.openxmlformats.org/drawingml/2006/main">
                  <a:graphicData uri="http://schemas.microsoft.com/office/word/2010/wordprocessingShape">
                    <wps:wsp>
                      <wps:cNvCnPr/>
                      <wps:spPr>
                        <a:xfrm>
                          <a:off x="0" y="0"/>
                          <a:ext cx="534817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7928615" id="Прямая соединительная линия 698" o:spid="_x0000_s1026" style="position:absolute;z-index:252606976;visibility:visible;mso-wrap-style:square;mso-wrap-distance-left:9pt;mso-wrap-distance-top:0;mso-wrap-distance-right:9pt;mso-wrap-distance-bottom:0;mso-position-horizontal:absolute;mso-position-horizontal-relative:text;mso-position-vertical:absolute;mso-position-vertical-relative:text" from="34.55pt,166.4pt" to="455.6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42464" behindDoc="0" locked="0" layoutInCell="1" allowOverlap="1" wp14:anchorId="192877F5" wp14:editId="408EAE52">
                <wp:simplePos x="0" y="0"/>
                <wp:positionH relativeFrom="column">
                  <wp:posOffset>56087</wp:posOffset>
                </wp:positionH>
                <wp:positionV relativeFrom="paragraph">
                  <wp:posOffset>1017875</wp:posOffset>
                </wp:positionV>
                <wp:extent cx="3987032" cy="0"/>
                <wp:effectExtent l="0" t="0" r="33020" b="19050"/>
                <wp:wrapNone/>
                <wp:docPr id="699" name="Прямая соединительная линия 699"/>
                <wp:cNvGraphicFramePr/>
                <a:graphic xmlns:a="http://schemas.openxmlformats.org/drawingml/2006/main">
                  <a:graphicData uri="http://schemas.microsoft.com/office/word/2010/wordprocessingShape">
                    <wps:wsp>
                      <wps:cNvCnPr/>
                      <wps:spPr>
                        <a:xfrm>
                          <a:off x="0" y="0"/>
                          <a:ext cx="398703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07516A3" id="Прямая соединительная линия 699" o:spid="_x0000_s1026" style="position:absolute;z-index:25254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80.15pt" to="318.3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63968" behindDoc="0" locked="0" layoutInCell="1" allowOverlap="1" wp14:anchorId="3CC26218" wp14:editId="083A188D">
                <wp:simplePos x="0" y="0"/>
                <wp:positionH relativeFrom="column">
                  <wp:posOffset>4043119</wp:posOffset>
                </wp:positionH>
                <wp:positionV relativeFrom="paragraph">
                  <wp:posOffset>124741</wp:posOffset>
                </wp:positionV>
                <wp:extent cx="0" cy="893134"/>
                <wp:effectExtent l="0" t="0" r="19050" b="21590"/>
                <wp:wrapNone/>
                <wp:docPr id="700" name="Прямая соединительная линия 700"/>
                <wp:cNvGraphicFramePr/>
                <a:graphic xmlns:a="http://schemas.openxmlformats.org/drawingml/2006/main">
                  <a:graphicData uri="http://schemas.microsoft.com/office/word/2010/wordprocessingShape">
                    <wps:wsp>
                      <wps:cNvCnPr/>
                      <wps:spPr>
                        <a:xfrm flipV="1">
                          <a:off x="0" y="0"/>
                          <a:ext cx="0" cy="89313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5C20EC" id="Прямая соединительная линия 700" o:spid="_x0000_s1026" style="position:absolute;flip:y;z-index:252563968;visibility:visible;mso-wrap-style:square;mso-wrap-distance-left:9pt;mso-wrap-distance-top:0;mso-wrap-distance-right:9pt;mso-wrap-distance-bottom:0;mso-position-horizontal:absolute;mso-position-horizontal-relative:text;mso-position-vertical:absolute;mso-position-vertical-relative:text" from="318.35pt,9.8pt" to="318.3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28128" behindDoc="0" locked="0" layoutInCell="1" allowOverlap="1" wp14:anchorId="37CC86EE" wp14:editId="3C612AA8">
                <wp:simplePos x="0" y="0"/>
                <wp:positionH relativeFrom="column">
                  <wp:posOffset>1823085</wp:posOffset>
                </wp:positionH>
                <wp:positionV relativeFrom="paragraph">
                  <wp:posOffset>123190</wp:posOffset>
                </wp:positionV>
                <wp:extent cx="1495425" cy="457200"/>
                <wp:effectExtent l="0" t="0" r="28575" b="19050"/>
                <wp:wrapNone/>
                <wp:docPr id="701" name="Прямоугольник 701"/>
                <wp:cNvGraphicFramePr/>
                <a:graphic xmlns:a="http://schemas.openxmlformats.org/drawingml/2006/main">
                  <a:graphicData uri="http://schemas.microsoft.com/office/word/2010/wordprocessingShape">
                    <wps:wsp>
                      <wps:cNvSpPr/>
                      <wps:spPr>
                        <a:xfrm>
                          <a:off x="0" y="0"/>
                          <a:ext cx="1495425" cy="45720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327150" w:rsidRDefault="00D0495B" w:rsidP="001A02BD">
                            <w:pPr>
                              <w:jc w:val="center"/>
                              <w:rPr>
                                <w:rFonts w:ascii="Times New Roman" w:hAnsi="Times New Roman"/>
                                <w:sz w:val="28"/>
                              </w:rPr>
                            </w:pPr>
                            <w:r w:rsidRPr="00327150">
                              <w:rPr>
                                <w:rFonts w:ascii="Times New Roman" w:hAnsi="Times New Roman"/>
                                <w:sz w:val="28"/>
                              </w:rP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C86EE" id="Прямоугольник 701" o:spid="_x0000_s1233" style="position:absolute;margin-left:143.55pt;margin-top:9.7pt;width:117.75pt;height:36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" fillcolor="window" strokecolor="windowText" strokeweight="2pt">
                <v:textbox>
                  <w:txbxContent>
                    <w:p w:rsidR="00D0495B" w:rsidRPr="00327150" w:rsidRDefault="00D0495B" w:rsidP="001A02BD">
                      <w:pPr>
                        <w:jc w:val="center"/>
                        <w:rPr>
                          <w:rFonts w:ascii="Times New Roman" w:hAnsi="Times New Roman"/>
                          <w:sz w:val="28"/>
                        </w:rPr>
                      </w:pPr>
                      <w:r w:rsidRPr="00327150">
                        <w:rPr>
                          <w:rFonts w:ascii="Times New Roman" w:hAnsi="Times New Roman"/>
                          <w:sz w:val="28"/>
                        </w:rPr>
                        <w:t>Школа</w:t>
                      </w:r>
                    </w:p>
                  </w:txbxContent>
                </v:textbox>
              </v:rect>
            </w:pict>
          </mc:Fallback>
        </mc:AlternateContent>
      </w:r>
    </w:p>
    <w:p w:rsidR="001A02BD" w:rsidRDefault="001A02BD" w:rsidP="001A02BD">
      <w:pPr>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1A02BD" w:rsidRPr="001A02BD" w:rsidRDefault="001A02BD" w:rsidP="001A02BD">
      <w:pPr>
        <w:spacing w:after="160" w:line="259" w:lineRule="auto"/>
        <w:ind w:firstLine="0"/>
        <w:jc w:val="center"/>
        <w:rPr>
          <w:rFonts w:ascii="Times New Roman" w:eastAsia="Calibri" w:hAnsi="Times New Roman"/>
          <w:b/>
          <w:sz w:val="28"/>
          <w:szCs w:val="28"/>
          <w:lang w:eastAsia="en-US"/>
        </w:rPr>
      </w:pPr>
      <w:r w:rsidRPr="001A02BD">
        <w:rPr>
          <w:rFonts w:ascii="Times New Roman" w:eastAsia="Calibri" w:hAnsi="Times New Roman"/>
          <w:b/>
          <w:sz w:val="28"/>
          <w:szCs w:val="28"/>
          <w:lang w:eastAsia="en-US"/>
        </w:rPr>
        <w:t>Схема границ прилегающих территорий к организациям и объектам на территории сельского поселения «Степнинское», на прилегающих территориях к которым не допускается розничная продажа алкогольной продукции</w:t>
      </w:r>
    </w:p>
    <w:p w:rsidR="001A02BD" w:rsidRPr="001A02BD" w:rsidRDefault="001A02BD" w:rsidP="001A02BD">
      <w:pPr>
        <w:spacing w:after="160" w:line="259" w:lineRule="auto"/>
        <w:ind w:firstLine="0"/>
        <w:rPr>
          <w:rFonts w:ascii="Times New Roman" w:eastAsia="Calibri" w:hAnsi="Times New Roman"/>
          <w:sz w:val="28"/>
          <w:szCs w:val="28"/>
          <w:lang w:eastAsia="en-US"/>
        </w:rPr>
      </w:pPr>
      <w:r w:rsidRPr="001A02BD">
        <w:rPr>
          <w:rFonts w:ascii="Times New Roman" w:eastAsia="Calibri" w:hAnsi="Times New Roman"/>
          <w:noProof/>
          <w:sz w:val="28"/>
          <w:szCs w:val="28"/>
        </w:rPr>
        <mc:AlternateContent>
          <mc:Choice Requires="wps">
            <w:drawing>
              <wp:anchor distT="0" distB="0" distL="114300" distR="114300" simplePos="0" relativeHeight="253094400" behindDoc="0" locked="0" layoutInCell="1" allowOverlap="1" wp14:anchorId="76AE52D5" wp14:editId="18ACB37C">
                <wp:simplePos x="0" y="0"/>
                <wp:positionH relativeFrom="column">
                  <wp:posOffset>1108710</wp:posOffset>
                </wp:positionH>
                <wp:positionV relativeFrom="paragraph">
                  <wp:posOffset>109492</wp:posOffset>
                </wp:positionV>
                <wp:extent cx="1132114" cy="424543"/>
                <wp:effectExtent l="19050" t="19050" r="11430" b="13970"/>
                <wp:wrapNone/>
                <wp:docPr id="707" name="Прямоугольник 707"/>
                <wp:cNvGraphicFramePr/>
                <a:graphic xmlns:a="http://schemas.openxmlformats.org/drawingml/2006/main">
                  <a:graphicData uri="http://schemas.microsoft.com/office/word/2010/wordprocessingShape">
                    <wps:wsp>
                      <wps:cNvSpPr/>
                      <wps:spPr>
                        <a:xfrm>
                          <a:off x="0" y="0"/>
                          <a:ext cx="1132114" cy="424543"/>
                        </a:xfrm>
                        <a:prstGeom prst="rect">
                          <a:avLst/>
                        </a:prstGeom>
                        <a:solidFill>
                          <a:sysClr val="window" lastClr="FFFFFF"/>
                        </a:solidFill>
                        <a:ln w="28575" cap="flat" cmpd="sng" algn="ctr">
                          <a:solidFill>
                            <a:srgbClr val="ED7D31"/>
                          </a:solidFill>
                          <a:prstDash val="solid"/>
                          <a:miter lim="800000"/>
                        </a:ln>
                        <a:effectLst/>
                      </wps:spPr>
                      <wps:txbx>
                        <w:txbxContent>
                          <w:p w:rsidR="00D0495B" w:rsidRDefault="00D0495B" w:rsidP="001A02BD">
                            <w:pPr>
                              <w:ind w:firstLine="0"/>
                              <w:jc w:val="center"/>
                            </w:pPr>
                            <w:r>
                              <w:t>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E52D5" id="Прямоугольник 707" o:spid="_x0000_s1234" style="position:absolute;left:0;text-align:left;margin-left:87.3pt;margin-top:8.6pt;width:89.15pt;height:33.45pt;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" fillcolor="window" strokecolor="#ed7d31" strokeweight="2.25pt">
                <v:textbox>
                  <w:txbxContent>
                    <w:p w:rsidR="00D0495B" w:rsidRDefault="00D0495B" w:rsidP="001A02BD">
                      <w:pPr>
                        <w:ind w:firstLine="0"/>
                        <w:jc w:val="center"/>
                      </w:pPr>
                      <w:r>
                        <w:t>ФАП</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73248" behindDoc="0" locked="0" layoutInCell="1" allowOverlap="1" wp14:anchorId="346E6A7F" wp14:editId="0AF86ACC">
                <wp:simplePos x="0" y="0"/>
                <wp:positionH relativeFrom="column">
                  <wp:posOffset>2967990</wp:posOffset>
                </wp:positionH>
                <wp:positionV relativeFrom="paragraph">
                  <wp:posOffset>5915660</wp:posOffset>
                </wp:positionV>
                <wp:extent cx="1057275" cy="495300"/>
                <wp:effectExtent l="19050" t="19050" r="28575" b="19050"/>
                <wp:wrapNone/>
                <wp:docPr id="702" name="Прямоугольник 702"/>
                <wp:cNvGraphicFramePr/>
                <a:graphic xmlns:a="http://schemas.openxmlformats.org/drawingml/2006/main">
                  <a:graphicData uri="http://schemas.microsoft.com/office/word/2010/wordprocessingShape">
                    <wps:wsp>
                      <wps:cNvSpPr/>
                      <wps:spPr>
                        <a:xfrm>
                          <a:off x="0" y="0"/>
                          <a:ext cx="1057275" cy="495300"/>
                        </a:xfrm>
                        <a:prstGeom prst="rect">
                          <a:avLst/>
                        </a:prstGeom>
                        <a:solidFill>
                          <a:sysClr val="window" lastClr="FFFFFF"/>
                        </a:solidFill>
                        <a:ln w="28575" cap="flat" cmpd="sng" algn="ctr">
                          <a:solidFill>
                            <a:srgbClr val="ED7D31"/>
                          </a:solidFill>
                          <a:prstDash val="solid"/>
                          <a:miter lim="800000"/>
                        </a:ln>
                        <a:effectLst/>
                      </wps:spPr>
                      <wps:txbx>
                        <w:txbxContent>
                          <w:p w:rsidR="00D0495B" w:rsidRDefault="00D0495B" w:rsidP="00E501FA">
                            <w:r>
                              <w:t>Магин «Анастасия»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E6A7F" id="Прямоугольник 702" o:spid="_x0000_s1235" style="position:absolute;left:0;text-align:left;margin-left:233.7pt;margin-top:465.8pt;width:83.25pt;height:39pt;z-index:2531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" fillcolor="window" strokecolor="#ed7d31" strokeweight="2.25pt">
                <v:textbox>
                  <w:txbxContent>
                    <w:p w:rsidR="00D0495B" w:rsidRDefault="00D0495B" w:rsidP="00E501FA">
                      <w:r>
                        <w:t>Магин «Анастасия»</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216256" behindDoc="0" locked="0" layoutInCell="1" allowOverlap="1" wp14:anchorId="7725D3B8" wp14:editId="01384238">
                <wp:simplePos x="0" y="0"/>
                <wp:positionH relativeFrom="column">
                  <wp:posOffset>681990</wp:posOffset>
                </wp:positionH>
                <wp:positionV relativeFrom="paragraph">
                  <wp:posOffset>6077585</wp:posOffset>
                </wp:positionV>
                <wp:extent cx="2286000" cy="0"/>
                <wp:effectExtent l="0" t="95250" r="0" b="95250"/>
                <wp:wrapNone/>
                <wp:docPr id="703" name="Прямая со стрелкой 703"/>
                <wp:cNvGraphicFramePr/>
                <a:graphic xmlns:a="http://schemas.openxmlformats.org/drawingml/2006/main">
                  <a:graphicData uri="http://schemas.microsoft.com/office/word/2010/wordprocessingShape">
                    <wps:wsp>
                      <wps:cNvCnPr/>
                      <wps:spPr>
                        <a:xfrm>
                          <a:off x="0" y="0"/>
                          <a:ext cx="2286000"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3EBACB4" id="Прямая со стрелкой 703" o:spid="_x0000_s1026" type="#_x0000_t32" style="position:absolute;margin-left:53.7pt;margin-top:478.55pt;width:180pt;height:0;z-index:2532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209088" behindDoc="0" locked="0" layoutInCell="1" allowOverlap="1" wp14:anchorId="665101EF" wp14:editId="4CC41261">
                <wp:simplePos x="0" y="0"/>
                <wp:positionH relativeFrom="column">
                  <wp:posOffset>681990</wp:posOffset>
                </wp:positionH>
                <wp:positionV relativeFrom="paragraph">
                  <wp:posOffset>848359</wp:posOffset>
                </wp:positionV>
                <wp:extent cx="0" cy="5229225"/>
                <wp:effectExtent l="95250" t="38100" r="76200" b="47625"/>
                <wp:wrapNone/>
                <wp:docPr id="704" name="Прямая со стрелкой 704"/>
                <wp:cNvGraphicFramePr/>
                <a:graphic xmlns:a="http://schemas.openxmlformats.org/drawingml/2006/main">
                  <a:graphicData uri="http://schemas.microsoft.com/office/word/2010/wordprocessingShape">
                    <wps:wsp>
                      <wps:cNvCnPr/>
                      <wps:spPr>
                        <a:xfrm>
                          <a:off x="0" y="0"/>
                          <a:ext cx="0" cy="52292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57CF859" id="Прямая со стрелкой 704" o:spid="_x0000_s1026" type="#_x0000_t32" style="position:absolute;margin-left:53.7pt;margin-top:66.8pt;width:0;height:411.75pt;z-index:2532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201920" behindDoc="0" locked="0" layoutInCell="1" allowOverlap="1" wp14:anchorId="1901EF67" wp14:editId="7A4A05ED">
                <wp:simplePos x="0" y="0"/>
                <wp:positionH relativeFrom="column">
                  <wp:posOffset>758189</wp:posOffset>
                </wp:positionH>
                <wp:positionV relativeFrom="paragraph">
                  <wp:posOffset>848359</wp:posOffset>
                </wp:positionV>
                <wp:extent cx="4314825" cy="3629025"/>
                <wp:effectExtent l="38100" t="38100" r="47625" b="47625"/>
                <wp:wrapNone/>
                <wp:docPr id="705" name="Прямая со стрелкой 705"/>
                <wp:cNvGraphicFramePr/>
                <a:graphic xmlns:a="http://schemas.openxmlformats.org/drawingml/2006/main">
                  <a:graphicData uri="http://schemas.microsoft.com/office/word/2010/wordprocessingShape">
                    <wps:wsp>
                      <wps:cNvCnPr/>
                      <wps:spPr>
                        <a:xfrm>
                          <a:off x="0" y="0"/>
                          <a:ext cx="4314825" cy="36290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EAB4A4D" id="Прямая со стрелкой 705" o:spid="_x0000_s1026" type="#_x0000_t32" style="position:absolute;margin-left:59.7pt;margin-top:66.8pt;width:339.75pt;height:285.75pt;z-index:2532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94752" behindDoc="0" locked="0" layoutInCell="1" allowOverlap="1" wp14:anchorId="04D24831" wp14:editId="12283348">
                <wp:simplePos x="0" y="0"/>
                <wp:positionH relativeFrom="column">
                  <wp:posOffset>681990</wp:posOffset>
                </wp:positionH>
                <wp:positionV relativeFrom="paragraph">
                  <wp:posOffset>800734</wp:posOffset>
                </wp:positionV>
                <wp:extent cx="2628900" cy="3476625"/>
                <wp:effectExtent l="38100" t="38100" r="38100" b="47625"/>
                <wp:wrapNone/>
                <wp:docPr id="706" name="Прямая со стрелкой 706"/>
                <wp:cNvGraphicFramePr/>
                <a:graphic xmlns:a="http://schemas.openxmlformats.org/drawingml/2006/main">
                  <a:graphicData uri="http://schemas.microsoft.com/office/word/2010/wordprocessingShape">
                    <wps:wsp>
                      <wps:cNvCnPr/>
                      <wps:spPr>
                        <a:xfrm>
                          <a:off x="0" y="0"/>
                          <a:ext cx="2628900" cy="34766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93786E5" id="Прямая со стрелкой 706" o:spid="_x0000_s1026" type="#_x0000_t32" style="position:absolute;margin-left:53.7pt;margin-top:63.05pt;width:207pt;height:273.75pt;z-index:2531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87584" behindDoc="0" locked="0" layoutInCell="1" allowOverlap="1" wp14:anchorId="2B43FC77" wp14:editId="6A393A9E">
                <wp:simplePos x="0" y="0"/>
                <wp:positionH relativeFrom="column">
                  <wp:posOffset>5149215</wp:posOffset>
                </wp:positionH>
                <wp:positionV relativeFrom="paragraph">
                  <wp:posOffset>4191635</wp:posOffset>
                </wp:positionV>
                <wp:extent cx="638175" cy="1133475"/>
                <wp:effectExtent l="19050" t="19050" r="28575" b="28575"/>
                <wp:wrapSquare wrapText="bothSides"/>
                <wp:docPr id="708" name="Прямоугольник 708"/>
                <wp:cNvGraphicFramePr/>
                <a:graphic xmlns:a="http://schemas.openxmlformats.org/drawingml/2006/main">
                  <a:graphicData uri="http://schemas.microsoft.com/office/word/2010/wordprocessingShape">
                    <wps:wsp>
                      <wps:cNvSpPr/>
                      <wps:spPr>
                        <a:xfrm>
                          <a:off x="0" y="0"/>
                          <a:ext cx="638175" cy="1133475"/>
                        </a:xfrm>
                        <a:prstGeom prst="rect">
                          <a:avLst/>
                        </a:prstGeom>
                        <a:solidFill>
                          <a:sysClr val="window" lastClr="FFFFFF"/>
                        </a:solidFill>
                        <a:ln w="28575" cap="flat" cmpd="sng" algn="ctr">
                          <a:solidFill>
                            <a:srgbClr val="ED7D31"/>
                          </a:solidFill>
                          <a:prstDash val="solid"/>
                          <a:miter lim="800000"/>
                        </a:ln>
                        <a:effectLst/>
                      </wps:spPr>
                      <wps:txbx>
                        <w:txbxContent>
                          <w:p w:rsidR="00D0495B" w:rsidRDefault="00D0495B" w:rsidP="001A02BD">
                            <w:pPr>
                              <w:jc w:val="center"/>
                            </w:pPr>
                            <w:r>
                              <w:t>Магазин «Татьяна»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3FC77" id="Прямоугольник 708" o:spid="_x0000_s1236" style="position:absolute;left:0;text-align:left;margin-left:405.45pt;margin-top:330.05pt;width:50.25pt;height:89.25pt;z-index:2531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" fillcolor="window" strokecolor="#ed7d31" strokeweight="2.25pt">
                <v:textbox style="layout-flow:vertical">
                  <w:txbxContent>
                    <w:p w:rsidR="00D0495B" w:rsidRDefault="00D0495B" w:rsidP="001A02BD">
                      <w:pPr>
                        <w:jc w:val="center"/>
                      </w:pPr>
                      <w:r>
                        <w:t>Магазин «Татьяна»</w:t>
                      </w:r>
                    </w:p>
                  </w:txbxContent>
                </v:textbox>
                <w10:wrap type="square"/>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58912" behindDoc="0" locked="0" layoutInCell="1" allowOverlap="1" wp14:anchorId="308AB3FD" wp14:editId="5427BCA9">
                <wp:simplePos x="0" y="0"/>
                <wp:positionH relativeFrom="column">
                  <wp:posOffset>2967990</wp:posOffset>
                </wp:positionH>
                <wp:positionV relativeFrom="paragraph">
                  <wp:posOffset>4334510</wp:posOffset>
                </wp:positionV>
                <wp:extent cx="1057275" cy="457200"/>
                <wp:effectExtent l="19050" t="19050" r="28575" b="19050"/>
                <wp:wrapNone/>
                <wp:docPr id="709" name="Прямоугольник 709"/>
                <wp:cNvGraphicFramePr/>
                <a:graphic xmlns:a="http://schemas.openxmlformats.org/drawingml/2006/main">
                  <a:graphicData uri="http://schemas.microsoft.com/office/word/2010/wordprocessingShape">
                    <wps:wsp>
                      <wps:cNvSpPr/>
                      <wps:spPr>
                        <a:xfrm>
                          <a:off x="0" y="0"/>
                          <a:ext cx="1057275" cy="457200"/>
                        </a:xfrm>
                        <a:prstGeom prst="rect">
                          <a:avLst/>
                        </a:prstGeom>
                        <a:solidFill>
                          <a:sysClr val="window" lastClr="FFFFFF"/>
                        </a:solidFill>
                        <a:ln w="28575" cap="flat" cmpd="sng" algn="ctr">
                          <a:solidFill>
                            <a:srgbClr val="ED7D31"/>
                          </a:solidFill>
                          <a:prstDash val="solid"/>
                          <a:miter lim="800000"/>
                        </a:ln>
                        <a:effectLst/>
                      </wps:spPr>
                      <wps:txbx>
                        <w:txbxContent>
                          <w:p w:rsidR="00D0495B" w:rsidRDefault="00D0495B" w:rsidP="001A02BD">
                            <w:pPr>
                              <w:ind w:firstLine="0"/>
                              <w:jc w:val="center"/>
                            </w:pPr>
                            <w:r>
                              <w:t>Магазин «Армавир»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AB3FD" id="Прямоугольник 709" o:spid="_x0000_s1237" style="position:absolute;left:0;text-align:left;margin-left:233.7pt;margin-top:341.3pt;width:83.25pt;height:36pt;z-index:2531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" fillcolor="window" strokecolor="#ed7d31" strokeweight="2.25pt">
                <v:textbox>
                  <w:txbxContent>
                    <w:p w:rsidR="00D0495B" w:rsidRDefault="00D0495B" w:rsidP="001A02BD">
                      <w:pPr>
                        <w:ind w:firstLine="0"/>
                        <w:jc w:val="center"/>
                      </w:pPr>
                      <w:r>
                        <w:t>Магазин «Армавир»</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51744" behindDoc="0" locked="0" layoutInCell="1" allowOverlap="1" wp14:anchorId="137D91BD" wp14:editId="534CBA2E">
                <wp:simplePos x="0" y="0"/>
                <wp:positionH relativeFrom="column">
                  <wp:posOffset>377190</wp:posOffset>
                </wp:positionH>
                <wp:positionV relativeFrom="paragraph">
                  <wp:posOffset>5325110</wp:posOffset>
                </wp:positionV>
                <wp:extent cx="3886200" cy="0"/>
                <wp:effectExtent l="0" t="0" r="0" b="0"/>
                <wp:wrapNone/>
                <wp:docPr id="710" name="Прямая соединительная линия 710"/>
                <wp:cNvGraphicFramePr/>
                <a:graphic xmlns:a="http://schemas.openxmlformats.org/drawingml/2006/main">
                  <a:graphicData uri="http://schemas.microsoft.com/office/word/2010/wordprocessingShape">
                    <wps:wsp>
                      <wps:cNvCnPr/>
                      <wps:spPr>
                        <a:xfrm>
                          <a:off x="0" y="0"/>
                          <a:ext cx="3886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99C85C" id="Прямая соединительная линия 710" o:spid="_x0000_s1026" style="position:absolute;z-index:253151744;visibility:visible;mso-wrap-style:square;mso-wrap-distance-left:9pt;mso-wrap-distance-top:0;mso-wrap-distance-right:9pt;mso-wrap-distance-bottom:0;mso-position-horizontal:absolute;mso-position-horizontal-relative:text;mso-position-vertical:absolute;mso-position-vertical-relative:text" from="29.7pt,419.3pt" to="335.7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" strokecolor="windowText" strokeweight=".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37408" behindDoc="0" locked="0" layoutInCell="1" allowOverlap="1" wp14:anchorId="418F4B3B" wp14:editId="3145EC14">
                <wp:simplePos x="0" y="0"/>
                <wp:positionH relativeFrom="column">
                  <wp:posOffset>4815840</wp:posOffset>
                </wp:positionH>
                <wp:positionV relativeFrom="paragraph">
                  <wp:posOffset>1248410</wp:posOffset>
                </wp:positionV>
                <wp:extent cx="0" cy="4333875"/>
                <wp:effectExtent l="19050" t="19050" r="19050" b="9525"/>
                <wp:wrapNone/>
                <wp:docPr id="711" name="Прямая соединительная линия 711"/>
                <wp:cNvGraphicFramePr/>
                <a:graphic xmlns:a="http://schemas.openxmlformats.org/drawingml/2006/main">
                  <a:graphicData uri="http://schemas.microsoft.com/office/word/2010/wordprocessingShape">
                    <wps:wsp>
                      <wps:cNvCnPr/>
                      <wps:spPr>
                        <a:xfrm flipV="1">
                          <a:off x="0" y="0"/>
                          <a:ext cx="0" cy="43338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BD6AE0B" id="Прямая соединительная линия 711" o:spid="_x0000_s1026" style="position:absolute;flip:y;z-index:253137408;visibility:visible;mso-wrap-style:square;mso-wrap-distance-left:9pt;mso-wrap-distance-top:0;mso-wrap-distance-right:9pt;mso-wrap-distance-bottom:0;mso-position-horizontal:absolute;mso-position-horizontal-relative:text;mso-position-vertical:absolute;mso-position-vertical-relative:text" from="379.2pt,98.3pt" to="379.2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23072" behindDoc="0" locked="0" layoutInCell="1" allowOverlap="1" wp14:anchorId="627E8658" wp14:editId="2AF4B7F6">
                <wp:simplePos x="0" y="0"/>
                <wp:positionH relativeFrom="column">
                  <wp:posOffset>5714</wp:posOffset>
                </wp:positionH>
                <wp:positionV relativeFrom="paragraph">
                  <wp:posOffset>5582285</wp:posOffset>
                </wp:positionV>
                <wp:extent cx="4810125" cy="0"/>
                <wp:effectExtent l="0" t="19050" r="28575" b="19050"/>
                <wp:wrapNone/>
                <wp:docPr id="712" name="Прямая соединительная линия 712"/>
                <wp:cNvGraphicFramePr/>
                <a:graphic xmlns:a="http://schemas.openxmlformats.org/drawingml/2006/main">
                  <a:graphicData uri="http://schemas.microsoft.com/office/word/2010/wordprocessingShape">
                    <wps:wsp>
                      <wps:cNvCnPr/>
                      <wps:spPr>
                        <a:xfrm>
                          <a:off x="0" y="0"/>
                          <a:ext cx="4810125"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27B83315" id="Прямая соединительная линия 712" o:spid="_x0000_s1026" style="position:absolute;z-index:253123072;visibility:visible;mso-wrap-style:square;mso-wrap-distance-left:9pt;mso-wrap-distance-top:0;mso-wrap-distance-right:9pt;mso-wrap-distance-bottom:0;mso-position-horizontal:absolute;mso-position-horizontal-relative:text;mso-position-vertical:absolute;mso-position-vertical-relative:text" from=".45pt,439.55pt" to="379.2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08736" behindDoc="0" locked="0" layoutInCell="1" allowOverlap="1" wp14:anchorId="0942119E" wp14:editId="46AA852F">
                <wp:simplePos x="0" y="0"/>
                <wp:positionH relativeFrom="column">
                  <wp:posOffset>5715</wp:posOffset>
                </wp:positionH>
                <wp:positionV relativeFrom="paragraph">
                  <wp:posOffset>1248409</wp:posOffset>
                </wp:positionV>
                <wp:extent cx="0" cy="4333875"/>
                <wp:effectExtent l="19050" t="0" r="19050" b="28575"/>
                <wp:wrapNone/>
                <wp:docPr id="713" name="Прямая соединительная линия 713"/>
                <wp:cNvGraphicFramePr/>
                <a:graphic xmlns:a="http://schemas.openxmlformats.org/drawingml/2006/main">
                  <a:graphicData uri="http://schemas.microsoft.com/office/word/2010/wordprocessingShape">
                    <wps:wsp>
                      <wps:cNvCnPr/>
                      <wps:spPr>
                        <a:xfrm>
                          <a:off x="0" y="0"/>
                          <a:ext cx="0" cy="43338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26F8FE5A" id="Прямая соединительная линия 713" o:spid="_x0000_s1026" style="position:absolute;z-index:253108736;visibility:visible;mso-wrap-style:square;mso-wrap-distance-left:9pt;mso-wrap-distance-top:0;mso-wrap-distance-right:9pt;mso-wrap-distance-bottom:0;mso-position-horizontal:absolute;mso-position-horizontal-relative:text;mso-position-vertical:absolute;mso-position-vertical-relative:text" from=".45pt,98.3pt" to=".45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087232" behindDoc="0" locked="0" layoutInCell="1" allowOverlap="1" wp14:anchorId="16C42B0D" wp14:editId="7EB4566E">
                <wp:simplePos x="0" y="0"/>
                <wp:positionH relativeFrom="column">
                  <wp:posOffset>5715</wp:posOffset>
                </wp:positionH>
                <wp:positionV relativeFrom="paragraph">
                  <wp:posOffset>105410</wp:posOffset>
                </wp:positionV>
                <wp:extent cx="1104900" cy="695325"/>
                <wp:effectExtent l="19050" t="19050" r="19050" b="28575"/>
                <wp:wrapNone/>
                <wp:docPr id="714" name="Прямоугольник 714"/>
                <wp:cNvGraphicFramePr/>
                <a:graphic xmlns:a="http://schemas.openxmlformats.org/drawingml/2006/main">
                  <a:graphicData uri="http://schemas.microsoft.com/office/word/2010/wordprocessingShape">
                    <wps:wsp>
                      <wps:cNvSpPr/>
                      <wps:spPr>
                        <a:xfrm>
                          <a:off x="0" y="0"/>
                          <a:ext cx="1104900" cy="695325"/>
                        </a:xfrm>
                        <a:prstGeom prst="rect">
                          <a:avLst/>
                        </a:prstGeom>
                        <a:solidFill>
                          <a:sysClr val="window" lastClr="FFFFFF"/>
                        </a:solidFill>
                        <a:ln w="28575" cap="flat" cmpd="sng" algn="ctr">
                          <a:solidFill>
                            <a:srgbClr val="ED7D31"/>
                          </a:solidFill>
                          <a:prstDash val="solid"/>
                          <a:miter lim="800000"/>
                        </a:ln>
                        <a:effectLst/>
                      </wps:spPr>
                      <wps:txbx>
                        <w:txbxContent>
                          <w:p w:rsidR="00D0495B" w:rsidRDefault="00D0495B" w:rsidP="001A02BD">
                            <w:pPr>
                              <w:ind w:firstLine="142"/>
                              <w:jc w:val="center"/>
                            </w:pPr>
                            <w:r>
                              <w:t>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42B0D" id="Прямоугольник 714" o:spid="_x0000_s1238" style="position:absolute;left:0;text-align:left;margin-left:.45pt;margin-top:8.3pt;width:87pt;height:54.75pt;z-index:2530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" fillcolor="window" strokecolor="#ed7d31" strokeweight="2.25pt">
                <v:textbox>
                  <w:txbxContent>
                    <w:p w:rsidR="00D0495B" w:rsidRDefault="00D0495B" w:rsidP="001A02BD">
                      <w:pPr>
                        <w:ind w:firstLine="142"/>
                        <w:jc w:val="center"/>
                      </w:pPr>
                      <w:r>
                        <w:t>ООШ</w:t>
                      </w:r>
                    </w:p>
                  </w:txbxContent>
                </v:textbox>
              </v:rect>
            </w:pict>
          </mc:Fallback>
        </mc:AlternateContent>
      </w: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center"/>
        <w:rPr>
          <w:rFonts w:ascii="Times New Roman" w:eastAsia="Calibri" w:hAnsi="Times New Roman"/>
          <w:sz w:val="28"/>
          <w:szCs w:val="28"/>
          <w:lang w:eastAsia="en-US"/>
        </w:rPr>
      </w:pPr>
      <w:r w:rsidRPr="001A02BD">
        <w:rPr>
          <w:rFonts w:ascii="Times New Roman" w:eastAsia="Calibri" w:hAnsi="Times New Roman"/>
          <w:sz w:val="28"/>
          <w:szCs w:val="28"/>
          <w:lang w:eastAsia="en-US"/>
        </w:rPr>
        <w:t>140 м.</w:t>
      </w:r>
    </w:p>
    <w:p w:rsidR="001A02BD" w:rsidRPr="001A02BD" w:rsidRDefault="001A02BD" w:rsidP="001A02BD">
      <w:pPr>
        <w:tabs>
          <w:tab w:val="left" w:pos="3540"/>
        </w:tabs>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sz w:val="28"/>
          <w:szCs w:val="28"/>
          <w:lang w:eastAsia="en-US"/>
        </w:rPr>
        <w:tab/>
        <w:t>110 м.</w:t>
      </w: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tabs>
          <w:tab w:val="left" w:pos="1290"/>
        </w:tabs>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sz w:val="28"/>
          <w:szCs w:val="28"/>
          <w:lang w:eastAsia="en-US"/>
        </w:rPr>
        <w:tab/>
        <w:t>173 м.</w:t>
      </w:r>
    </w:p>
    <w:p w:rsidR="001A02BD" w:rsidRDefault="001A02BD" w:rsidP="001A02BD">
      <w:pPr>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8E1A61" w:rsidRDefault="008E1A61" w:rsidP="008E1A61">
      <w:pPr>
        <w:ind w:firstLine="0"/>
        <w:jc w:val="left"/>
        <w:rPr>
          <w:rFonts w:asciiTheme="minorHAnsi" w:hAnsiTheme="minorHAnsi"/>
          <w:color w:val="000000" w:themeColor="text1"/>
          <w:sz w:val="22"/>
          <w:szCs w:val="20"/>
        </w:rPr>
      </w:pPr>
      <w:r>
        <w:rPr>
          <w:rFonts w:asciiTheme="minorHAnsi" w:hAnsiTheme="minorHAnsi"/>
          <w:sz w:val="22"/>
          <w:szCs w:val="20"/>
        </w:rPr>
        <w:tab/>
      </w:r>
    </w:p>
    <w:p w:rsidR="00036EC2" w:rsidRDefault="00036EC2" w:rsidP="008E1A61">
      <w:pPr>
        <w:pStyle w:val="Title"/>
        <w:spacing w:before="0" w:after="0"/>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8E1A61" w:rsidRDefault="008E1A61" w:rsidP="008E1A61">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Pr>
          <w:rFonts w:ascii="Times New Roman" w:hAnsi="Times New Roman" w:cs="Times New Roman"/>
          <w:kern w:val="0"/>
          <w:sz w:val="28"/>
          <w:szCs w:val="28"/>
        </w:rPr>
        <w:t xml:space="preserve">их территорий, </w:t>
      </w:r>
      <w:r w:rsidRPr="008D7084">
        <w:rPr>
          <w:rFonts w:ascii="Times New Roman" w:hAnsi="Times New Roman" w:cs="Times New Roman"/>
          <w:kern w:val="0"/>
          <w:sz w:val="28"/>
          <w:szCs w:val="28"/>
        </w:rPr>
        <w:t>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w:t>
      </w:r>
      <w:r>
        <w:rPr>
          <w:rFonts w:ascii="Times New Roman" w:hAnsi="Times New Roman" w:cs="Times New Roman"/>
          <w:kern w:val="0"/>
          <w:sz w:val="28"/>
          <w:szCs w:val="28"/>
        </w:rPr>
        <w:t>и сельского поселения «Улятуйское» муниципального района «Оловяннинский район»</w:t>
      </w:r>
    </w:p>
    <w:p w:rsidR="008E1A61" w:rsidRDefault="008E1A61" w:rsidP="008E1A61">
      <w:pPr>
        <w:pStyle w:val="Title"/>
        <w:spacing w:before="0" w:after="0"/>
        <w:ind w:firstLine="0"/>
        <w:jc w:val="both"/>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 с.Улятуй</w:t>
      </w: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8E1A61" w:rsidRDefault="008E1A61" w:rsidP="008E1A61">
      <w:pPr>
        <w:pStyle w:val="Title"/>
        <w:spacing w:before="0" w:after="0"/>
        <w:rPr>
          <w:rFonts w:ascii="Times New Roman" w:hAnsi="Times New Roman" w:cs="Times New Roman"/>
          <w:kern w:val="0"/>
          <w:sz w:val="28"/>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3295104" behindDoc="0" locked="0" layoutInCell="1" allowOverlap="1" wp14:anchorId="6764A974" wp14:editId="1BC5ABC6">
                <wp:simplePos x="0" y="0"/>
                <wp:positionH relativeFrom="column">
                  <wp:posOffset>2579370</wp:posOffset>
                </wp:positionH>
                <wp:positionV relativeFrom="paragraph">
                  <wp:posOffset>-2540</wp:posOffset>
                </wp:positionV>
                <wp:extent cx="228600" cy="1311910"/>
                <wp:effectExtent l="0" t="0" r="19050" b="2540"/>
                <wp:wrapNone/>
                <wp:docPr id="90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E6448" id="AutoShape 10" o:spid="_x0000_s1026" type="#_x0000_t32" style="position:absolute;margin-left:203.1pt;margin-top:-.2pt;width:18pt;height:103.3pt;flip:x;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" strokecolor="red">
                <v:stroke dashstyle="dash"/>
              </v:shape>
            </w:pict>
          </mc:Fallback>
        </mc:AlternateContent>
      </w:r>
      <w:r>
        <w:rPr>
          <w:rFonts w:cs="Arial"/>
          <w:noProof/>
          <w:szCs w:val="28"/>
        </w:rPr>
        <mc:AlternateContent>
          <mc:Choice Requires="wps">
            <w:drawing>
              <wp:anchor distT="0" distB="0" distL="114300" distR="114300" simplePos="0" relativeHeight="253273600" behindDoc="0" locked="0" layoutInCell="1" allowOverlap="1" wp14:anchorId="095B7C3C" wp14:editId="15B9D135">
                <wp:simplePos x="0" y="0"/>
                <wp:positionH relativeFrom="column">
                  <wp:posOffset>2794000</wp:posOffset>
                </wp:positionH>
                <wp:positionV relativeFrom="paragraph">
                  <wp:posOffset>7620</wp:posOffset>
                </wp:positionV>
                <wp:extent cx="1400810" cy="190500"/>
                <wp:effectExtent l="0" t="0" r="27940" b="19050"/>
                <wp:wrapNone/>
                <wp:docPr id="90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C1222" id="AutoShape 8" o:spid="_x0000_s1026" type="#_x0000_t32" style="position:absolute;margin-left:220pt;margin-top:.6pt;width:110.3pt;height:15pt;z-index:2532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" strokecolor="red">
                <v:stroke dashstyle="dash"/>
              </v:shape>
            </w:pict>
          </mc:Fallback>
        </mc:AlternateContent>
      </w:r>
      <w:r>
        <w:rPr>
          <w:rFonts w:cs="Arial"/>
          <w:noProof/>
          <w:szCs w:val="28"/>
        </w:rPr>
        <w:tab/>
        <w:t>Ул.Совхозная</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287936" behindDoc="0" locked="0" layoutInCell="1" allowOverlap="1" wp14:anchorId="149B95B4" wp14:editId="2FCADDC1">
                <wp:simplePos x="0" y="0"/>
                <wp:positionH relativeFrom="column">
                  <wp:posOffset>3940810</wp:posOffset>
                </wp:positionH>
                <wp:positionV relativeFrom="paragraph">
                  <wp:posOffset>23495</wp:posOffset>
                </wp:positionV>
                <wp:extent cx="252095" cy="1371600"/>
                <wp:effectExtent l="0" t="0" r="33655" b="19050"/>
                <wp:wrapNone/>
                <wp:docPr id="90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D6B31" id="AutoShape 9" o:spid="_x0000_s1026" type="#_x0000_t32" style="position:absolute;margin-left:310.3pt;margin-top:1.85pt;width:19.85pt;height:108pt;flip:x;z-index:2532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waOQIAAGQ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" strokecolor="red">
                <v:stroke dashstyle="dash"/>
              </v:shape>
            </w:pict>
          </mc:Fallback>
        </mc:AlternateContent>
      </w:r>
      <w:r>
        <w:rPr>
          <w:rFonts w:cs="Arial"/>
          <w:noProof/>
          <w:szCs w:val="28"/>
        </w:rPr>
        <mc:AlternateContent>
          <mc:Choice Requires="wps">
            <w:drawing>
              <wp:anchor distT="0" distB="0" distL="114300" distR="114300" simplePos="0" relativeHeight="253237760" behindDoc="0" locked="0" layoutInCell="1" allowOverlap="1" wp14:anchorId="14A9F3E8" wp14:editId="56FEC6FF">
                <wp:simplePos x="0" y="0"/>
                <wp:positionH relativeFrom="column">
                  <wp:posOffset>2946830</wp:posOffset>
                </wp:positionH>
                <wp:positionV relativeFrom="paragraph">
                  <wp:posOffset>151292</wp:posOffset>
                </wp:positionV>
                <wp:extent cx="953135" cy="906145"/>
                <wp:effectExtent l="114300" t="114300" r="113665" b="122555"/>
                <wp:wrapNone/>
                <wp:docPr id="9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D0495B" w:rsidRPr="000973CD" w:rsidRDefault="00D0495B" w:rsidP="008E1A61">
                            <w:pPr>
                              <w:rPr>
                                <w:sz w:val="18"/>
                                <w:szCs w:val="18"/>
                              </w:rPr>
                            </w:pPr>
                            <w:r>
                              <w:rPr>
                                <w:sz w:val="18"/>
                                <w:szCs w:val="18"/>
                              </w:rPr>
                              <w:t>ул Совхозная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9F3E8" id="Rectangle 4" o:spid="_x0000_s1239" style="position:absolute;left:0;text-align:left;margin-left:232.05pt;margin-top:11.9pt;width:75.05pt;height:71.35pt;rotation:670671fd;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" strokeweight="4.5pt">
                <v:textbox>
                  <w:txbxContent>
                    <w:p w:rsidR="00D0495B" w:rsidRPr="000973CD" w:rsidRDefault="00D0495B" w:rsidP="008E1A61">
                      <w:pPr>
                        <w:rPr>
                          <w:sz w:val="18"/>
                          <w:szCs w:val="18"/>
                        </w:rPr>
                      </w:pPr>
                      <w:r>
                        <w:rPr>
                          <w:sz w:val="18"/>
                          <w:szCs w:val="18"/>
                        </w:rPr>
                        <w:t>ул Совхозная школа</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223424" behindDoc="0" locked="0" layoutInCell="1" allowOverlap="1" wp14:anchorId="07251BED" wp14:editId="35AD0D2B">
                <wp:simplePos x="0" y="0"/>
                <wp:positionH relativeFrom="column">
                  <wp:posOffset>4127894</wp:posOffset>
                </wp:positionH>
                <wp:positionV relativeFrom="paragraph">
                  <wp:posOffset>161290</wp:posOffset>
                </wp:positionV>
                <wp:extent cx="223520" cy="4010025"/>
                <wp:effectExtent l="342900" t="19050" r="328930" b="9525"/>
                <wp:wrapNone/>
                <wp:docPr id="9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D0495B" w:rsidRPr="000973CD" w:rsidRDefault="00D0495B" w:rsidP="008E1A61">
                            <w:pPr>
                              <w:rPr>
                                <w:sz w:val="18"/>
                                <w:szCs w:val="18"/>
                              </w:rPr>
                            </w:pPr>
                            <w:r w:rsidRPr="000973CD">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1BED" id="Rectangle 2" o:spid="_x0000_s1240" style="position:absolute;left:0;text-align:left;margin-left:325.05pt;margin-top:12.7pt;width:17.6pt;height:315.75pt;rotation:606651fd;z-index:2532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">
                <v:textbox>
                  <w:txbxContent>
                    <w:p w:rsidR="00D0495B" w:rsidRPr="000973CD" w:rsidRDefault="00D0495B" w:rsidP="008E1A61">
                      <w:pPr>
                        <w:rPr>
                          <w:sz w:val="18"/>
                          <w:szCs w:val="18"/>
                        </w:rPr>
                      </w:pPr>
                      <w:r w:rsidRPr="000973CD">
                        <w:rPr>
                          <w:sz w:val="18"/>
                          <w:szCs w:val="18"/>
                        </w:rPr>
                        <w:t>У</w:t>
                      </w:r>
                    </w:p>
                  </w:txbxContent>
                </v:textbox>
              </v:rect>
            </w:pict>
          </mc:Fallback>
        </mc:AlternateContent>
      </w:r>
    </w:p>
    <w:p w:rsidR="008E1A61" w:rsidRPr="00A16AD3" w:rsidRDefault="008E1A61" w:rsidP="008E1A61">
      <w:pPr>
        <w:tabs>
          <w:tab w:val="left" w:pos="3018"/>
        </w:tabs>
        <w:suppressAutoHyphens/>
        <w:ind w:firstLine="709"/>
        <w:rPr>
          <w:rFonts w:ascii="Times New Roman" w:hAnsi="Times New Roman"/>
          <w:noProof/>
          <w:szCs w:val="28"/>
        </w:rPr>
      </w:pPr>
      <w:r>
        <w:rPr>
          <w:rFonts w:cs="Arial"/>
          <w:noProof/>
          <w:szCs w:val="28"/>
        </w:rPr>
        <w:t xml:space="preserve">                                                                                                 </w:t>
      </w:r>
    </w:p>
    <w:p w:rsidR="008E1A61" w:rsidRDefault="008E1A61" w:rsidP="008E1A61">
      <w:pPr>
        <w:tabs>
          <w:tab w:val="left" w:pos="3018"/>
          <w:tab w:val="left" w:pos="6330"/>
        </w:tabs>
        <w:suppressAutoHyphens/>
        <w:ind w:firstLine="709"/>
        <w:rPr>
          <w:rFonts w:cs="Arial"/>
          <w:noProof/>
          <w:szCs w:val="28"/>
        </w:rPr>
      </w:pPr>
      <w:r>
        <w:rPr>
          <w:rFonts w:cs="Arial"/>
          <w:noProof/>
          <w:szCs w:val="28"/>
        </w:rPr>
        <mc:AlternateContent>
          <mc:Choice Requires="wps">
            <w:drawing>
              <wp:anchor distT="0" distB="0" distL="114300" distR="114300" simplePos="0" relativeHeight="253373952" behindDoc="0" locked="0" layoutInCell="1" allowOverlap="1" wp14:anchorId="4ADEFBB1" wp14:editId="676AA3AB">
                <wp:simplePos x="0" y="0"/>
                <wp:positionH relativeFrom="column">
                  <wp:posOffset>4918416</wp:posOffset>
                </wp:positionH>
                <wp:positionV relativeFrom="paragraph">
                  <wp:posOffset>67022</wp:posOffset>
                </wp:positionV>
                <wp:extent cx="537785" cy="822324"/>
                <wp:effectExtent l="95250" t="57150" r="91440" b="54610"/>
                <wp:wrapNone/>
                <wp:docPr id="9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785" cy="822324"/>
                        </a:xfrm>
                        <a:prstGeom prst="rect">
                          <a:avLst/>
                        </a:prstGeom>
                        <a:solidFill>
                          <a:srgbClr val="FFFFFF"/>
                        </a:solidFill>
                        <a:ln w="9525">
                          <a:solidFill>
                            <a:srgbClr val="000000"/>
                          </a:solidFill>
                          <a:miter lim="800000"/>
                          <a:headEnd/>
                          <a:tailEnd/>
                        </a:ln>
                      </wps:spPr>
                      <wps:txbx>
                        <w:txbxContent>
                          <w:p w:rsidR="00D0495B" w:rsidRPr="00B645CA" w:rsidRDefault="00D0495B" w:rsidP="008E1A61">
                            <w:pPr>
                              <w:ind w:firstLine="0"/>
                              <w:rPr>
                                <w:rFonts w:ascii="Times New Roman" w:hAnsi="Times New Roman"/>
                                <w:sz w:val="20"/>
                                <w:szCs w:val="20"/>
                              </w:rPr>
                            </w:pPr>
                            <w:r>
                              <w:rPr>
                                <w:rFonts w:ascii="Times New Roman" w:hAnsi="Times New Roman"/>
                                <w:sz w:val="20"/>
                                <w:szCs w:val="20"/>
                              </w:rPr>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EFBB1" id="Rectangle 6" o:spid="_x0000_s1241" style="position:absolute;left:0;text-align:left;margin-left:387.3pt;margin-top:5.3pt;width:42.35pt;height:64.75pt;rotation:647003fd;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">
                <v:textbox>
                  <w:txbxContent>
                    <w:p w:rsidR="00D0495B" w:rsidRPr="00B645CA" w:rsidRDefault="00D0495B" w:rsidP="008E1A61">
                      <w:pPr>
                        <w:ind w:firstLine="0"/>
                        <w:rPr>
                          <w:rFonts w:ascii="Times New Roman" w:hAnsi="Times New Roman"/>
                          <w:sz w:val="20"/>
                          <w:szCs w:val="20"/>
                        </w:rPr>
                      </w:pPr>
                      <w:r>
                        <w:rPr>
                          <w:rFonts w:ascii="Times New Roman" w:hAnsi="Times New Roman"/>
                          <w:sz w:val="20"/>
                          <w:szCs w:val="20"/>
                        </w:rPr>
                        <w:t>ФАП</w:t>
                      </w:r>
                    </w:p>
                  </w:txbxContent>
                </v:textbox>
              </v:rect>
            </w:pict>
          </mc:Fallback>
        </mc:AlternateContent>
      </w:r>
      <w:r>
        <w:rPr>
          <w:rFonts w:cs="Arial"/>
          <w:noProof/>
          <w:szCs w:val="28"/>
        </w:rPr>
        <w:t xml:space="preserve">                                                                                                                         </w:t>
      </w:r>
    </w:p>
    <w:p w:rsidR="008E1A61" w:rsidRPr="00B645CA" w:rsidRDefault="008E1A61" w:rsidP="008E1A61">
      <w:pPr>
        <w:tabs>
          <w:tab w:val="left" w:pos="3018"/>
          <w:tab w:val="left" w:pos="63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266432" behindDoc="0" locked="0" layoutInCell="1" allowOverlap="1" wp14:anchorId="0115C652" wp14:editId="3B65DA2F">
                <wp:simplePos x="0" y="0"/>
                <wp:positionH relativeFrom="column">
                  <wp:posOffset>6788785</wp:posOffset>
                </wp:positionH>
                <wp:positionV relativeFrom="paragraph">
                  <wp:posOffset>88265</wp:posOffset>
                </wp:positionV>
                <wp:extent cx="600075" cy="774065"/>
                <wp:effectExtent l="76200" t="76200" r="85725" b="64135"/>
                <wp:wrapNone/>
                <wp:docPr id="9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774065"/>
                        </a:xfrm>
                        <a:prstGeom prst="rect">
                          <a:avLst/>
                        </a:prstGeom>
                        <a:solidFill>
                          <a:srgbClr val="FFFFFF"/>
                        </a:solidFill>
                        <a:ln w="9525">
                          <a:solidFill>
                            <a:srgbClr val="000000"/>
                          </a:solidFill>
                          <a:miter lim="800000"/>
                          <a:headEnd/>
                          <a:tailEnd/>
                        </a:ln>
                      </wps:spPr>
                      <wps:txbx>
                        <w:txbxContent>
                          <w:p w:rsidR="00D0495B" w:rsidRDefault="00D0495B" w:rsidP="008E1A61">
                            <w:pPr>
                              <w:ind w:firstLine="0"/>
                            </w:pPr>
                            <w:r>
                              <w:t>СДК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5C652" id="Rectangle 7" o:spid="_x0000_s1242" style="position:absolute;left:0;text-align:left;margin-left:534.55pt;margin-top:6.95pt;width:47.25pt;height:60.95pt;rotation:681199fd;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">
                <v:textbox>
                  <w:txbxContent>
                    <w:p w:rsidR="00D0495B" w:rsidRDefault="00D0495B" w:rsidP="008E1A61">
                      <w:pPr>
                        <w:ind w:firstLine="0"/>
                      </w:pPr>
                      <w:r>
                        <w:t>СДК</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302272" behindDoc="0" locked="0" layoutInCell="1" allowOverlap="1" wp14:anchorId="4D6FFEDD" wp14:editId="5C9135A8">
                <wp:simplePos x="0" y="0"/>
                <wp:positionH relativeFrom="column">
                  <wp:posOffset>2621116</wp:posOffset>
                </wp:positionH>
                <wp:positionV relativeFrom="paragraph">
                  <wp:posOffset>62810</wp:posOffset>
                </wp:positionV>
                <wp:extent cx="1287780" cy="250825"/>
                <wp:effectExtent l="0" t="0" r="26670" b="34925"/>
                <wp:wrapNone/>
                <wp:docPr id="9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5306C" id="AutoShape 11" o:spid="_x0000_s1026" type="#_x0000_t32" style="position:absolute;margin-left:206.4pt;margin-top:4.95pt;width:101.4pt;height:19.75pt;z-index:2533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" strokecolor="red">
                <v:stroke dashstyle="dash"/>
              </v:shape>
            </w:pict>
          </mc:Fallback>
        </mc:AlternateContent>
      </w:r>
    </w:p>
    <w:p w:rsidR="008E1A61" w:rsidRPr="00A938D1" w:rsidRDefault="008E1A61" w:rsidP="008E1A61">
      <w:pPr>
        <w:tabs>
          <w:tab w:val="left" w:pos="4560"/>
        </w:tabs>
        <w:suppressAutoHyphens/>
        <w:ind w:firstLine="709"/>
        <w:rPr>
          <w:rFonts w:cs="Arial"/>
          <w:noProof/>
          <w:szCs w:val="28"/>
        </w:rPr>
      </w:pPr>
      <w:r>
        <w:rPr>
          <w:rFonts w:cs="Arial"/>
          <w:noProof/>
          <w:szCs w:val="28"/>
        </w:rPr>
        <mc:AlternateContent>
          <mc:Choice Requires="wps">
            <w:drawing>
              <wp:anchor distT="0" distB="0" distL="114300" distR="114300" simplePos="0" relativeHeight="253352448" behindDoc="0" locked="0" layoutInCell="1" allowOverlap="1" wp14:anchorId="49C451E9" wp14:editId="0B87365B">
                <wp:simplePos x="0" y="0"/>
                <wp:positionH relativeFrom="column">
                  <wp:posOffset>3684905</wp:posOffset>
                </wp:positionH>
                <wp:positionV relativeFrom="paragraph">
                  <wp:posOffset>151765</wp:posOffset>
                </wp:positionV>
                <wp:extent cx="200376" cy="492980"/>
                <wp:effectExtent l="0" t="0" r="66675" b="59690"/>
                <wp:wrapNone/>
                <wp:docPr id="913" name="Прямая со стрелкой 913"/>
                <wp:cNvGraphicFramePr/>
                <a:graphic xmlns:a="http://schemas.openxmlformats.org/drawingml/2006/main">
                  <a:graphicData uri="http://schemas.microsoft.com/office/word/2010/wordprocessingShape">
                    <wps:wsp>
                      <wps:cNvCnPr/>
                      <wps:spPr>
                        <a:xfrm>
                          <a:off x="0" y="0"/>
                          <a:ext cx="200376" cy="4929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774DD32" id="Прямая со стрелкой 913" o:spid="_x0000_s1026" type="#_x0000_t32" style="position:absolute;margin-left:290.15pt;margin-top:11.95pt;width:15.8pt;height:38.8pt;z-index:2533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" strokecolor="#4a7ebb">
                <v:stroke endarrow="open"/>
              </v:shape>
            </w:pict>
          </mc:Fallback>
        </mc:AlternateContent>
      </w:r>
      <w:r>
        <w:rPr>
          <w:rFonts w:cs="Arial"/>
          <w:noProof/>
          <w:szCs w:val="28"/>
        </w:rPr>
        <mc:AlternateContent>
          <mc:Choice Requires="wps">
            <w:drawing>
              <wp:anchor distT="0" distB="0" distL="114300" distR="114300" simplePos="0" relativeHeight="253345280" behindDoc="0" locked="0" layoutInCell="1" allowOverlap="1" wp14:anchorId="5D3D0B50" wp14:editId="09E7D621">
                <wp:simplePos x="0" y="0"/>
                <wp:positionH relativeFrom="column">
                  <wp:posOffset>2375038</wp:posOffset>
                </wp:positionH>
                <wp:positionV relativeFrom="paragraph">
                  <wp:posOffset>133184</wp:posOffset>
                </wp:positionV>
                <wp:extent cx="1105231" cy="206734"/>
                <wp:effectExtent l="38100" t="0" r="19050" b="98425"/>
                <wp:wrapNone/>
                <wp:docPr id="914" name="Прямая со стрелкой 914"/>
                <wp:cNvGraphicFramePr/>
                <a:graphic xmlns:a="http://schemas.openxmlformats.org/drawingml/2006/main">
                  <a:graphicData uri="http://schemas.microsoft.com/office/word/2010/wordprocessingShape">
                    <wps:wsp>
                      <wps:cNvCnPr/>
                      <wps:spPr>
                        <a:xfrm flipH="1">
                          <a:off x="0" y="0"/>
                          <a:ext cx="1105231" cy="2067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9881433" id="Прямая со стрелкой 914" o:spid="_x0000_s1026" type="#_x0000_t32" style="position:absolute;margin-left:187pt;margin-top:10.5pt;width:87.05pt;height:16.3pt;flip:x;z-index:2533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" strokecolor="#4a7ebb">
                <v:stroke endarrow="open"/>
              </v:shape>
            </w:pict>
          </mc:Fallback>
        </mc:AlternateContent>
      </w:r>
      <w:r>
        <w:rPr>
          <w:rFonts w:cs="Arial"/>
          <w:noProof/>
          <w:szCs w:val="28"/>
        </w:rPr>
        <mc:AlternateContent>
          <mc:Choice Requires="wps">
            <w:drawing>
              <wp:anchor distT="0" distB="0" distL="114300" distR="114300" simplePos="0" relativeHeight="253316608" behindDoc="0" locked="0" layoutInCell="1" allowOverlap="1" wp14:anchorId="1E0E7034" wp14:editId="2AF347EB">
                <wp:simplePos x="0" y="0"/>
                <wp:positionH relativeFrom="column">
                  <wp:posOffset>3477260</wp:posOffset>
                </wp:positionH>
                <wp:positionV relativeFrom="paragraph">
                  <wp:posOffset>48895</wp:posOffset>
                </wp:positionV>
                <wp:extent cx="90805" cy="90805"/>
                <wp:effectExtent l="0" t="0" r="23495" b="23495"/>
                <wp:wrapNone/>
                <wp:docPr id="9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B6FAA" id="Oval 12" o:spid="_x0000_s1026" style="position:absolute;margin-left:273.8pt;margin-top:3.85pt;width:7.15pt;height:7.15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" fillcolor="black"/>
            </w:pict>
          </mc:Fallback>
        </mc:AlternateContent>
      </w:r>
      <w:r>
        <w:rPr>
          <w:rFonts w:cs="Arial"/>
          <w:noProof/>
          <w:szCs w:val="28"/>
        </w:rPr>
        <w:tab/>
        <w:t>400</w:t>
      </w:r>
    </w:p>
    <w:p w:rsidR="008E1A61" w:rsidRPr="00A938D1" w:rsidRDefault="008E1A61" w:rsidP="008E1A61">
      <w:pPr>
        <w:tabs>
          <w:tab w:val="left" w:pos="6075"/>
          <w:tab w:val="left" w:pos="7410"/>
        </w:tabs>
        <w:suppressAutoHyphens/>
        <w:ind w:firstLine="709"/>
        <w:rPr>
          <w:rFonts w:cs="Arial"/>
          <w:noProof/>
          <w:szCs w:val="28"/>
        </w:rPr>
      </w:pPr>
      <w:r>
        <w:rPr>
          <w:rFonts w:cs="Arial"/>
          <w:noProof/>
          <w:szCs w:val="28"/>
        </w:rPr>
        <mc:AlternateContent>
          <mc:Choice Requires="wps">
            <w:drawing>
              <wp:anchor distT="0" distB="0" distL="114300" distR="114300" simplePos="0" relativeHeight="253252096" behindDoc="0" locked="0" layoutInCell="1" allowOverlap="1" wp14:anchorId="521AD1B8" wp14:editId="69EC6764">
                <wp:simplePos x="0" y="0"/>
                <wp:positionH relativeFrom="column">
                  <wp:posOffset>1595756</wp:posOffset>
                </wp:positionH>
                <wp:positionV relativeFrom="paragraph">
                  <wp:posOffset>53540</wp:posOffset>
                </wp:positionV>
                <wp:extent cx="798747" cy="493648"/>
                <wp:effectExtent l="57150" t="95250" r="59055" b="97155"/>
                <wp:wrapNone/>
                <wp:docPr id="9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798747" cy="493648"/>
                        </a:xfrm>
                        <a:prstGeom prst="rect">
                          <a:avLst/>
                        </a:prstGeom>
                        <a:solidFill>
                          <a:srgbClr val="FFFFFF"/>
                        </a:solidFill>
                        <a:ln w="9525">
                          <a:solidFill>
                            <a:srgbClr val="000000"/>
                          </a:solidFill>
                          <a:miter lim="800000"/>
                          <a:headEnd/>
                          <a:tailEnd/>
                        </a:ln>
                      </wps:spPr>
                      <wps:txbx>
                        <w:txbxContent>
                          <w:p w:rsidR="00D0495B" w:rsidRDefault="00D0495B" w:rsidP="008E1A61">
                            <w:pPr>
                              <w:ind w:firstLine="0"/>
                              <w:rPr>
                                <w:rFonts w:ascii="Times New Roman" w:hAnsi="Times New Roman"/>
                                <w:sz w:val="20"/>
                                <w:szCs w:val="20"/>
                              </w:rPr>
                            </w:pPr>
                            <w:r>
                              <w:rPr>
                                <w:rFonts w:ascii="Times New Roman" w:hAnsi="Times New Roman"/>
                                <w:sz w:val="20"/>
                                <w:szCs w:val="20"/>
                              </w:rPr>
                              <w:t>Магазин</w:t>
                            </w:r>
                          </w:p>
                          <w:p w:rsidR="00D0495B" w:rsidRPr="00B645CA" w:rsidRDefault="00D0495B" w:rsidP="008E1A61">
                            <w:pPr>
                              <w:ind w:firstLine="0"/>
                              <w:rPr>
                                <w:rFonts w:ascii="Times New Roman" w:hAnsi="Times New Roman"/>
                                <w:sz w:val="20"/>
                                <w:szCs w:val="20"/>
                              </w:rPr>
                            </w:pPr>
                            <w:r>
                              <w:rPr>
                                <w:rFonts w:ascii="Times New Roman" w:hAnsi="Times New Roman"/>
                                <w:sz w:val="20"/>
                                <w:szCs w:val="20"/>
                              </w:rPr>
                              <w:t xml:space="preserve"> «Русь»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D1B8" id="Rectangle 5" o:spid="_x0000_s1243" style="position:absolute;left:0;text-align:left;margin-left:125.65pt;margin-top:4.2pt;width:62.9pt;height:38.85pt;rotation:759318fd;z-index:2532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">
                <v:textbox>
                  <w:txbxContent>
                    <w:p w:rsidR="00D0495B" w:rsidRDefault="00D0495B" w:rsidP="008E1A61">
                      <w:pPr>
                        <w:ind w:firstLine="0"/>
                        <w:rPr>
                          <w:rFonts w:ascii="Times New Roman" w:hAnsi="Times New Roman"/>
                          <w:sz w:val="20"/>
                          <w:szCs w:val="20"/>
                        </w:rPr>
                      </w:pPr>
                      <w:r>
                        <w:rPr>
                          <w:rFonts w:ascii="Times New Roman" w:hAnsi="Times New Roman"/>
                          <w:sz w:val="20"/>
                          <w:szCs w:val="20"/>
                        </w:rPr>
                        <w:t>Магазин</w:t>
                      </w:r>
                    </w:p>
                    <w:p w:rsidR="00D0495B" w:rsidRPr="00B645CA" w:rsidRDefault="00D0495B" w:rsidP="008E1A61">
                      <w:pPr>
                        <w:ind w:firstLine="0"/>
                        <w:rPr>
                          <w:rFonts w:ascii="Times New Roman" w:hAnsi="Times New Roman"/>
                          <w:sz w:val="20"/>
                          <w:szCs w:val="20"/>
                        </w:rPr>
                      </w:pPr>
                      <w:r>
                        <w:rPr>
                          <w:rFonts w:ascii="Times New Roman" w:hAnsi="Times New Roman"/>
                          <w:sz w:val="20"/>
                          <w:szCs w:val="20"/>
                        </w:rPr>
                        <w:t xml:space="preserve"> «Русь»</w:t>
                      </w:r>
                    </w:p>
                  </w:txbxContent>
                </v:textbox>
              </v:rect>
            </w:pict>
          </mc:Fallback>
        </mc:AlternateContent>
      </w:r>
      <w:r>
        <w:rPr>
          <w:rFonts w:cs="Arial"/>
          <w:noProof/>
          <w:szCs w:val="28"/>
        </w:rPr>
        <w:tab/>
        <w:t>400</w:t>
      </w:r>
      <w:r>
        <w:rPr>
          <w:rFonts w:cs="Arial"/>
          <w:noProof/>
          <w:szCs w:val="28"/>
        </w:rPr>
        <w:tab/>
        <w:t>500</w:t>
      </w:r>
    </w:p>
    <w:p w:rsidR="008E1A61" w:rsidRPr="00A938D1" w:rsidRDefault="008E1A61" w:rsidP="008E1A61">
      <w:pPr>
        <w:tabs>
          <w:tab w:val="left" w:pos="8940"/>
        </w:tabs>
        <w:suppressAutoHyphens/>
        <w:ind w:firstLine="709"/>
        <w:rPr>
          <w:rFonts w:cs="Arial"/>
          <w:noProof/>
          <w:szCs w:val="28"/>
        </w:rPr>
      </w:pPr>
      <w:r>
        <w:rPr>
          <w:rFonts w:cs="Arial"/>
          <w:noProof/>
          <w:szCs w:val="28"/>
        </w:rPr>
        <mc:AlternateContent>
          <mc:Choice Requires="wps">
            <w:drawing>
              <wp:anchor distT="0" distB="0" distL="114300" distR="114300" simplePos="0" relativeHeight="253366784" behindDoc="0" locked="0" layoutInCell="1" allowOverlap="1" wp14:anchorId="2D476895" wp14:editId="2783DC45">
                <wp:simplePos x="0" y="0"/>
                <wp:positionH relativeFrom="column">
                  <wp:posOffset>3808095</wp:posOffset>
                </wp:positionH>
                <wp:positionV relativeFrom="paragraph">
                  <wp:posOffset>89535</wp:posOffset>
                </wp:positionV>
                <wp:extent cx="2990850" cy="466725"/>
                <wp:effectExtent l="0" t="76200" r="0" b="28575"/>
                <wp:wrapNone/>
                <wp:docPr id="917" name="Прямая со стрелкой 917"/>
                <wp:cNvGraphicFramePr/>
                <a:graphic xmlns:a="http://schemas.openxmlformats.org/drawingml/2006/main">
                  <a:graphicData uri="http://schemas.microsoft.com/office/word/2010/wordprocessingShape">
                    <wps:wsp>
                      <wps:cNvCnPr/>
                      <wps:spPr>
                        <a:xfrm flipV="1">
                          <a:off x="0" y="0"/>
                          <a:ext cx="2990850" cy="466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3CE443" id="Прямая со стрелкой 917" o:spid="_x0000_s1026" type="#_x0000_t32" style="position:absolute;margin-left:299.85pt;margin-top:7.05pt;width:235.5pt;height:36.75pt;flip:y;z-index:2533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" strokecolor="#4a7ebb">
                <v:stroke endarrow="open"/>
              </v:shape>
            </w:pict>
          </mc:Fallback>
        </mc:AlternateContent>
      </w:r>
      <w:r>
        <w:rPr>
          <w:rFonts w:cs="Arial"/>
          <w:noProof/>
          <w:szCs w:val="28"/>
        </w:rPr>
        <w:tab/>
        <w:t>600</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323776" behindDoc="0" locked="0" layoutInCell="1" allowOverlap="1" wp14:anchorId="08A60921" wp14:editId="64B8E418">
                <wp:simplePos x="0" y="0"/>
                <wp:positionH relativeFrom="column">
                  <wp:posOffset>2846575</wp:posOffset>
                </wp:positionH>
                <wp:positionV relativeFrom="paragraph">
                  <wp:posOffset>40525</wp:posOffset>
                </wp:positionV>
                <wp:extent cx="1127040" cy="566441"/>
                <wp:effectExtent l="57150" t="133350" r="73660" b="119380"/>
                <wp:wrapNone/>
                <wp:docPr id="9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1127040" cy="566441"/>
                        </a:xfrm>
                        <a:prstGeom prst="rect">
                          <a:avLst/>
                        </a:prstGeom>
                        <a:solidFill>
                          <a:srgbClr val="FFFFFF"/>
                        </a:solidFill>
                        <a:ln w="9525">
                          <a:solidFill>
                            <a:srgbClr val="000000"/>
                          </a:solidFill>
                          <a:miter lim="800000"/>
                          <a:headEnd/>
                          <a:tailEnd/>
                        </a:ln>
                      </wps:spPr>
                      <wps:txbx>
                        <w:txbxContent>
                          <w:p w:rsidR="00D0495B" w:rsidRDefault="00D0495B" w:rsidP="008E1A61">
                            <w:pPr>
                              <w:ind w:firstLine="0"/>
                              <w:rPr>
                                <w:rFonts w:ascii="Times New Roman" w:hAnsi="Times New Roman"/>
                                <w:sz w:val="20"/>
                                <w:szCs w:val="20"/>
                              </w:rPr>
                            </w:pPr>
                            <w:r>
                              <w:rPr>
                                <w:rFonts w:ascii="Times New Roman" w:hAnsi="Times New Roman"/>
                                <w:sz w:val="20"/>
                                <w:szCs w:val="20"/>
                              </w:rPr>
                              <w:t xml:space="preserve">Магазин </w:t>
                            </w:r>
                          </w:p>
                          <w:p w:rsidR="00D0495B" w:rsidRPr="00B645CA" w:rsidRDefault="00D0495B" w:rsidP="008E1A61">
                            <w:pPr>
                              <w:ind w:firstLine="0"/>
                              <w:rPr>
                                <w:rFonts w:ascii="Times New Roman" w:hAnsi="Times New Roman"/>
                                <w:sz w:val="20"/>
                                <w:szCs w:val="20"/>
                              </w:rPr>
                            </w:pPr>
                            <w:r>
                              <w:rPr>
                                <w:rFonts w:ascii="Times New Roman" w:hAnsi="Times New Roman"/>
                                <w:sz w:val="20"/>
                                <w:szCs w:val="20"/>
                              </w:rPr>
                              <w:t>«Филиппов 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60921" id="_x0000_s1244" style="position:absolute;left:0;text-align:left;margin-left:224.15pt;margin-top:3.2pt;width:88.75pt;height:44.6pt;rotation:759318fd;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">
                <v:textbox>
                  <w:txbxContent>
                    <w:p w:rsidR="00D0495B" w:rsidRDefault="00D0495B" w:rsidP="008E1A61">
                      <w:pPr>
                        <w:ind w:firstLine="0"/>
                        <w:rPr>
                          <w:rFonts w:ascii="Times New Roman" w:hAnsi="Times New Roman"/>
                          <w:sz w:val="20"/>
                          <w:szCs w:val="20"/>
                        </w:rPr>
                      </w:pPr>
                      <w:r>
                        <w:rPr>
                          <w:rFonts w:ascii="Times New Roman" w:hAnsi="Times New Roman"/>
                          <w:sz w:val="20"/>
                          <w:szCs w:val="20"/>
                        </w:rPr>
                        <w:t xml:space="preserve">Магазин </w:t>
                      </w:r>
                    </w:p>
                    <w:p w:rsidR="00D0495B" w:rsidRPr="00B645CA" w:rsidRDefault="00D0495B" w:rsidP="008E1A61">
                      <w:pPr>
                        <w:ind w:firstLine="0"/>
                        <w:rPr>
                          <w:rFonts w:ascii="Times New Roman" w:hAnsi="Times New Roman"/>
                          <w:sz w:val="20"/>
                          <w:szCs w:val="20"/>
                        </w:rPr>
                      </w:pPr>
                      <w:r>
                        <w:rPr>
                          <w:rFonts w:ascii="Times New Roman" w:hAnsi="Times New Roman"/>
                          <w:sz w:val="20"/>
                          <w:szCs w:val="20"/>
                        </w:rPr>
                        <w:t>«Филиппов В.М.»</w:t>
                      </w:r>
                    </w:p>
                  </w:txbxContent>
                </v:textbox>
              </v:rect>
            </w:pict>
          </mc:Fallback>
        </mc:AlternateContent>
      </w:r>
    </w:p>
    <w:p w:rsidR="008E1A61" w:rsidRPr="00064240" w:rsidRDefault="008E1A61" w:rsidP="008E1A61">
      <w:pPr>
        <w:tabs>
          <w:tab w:val="left" w:pos="3018"/>
        </w:tabs>
        <w:suppressAutoHyphens/>
        <w:ind w:firstLine="709"/>
        <w:rPr>
          <w:rFonts w:cs="Arial"/>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У</w:t>
      </w:r>
      <w:r w:rsidRPr="00064240">
        <w:rPr>
          <w:rFonts w:cs="Arial"/>
        </w:rPr>
        <w:t>словные обозначения:</w:t>
      </w:r>
    </w:p>
    <w:p w:rsidR="008E1A61" w:rsidRDefault="008E1A61" w:rsidP="008E1A61">
      <w:pPr>
        <w:suppressAutoHyphens/>
        <w:ind w:left="10632" w:firstLine="0"/>
        <w:jc w:val="right"/>
        <w:rPr>
          <w:rFonts w:cs="Arial"/>
        </w:rPr>
      </w:pPr>
      <w:r>
        <w:rPr>
          <w:rFonts w:cs="Arial"/>
          <w:noProof/>
        </w:rPr>
        <mc:AlternateContent>
          <mc:Choice Requires="wps">
            <w:drawing>
              <wp:anchor distT="0" distB="0" distL="114300" distR="114300" simplePos="0" relativeHeight="253338112" behindDoc="0" locked="0" layoutInCell="1" allowOverlap="1" wp14:anchorId="241353E6" wp14:editId="1486569B">
                <wp:simplePos x="0" y="0"/>
                <wp:positionH relativeFrom="column">
                  <wp:posOffset>6775450</wp:posOffset>
                </wp:positionH>
                <wp:positionV relativeFrom="paragraph">
                  <wp:posOffset>99060</wp:posOffset>
                </wp:positionV>
                <wp:extent cx="781050" cy="9525"/>
                <wp:effectExtent l="0" t="0" r="19050" b="28575"/>
                <wp:wrapNone/>
                <wp:docPr id="9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2A7B" id="AutoShape 14" o:spid="_x0000_s1026" type="#_x0000_t32" style="position:absolute;margin-left:533.5pt;margin-top:7.8pt;width:61.5pt;height:.75pt;flip:y;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" strokecolor="red">
                <v:stroke dashstyle="dash"/>
              </v:shape>
            </w:pict>
          </mc:Fallback>
        </mc:AlternateContent>
      </w:r>
      <w:r w:rsidRPr="00064240">
        <w:rPr>
          <w:rFonts w:cs="Arial"/>
        </w:rPr>
        <w:t xml:space="preserve"> </w:t>
      </w:r>
      <w:r>
        <w:rPr>
          <w:rFonts w:cs="Arial"/>
        </w:rPr>
        <w:t xml:space="preserve">                         </w:t>
      </w:r>
      <w:r w:rsidRPr="00064240">
        <w:rPr>
          <w:rFonts w:cs="Arial"/>
        </w:rPr>
        <w:t>граница прилегающей территории;</w:t>
      </w:r>
    </w:p>
    <w:p w:rsidR="008E1A61" w:rsidRPr="00064240" w:rsidRDefault="008E1A61" w:rsidP="008E1A61">
      <w:pPr>
        <w:suppressAutoHyphens/>
        <w:rPr>
          <w:rFonts w:cs="Arial"/>
        </w:rPr>
      </w:pPr>
      <w:r>
        <w:rPr>
          <w:rFonts w:cs="Arial"/>
          <w:noProof/>
          <w:szCs w:val="28"/>
        </w:rPr>
        <mc:AlternateContent>
          <mc:Choice Requires="wps">
            <w:drawing>
              <wp:anchor distT="0" distB="0" distL="114300" distR="114300" simplePos="0" relativeHeight="253330944" behindDoc="0" locked="0" layoutInCell="1" allowOverlap="1" wp14:anchorId="00B526B2" wp14:editId="409A187C">
                <wp:simplePos x="0" y="0"/>
                <wp:positionH relativeFrom="column">
                  <wp:posOffset>820692</wp:posOffset>
                </wp:positionH>
                <wp:positionV relativeFrom="paragraph">
                  <wp:posOffset>1</wp:posOffset>
                </wp:positionV>
                <wp:extent cx="5170805" cy="144090"/>
                <wp:effectExtent l="0" t="533400" r="0" b="542290"/>
                <wp:wrapNone/>
                <wp:docPr id="9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70805" cy="144090"/>
                        </a:xfrm>
                        <a:prstGeom prst="rect">
                          <a:avLst/>
                        </a:prstGeom>
                        <a:solidFill>
                          <a:srgbClr val="FFFFFF"/>
                        </a:solidFill>
                        <a:ln w="9525">
                          <a:solidFill>
                            <a:srgbClr val="000000"/>
                          </a:solidFill>
                          <a:miter lim="800000"/>
                          <a:headEnd/>
                          <a:tailEnd/>
                        </a:ln>
                      </wps:spPr>
                      <wps:txbx>
                        <w:txbxContent>
                          <w:p w:rsidR="00D0495B" w:rsidRDefault="00D0495B" w:rsidP="008E1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526B2" id="Rectangle 3" o:spid="_x0000_s1245" style="position:absolute;left:0;text-align:left;margin-left:64.6pt;margin-top:0;width:407.15pt;height:11.35pt;rotation:764472fd;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">
                <v:textbox>
                  <w:txbxContent>
                    <w:p w:rsidR="00D0495B" w:rsidRDefault="00D0495B" w:rsidP="008E1A61"/>
                  </w:txbxContent>
                </v:textbox>
              </v:rect>
            </w:pict>
          </mc:Fallback>
        </mc:AlternateContent>
      </w:r>
      <w:r>
        <w:rPr>
          <w:rFonts w:cs="Arial"/>
        </w:rPr>
        <w:t xml:space="preserve">                                                                                                                                  </w:t>
      </w:r>
      <w:r w:rsidRPr="00064240">
        <w:rPr>
          <w:rFonts w:cs="Arial"/>
        </w:rPr>
        <w:t>● основной вход на прилегающую территорию;</w:t>
      </w:r>
    </w:p>
    <w:p w:rsidR="008E1A61" w:rsidRDefault="008E1A61" w:rsidP="008E1A61">
      <w:pPr>
        <w:pStyle w:val="affd"/>
        <w:rPr>
          <w:rFonts w:asciiTheme="minorHAnsi" w:hAnsiTheme="minorHAnsi"/>
          <w:color w:val="000000" w:themeColor="text1"/>
          <w:spacing w:val="-1"/>
          <w:sz w:val="28"/>
          <w:szCs w:val="28"/>
        </w:rPr>
      </w:pPr>
    </w:p>
    <w:p w:rsidR="008E1A61" w:rsidRDefault="00036EC2" w:rsidP="008E1A61">
      <w:pPr>
        <w:pStyle w:val="Title"/>
        <w:spacing w:before="0" w:after="0"/>
        <w:rPr>
          <w:rFonts w:ascii="Times New Roman" w:hAnsi="Times New Roman" w:cs="Times New Roman"/>
          <w:kern w:val="0"/>
          <w:sz w:val="28"/>
          <w:szCs w:val="28"/>
        </w:rPr>
      </w:pPr>
      <w:r>
        <w:rPr>
          <w:noProof/>
        </w:rPr>
        <mc:AlternateContent>
          <mc:Choice Requires="wps">
            <w:drawing>
              <wp:anchor distT="0" distB="0" distL="114300" distR="114300" simplePos="0" relativeHeight="253359616" behindDoc="0" locked="0" layoutInCell="1" allowOverlap="1" wp14:anchorId="72AA3220" wp14:editId="0651DC35">
                <wp:simplePos x="0" y="0"/>
                <wp:positionH relativeFrom="column">
                  <wp:posOffset>742949</wp:posOffset>
                </wp:positionH>
                <wp:positionV relativeFrom="paragraph">
                  <wp:posOffset>139372</wp:posOffset>
                </wp:positionV>
                <wp:extent cx="5161280" cy="496932"/>
                <wp:effectExtent l="19050" t="533400" r="20320" b="532130"/>
                <wp:wrapNone/>
                <wp:docPr id="920" name="Надпись 920"/>
                <wp:cNvGraphicFramePr/>
                <a:graphic xmlns:a="http://schemas.openxmlformats.org/drawingml/2006/main">
                  <a:graphicData uri="http://schemas.microsoft.com/office/word/2010/wordprocessingShape">
                    <wps:wsp>
                      <wps:cNvSpPr txBox="1"/>
                      <wps:spPr>
                        <a:xfrm rot="707659">
                          <a:off x="0" y="0"/>
                          <a:ext cx="5161280" cy="496932"/>
                        </a:xfrm>
                        <a:prstGeom prst="rect">
                          <a:avLst/>
                        </a:prstGeom>
                        <a:solidFill>
                          <a:sysClr val="window" lastClr="FFFFFF"/>
                        </a:solidFill>
                        <a:ln w="6350">
                          <a:solidFill>
                            <a:prstClr val="black"/>
                          </a:solidFill>
                        </a:ln>
                        <a:effectLst/>
                      </wps:spPr>
                      <wps:txbx>
                        <w:txbxContent>
                          <w:p w:rsidR="00D0495B" w:rsidRPr="00637652" w:rsidRDefault="00D0495B" w:rsidP="008E1A61">
                            <w:pPr>
                              <w:ind w:firstLine="0"/>
                              <w:rPr>
                                <w:sz w:val="20"/>
                              </w:rPr>
                            </w:pPr>
                            <w:r>
                              <w:rPr>
                                <w:sz w:val="20"/>
                              </w:rPr>
                              <w:t xml:space="preserve">                                      </w:t>
                            </w:r>
                            <w:r w:rsidRPr="00637652">
                              <w:rPr>
                                <w:sz w:val="20"/>
                              </w:rPr>
                              <w:t>Ул. Заречная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3220" id="Надпись 920" o:spid="_x0000_s1246" type="#_x0000_t202" style="position:absolute;left:0;text-align:left;margin-left:58.5pt;margin-top:10.95pt;width:406.4pt;height:39.15pt;rotation:772952fd;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" fillcolor="window" strokeweight=".5pt">
                <v:textbox>
                  <w:txbxContent>
                    <w:p w:rsidR="00D0495B" w:rsidRPr="00637652" w:rsidRDefault="00D0495B" w:rsidP="008E1A61">
                      <w:pPr>
                        <w:ind w:firstLine="0"/>
                        <w:rPr>
                          <w:sz w:val="20"/>
                        </w:rPr>
                      </w:pPr>
                      <w:r>
                        <w:rPr>
                          <w:sz w:val="20"/>
                        </w:rPr>
                        <w:t xml:space="preserve">                                      </w:t>
                      </w:r>
                      <w:r w:rsidRPr="00637652">
                        <w:rPr>
                          <w:sz w:val="20"/>
                        </w:rPr>
                        <w:t>Ул. Заречная</w:t>
                      </w:r>
                    </w:p>
                  </w:txbxContent>
                </v:textbox>
              </v:shape>
            </w:pict>
          </mc:Fallback>
        </mc:AlternateContent>
      </w: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 с. Аренда</w:t>
      </w:r>
    </w:p>
    <w:p w:rsidR="008E1A61" w:rsidRDefault="008E1A61" w:rsidP="008E1A61">
      <w:pPr>
        <w:pStyle w:val="Title"/>
        <w:spacing w:before="0" w:after="0"/>
        <w:rPr>
          <w:rFonts w:ascii="Times New Roman" w:hAnsi="Times New Roman" w:cs="Times New Roman"/>
          <w:kern w:val="0"/>
          <w:sz w:val="28"/>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3445632" behindDoc="0" locked="0" layoutInCell="1" allowOverlap="1" wp14:anchorId="0D7983FF" wp14:editId="09C97D98">
                <wp:simplePos x="0" y="0"/>
                <wp:positionH relativeFrom="column">
                  <wp:posOffset>2579370</wp:posOffset>
                </wp:positionH>
                <wp:positionV relativeFrom="paragraph">
                  <wp:posOffset>-2540</wp:posOffset>
                </wp:positionV>
                <wp:extent cx="228600" cy="1311910"/>
                <wp:effectExtent l="0" t="0" r="19050" b="2540"/>
                <wp:wrapNone/>
                <wp:docPr id="9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9CA18" id="AutoShape 10" o:spid="_x0000_s1026" type="#_x0000_t32" style="position:absolute;margin-left:203.1pt;margin-top:-.2pt;width:18pt;height:103.3pt;flip:x;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" strokecolor="red">
                <v:stroke dashstyle="dash"/>
              </v:shape>
            </w:pict>
          </mc:Fallback>
        </mc:AlternateContent>
      </w:r>
      <w:r>
        <w:rPr>
          <w:rFonts w:cs="Arial"/>
          <w:noProof/>
          <w:szCs w:val="28"/>
        </w:rPr>
        <mc:AlternateContent>
          <mc:Choice Requires="wps">
            <w:drawing>
              <wp:anchor distT="0" distB="0" distL="114300" distR="114300" simplePos="0" relativeHeight="253431296" behindDoc="0" locked="0" layoutInCell="1" allowOverlap="1" wp14:anchorId="11E3ED4A" wp14:editId="7012E4C8">
                <wp:simplePos x="0" y="0"/>
                <wp:positionH relativeFrom="column">
                  <wp:posOffset>2794000</wp:posOffset>
                </wp:positionH>
                <wp:positionV relativeFrom="paragraph">
                  <wp:posOffset>7620</wp:posOffset>
                </wp:positionV>
                <wp:extent cx="1400810" cy="190500"/>
                <wp:effectExtent l="0" t="0" r="27940" b="19050"/>
                <wp:wrapNone/>
                <wp:docPr id="9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8FFA2" id="AutoShape 8" o:spid="_x0000_s1026" type="#_x0000_t32" style="position:absolute;margin-left:220pt;margin-top:.6pt;width:110.3pt;height:15pt;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" strokecolor="red">
                <v:stroke dashstyle="dash"/>
              </v:shape>
            </w:pict>
          </mc:Fallback>
        </mc:AlternateContent>
      </w:r>
      <w:r>
        <w:rPr>
          <w:rFonts w:cs="Arial"/>
          <w:noProof/>
          <w:szCs w:val="28"/>
        </w:rPr>
        <w:tab/>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438464" behindDoc="0" locked="0" layoutInCell="1" allowOverlap="1" wp14:anchorId="1FDFAFA4" wp14:editId="6361D81B">
                <wp:simplePos x="0" y="0"/>
                <wp:positionH relativeFrom="column">
                  <wp:posOffset>3940810</wp:posOffset>
                </wp:positionH>
                <wp:positionV relativeFrom="paragraph">
                  <wp:posOffset>23495</wp:posOffset>
                </wp:positionV>
                <wp:extent cx="252095" cy="1371600"/>
                <wp:effectExtent l="0" t="0" r="33655" b="19050"/>
                <wp:wrapNone/>
                <wp:docPr id="9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A02CC" id="AutoShape 9" o:spid="_x0000_s1026" type="#_x0000_t32" style="position:absolute;margin-left:310.3pt;margin-top:1.85pt;width:19.85pt;height:108pt;flip:x;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" strokecolor="red">
                <v:stroke dashstyle="dash"/>
              </v:shape>
            </w:pict>
          </mc:Fallback>
        </mc:AlternateContent>
      </w:r>
      <w:r>
        <w:rPr>
          <w:rFonts w:cs="Arial"/>
          <w:noProof/>
          <w:szCs w:val="28"/>
        </w:rPr>
        <mc:AlternateContent>
          <mc:Choice Requires="wps">
            <w:drawing>
              <wp:anchor distT="0" distB="0" distL="114300" distR="114300" simplePos="0" relativeHeight="253424128" behindDoc="0" locked="0" layoutInCell="1" allowOverlap="1" wp14:anchorId="3BAC601F" wp14:editId="5EF056B5">
                <wp:simplePos x="0" y="0"/>
                <wp:positionH relativeFrom="column">
                  <wp:posOffset>2946830</wp:posOffset>
                </wp:positionH>
                <wp:positionV relativeFrom="paragraph">
                  <wp:posOffset>151292</wp:posOffset>
                </wp:positionV>
                <wp:extent cx="953135" cy="906145"/>
                <wp:effectExtent l="114300" t="114300" r="113665" b="122555"/>
                <wp:wrapNone/>
                <wp:docPr id="9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D0495B" w:rsidRPr="000973CD" w:rsidRDefault="00D0495B" w:rsidP="008E1A61">
                            <w:pPr>
                              <w:ind w:firstLine="0"/>
                              <w:rPr>
                                <w:sz w:val="18"/>
                                <w:szCs w:val="18"/>
                              </w:rPr>
                            </w:pPr>
                            <w:r>
                              <w:rPr>
                                <w:sz w:val="18"/>
                                <w:szCs w:val="18"/>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601F" id="_x0000_s1247" style="position:absolute;left:0;text-align:left;margin-left:232.05pt;margin-top:11.9pt;width:75.05pt;height:71.35pt;rotation:670671fd;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" strokeweight="4.5pt">
                <v:textbox>
                  <w:txbxContent>
                    <w:p w:rsidR="00D0495B" w:rsidRPr="000973CD" w:rsidRDefault="00D0495B" w:rsidP="008E1A61">
                      <w:pPr>
                        <w:ind w:firstLine="0"/>
                        <w:rPr>
                          <w:sz w:val="18"/>
                          <w:szCs w:val="18"/>
                        </w:rPr>
                      </w:pPr>
                      <w:r>
                        <w:rPr>
                          <w:sz w:val="18"/>
                          <w:szCs w:val="18"/>
                        </w:rPr>
                        <w:t>школа</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409792" behindDoc="0" locked="0" layoutInCell="1" allowOverlap="1" wp14:anchorId="453B489A" wp14:editId="0E5D1689">
                <wp:simplePos x="0" y="0"/>
                <wp:positionH relativeFrom="column">
                  <wp:posOffset>4127894</wp:posOffset>
                </wp:positionH>
                <wp:positionV relativeFrom="paragraph">
                  <wp:posOffset>161290</wp:posOffset>
                </wp:positionV>
                <wp:extent cx="223520" cy="4010025"/>
                <wp:effectExtent l="342900" t="19050" r="328930" b="9525"/>
                <wp:wrapNone/>
                <wp:docPr id="9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D0495B" w:rsidRPr="000973CD" w:rsidRDefault="00D0495B" w:rsidP="008E1A61">
                            <w:pPr>
                              <w:rPr>
                                <w:sz w:val="18"/>
                                <w:szCs w:val="18"/>
                              </w:rPr>
                            </w:pPr>
                            <w:r w:rsidRPr="000973CD">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489A" id="_x0000_s1248" style="position:absolute;left:0;text-align:left;margin-left:325.05pt;margin-top:12.7pt;width:17.6pt;height:315.75pt;rotation:606651fd;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">
                <v:textbox>
                  <w:txbxContent>
                    <w:p w:rsidR="00D0495B" w:rsidRPr="000973CD" w:rsidRDefault="00D0495B" w:rsidP="008E1A61">
                      <w:pPr>
                        <w:rPr>
                          <w:sz w:val="18"/>
                          <w:szCs w:val="18"/>
                        </w:rPr>
                      </w:pPr>
                      <w:r w:rsidRPr="000973CD">
                        <w:rPr>
                          <w:sz w:val="18"/>
                          <w:szCs w:val="18"/>
                        </w:rPr>
                        <w:t>У</w:t>
                      </w:r>
                    </w:p>
                  </w:txbxContent>
                </v:textbox>
              </v:rect>
            </w:pict>
          </mc:Fallback>
        </mc:AlternateContent>
      </w:r>
    </w:p>
    <w:p w:rsidR="008E1A61" w:rsidRPr="00A16AD3" w:rsidRDefault="008E1A61" w:rsidP="008E1A61">
      <w:pPr>
        <w:tabs>
          <w:tab w:val="left" w:pos="3018"/>
        </w:tabs>
        <w:suppressAutoHyphens/>
        <w:ind w:firstLine="709"/>
        <w:rPr>
          <w:rFonts w:ascii="Times New Roman" w:hAnsi="Times New Roman"/>
          <w:noProof/>
          <w:szCs w:val="28"/>
        </w:rPr>
      </w:pPr>
      <w:r>
        <w:rPr>
          <w:rFonts w:cs="Arial"/>
          <w:noProof/>
          <w:szCs w:val="28"/>
        </w:rPr>
        <w:t xml:space="preserve">                                                                                                 </w:t>
      </w:r>
    </w:p>
    <w:p w:rsidR="008E1A61" w:rsidRDefault="008E1A61" w:rsidP="008E1A61">
      <w:pPr>
        <w:tabs>
          <w:tab w:val="left" w:pos="3018"/>
          <w:tab w:val="left" w:pos="6330"/>
        </w:tabs>
        <w:suppressAutoHyphens/>
        <w:ind w:firstLine="709"/>
        <w:rPr>
          <w:rFonts w:cs="Arial"/>
          <w:noProof/>
          <w:szCs w:val="28"/>
        </w:rPr>
      </w:pPr>
      <w:r>
        <w:rPr>
          <w:rFonts w:cs="Arial"/>
          <w:noProof/>
          <w:szCs w:val="28"/>
        </w:rPr>
        <mc:AlternateContent>
          <mc:Choice Requires="wps">
            <w:drawing>
              <wp:anchor distT="0" distB="0" distL="114300" distR="114300" simplePos="0" relativeHeight="253467136" behindDoc="0" locked="0" layoutInCell="1" allowOverlap="1" wp14:anchorId="24365066" wp14:editId="52B72F99">
                <wp:simplePos x="0" y="0"/>
                <wp:positionH relativeFrom="column">
                  <wp:posOffset>6137274</wp:posOffset>
                </wp:positionH>
                <wp:positionV relativeFrom="paragraph">
                  <wp:posOffset>66674</wp:posOffset>
                </wp:positionV>
                <wp:extent cx="537785" cy="822324"/>
                <wp:effectExtent l="95250" t="57150" r="91440" b="54610"/>
                <wp:wrapNone/>
                <wp:docPr id="9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785" cy="822324"/>
                        </a:xfrm>
                        <a:prstGeom prst="rect">
                          <a:avLst/>
                        </a:prstGeom>
                        <a:solidFill>
                          <a:srgbClr val="FFFFFF"/>
                        </a:solidFill>
                        <a:ln w="9525">
                          <a:solidFill>
                            <a:srgbClr val="000000"/>
                          </a:solidFill>
                          <a:miter lim="800000"/>
                          <a:headEnd/>
                          <a:tailEnd/>
                        </a:ln>
                      </wps:spPr>
                      <wps:txbx>
                        <w:txbxContent>
                          <w:p w:rsidR="00D0495B" w:rsidRPr="00B645CA" w:rsidRDefault="00D0495B" w:rsidP="008E1A61">
                            <w:pPr>
                              <w:ind w:firstLine="0"/>
                              <w:rPr>
                                <w:rFonts w:ascii="Times New Roman" w:hAnsi="Times New Roman"/>
                                <w:sz w:val="20"/>
                                <w:szCs w:val="20"/>
                              </w:rPr>
                            </w:pPr>
                            <w:r>
                              <w:rPr>
                                <w:rFonts w:ascii="Times New Roman" w:hAnsi="Times New Roman"/>
                                <w:sz w:val="20"/>
                                <w:szCs w:val="20"/>
                              </w:rPr>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5066" id="_x0000_s1249" style="position:absolute;left:0;text-align:left;margin-left:483.25pt;margin-top:5.25pt;width:42.35pt;height:64.75pt;rotation:647003fd;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">
                <v:textbox>
                  <w:txbxContent>
                    <w:p w:rsidR="00D0495B" w:rsidRPr="00B645CA" w:rsidRDefault="00D0495B" w:rsidP="008E1A61">
                      <w:pPr>
                        <w:ind w:firstLine="0"/>
                        <w:rPr>
                          <w:rFonts w:ascii="Times New Roman" w:hAnsi="Times New Roman"/>
                          <w:sz w:val="20"/>
                          <w:szCs w:val="20"/>
                        </w:rPr>
                      </w:pPr>
                      <w:r>
                        <w:rPr>
                          <w:rFonts w:ascii="Times New Roman" w:hAnsi="Times New Roman"/>
                          <w:sz w:val="20"/>
                          <w:szCs w:val="20"/>
                        </w:rPr>
                        <w:t>ФАП</w:t>
                      </w:r>
                    </w:p>
                  </w:txbxContent>
                </v:textbox>
              </v:rect>
            </w:pict>
          </mc:Fallback>
        </mc:AlternateContent>
      </w:r>
      <w:r>
        <w:rPr>
          <w:rFonts w:cs="Arial"/>
          <w:noProof/>
          <w:szCs w:val="28"/>
        </w:rPr>
        <w:t xml:space="preserve">                                                                                                                         </w:t>
      </w:r>
    </w:p>
    <w:p w:rsidR="008E1A61" w:rsidRPr="00B645CA" w:rsidRDefault="008E1A61" w:rsidP="008E1A61">
      <w:pPr>
        <w:tabs>
          <w:tab w:val="left" w:pos="3018"/>
          <w:tab w:val="left" w:pos="63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452800" behindDoc="0" locked="0" layoutInCell="1" allowOverlap="1" wp14:anchorId="58A9D28D" wp14:editId="05FF607D">
                <wp:simplePos x="0" y="0"/>
                <wp:positionH relativeFrom="column">
                  <wp:posOffset>2621116</wp:posOffset>
                </wp:positionH>
                <wp:positionV relativeFrom="paragraph">
                  <wp:posOffset>62810</wp:posOffset>
                </wp:positionV>
                <wp:extent cx="1287780" cy="250825"/>
                <wp:effectExtent l="0" t="0" r="26670" b="34925"/>
                <wp:wrapNone/>
                <wp:docPr id="9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54EC2" id="AutoShape 11" o:spid="_x0000_s1026" type="#_x0000_t32" style="position:absolute;margin-left:206.4pt;margin-top:4.95pt;width:101.4pt;height:19.7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" strokecolor="red">
                <v:stroke dashstyle="dash"/>
              </v:shape>
            </w:pict>
          </mc:Fallback>
        </mc:AlternateContent>
      </w:r>
    </w:p>
    <w:p w:rsidR="008E1A61" w:rsidRPr="00A938D1" w:rsidRDefault="008E1A61" w:rsidP="008E1A61">
      <w:pPr>
        <w:tabs>
          <w:tab w:val="left" w:pos="4425"/>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3416960" behindDoc="0" locked="0" layoutInCell="1" allowOverlap="1" wp14:anchorId="31255927" wp14:editId="00D9FA6C">
                <wp:simplePos x="0" y="0"/>
                <wp:positionH relativeFrom="column">
                  <wp:posOffset>2512695</wp:posOffset>
                </wp:positionH>
                <wp:positionV relativeFrom="paragraph">
                  <wp:posOffset>123190</wp:posOffset>
                </wp:positionV>
                <wp:extent cx="3448050" cy="428625"/>
                <wp:effectExtent l="0" t="76200" r="0" b="28575"/>
                <wp:wrapNone/>
                <wp:docPr id="929" name="Прямая со стрелкой 929"/>
                <wp:cNvGraphicFramePr/>
                <a:graphic xmlns:a="http://schemas.openxmlformats.org/drawingml/2006/main">
                  <a:graphicData uri="http://schemas.microsoft.com/office/word/2010/wordprocessingShape">
                    <wps:wsp>
                      <wps:cNvCnPr/>
                      <wps:spPr>
                        <a:xfrm flipV="1">
                          <a:off x="0" y="0"/>
                          <a:ext cx="344805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8AAEDC" id="Прямая со стрелкой 929" o:spid="_x0000_s1026" type="#_x0000_t32" style="position:absolute;margin-left:197.85pt;margin-top:9.7pt;width:271.5pt;height:33.75pt;flip:y;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" strokecolor="#4a7ebb">
                <v:stroke endarrow="open"/>
              </v:shape>
            </w:pict>
          </mc:Fallback>
        </mc:AlternateContent>
      </w:r>
      <w:r>
        <w:rPr>
          <w:rFonts w:cs="Arial"/>
          <w:noProof/>
          <w:szCs w:val="28"/>
        </w:rPr>
        <mc:AlternateContent>
          <mc:Choice Requires="wps">
            <w:drawing>
              <wp:anchor distT="0" distB="0" distL="114300" distR="114300" simplePos="0" relativeHeight="253402624" behindDoc="0" locked="0" layoutInCell="1" allowOverlap="1" wp14:anchorId="4568BF20" wp14:editId="5E7909D0">
                <wp:simplePos x="0" y="0"/>
                <wp:positionH relativeFrom="column">
                  <wp:posOffset>2375038</wp:posOffset>
                </wp:positionH>
                <wp:positionV relativeFrom="paragraph">
                  <wp:posOffset>133184</wp:posOffset>
                </wp:positionV>
                <wp:extent cx="1105231" cy="206734"/>
                <wp:effectExtent l="38100" t="0" r="19050" b="98425"/>
                <wp:wrapNone/>
                <wp:docPr id="930" name="Прямая со стрелкой 930"/>
                <wp:cNvGraphicFramePr/>
                <a:graphic xmlns:a="http://schemas.openxmlformats.org/drawingml/2006/main">
                  <a:graphicData uri="http://schemas.microsoft.com/office/word/2010/wordprocessingShape">
                    <wps:wsp>
                      <wps:cNvCnPr/>
                      <wps:spPr>
                        <a:xfrm flipH="1">
                          <a:off x="0" y="0"/>
                          <a:ext cx="1105231" cy="2067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39A21F4" id="Прямая со стрелкой 930" o:spid="_x0000_s1026" type="#_x0000_t32" style="position:absolute;margin-left:187pt;margin-top:10.5pt;width:87.05pt;height:16.3pt;flip:x;z-index:2534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" strokecolor="#4a7ebb">
                <v:stroke endarrow="open"/>
              </v:shape>
            </w:pict>
          </mc:Fallback>
        </mc:AlternateContent>
      </w:r>
      <w:r>
        <w:rPr>
          <w:rFonts w:cs="Arial"/>
          <w:noProof/>
          <w:szCs w:val="28"/>
        </w:rPr>
        <mc:AlternateContent>
          <mc:Choice Requires="wps">
            <w:drawing>
              <wp:anchor distT="0" distB="0" distL="114300" distR="114300" simplePos="0" relativeHeight="253395456" behindDoc="0" locked="0" layoutInCell="1" allowOverlap="1" wp14:anchorId="647A5809" wp14:editId="44904B8D">
                <wp:simplePos x="0" y="0"/>
                <wp:positionH relativeFrom="column">
                  <wp:posOffset>3477260</wp:posOffset>
                </wp:positionH>
                <wp:positionV relativeFrom="paragraph">
                  <wp:posOffset>48895</wp:posOffset>
                </wp:positionV>
                <wp:extent cx="90805" cy="90805"/>
                <wp:effectExtent l="0" t="0" r="23495" b="23495"/>
                <wp:wrapNone/>
                <wp:docPr id="93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D95DD" id="Oval 12" o:spid="_x0000_s1026" style="position:absolute;margin-left:273.8pt;margin-top:3.85pt;width:7.15pt;height:7.15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" fillcolor="black"/>
            </w:pict>
          </mc:Fallback>
        </mc:AlternateContent>
      </w:r>
      <w:r>
        <w:rPr>
          <w:rFonts w:cs="Arial"/>
          <w:noProof/>
          <w:szCs w:val="28"/>
        </w:rPr>
        <w:tab/>
        <w:t>350</w:t>
      </w:r>
      <w:r>
        <w:rPr>
          <w:rFonts w:cs="Arial"/>
          <w:noProof/>
          <w:szCs w:val="28"/>
        </w:rPr>
        <w:tab/>
        <w:t>550</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388288" behindDoc="0" locked="0" layoutInCell="1" allowOverlap="1" wp14:anchorId="6EAF4AD8" wp14:editId="55D72C84">
                <wp:simplePos x="0" y="0"/>
                <wp:positionH relativeFrom="column">
                  <wp:posOffset>1596313</wp:posOffset>
                </wp:positionH>
                <wp:positionV relativeFrom="paragraph">
                  <wp:posOffset>150344</wp:posOffset>
                </wp:positionV>
                <wp:extent cx="798747" cy="493648"/>
                <wp:effectExtent l="57150" t="95250" r="59055" b="97155"/>
                <wp:wrapNone/>
                <wp:docPr id="9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798747" cy="493648"/>
                        </a:xfrm>
                        <a:prstGeom prst="rect">
                          <a:avLst/>
                        </a:prstGeom>
                        <a:solidFill>
                          <a:srgbClr val="FFFFFF"/>
                        </a:solidFill>
                        <a:ln w="9525">
                          <a:solidFill>
                            <a:srgbClr val="000000"/>
                          </a:solidFill>
                          <a:miter lim="800000"/>
                          <a:headEnd/>
                          <a:tailEnd/>
                        </a:ln>
                      </wps:spPr>
                      <wps:txbx>
                        <w:txbxContent>
                          <w:p w:rsidR="00D0495B" w:rsidRDefault="00D0495B" w:rsidP="008E1A61">
                            <w:pPr>
                              <w:ind w:firstLine="0"/>
                              <w:rPr>
                                <w:rFonts w:ascii="Times New Roman" w:hAnsi="Times New Roman"/>
                                <w:sz w:val="20"/>
                                <w:szCs w:val="20"/>
                              </w:rPr>
                            </w:pPr>
                            <w:r>
                              <w:rPr>
                                <w:rFonts w:ascii="Times New Roman" w:hAnsi="Times New Roman"/>
                                <w:sz w:val="20"/>
                                <w:szCs w:val="20"/>
                              </w:rPr>
                              <w:t>Магазин</w:t>
                            </w:r>
                          </w:p>
                          <w:p w:rsidR="00D0495B" w:rsidRPr="00B645CA" w:rsidRDefault="00D0495B" w:rsidP="008E1A61">
                            <w:pPr>
                              <w:ind w:firstLine="0"/>
                              <w:rPr>
                                <w:rFonts w:ascii="Times New Roman" w:hAnsi="Times New Roman"/>
                                <w:sz w:val="20"/>
                                <w:szCs w:val="20"/>
                              </w:rPr>
                            </w:pPr>
                            <w:r>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F4AD8" id="_x0000_s1250" style="position:absolute;left:0;text-align:left;margin-left:125.7pt;margin-top:11.85pt;width:62.9pt;height:38.85pt;rotation:759318fd;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">
                <v:textbox>
                  <w:txbxContent>
                    <w:p w:rsidR="00D0495B" w:rsidRDefault="00D0495B" w:rsidP="008E1A61">
                      <w:pPr>
                        <w:ind w:firstLine="0"/>
                        <w:rPr>
                          <w:rFonts w:ascii="Times New Roman" w:hAnsi="Times New Roman"/>
                          <w:sz w:val="20"/>
                          <w:szCs w:val="20"/>
                        </w:rPr>
                      </w:pPr>
                      <w:r>
                        <w:rPr>
                          <w:rFonts w:ascii="Times New Roman" w:hAnsi="Times New Roman"/>
                          <w:sz w:val="20"/>
                          <w:szCs w:val="20"/>
                        </w:rPr>
                        <w:t>Магазин</w:t>
                      </w:r>
                    </w:p>
                    <w:p w:rsidR="00D0495B" w:rsidRPr="00B645CA" w:rsidRDefault="00D0495B" w:rsidP="008E1A61">
                      <w:pPr>
                        <w:ind w:firstLine="0"/>
                        <w:rPr>
                          <w:rFonts w:ascii="Times New Roman" w:hAnsi="Times New Roman"/>
                          <w:sz w:val="20"/>
                          <w:szCs w:val="20"/>
                        </w:rPr>
                      </w:pPr>
                      <w:r>
                        <w:rPr>
                          <w:rFonts w:ascii="Times New Roman" w:hAnsi="Times New Roman"/>
                          <w:sz w:val="20"/>
                          <w:szCs w:val="20"/>
                        </w:rPr>
                        <w:t xml:space="preserve"> </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p>
    <w:p w:rsidR="008E1A61" w:rsidRPr="00064240" w:rsidRDefault="008E1A61" w:rsidP="008E1A61">
      <w:pPr>
        <w:rPr>
          <w:rFonts w:cs="Arial"/>
        </w:rPr>
      </w:pPr>
      <w:r>
        <w:rPr>
          <w:rFonts w:ascii="Times New Roman" w:hAnsi="Times New Roman"/>
        </w:rPr>
        <w:t xml:space="preserve">                                                                                                                                                                       </w:t>
      </w:r>
      <w:r w:rsidRPr="00064240">
        <w:rPr>
          <w:rFonts w:cs="Arial"/>
        </w:rPr>
        <w:t>Условные обозначения:</w:t>
      </w:r>
    </w:p>
    <w:p w:rsidR="008E1A61" w:rsidRPr="00064240" w:rsidRDefault="008E1A61" w:rsidP="008E1A61">
      <w:pPr>
        <w:suppressAutoHyphens/>
        <w:ind w:left="10632" w:firstLine="0"/>
        <w:rPr>
          <w:rFonts w:cs="Arial"/>
        </w:rPr>
      </w:pPr>
      <w:r>
        <w:rPr>
          <w:rFonts w:cs="Arial"/>
          <w:noProof/>
          <w:szCs w:val="28"/>
        </w:rPr>
        <mc:AlternateContent>
          <mc:Choice Requires="wps">
            <w:drawing>
              <wp:anchor distT="0" distB="0" distL="114300" distR="114300" simplePos="0" relativeHeight="253381120" behindDoc="0" locked="0" layoutInCell="1" allowOverlap="1" wp14:anchorId="3AD39AF2" wp14:editId="62EC0B55">
                <wp:simplePos x="0" y="0"/>
                <wp:positionH relativeFrom="column">
                  <wp:posOffset>1419473</wp:posOffset>
                </wp:positionH>
                <wp:positionV relativeFrom="paragraph">
                  <wp:posOffset>123167</wp:posOffset>
                </wp:positionV>
                <wp:extent cx="5196205" cy="323323"/>
                <wp:effectExtent l="0" t="533400" r="4445" b="534035"/>
                <wp:wrapNone/>
                <wp:docPr id="9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96205" cy="323323"/>
                        </a:xfrm>
                        <a:prstGeom prst="rect">
                          <a:avLst/>
                        </a:prstGeom>
                        <a:solidFill>
                          <a:srgbClr val="FFFFFF"/>
                        </a:solidFill>
                        <a:ln w="9525">
                          <a:solidFill>
                            <a:srgbClr val="000000"/>
                          </a:solidFill>
                          <a:miter lim="800000"/>
                          <a:headEnd/>
                          <a:tailEnd/>
                        </a:ln>
                      </wps:spPr>
                      <wps:txbx>
                        <w:txbxContent>
                          <w:p w:rsidR="00D0495B" w:rsidRDefault="00D0495B" w:rsidP="008E1A61">
                            <w:r>
                              <w:t>Ул.Садовая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9AF2" id="_x0000_s1251" style="position:absolute;left:0;text-align:left;margin-left:111.75pt;margin-top:9.7pt;width:409.15pt;height:25.45pt;rotation:764472fd;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">
                <v:textbox>
                  <w:txbxContent>
                    <w:p w:rsidR="00D0495B" w:rsidRDefault="00D0495B" w:rsidP="008E1A61">
                      <w:r>
                        <w:t>Ул.Садовая</w:t>
                      </w:r>
                    </w:p>
                  </w:txbxContent>
                </v:textbox>
              </v:rect>
            </w:pict>
          </mc:Fallback>
        </mc:AlternateContent>
      </w:r>
      <w:r>
        <w:rPr>
          <w:rFonts w:cs="Arial"/>
          <w:noProof/>
        </w:rPr>
        <mc:AlternateContent>
          <mc:Choice Requires="wps">
            <w:drawing>
              <wp:anchor distT="0" distB="0" distL="114300" distR="114300" simplePos="0" relativeHeight="253459968" behindDoc="0" locked="0" layoutInCell="1" allowOverlap="1" wp14:anchorId="147B986B" wp14:editId="649300DC">
                <wp:simplePos x="0" y="0"/>
                <wp:positionH relativeFrom="column">
                  <wp:posOffset>6775450</wp:posOffset>
                </wp:positionH>
                <wp:positionV relativeFrom="paragraph">
                  <wp:posOffset>99060</wp:posOffset>
                </wp:positionV>
                <wp:extent cx="781050" cy="9525"/>
                <wp:effectExtent l="0" t="0" r="19050" b="28575"/>
                <wp:wrapNone/>
                <wp:docPr id="93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560D6" id="AutoShape 14" o:spid="_x0000_s1026" type="#_x0000_t32" style="position:absolute;margin-left:533.5pt;margin-top:7.8pt;width:61.5pt;height:.75pt;flip:y;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" strokecolor="red">
                <v:stroke dashstyle="dash"/>
              </v:shape>
            </w:pict>
          </mc:Fallback>
        </mc:AlternateContent>
      </w:r>
      <w:r w:rsidRPr="00064240">
        <w:rPr>
          <w:rFonts w:cs="Arial"/>
        </w:rPr>
        <w:t xml:space="preserve"> </w:t>
      </w:r>
      <w:r>
        <w:rPr>
          <w:rFonts w:cs="Arial"/>
        </w:rPr>
        <w:t xml:space="preserve">                         </w:t>
      </w:r>
      <w:r w:rsidRPr="00064240">
        <w:rPr>
          <w:rFonts w:cs="Arial"/>
        </w:rPr>
        <w:t>граница прилегающей территории;</w:t>
      </w:r>
    </w:p>
    <w:p w:rsidR="008E1A61" w:rsidRPr="00064240" w:rsidRDefault="008E1A61" w:rsidP="008E1A61">
      <w:pPr>
        <w:suppressAutoHyphens/>
        <w:ind w:left="10632" w:firstLine="0"/>
        <w:rPr>
          <w:rFonts w:cs="Arial"/>
        </w:rPr>
      </w:pPr>
      <w:r w:rsidRPr="00064240">
        <w:rPr>
          <w:rFonts w:cs="Arial"/>
        </w:rPr>
        <w:t>● основной вход на прилегающую территорию;</w:t>
      </w:r>
    </w:p>
    <w:p w:rsidR="001A02BD" w:rsidRDefault="001A02BD" w:rsidP="008E1A61">
      <w:pPr>
        <w:tabs>
          <w:tab w:val="left" w:pos="823"/>
        </w:tabs>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Pr="008E1A61" w:rsidRDefault="008E1A61" w:rsidP="008E1A61">
      <w:pPr>
        <w:spacing w:after="160" w:line="259" w:lineRule="auto"/>
        <w:ind w:firstLine="0"/>
        <w:jc w:val="center"/>
        <w:rPr>
          <w:rFonts w:ascii="Times New Roman" w:eastAsia="Calibri" w:hAnsi="Times New Roman"/>
          <w:b/>
          <w:sz w:val="28"/>
          <w:szCs w:val="28"/>
          <w:lang w:eastAsia="en-US"/>
        </w:rPr>
      </w:pPr>
      <w:r w:rsidRPr="008E1A61">
        <w:rPr>
          <w:rFonts w:ascii="Times New Roman" w:eastAsia="Calibri" w:hAnsi="Times New Roman"/>
          <w:b/>
          <w:sz w:val="28"/>
          <w:szCs w:val="28"/>
          <w:lang w:eastAsia="en-US"/>
        </w:rPr>
        <w:t xml:space="preserve">Схемы границ прилегающих территорий к организациям и объектам на территории сельского поселения     «Хара-Быркинское», на прилегающих территориях к которым не допускается розничная продажа алкогольной продукции                                                                               </w:t>
      </w:r>
    </w:p>
    <w:p w:rsidR="008E1A61" w:rsidRPr="008E1A61" w:rsidRDefault="008E1A61" w:rsidP="008E1A61">
      <w:pPr>
        <w:spacing w:after="160" w:line="259" w:lineRule="auto"/>
        <w:ind w:firstLine="0"/>
        <w:jc w:val="right"/>
        <w:rPr>
          <w:rFonts w:ascii="Times New Roman" w:eastAsia="Calibri" w:hAnsi="Times New Roman"/>
          <w:sz w:val="28"/>
          <w:szCs w:val="28"/>
          <w:lang w:eastAsia="en-US"/>
        </w:rPr>
      </w:pPr>
      <w:r w:rsidRPr="008E1A61">
        <w:rPr>
          <w:rFonts w:ascii="Times New Roman" w:eastAsia="Calibri" w:hAnsi="Times New Roman"/>
          <w:b/>
          <w:sz w:val="28"/>
          <w:szCs w:val="28"/>
          <w:lang w:eastAsia="en-US"/>
        </w:rPr>
        <w:t xml:space="preserve">            </w:t>
      </w:r>
      <w:r w:rsidRPr="008E1A61">
        <w:rPr>
          <w:rFonts w:ascii="Times New Roman" w:eastAsia="Calibri" w:hAnsi="Times New Roman"/>
          <w:sz w:val="28"/>
          <w:szCs w:val="28"/>
          <w:lang w:eastAsia="en-US"/>
        </w:rPr>
        <w:t>Схема № 1</w:t>
      </w:r>
    </w:p>
    <w:p w:rsidR="008E1A61" w:rsidRPr="008E1A61" w:rsidRDefault="008E1A61" w:rsidP="008E1A61">
      <w:pPr>
        <w:spacing w:after="160" w:line="259" w:lineRule="auto"/>
        <w:ind w:firstLine="0"/>
        <w:jc w:val="center"/>
        <w:rPr>
          <w:rFonts w:ascii="Times New Roman" w:eastAsia="Calibri" w:hAnsi="Times New Roman"/>
          <w:b/>
          <w:sz w:val="28"/>
          <w:szCs w:val="28"/>
          <w:lang w:eastAsia="en-US"/>
        </w:rPr>
      </w:pPr>
      <w:r w:rsidRPr="008E1A61">
        <w:rPr>
          <w:rFonts w:ascii="Times New Roman" w:eastAsia="Calibri" w:hAnsi="Times New Roman"/>
          <w:b/>
          <w:noProof/>
          <w:sz w:val="28"/>
          <w:szCs w:val="28"/>
        </w:rPr>
        <mc:AlternateContent>
          <mc:Choice Requires="wps">
            <w:drawing>
              <wp:anchor distT="0" distB="0" distL="114300" distR="114300" simplePos="0" relativeHeight="253632000" behindDoc="0" locked="0" layoutInCell="1" allowOverlap="1" wp14:anchorId="7694D667" wp14:editId="46F22F7E">
                <wp:simplePos x="0" y="0"/>
                <wp:positionH relativeFrom="column">
                  <wp:posOffset>8366760</wp:posOffset>
                </wp:positionH>
                <wp:positionV relativeFrom="paragraph">
                  <wp:posOffset>52070</wp:posOffset>
                </wp:positionV>
                <wp:extent cx="0" cy="600075"/>
                <wp:effectExtent l="0" t="0" r="19050" b="9525"/>
                <wp:wrapNone/>
                <wp:docPr id="935" name="Прямая соединительная линия 935"/>
                <wp:cNvGraphicFramePr/>
                <a:graphic xmlns:a="http://schemas.openxmlformats.org/drawingml/2006/main">
                  <a:graphicData uri="http://schemas.microsoft.com/office/word/2010/wordprocessingShape">
                    <wps:wsp>
                      <wps:cNvCnPr/>
                      <wps:spPr>
                        <a:xfrm flipV="1">
                          <a:off x="0" y="0"/>
                          <a:ext cx="0" cy="600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E17733" id="Прямая соединительная линия 935" o:spid="_x0000_s1026" style="position:absolute;flip:y;z-index:253632000;visibility:visible;mso-wrap-style:square;mso-wrap-distance-left:9pt;mso-wrap-distance-top:0;mso-wrap-distance-right:9pt;mso-wrap-distance-bottom:0;mso-position-horizontal:absolute;mso-position-horizontal-relative:text;mso-position-vertical:absolute;mso-position-vertical-relative:text" from="658.8pt,4.1pt" to="658.8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3624832" behindDoc="0" locked="0" layoutInCell="1" allowOverlap="1" wp14:anchorId="5414DB33" wp14:editId="3F2A18FB">
                <wp:simplePos x="0" y="0"/>
                <wp:positionH relativeFrom="column">
                  <wp:posOffset>7909560</wp:posOffset>
                </wp:positionH>
                <wp:positionV relativeFrom="paragraph">
                  <wp:posOffset>52070</wp:posOffset>
                </wp:positionV>
                <wp:extent cx="0" cy="600075"/>
                <wp:effectExtent l="0" t="0" r="19050" b="9525"/>
                <wp:wrapNone/>
                <wp:docPr id="936" name="Прямая соединительная линия 936"/>
                <wp:cNvGraphicFramePr/>
                <a:graphic xmlns:a="http://schemas.openxmlformats.org/drawingml/2006/main">
                  <a:graphicData uri="http://schemas.microsoft.com/office/word/2010/wordprocessingShape">
                    <wps:wsp>
                      <wps:cNvCnPr/>
                      <wps:spPr>
                        <a:xfrm flipV="1">
                          <a:off x="0" y="0"/>
                          <a:ext cx="0" cy="600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B90CDF" id="Прямая соединительная линия 936" o:spid="_x0000_s1026" style="position:absolute;flip:y;z-index:253624832;visibility:visible;mso-wrap-style:square;mso-wrap-distance-left:9pt;mso-wrap-distance-top:0;mso-wrap-distance-right:9pt;mso-wrap-distance-bottom:0;mso-position-horizontal:absolute;mso-position-horizontal-relative:text;mso-position-vertical:absolute;mso-position-vertical-relative:text" from="622.8pt,4.1pt" to="622.8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" strokecolor="windowText" strokeweight=".5pt">
                <v:stroke joinstyle="miter"/>
              </v:line>
            </w:pict>
          </mc:Fallback>
        </mc:AlternateContent>
      </w:r>
    </w:p>
    <w:p w:rsidR="008E1A61" w:rsidRPr="008E1A61" w:rsidRDefault="008E1A61" w:rsidP="008E1A61">
      <w:pPr>
        <w:spacing w:after="160" w:line="259" w:lineRule="auto"/>
        <w:ind w:firstLine="0"/>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474304" behindDoc="0" locked="0" layoutInCell="1" allowOverlap="1" wp14:anchorId="4D0D2CC6" wp14:editId="0D7B8EBC">
                <wp:simplePos x="0" y="0"/>
                <wp:positionH relativeFrom="column">
                  <wp:posOffset>-424815</wp:posOffset>
                </wp:positionH>
                <wp:positionV relativeFrom="paragraph">
                  <wp:posOffset>328295</wp:posOffset>
                </wp:positionV>
                <wp:extent cx="8334375" cy="0"/>
                <wp:effectExtent l="0" t="0" r="28575" b="19050"/>
                <wp:wrapNone/>
                <wp:docPr id="937" name="Прямая соединительная линия 937"/>
                <wp:cNvGraphicFramePr/>
                <a:graphic xmlns:a="http://schemas.openxmlformats.org/drawingml/2006/main">
                  <a:graphicData uri="http://schemas.microsoft.com/office/word/2010/wordprocessingShape">
                    <wps:wsp>
                      <wps:cNvCnPr/>
                      <wps:spPr>
                        <a:xfrm>
                          <a:off x="0" y="0"/>
                          <a:ext cx="833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B05017B" id="Прямая соединительная линия 937" o:spid="_x0000_s1026" style="position:absolute;z-index:2534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25.85pt" to="622.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481472" behindDoc="0" locked="0" layoutInCell="1" allowOverlap="1" wp14:anchorId="581F7DDD" wp14:editId="4B2C70A2">
                <wp:simplePos x="0" y="0"/>
                <wp:positionH relativeFrom="column">
                  <wp:posOffset>-510540</wp:posOffset>
                </wp:positionH>
                <wp:positionV relativeFrom="paragraph">
                  <wp:posOffset>205740</wp:posOffset>
                </wp:positionV>
                <wp:extent cx="8420100" cy="0"/>
                <wp:effectExtent l="0" t="0" r="19050" b="19050"/>
                <wp:wrapNone/>
                <wp:docPr id="938" name="Прямая соединительная линия 938"/>
                <wp:cNvGraphicFramePr/>
                <a:graphic xmlns:a="http://schemas.openxmlformats.org/drawingml/2006/main">
                  <a:graphicData uri="http://schemas.microsoft.com/office/word/2010/wordprocessingShape">
                    <wps:wsp>
                      <wps:cNvCnPr/>
                      <wps:spPr>
                        <a:xfrm>
                          <a:off x="0" y="0"/>
                          <a:ext cx="8420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EA5B285" id="Прямая соединительная линия 938" o:spid="_x0000_s1026" style="position:absolute;z-index:2534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6.2pt" to="622.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10144" behindDoc="0" locked="0" layoutInCell="1" allowOverlap="1" wp14:anchorId="02E9DF88" wp14:editId="61310E5D">
                <wp:simplePos x="0" y="0"/>
                <wp:positionH relativeFrom="column">
                  <wp:posOffset>8366760</wp:posOffset>
                </wp:positionH>
                <wp:positionV relativeFrom="paragraph">
                  <wp:posOffset>205740</wp:posOffset>
                </wp:positionV>
                <wp:extent cx="1457325" cy="0"/>
                <wp:effectExtent l="0" t="0" r="28575" b="19050"/>
                <wp:wrapNone/>
                <wp:docPr id="939" name="Прямая соединительная линия 939"/>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9B58BD3" id="Прямая соединительная линия 939" o:spid="_x0000_s1026" style="position:absolute;z-index:2535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16.2pt" to="773.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02976" behindDoc="0" locked="0" layoutInCell="1" allowOverlap="1" wp14:anchorId="3200FB34" wp14:editId="6AB1B635">
                <wp:simplePos x="0" y="0"/>
                <wp:positionH relativeFrom="column">
                  <wp:posOffset>8366759</wp:posOffset>
                </wp:positionH>
                <wp:positionV relativeFrom="paragraph">
                  <wp:posOffset>5715</wp:posOffset>
                </wp:positionV>
                <wp:extent cx="1457325" cy="0"/>
                <wp:effectExtent l="0" t="0" r="28575" b="19050"/>
                <wp:wrapNone/>
                <wp:docPr id="940" name="Прямая соединительная линия 940"/>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0FC534C" id="Прямая соединительная линия 940" o:spid="_x0000_s1026" style="position:absolute;z-index:2535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45pt" to="77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3488640" behindDoc="0" locked="0" layoutInCell="1" allowOverlap="1" wp14:anchorId="3EA7F18F" wp14:editId="4BEAE0C7">
                <wp:simplePos x="0" y="0"/>
                <wp:positionH relativeFrom="column">
                  <wp:posOffset>7909560</wp:posOffset>
                </wp:positionH>
                <wp:positionV relativeFrom="paragraph">
                  <wp:posOffset>205740</wp:posOffset>
                </wp:positionV>
                <wp:extent cx="0" cy="1171575"/>
                <wp:effectExtent l="0" t="0" r="19050" b="28575"/>
                <wp:wrapNone/>
                <wp:docPr id="941" name="Прямая соединительная линия 941"/>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42D6409" id="Прямая соединительная линия 941" o:spid="_x0000_s1026" style="position:absolute;z-index:2534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8pt,16.2pt" to="622.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3495808" behindDoc="0" locked="0" layoutInCell="1" allowOverlap="1" wp14:anchorId="0CBE065E" wp14:editId="7106EFFB">
                <wp:simplePos x="0" y="0"/>
                <wp:positionH relativeFrom="column">
                  <wp:posOffset>8366760</wp:posOffset>
                </wp:positionH>
                <wp:positionV relativeFrom="paragraph">
                  <wp:posOffset>205740</wp:posOffset>
                </wp:positionV>
                <wp:extent cx="0" cy="1171575"/>
                <wp:effectExtent l="0" t="0" r="19050" b="28575"/>
                <wp:wrapNone/>
                <wp:docPr id="942" name="Прямая соединительная линия 942"/>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9C60BA6" id="Прямая соединительная линия 942" o:spid="_x0000_s1026" style="position:absolute;z-index:2534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8.8pt,16.2pt" to="658.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Молодежная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53504" behindDoc="0" locked="0" layoutInCell="1" allowOverlap="1" wp14:anchorId="323153FD" wp14:editId="296FE8A7">
                <wp:simplePos x="0" y="0"/>
                <wp:positionH relativeFrom="column">
                  <wp:posOffset>2442210</wp:posOffset>
                </wp:positionH>
                <wp:positionV relativeFrom="paragraph">
                  <wp:posOffset>121920</wp:posOffset>
                </wp:positionV>
                <wp:extent cx="1209675" cy="914400"/>
                <wp:effectExtent l="0" t="0" r="28575" b="19050"/>
                <wp:wrapNone/>
                <wp:docPr id="943" name="Прямоугольник 943"/>
                <wp:cNvGraphicFramePr/>
                <a:graphic xmlns:a="http://schemas.openxmlformats.org/drawingml/2006/main">
                  <a:graphicData uri="http://schemas.microsoft.com/office/word/2010/wordprocessingShape">
                    <wps:wsp>
                      <wps:cNvSpPr/>
                      <wps:spPr>
                        <a:xfrm>
                          <a:off x="0" y="0"/>
                          <a:ext cx="120967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57712" id="Прямоугольник 943" o:spid="_x0000_s1026" style="position:absolute;margin-left:192.3pt;margin-top:9.6pt;width:95.25pt;height:1in;z-index:2536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" fillcolor="window" strokecolor="#70ad47" strokeweight="1p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46336" behindDoc="0" locked="0" layoutInCell="1" allowOverlap="1" wp14:anchorId="453D1D0B" wp14:editId="549008AF">
                <wp:simplePos x="0" y="0"/>
                <wp:positionH relativeFrom="column">
                  <wp:posOffset>584200</wp:posOffset>
                </wp:positionH>
                <wp:positionV relativeFrom="paragraph">
                  <wp:posOffset>121920</wp:posOffset>
                </wp:positionV>
                <wp:extent cx="904875" cy="914400"/>
                <wp:effectExtent l="0" t="0" r="28575" b="19050"/>
                <wp:wrapNone/>
                <wp:docPr id="944" name="Прямоугольник 944"/>
                <wp:cNvGraphicFramePr/>
                <a:graphic xmlns:a="http://schemas.openxmlformats.org/drawingml/2006/main">
                  <a:graphicData uri="http://schemas.microsoft.com/office/word/2010/wordprocessingShape">
                    <wps:wsp>
                      <wps:cNvSpPr/>
                      <wps:spPr>
                        <a:xfrm>
                          <a:off x="0" y="0"/>
                          <a:ext cx="90487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381F9" id="Прямоугольник 944" o:spid="_x0000_s1026" style="position:absolute;margin-left:46pt;margin-top:9.6pt;width:71.25pt;height:1in;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60672" behindDoc="0" locked="0" layoutInCell="1" allowOverlap="1" wp14:anchorId="34AA0BAC" wp14:editId="7A8EA71D">
                <wp:simplePos x="0" y="0"/>
                <wp:positionH relativeFrom="column">
                  <wp:posOffset>2491196</wp:posOffset>
                </wp:positionH>
                <wp:positionV relativeFrom="paragraph">
                  <wp:posOffset>7620</wp:posOffset>
                </wp:positionV>
                <wp:extent cx="1143000" cy="619125"/>
                <wp:effectExtent l="0" t="0" r="19050" b="28575"/>
                <wp:wrapNone/>
                <wp:docPr id="945" name="Прямоугольник 945"/>
                <wp:cNvGraphicFramePr/>
                <a:graphic xmlns:a="http://schemas.openxmlformats.org/drawingml/2006/main">
                  <a:graphicData uri="http://schemas.microsoft.com/office/word/2010/wordprocessingShape">
                    <wps:wsp>
                      <wps:cNvSpPr/>
                      <wps:spPr>
                        <a:xfrm>
                          <a:off x="0" y="0"/>
                          <a:ext cx="1143000" cy="61912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8E1A61">
                            <w:pPr>
                              <w:jc w:val="center"/>
                            </w:pPr>
                            <w:r>
                              <w:t>ИДЦ Библиотека дом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A0BAC" id="Прямоугольник 945" o:spid="_x0000_s1252" style="position:absolute;margin-left:196.15pt;margin-top:.6pt;width:90pt;height:48.75pt;z-index:2536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" fillcolor="window" strokecolor="#70ad47" strokeweight="1pt">
                <v:textbox>
                  <w:txbxContent>
                    <w:p w:rsidR="00D0495B" w:rsidRDefault="00D0495B" w:rsidP="008E1A61">
                      <w:pPr>
                        <w:jc w:val="center"/>
                      </w:pPr>
                      <w:r>
                        <w:t>ИДЦ Библиотека дом № 5</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67840" behindDoc="0" locked="0" layoutInCell="1" allowOverlap="1" wp14:anchorId="4DADF760" wp14:editId="25F7F0AC">
                <wp:simplePos x="0" y="0"/>
                <wp:positionH relativeFrom="column">
                  <wp:posOffset>661035</wp:posOffset>
                </wp:positionH>
                <wp:positionV relativeFrom="paragraph">
                  <wp:posOffset>8890</wp:posOffset>
                </wp:positionV>
                <wp:extent cx="742950" cy="619125"/>
                <wp:effectExtent l="0" t="0" r="19050" b="28575"/>
                <wp:wrapNone/>
                <wp:docPr id="946" name="Прямоугольник 946"/>
                <wp:cNvGraphicFramePr/>
                <a:graphic xmlns:a="http://schemas.openxmlformats.org/drawingml/2006/main">
                  <a:graphicData uri="http://schemas.microsoft.com/office/word/2010/wordprocessingShape">
                    <wps:wsp>
                      <wps:cNvSpPr/>
                      <wps:spPr>
                        <a:xfrm>
                          <a:off x="0" y="0"/>
                          <a:ext cx="742950" cy="61912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8E1A61">
                            <w:pPr>
                              <w:ind w:firstLine="0"/>
                              <w:jc w:val="center"/>
                            </w:pPr>
                            <w:r>
                              <w:t>ФАП дом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DF760" id="Прямоугольник 946" o:spid="_x0000_s1253" style="position:absolute;margin-left:52.05pt;margin-top:.7pt;width:58.5pt;height:48.75pt;z-index:2536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" fillcolor="window" strokecolor="#70ad47" strokeweight="1pt">
                <v:textbox>
                  <w:txbxContent>
                    <w:p w:rsidR="00D0495B" w:rsidRDefault="00D0495B" w:rsidP="008E1A61">
                      <w:pPr>
                        <w:ind w:firstLine="0"/>
                        <w:jc w:val="center"/>
                      </w:pPr>
                      <w:r>
                        <w:t>ФАП дом № 3</w:t>
                      </w:r>
                    </w:p>
                  </w:txbxContent>
                </v:textbox>
              </v:rec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517312" behindDoc="0" locked="0" layoutInCell="1" allowOverlap="1" wp14:anchorId="33D8C54F" wp14:editId="1E1644D6">
                <wp:simplePos x="0" y="0"/>
                <wp:positionH relativeFrom="column">
                  <wp:posOffset>-510540</wp:posOffset>
                </wp:positionH>
                <wp:positionV relativeFrom="paragraph">
                  <wp:posOffset>410845</wp:posOffset>
                </wp:positionV>
                <wp:extent cx="8420100" cy="0"/>
                <wp:effectExtent l="0" t="0" r="19050" b="19050"/>
                <wp:wrapNone/>
                <wp:docPr id="947" name="Прямая соединительная линия 947"/>
                <wp:cNvGraphicFramePr/>
                <a:graphic xmlns:a="http://schemas.openxmlformats.org/drawingml/2006/main">
                  <a:graphicData uri="http://schemas.microsoft.com/office/word/2010/wordprocessingShape">
                    <wps:wsp>
                      <wps:cNvCnPr/>
                      <wps:spPr>
                        <a:xfrm flipH="1">
                          <a:off x="0" y="0"/>
                          <a:ext cx="8420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88B259C" id="Прямая соединительная линия 947" o:spid="_x0000_s1026" style="position:absolute;flip:x;z-index:2535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32.35pt" to="622.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96512" behindDoc="0" locked="0" layoutInCell="1" allowOverlap="1" wp14:anchorId="575B971D" wp14:editId="6FC11769">
                <wp:simplePos x="0" y="0"/>
                <wp:positionH relativeFrom="column">
                  <wp:posOffset>1203959</wp:posOffset>
                </wp:positionH>
                <wp:positionV relativeFrom="paragraph">
                  <wp:posOffset>88265</wp:posOffset>
                </wp:positionV>
                <wp:extent cx="1704975" cy="1838325"/>
                <wp:effectExtent l="38100" t="38100" r="47625" b="47625"/>
                <wp:wrapNone/>
                <wp:docPr id="948" name="Прямая со стрелкой 948"/>
                <wp:cNvGraphicFramePr/>
                <a:graphic xmlns:a="http://schemas.openxmlformats.org/drawingml/2006/main">
                  <a:graphicData uri="http://schemas.microsoft.com/office/word/2010/wordprocessingShape">
                    <wps:wsp>
                      <wps:cNvCnPr/>
                      <wps:spPr>
                        <a:xfrm flipV="1">
                          <a:off x="0" y="0"/>
                          <a:ext cx="1704975" cy="18383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391F2FD1" id="Прямая со стрелкой 948" o:spid="_x0000_s1026" type="#_x0000_t32" style="position:absolute;margin-left:94.8pt;margin-top:6.95pt;width:134.25pt;height:144.75pt;flip:y;z-index:2536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89344" behindDoc="0" locked="0" layoutInCell="1" allowOverlap="1" wp14:anchorId="5DAC1C37" wp14:editId="2EC35A99">
                <wp:simplePos x="0" y="0"/>
                <wp:positionH relativeFrom="column">
                  <wp:posOffset>784860</wp:posOffset>
                </wp:positionH>
                <wp:positionV relativeFrom="paragraph">
                  <wp:posOffset>69215</wp:posOffset>
                </wp:positionV>
                <wp:extent cx="295275" cy="1857375"/>
                <wp:effectExtent l="38100" t="38100" r="66675" b="47625"/>
                <wp:wrapNone/>
                <wp:docPr id="949" name="Прямая со стрелкой 949"/>
                <wp:cNvGraphicFramePr/>
                <a:graphic xmlns:a="http://schemas.openxmlformats.org/drawingml/2006/main">
                  <a:graphicData uri="http://schemas.microsoft.com/office/word/2010/wordprocessingShape">
                    <wps:wsp>
                      <wps:cNvCnPr/>
                      <wps:spPr>
                        <a:xfrm flipV="1">
                          <a:off x="0" y="0"/>
                          <a:ext cx="295275" cy="18573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68025431" id="Прямая со стрелкой 949" o:spid="_x0000_s1026" type="#_x0000_t32" style="position:absolute;margin-left:61.8pt;margin-top:5.45pt;width:23.25pt;height:146.25pt;flip:y;z-index:2536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39168" behindDoc="0" locked="0" layoutInCell="1" allowOverlap="1" wp14:anchorId="177779A6" wp14:editId="5D829584">
                <wp:simplePos x="0" y="0"/>
                <wp:positionH relativeFrom="column">
                  <wp:posOffset>8366759</wp:posOffset>
                </wp:positionH>
                <wp:positionV relativeFrom="paragraph">
                  <wp:posOffset>88265</wp:posOffset>
                </wp:positionV>
                <wp:extent cx="1457325" cy="0"/>
                <wp:effectExtent l="0" t="0" r="28575" b="19050"/>
                <wp:wrapNone/>
                <wp:docPr id="950" name="Прямая соединительная линия 950"/>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C44F04" id="Прямая соединительная линия 950" o:spid="_x0000_s1026" style="position:absolute;z-index:253639168;visibility:visible;mso-wrap-style:square;mso-wrap-distance-left:9pt;mso-wrap-distance-top:0;mso-wrap-distance-right:9pt;mso-wrap-distance-bottom:0;mso-position-horizontal:absolute;mso-position-horizontal-relative:text;mso-position-vertical:absolute;mso-position-vertical-relative:text" from="658.8pt,6.95pt" to="773.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10496" behindDoc="0" locked="0" layoutInCell="1" allowOverlap="1" wp14:anchorId="75AEDC57" wp14:editId="5047EB51">
                <wp:simplePos x="0" y="0"/>
                <wp:positionH relativeFrom="column">
                  <wp:posOffset>7957185</wp:posOffset>
                </wp:positionH>
                <wp:positionV relativeFrom="paragraph">
                  <wp:posOffset>166370</wp:posOffset>
                </wp:positionV>
                <wp:extent cx="409575" cy="819150"/>
                <wp:effectExtent l="0" t="0" r="28575" b="19050"/>
                <wp:wrapNone/>
                <wp:docPr id="951" name="Прямая соединительная линия 951"/>
                <wp:cNvGraphicFramePr/>
                <a:graphic xmlns:a="http://schemas.openxmlformats.org/drawingml/2006/main">
                  <a:graphicData uri="http://schemas.microsoft.com/office/word/2010/wordprocessingShape">
                    <wps:wsp>
                      <wps:cNvCnPr/>
                      <wps:spPr>
                        <a:xfrm flipV="1">
                          <a:off x="0" y="0"/>
                          <a:ext cx="409575" cy="819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32B928" id="Прямая соединительная линия 951" o:spid="_x0000_s1026" style="position:absolute;flip:y;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5pt,13.1pt" to="658.8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31648" behindDoc="0" locked="0" layoutInCell="1" allowOverlap="1" wp14:anchorId="721B6A0D" wp14:editId="20C05695">
                <wp:simplePos x="0" y="0"/>
                <wp:positionH relativeFrom="column">
                  <wp:posOffset>7376160</wp:posOffset>
                </wp:positionH>
                <wp:positionV relativeFrom="paragraph">
                  <wp:posOffset>166370</wp:posOffset>
                </wp:positionV>
                <wp:extent cx="457200" cy="819150"/>
                <wp:effectExtent l="0" t="0" r="19050" b="19050"/>
                <wp:wrapNone/>
                <wp:docPr id="952" name="Прямая соединительная линия 952"/>
                <wp:cNvGraphicFramePr/>
                <a:graphic xmlns:a="http://schemas.openxmlformats.org/drawingml/2006/main">
                  <a:graphicData uri="http://schemas.microsoft.com/office/word/2010/wordprocessingShape">
                    <wps:wsp>
                      <wps:cNvCnPr/>
                      <wps:spPr>
                        <a:xfrm flipH="1">
                          <a:off x="0" y="0"/>
                          <a:ext cx="457200" cy="819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DE35FF" id="Прямая соединительная линия 952" o:spid="_x0000_s1026" style="position:absolute;flip:x;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8pt,13.1pt" to="616.8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17664" behindDoc="0" locked="0" layoutInCell="1" allowOverlap="1" wp14:anchorId="0DC64E26" wp14:editId="0BB0CE3E">
                <wp:simplePos x="0" y="0"/>
                <wp:positionH relativeFrom="column">
                  <wp:posOffset>8366760</wp:posOffset>
                </wp:positionH>
                <wp:positionV relativeFrom="paragraph">
                  <wp:posOffset>156845</wp:posOffset>
                </wp:positionV>
                <wp:extent cx="1457325" cy="0"/>
                <wp:effectExtent l="0" t="0" r="28575" b="19050"/>
                <wp:wrapNone/>
                <wp:docPr id="953" name="Прямая соединительная линия 953"/>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C45EB38" id="Прямая соединительная линия 953" o:spid="_x0000_s1026" style="position:absolute;z-index:2536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12.35pt" to="773.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24480" behindDoc="0" locked="0" layoutInCell="1" allowOverlap="1" wp14:anchorId="18E4CA1D" wp14:editId="1C2A66BF">
                <wp:simplePos x="0" y="0"/>
                <wp:positionH relativeFrom="column">
                  <wp:posOffset>-510540</wp:posOffset>
                </wp:positionH>
                <wp:positionV relativeFrom="paragraph">
                  <wp:posOffset>166370</wp:posOffset>
                </wp:positionV>
                <wp:extent cx="8334375" cy="0"/>
                <wp:effectExtent l="0" t="0" r="28575" b="19050"/>
                <wp:wrapNone/>
                <wp:docPr id="954" name="Прямая соединительная линия 954"/>
                <wp:cNvGraphicFramePr/>
                <a:graphic xmlns:a="http://schemas.openxmlformats.org/drawingml/2006/main">
                  <a:graphicData uri="http://schemas.microsoft.com/office/word/2010/wordprocessingShape">
                    <wps:wsp>
                      <wps:cNvCnPr/>
                      <wps:spPr>
                        <a:xfrm>
                          <a:off x="0" y="0"/>
                          <a:ext cx="833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324E01F" id="Прямая соединительная линия 954" o:spid="_x0000_s1026" style="position:absolute;z-index:2535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3.1pt" to="61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Мира</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10848" behindDoc="0" locked="0" layoutInCell="1" allowOverlap="1" wp14:anchorId="21B4674F" wp14:editId="20EC04D6">
                <wp:simplePos x="0" y="0"/>
                <wp:positionH relativeFrom="column">
                  <wp:posOffset>1910556</wp:posOffset>
                </wp:positionH>
                <wp:positionV relativeFrom="paragraph">
                  <wp:posOffset>108569</wp:posOffset>
                </wp:positionV>
                <wp:extent cx="698556" cy="323289"/>
                <wp:effectExtent l="206692" t="40958" r="213043" b="41592"/>
                <wp:wrapNone/>
                <wp:docPr id="955" name="Надпись 955"/>
                <wp:cNvGraphicFramePr/>
                <a:graphic xmlns:a="http://schemas.openxmlformats.org/drawingml/2006/main">
                  <a:graphicData uri="http://schemas.microsoft.com/office/word/2010/wordprocessingShape">
                    <wps:wsp>
                      <wps:cNvSpPr txBox="1"/>
                      <wps:spPr>
                        <a:xfrm rot="18659202">
                          <a:off x="0" y="0"/>
                          <a:ext cx="698556" cy="323289"/>
                        </a:xfrm>
                        <a:prstGeom prst="rect">
                          <a:avLst/>
                        </a:prstGeom>
                        <a:solidFill>
                          <a:sysClr val="window" lastClr="FFFFFF"/>
                        </a:solidFill>
                        <a:ln w="6350">
                          <a:solidFill>
                            <a:prstClr val="black"/>
                          </a:solidFill>
                        </a:ln>
                        <a:effectLst/>
                      </wps:spPr>
                      <wps:txbx>
                        <w:txbxContent>
                          <w:p w:rsidR="00D0495B" w:rsidRDefault="00D0495B" w:rsidP="008E1A61">
                            <w:pPr>
                              <w:ind w:firstLine="0"/>
                            </w:pPr>
                            <w:r>
                              <w:t>150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674F" id="Надпись 955" o:spid="_x0000_s1254" type="#_x0000_t202" style="position:absolute;margin-left:150.45pt;margin-top:8.55pt;width:55pt;height:25.45pt;rotation:-3212136fd;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" fillcolor="window" strokeweight=".5pt">
                <v:textbox>
                  <w:txbxContent>
                    <w:p w:rsidR="00D0495B" w:rsidRDefault="00D0495B" w:rsidP="008E1A61">
                      <w:pPr>
                        <w:ind w:firstLine="0"/>
                      </w:pPr>
                      <w:r>
                        <w:t>150 м</w:t>
                      </w:r>
                    </w:p>
                  </w:txbxContent>
                </v:textbox>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03680" behindDoc="0" locked="0" layoutInCell="1" allowOverlap="1" wp14:anchorId="198255FE" wp14:editId="3829B95B">
                <wp:simplePos x="0" y="0"/>
                <wp:positionH relativeFrom="column">
                  <wp:posOffset>645178</wp:posOffset>
                </wp:positionH>
                <wp:positionV relativeFrom="paragraph">
                  <wp:posOffset>205422</wp:posOffset>
                </wp:positionV>
                <wp:extent cx="711200" cy="247650"/>
                <wp:effectExtent l="79375" t="34925" r="73025" b="34925"/>
                <wp:wrapNone/>
                <wp:docPr id="956" name="Надпись 956"/>
                <wp:cNvGraphicFramePr/>
                <a:graphic xmlns:a="http://schemas.openxmlformats.org/drawingml/2006/main">
                  <a:graphicData uri="http://schemas.microsoft.com/office/word/2010/wordprocessingShape">
                    <wps:wsp>
                      <wps:cNvSpPr txBox="1"/>
                      <wps:spPr>
                        <a:xfrm rot="16784008">
                          <a:off x="0" y="0"/>
                          <a:ext cx="711200" cy="247650"/>
                        </a:xfrm>
                        <a:prstGeom prst="rect">
                          <a:avLst/>
                        </a:prstGeom>
                        <a:solidFill>
                          <a:sysClr val="window" lastClr="FFFFFF"/>
                        </a:solidFill>
                        <a:ln w="6350">
                          <a:solidFill>
                            <a:prstClr val="black"/>
                          </a:solidFill>
                        </a:ln>
                        <a:effectLst/>
                      </wps:spPr>
                      <wps:txbx>
                        <w:txbxContent>
                          <w:p w:rsidR="00D0495B" w:rsidRDefault="00D0495B" w:rsidP="008E1A61">
                            <w:pPr>
                              <w:ind w:firstLine="0"/>
                            </w:pPr>
                            <w:r>
                              <w:t>130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255FE" id="Надпись 956" o:spid="_x0000_s1255" type="#_x0000_t202" style="position:absolute;margin-left:50.8pt;margin-top:16.15pt;width:56pt;height:19.5pt;rotation:-5260348fd;z-index:2537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" fillcolor="window" strokeweight=".5pt">
                <v:textbox>
                  <w:txbxContent>
                    <w:p w:rsidR="00D0495B" w:rsidRDefault="00D0495B" w:rsidP="008E1A61">
                      <w:pPr>
                        <w:ind w:firstLine="0"/>
                      </w:pPr>
                      <w:r>
                        <w:t>130 м</w:t>
                      </w:r>
                    </w:p>
                  </w:txbxContent>
                </v:textbox>
              </v:shap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538816" behindDoc="0" locked="0" layoutInCell="1" allowOverlap="1" wp14:anchorId="33B8A7DC" wp14:editId="4E0C678E">
                <wp:simplePos x="0" y="0"/>
                <wp:positionH relativeFrom="column">
                  <wp:posOffset>-510540</wp:posOffset>
                </wp:positionH>
                <wp:positionV relativeFrom="paragraph">
                  <wp:posOffset>340995</wp:posOffset>
                </wp:positionV>
                <wp:extent cx="7886700" cy="0"/>
                <wp:effectExtent l="0" t="0" r="19050" b="19050"/>
                <wp:wrapNone/>
                <wp:docPr id="957" name="Прямая соединительная линия 957"/>
                <wp:cNvGraphicFramePr/>
                <a:graphic xmlns:a="http://schemas.openxmlformats.org/drawingml/2006/main">
                  <a:graphicData uri="http://schemas.microsoft.com/office/word/2010/wordprocessingShape">
                    <wps:wsp>
                      <wps:cNvCnPr/>
                      <wps:spPr>
                        <a:xfrm flipH="1">
                          <a:off x="0" y="0"/>
                          <a:ext cx="7886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3759D8D" id="Прямая соединительная линия 957" o:spid="_x0000_s1026" style="position:absolute;flip:x;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26.85pt" to="580.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03328" behindDoc="0" locked="0" layoutInCell="1" allowOverlap="1" wp14:anchorId="4CED9B1C" wp14:editId="526469EC">
                <wp:simplePos x="0" y="0"/>
                <wp:positionH relativeFrom="column">
                  <wp:posOffset>7957185</wp:posOffset>
                </wp:positionH>
                <wp:positionV relativeFrom="paragraph">
                  <wp:posOffset>18415</wp:posOffset>
                </wp:positionV>
                <wp:extent cx="1866900" cy="0"/>
                <wp:effectExtent l="0" t="0" r="19050" b="19050"/>
                <wp:wrapNone/>
                <wp:docPr id="958" name="Прямая соединительная линия 958"/>
                <wp:cNvGraphicFramePr/>
                <a:graphic xmlns:a="http://schemas.openxmlformats.org/drawingml/2006/main">
                  <a:graphicData uri="http://schemas.microsoft.com/office/word/2010/wordprocessingShape">
                    <wps:wsp>
                      <wps:cNvCnPr/>
                      <wps:spPr>
                        <a:xfrm>
                          <a:off x="0" y="0"/>
                          <a:ext cx="1866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C88901" id="Прямая соединительная линия 958" o:spid="_x0000_s1026" style="position:absolute;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5pt,1.45pt" to="77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45984" behindDoc="0" locked="0" layoutInCell="1" allowOverlap="1" wp14:anchorId="71405A06" wp14:editId="4CCA8979">
                <wp:simplePos x="0" y="0"/>
                <wp:positionH relativeFrom="column">
                  <wp:posOffset>-567055</wp:posOffset>
                </wp:positionH>
                <wp:positionV relativeFrom="paragraph">
                  <wp:posOffset>389890</wp:posOffset>
                </wp:positionV>
                <wp:extent cx="7829550" cy="0"/>
                <wp:effectExtent l="0" t="0" r="19050" b="19050"/>
                <wp:wrapNone/>
                <wp:docPr id="959" name="Прямая соединительная линия 959"/>
                <wp:cNvGraphicFramePr/>
                <a:graphic xmlns:a="http://schemas.openxmlformats.org/drawingml/2006/main">
                  <a:graphicData uri="http://schemas.microsoft.com/office/word/2010/wordprocessingShape">
                    <wps:wsp>
                      <wps:cNvCnPr/>
                      <wps:spPr>
                        <a:xfrm>
                          <a:off x="0" y="0"/>
                          <a:ext cx="7829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A2DC65C" id="Прямая соединительная линия 959" o:spid="_x0000_s1026" style="position:absolute;z-index:2535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30.7pt" to="571.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Советская</w:t>
      </w:r>
    </w:p>
    <w:p w:rsidR="008E1A61" w:rsidRPr="008E1A61" w:rsidRDefault="00124222"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574656" behindDoc="0" locked="0" layoutInCell="1" allowOverlap="1" wp14:anchorId="108F28BB" wp14:editId="5F1A3AF7">
                <wp:simplePos x="0" y="0"/>
                <wp:positionH relativeFrom="column">
                  <wp:posOffset>7212330</wp:posOffset>
                </wp:positionH>
                <wp:positionV relativeFrom="paragraph">
                  <wp:posOffset>73025</wp:posOffset>
                </wp:positionV>
                <wp:extent cx="519430" cy="1342390"/>
                <wp:effectExtent l="0" t="0" r="33020" b="29210"/>
                <wp:wrapNone/>
                <wp:docPr id="961" name="Прямая соединительная линия 961"/>
                <wp:cNvGraphicFramePr/>
                <a:graphic xmlns:a="http://schemas.openxmlformats.org/drawingml/2006/main">
                  <a:graphicData uri="http://schemas.microsoft.com/office/word/2010/wordprocessingShape">
                    <wps:wsp>
                      <wps:cNvCnPr/>
                      <wps:spPr>
                        <a:xfrm flipH="1">
                          <a:off x="0" y="0"/>
                          <a:ext cx="519430" cy="13423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300EB1" id="Прямая соединительная линия 961" o:spid="_x0000_s1026" style="position:absolute;flip:x;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9pt,5.75pt" to="608.8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53152" behindDoc="0" locked="0" layoutInCell="1" allowOverlap="1" wp14:anchorId="26D9C2E9" wp14:editId="0B171BB8">
                <wp:simplePos x="0" y="0"/>
                <wp:positionH relativeFrom="column">
                  <wp:posOffset>6645567</wp:posOffset>
                </wp:positionH>
                <wp:positionV relativeFrom="paragraph">
                  <wp:posOffset>73111</wp:posOffset>
                </wp:positionV>
                <wp:extent cx="614389" cy="1342767"/>
                <wp:effectExtent l="0" t="0" r="33655" b="29210"/>
                <wp:wrapNone/>
                <wp:docPr id="963" name="Прямая соединительная линия 963"/>
                <wp:cNvGraphicFramePr/>
                <a:graphic xmlns:a="http://schemas.openxmlformats.org/drawingml/2006/main">
                  <a:graphicData uri="http://schemas.microsoft.com/office/word/2010/wordprocessingShape">
                    <wps:wsp>
                      <wps:cNvCnPr/>
                      <wps:spPr>
                        <a:xfrm flipH="1">
                          <a:off x="0" y="0"/>
                          <a:ext cx="614389" cy="134276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153364" id="Прямая соединительная линия 963" o:spid="_x0000_s1026" style="position:absolute;flip:x;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25pt,5.75pt" to="571.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675008" behindDoc="0" locked="0" layoutInCell="1" allowOverlap="1" wp14:anchorId="068FE0AF" wp14:editId="58AB5837">
                <wp:simplePos x="0" y="0"/>
                <wp:positionH relativeFrom="column">
                  <wp:posOffset>241935</wp:posOffset>
                </wp:positionH>
                <wp:positionV relativeFrom="paragraph">
                  <wp:posOffset>315595</wp:posOffset>
                </wp:positionV>
                <wp:extent cx="1247775" cy="876300"/>
                <wp:effectExtent l="0" t="0" r="28575" b="19050"/>
                <wp:wrapNone/>
                <wp:docPr id="960" name="Прямоугольник 960"/>
                <wp:cNvGraphicFramePr/>
                <a:graphic xmlns:a="http://schemas.openxmlformats.org/drawingml/2006/main">
                  <a:graphicData uri="http://schemas.microsoft.com/office/word/2010/wordprocessingShape">
                    <wps:wsp>
                      <wps:cNvSpPr/>
                      <wps:spPr>
                        <a:xfrm>
                          <a:off x="0" y="0"/>
                          <a:ext cx="1247775"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45DC8A" id="Прямоугольник 960" o:spid="_x0000_s1026" style="position:absolute;margin-left:19.05pt;margin-top:24.85pt;width:98.25pt;height:69pt;z-index:2536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" fillcolor="window" strokecolor="#70ad47" strokeweight="1pt"/>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596160" behindDoc="0" locked="0" layoutInCell="1" allowOverlap="1" wp14:anchorId="099AF24D" wp14:editId="184E396F">
                <wp:simplePos x="0" y="0"/>
                <wp:positionH relativeFrom="column">
                  <wp:posOffset>7738110</wp:posOffset>
                </wp:positionH>
                <wp:positionV relativeFrom="paragraph">
                  <wp:posOffset>67945</wp:posOffset>
                </wp:positionV>
                <wp:extent cx="1933575" cy="0"/>
                <wp:effectExtent l="0" t="0" r="28575" b="19050"/>
                <wp:wrapNone/>
                <wp:docPr id="962" name="Прямая соединительная линия 962"/>
                <wp:cNvGraphicFramePr/>
                <a:graphic xmlns:a="http://schemas.openxmlformats.org/drawingml/2006/main">
                  <a:graphicData uri="http://schemas.microsoft.com/office/word/2010/wordprocessingShape">
                    <wps:wsp>
                      <wps:cNvCnPr/>
                      <wps:spPr>
                        <a:xfrm>
                          <a:off x="0" y="0"/>
                          <a:ext cx="1933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1AE0FCC" id="Прямая соединительная линия 962" o:spid="_x0000_s1026" style="position:absolute;z-index:2535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3pt,5.35pt" to="761.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82176" behindDoc="0" locked="0" layoutInCell="1" allowOverlap="1" wp14:anchorId="3F5EF9EC" wp14:editId="39A6A0CF">
                <wp:simplePos x="0" y="0"/>
                <wp:positionH relativeFrom="column">
                  <wp:posOffset>356235</wp:posOffset>
                </wp:positionH>
                <wp:positionV relativeFrom="paragraph">
                  <wp:posOffset>79375</wp:posOffset>
                </wp:positionV>
                <wp:extent cx="1047750" cy="714375"/>
                <wp:effectExtent l="0" t="0" r="19050" b="28575"/>
                <wp:wrapNone/>
                <wp:docPr id="964" name="Прямоугольник 964"/>
                <wp:cNvGraphicFramePr/>
                <a:graphic xmlns:a="http://schemas.openxmlformats.org/drawingml/2006/main">
                  <a:graphicData uri="http://schemas.microsoft.com/office/word/2010/wordprocessingShape">
                    <wps:wsp>
                      <wps:cNvSpPr/>
                      <wps:spPr>
                        <a:xfrm>
                          <a:off x="0" y="0"/>
                          <a:ext cx="1047750" cy="71437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8E1A61">
                            <w:pPr>
                              <w:ind w:firstLine="0"/>
                              <w:jc w:val="center"/>
                            </w:pPr>
                            <w:r>
                              <w:t>Магазин дом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EF9EC" id="Прямоугольник 964" o:spid="_x0000_s1256" style="position:absolute;margin-left:28.05pt;margin-top:6.25pt;width:82.5pt;height:56.25pt;z-index:2536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" fillcolor="window" strokecolor="#70ad47" strokeweight="1pt">
                <v:textbox>
                  <w:txbxContent>
                    <w:p w:rsidR="00D0495B" w:rsidRDefault="00D0495B" w:rsidP="008E1A61">
                      <w:pPr>
                        <w:ind w:firstLine="0"/>
                        <w:jc w:val="center"/>
                      </w:pPr>
                      <w:r>
                        <w:t>Магазин дом № 1</w:t>
                      </w:r>
                    </w:p>
                  </w:txbxContent>
                </v:textbox>
              </v:rect>
            </w:pict>
          </mc:Fallback>
        </mc:AlternateContent>
      </w:r>
    </w:p>
    <w:p w:rsidR="008E1A61" w:rsidRPr="008E1A61" w:rsidRDefault="00124222" w:rsidP="008E1A61">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355968" behindDoc="0" locked="0" layoutInCell="1" allowOverlap="1">
                <wp:simplePos x="0" y="0"/>
                <wp:positionH relativeFrom="column">
                  <wp:posOffset>1718310</wp:posOffset>
                </wp:positionH>
                <wp:positionV relativeFrom="paragraph">
                  <wp:posOffset>771353</wp:posOffset>
                </wp:positionV>
                <wp:extent cx="2421924" cy="296563"/>
                <wp:effectExtent l="0" t="0" r="16510" b="27305"/>
                <wp:wrapNone/>
                <wp:docPr id="1406" name="Поле 1406"/>
                <wp:cNvGraphicFramePr/>
                <a:graphic xmlns:a="http://schemas.openxmlformats.org/drawingml/2006/main">
                  <a:graphicData uri="http://schemas.microsoft.com/office/word/2010/wordprocessingShape">
                    <wps:wsp>
                      <wps:cNvSpPr txBox="1"/>
                      <wps:spPr>
                        <a:xfrm>
                          <a:off x="0" y="0"/>
                          <a:ext cx="2421924" cy="296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Pr="008E1A61" w:rsidRDefault="00D0495B" w:rsidP="00124222">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Ул. Юбилейная</w:t>
                            </w:r>
                          </w:p>
                          <w:p w:rsidR="00D0495B" w:rsidRDefault="00D04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406" o:spid="_x0000_s1257" type="#_x0000_t202" style="position:absolute;margin-left:135.3pt;margin-top:60.75pt;width:190.7pt;height:23.35pt;z-index:2543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" fillcolor="white [3201]" strokeweight=".5pt">
                <v:textbox>
                  <w:txbxContent>
                    <w:p w:rsidR="00D0495B" w:rsidRPr="008E1A61" w:rsidRDefault="00D0495B" w:rsidP="00124222">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Ул. Юбилейная</w:t>
                      </w:r>
                    </w:p>
                    <w:p w:rsidR="00D0495B" w:rsidRDefault="00D0495B"/>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48800" behindDoc="0" locked="0" layoutInCell="1" allowOverlap="1">
                <wp:simplePos x="0" y="0"/>
                <wp:positionH relativeFrom="column">
                  <wp:posOffset>7007002</wp:posOffset>
                </wp:positionH>
                <wp:positionV relativeFrom="paragraph">
                  <wp:posOffset>1067916</wp:posOffset>
                </wp:positionV>
                <wp:extent cx="107092" cy="247015"/>
                <wp:effectExtent l="0" t="0" r="26670" b="19685"/>
                <wp:wrapNone/>
                <wp:docPr id="1405" name="Прямая соединительная линия 1405"/>
                <wp:cNvGraphicFramePr/>
                <a:graphic xmlns:a="http://schemas.openxmlformats.org/drawingml/2006/main">
                  <a:graphicData uri="http://schemas.microsoft.com/office/word/2010/wordprocessingShape">
                    <wps:wsp>
                      <wps:cNvCnPr/>
                      <wps:spPr>
                        <a:xfrm flipH="1">
                          <a:off x="0" y="0"/>
                          <a:ext cx="107092" cy="247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3B5A5A" id="Прямая соединительная линия 1405" o:spid="_x0000_s1026" style="position:absolute;flip:x;z-index:254348800;visibility:visible;mso-wrap-style:square;mso-wrap-distance-left:9pt;mso-wrap-distance-top:0;mso-wrap-distance-right:9pt;mso-wrap-distance-bottom:0;mso-position-horizontal:absolute;mso-position-horizontal-relative:text;mso-position-vertical:absolute;mso-position-vertical-relative:text" from="551.75pt,84.1pt" to="560.2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41632" behindDoc="0" locked="0" layoutInCell="1" allowOverlap="1">
                <wp:simplePos x="0" y="0"/>
                <wp:positionH relativeFrom="column">
                  <wp:posOffset>6488018</wp:posOffset>
                </wp:positionH>
                <wp:positionV relativeFrom="paragraph">
                  <wp:posOffset>1067916</wp:posOffset>
                </wp:positionV>
                <wp:extent cx="109924" cy="247135"/>
                <wp:effectExtent l="0" t="0" r="23495" b="19685"/>
                <wp:wrapNone/>
                <wp:docPr id="1404" name="Прямая соединительная линия 1404"/>
                <wp:cNvGraphicFramePr/>
                <a:graphic xmlns:a="http://schemas.openxmlformats.org/drawingml/2006/main">
                  <a:graphicData uri="http://schemas.microsoft.com/office/word/2010/wordprocessingShape">
                    <wps:wsp>
                      <wps:cNvCnPr/>
                      <wps:spPr>
                        <a:xfrm flipH="1">
                          <a:off x="0" y="0"/>
                          <a:ext cx="109924" cy="247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D2141B" id="Прямая соединительная линия 1404" o:spid="_x0000_s1026" style="position:absolute;flip:x;z-index:254341632;visibility:visible;mso-wrap-style:square;mso-wrap-distance-left:9pt;mso-wrap-distance-top:0;mso-wrap-distance-right:9pt;mso-wrap-distance-bottom:0;mso-position-horizontal:absolute;mso-position-horizontal-relative:text;mso-position-vertical:absolute;mso-position-vertical-relative:text" from="510.85pt,84.1pt" to="519.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" strokecolor="black [3040]"/>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88992" behindDoc="0" locked="0" layoutInCell="1" allowOverlap="1" wp14:anchorId="1052B9A1" wp14:editId="50A816E6">
                <wp:simplePos x="0" y="0"/>
                <wp:positionH relativeFrom="column">
                  <wp:posOffset>7113270</wp:posOffset>
                </wp:positionH>
                <wp:positionV relativeFrom="paragraph">
                  <wp:posOffset>1066165</wp:posOffset>
                </wp:positionV>
                <wp:extent cx="2657475" cy="0"/>
                <wp:effectExtent l="0" t="0" r="9525" b="19050"/>
                <wp:wrapNone/>
                <wp:docPr id="967" name="Прямая соединительная линия 967"/>
                <wp:cNvGraphicFramePr/>
                <a:graphic xmlns:a="http://schemas.openxmlformats.org/drawingml/2006/main">
                  <a:graphicData uri="http://schemas.microsoft.com/office/word/2010/wordprocessingShape">
                    <wps:wsp>
                      <wps:cNvCnPr/>
                      <wps:spPr>
                        <a:xfrm>
                          <a:off x="0" y="0"/>
                          <a:ext cx="2657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5CD31A6" id="Прямая соединительная линия 967" o:spid="_x0000_s1026" style="position:absolute;z-index:2535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1pt,83.95pt" to="769.3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67488" behindDoc="0" locked="0" layoutInCell="1" allowOverlap="1" wp14:anchorId="37FA6CE4" wp14:editId="1D302865">
                <wp:simplePos x="0" y="0"/>
                <wp:positionH relativeFrom="column">
                  <wp:posOffset>-252095</wp:posOffset>
                </wp:positionH>
                <wp:positionV relativeFrom="paragraph">
                  <wp:posOffset>1066165</wp:posOffset>
                </wp:positionV>
                <wp:extent cx="6848475" cy="0"/>
                <wp:effectExtent l="0" t="0" r="9525" b="19050"/>
                <wp:wrapNone/>
                <wp:docPr id="970" name="Прямая соединительная линия 970"/>
                <wp:cNvGraphicFramePr/>
                <a:graphic xmlns:a="http://schemas.openxmlformats.org/drawingml/2006/main">
                  <a:graphicData uri="http://schemas.microsoft.com/office/word/2010/wordprocessingShape">
                    <wps:wsp>
                      <wps:cNvCnPr/>
                      <wps:spPr>
                        <a:xfrm>
                          <a:off x="0" y="0"/>
                          <a:ext cx="6848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014F6EB" id="Прямая соединительная линия 970" o:spid="_x0000_s1026" style="position:absolute;z-index:2535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83.95pt" to="519.4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81824" behindDoc="0" locked="0" layoutInCell="1" allowOverlap="1" wp14:anchorId="5B8A5BB1" wp14:editId="65EC8D8F">
                <wp:simplePos x="0" y="0"/>
                <wp:positionH relativeFrom="column">
                  <wp:posOffset>7220585</wp:posOffset>
                </wp:positionH>
                <wp:positionV relativeFrom="paragraph">
                  <wp:posOffset>753110</wp:posOffset>
                </wp:positionV>
                <wp:extent cx="2700020" cy="0"/>
                <wp:effectExtent l="0" t="0" r="24130" b="19050"/>
                <wp:wrapNone/>
                <wp:docPr id="965" name="Прямая соединительная линия 965"/>
                <wp:cNvGraphicFramePr/>
                <a:graphic xmlns:a="http://schemas.openxmlformats.org/drawingml/2006/main">
                  <a:graphicData uri="http://schemas.microsoft.com/office/word/2010/wordprocessingShape">
                    <wps:wsp>
                      <wps:cNvCnPr/>
                      <wps:spPr>
                        <a:xfrm>
                          <a:off x="0" y="0"/>
                          <a:ext cx="2700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516CD4E" id="Прямая соединительная линия 965" o:spid="_x0000_s1026" style="position:absolute;z-index:2535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55pt,59.3pt" to="781.1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60320" behindDoc="0" locked="0" layoutInCell="1" allowOverlap="1" wp14:anchorId="3EFF953E" wp14:editId="6E0D53BF">
                <wp:simplePos x="0" y="0"/>
                <wp:positionH relativeFrom="column">
                  <wp:posOffset>-251563</wp:posOffset>
                </wp:positionH>
                <wp:positionV relativeFrom="paragraph">
                  <wp:posOffset>775077</wp:posOffset>
                </wp:positionV>
                <wp:extent cx="6896100" cy="0"/>
                <wp:effectExtent l="0" t="0" r="19050" b="19050"/>
                <wp:wrapNone/>
                <wp:docPr id="966" name="Прямая соединительная линия 966"/>
                <wp:cNvGraphicFramePr/>
                <a:graphic xmlns:a="http://schemas.openxmlformats.org/drawingml/2006/main">
                  <a:graphicData uri="http://schemas.microsoft.com/office/word/2010/wordprocessingShape">
                    <wps:wsp>
                      <wps:cNvCnPr/>
                      <wps:spPr>
                        <a:xfrm flipH="1">
                          <a:off x="0" y="0"/>
                          <a:ext cx="6896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0FFAE3" id="Прямая соединительная линия 966" o:spid="_x0000_s1026" style="position:absolute;flip:x;z-index:253560320;visibility:visible;mso-wrap-style:square;mso-wrap-distance-left:9pt;mso-wrap-distance-top:0;mso-wrap-distance-right:9pt;mso-wrap-distance-bottom:0;mso-position-horizontal:absolute;mso-position-horizontal-relative:text;mso-position-vertical:absolute;mso-position-vertical-relative:text" from="-19.8pt,61.05pt" to="523.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" strokecolor="windowText" strokeweight=".5pt">
                <v:stroke joinstyle="miter"/>
              </v:line>
            </w:pict>
          </mc:Fallback>
        </mc:AlternateContent>
      </w:r>
    </w:p>
    <w:p w:rsidR="008E1A61" w:rsidRPr="008E1A61" w:rsidRDefault="00124222" w:rsidP="00124222">
      <w:pPr>
        <w:spacing w:after="160" w:line="259" w:lineRule="auto"/>
        <w:ind w:firstLine="0"/>
        <w:jc w:val="right"/>
        <w:rPr>
          <w:rFonts w:ascii="Times New Roman" w:eastAsia="Calibri" w:hAnsi="Times New Roman"/>
          <w:sz w:val="28"/>
          <w:szCs w:val="28"/>
          <w:lang w:eastAsia="en-US"/>
        </w:rPr>
      </w:pPr>
      <w:r>
        <w:rPr>
          <w:rFonts w:ascii="Times New Roman" w:eastAsia="Calibri" w:hAnsi="Times New Roman"/>
          <w:sz w:val="28"/>
          <w:szCs w:val="28"/>
          <w:lang w:eastAsia="en-US"/>
        </w:rPr>
        <w:t>Схема № 2</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 xml:space="preserve">                                                                       </w:t>
      </w:r>
    </w:p>
    <w:p w:rsidR="008E1A61" w:rsidRDefault="00C057B0" w:rsidP="008E1A61">
      <w:pPr>
        <w:spacing w:after="160" w:line="259" w:lineRule="auto"/>
        <w:ind w:firstLine="0"/>
        <w:jc w:val="righ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25184" behindDoc="0" locked="0" layoutInCell="1" allowOverlap="1" wp14:anchorId="7FD32AFA" wp14:editId="6324B3A0">
                <wp:simplePos x="0" y="0"/>
                <wp:positionH relativeFrom="column">
                  <wp:posOffset>2343785</wp:posOffset>
                </wp:positionH>
                <wp:positionV relativeFrom="paragraph">
                  <wp:posOffset>38735</wp:posOffset>
                </wp:positionV>
                <wp:extent cx="762000" cy="1787525"/>
                <wp:effectExtent l="0" t="0" r="19050" b="22225"/>
                <wp:wrapNone/>
                <wp:docPr id="972" name="Прямая соединительная линия 972"/>
                <wp:cNvGraphicFramePr/>
                <a:graphic xmlns:a="http://schemas.openxmlformats.org/drawingml/2006/main">
                  <a:graphicData uri="http://schemas.microsoft.com/office/word/2010/wordprocessingShape">
                    <wps:wsp>
                      <wps:cNvCnPr/>
                      <wps:spPr>
                        <a:xfrm flipH="1">
                          <a:off x="0" y="0"/>
                          <a:ext cx="762000" cy="1787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B7B07E" id="Прямая соединительная линия 972" o:spid="_x0000_s1026" style="position:absolute;flip:x;z-index:2537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5pt,3.05pt" to="244.5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718016" behindDoc="0" locked="0" layoutInCell="1" allowOverlap="1" wp14:anchorId="071E7C19" wp14:editId="378B8DFE">
                <wp:simplePos x="0" y="0"/>
                <wp:positionH relativeFrom="column">
                  <wp:posOffset>1642110</wp:posOffset>
                </wp:positionH>
                <wp:positionV relativeFrom="paragraph">
                  <wp:posOffset>291464</wp:posOffset>
                </wp:positionV>
                <wp:extent cx="800100" cy="1533525"/>
                <wp:effectExtent l="0" t="0" r="19050" b="28575"/>
                <wp:wrapNone/>
                <wp:docPr id="971" name="Прямая соединительная линия 971"/>
                <wp:cNvGraphicFramePr/>
                <a:graphic xmlns:a="http://schemas.openxmlformats.org/drawingml/2006/main">
                  <a:graphicData uri="http://schemas.microsoft.com/office/word/2010/wordprocessingShape">
                    <wps:wsp>
                      <wps:cNvCnPr/>
                      <wps:spPr>
                        <a:xfrm flipH="1">
                          <a:off x="0" y="0"/>
                          <a:ext cx="800100" cy="1533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F3A57A" id="Прямая соединительная линия 971" o:spid="_x0000_s1026" style="position:absolute;flip:x;z-index:2537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22.95pt" to="192.3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" strokecolor="windowText" strokeweight=".5pt">
                <v:stroke joinstyle="miter"/>
              </v:line>
            </w:pict>
          </mc:Fallback>
        </mc:AlternateContent>
      </w:r>
    </w:p>
    <w:p w:rsidR="008E1A61" w:rsidRDefault="008E1A61" w:rsidP="008E1A61">
      <w:pPr>
        <w:spacing w:after="160" w:line="259" w:lineRule="auto"/>
        <w:ind w:firstLine="0"/>
        <w:jc w:val="right"/>
        <w:rPr>
          <w:rFonts w:ascii="Times New Roman" w:eastAsia="Calibri" w:hAnsi="Times New Roman"/>
          <w:sz w:val="28"/>
          <w:szCs w:val="28"/>
          <w:lang w:eastAsia="en-US"/>
        </w:rPr>
      </w:pPr>
    </w:p>
    <w:p w:rsidR="008E1A61" w:rsidRPr="008E1A61" w:rsidRDefault="008E1A61" w:rsidP="008E1A61">
      <w:pPr>
        <w:spacing w:after="160" w:line="259" w:lineRule="auto"/>
        <w:ind w:firstLine="0"/>
        <w:jc w:val="right"/>
        <w:rPr>
          <w:rFonts w:ascii="Times New Roman" w:eastAsia="Calibri" w:hAnsi="Times New Roman"/>
          <w:sz w:val="28"/>
          <w:szCs w:val="28"/>
          <w:lang w:eastAsia="en-US"/>
        </w:rPr>
      </w:pP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39520" behindDoc="0" locked="0" layoutInCell="1" allowOverlap="1" wp14:anchorId="52F48DC8" wp14:editId="0AF01577">
                <wp:simplePos x="0" y="0"/>
                <wp:positionH relativeFrom="column">
                  <wp:posOffset>-548640</wp:posOffset>
                </wp:positionH>
                <wp:positionV relativeFrom="paragraph">
                  <wp:posOffset>213995</wp:posOffset>
                </wp:positionV>
                <wp:extent cx="2190750" cy="0"/>
                <wp:effectExtent l="0" t="0" r="19050" b="19050"/>
                <wp:wrapNone/>
                <wp:docPr id="973" name="Прямая соединительная линия 973"/>
                <wp:cNvGraphicFramePr/>
                <a:graphic xmlns:a="http://schemas.openxmlformats.org/drawingml/2006/main">
                  <a:graphicData uri="http://schemas.microsoft.com/office/word/2010/wordprocessingShape">
                    <wps:wsp>
                      <wps:cNvCnPr/>
                      <wps:spPr>
                        <a:xfrm flipH="1">
                          <a:off x="0" y="0"/>
                          <a:ext cx="2190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A29A253" id="Прямая соединительная линия 973" o:spid="_x0000_s1026" style="position:absolute;flip:x;z-index:2537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16.85pt" to="129.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32352" behindDoc="0" locked="0" layoutInCell="1" allowOverlap="1" wp14:anchorId="3774279C" wp14:editId="7E205A0B">
                <wp:simplePos x="0" y="0"/>
                <wp:positionH relativeFrom="column">
                  <wp:posOffset>2346960</wp:posOffset>
                </wp:positionH>
                <wp:positionV relativeFrom="paragraph">
                  <wp:posOffset>213995</wp:posOffset>
                </wp:positionV>
                <wp:extent cx="7486650" cy="47625"/>
                <wp:effectExtent l="0" t="0" r="19050" b="28575"/>
                <wp:wrapNone/>
                <wp:docPr id="974" name="Прямая соединительная линия 974"/>
                <wp:cNvGraphicFramePr/>
                <a:graphic xmlns:a="http://schemas.openxmlformats.org/drawingml/2006/main">
                  <a:graphicData uri="http://schemas.microsoft.com/office/word/2010/wordprocessingShape">
                    <wps:wsp>
                      <wps:cNvCnPr/>
                      <wps:spPr>
                        <a:xfrm>
                          <a:off x="0" y="0"/>
                          <a:ext cx="748665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A7B7DE" id="Прямая соединительная линия 974" o:spid="_x0000_s1026" style="position:absolute;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6.85pt" to="774.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68192" behindDoc="0" locked="0" layoutInCell="1" allowOverlap="1" wp14:anchorId="3A2B580D" wp14:editId="2BDDAE89">
                <wp:simplePos x="0" y="0"/>
                <wp:positionH relativeFrom="column">
                  <wp:posOffset>1946909</wp:posOffset>
                </wp:positionH>
                <wp:positionV relativeFrom="paragraph">
                  <wp:posOffset>224790</wp:posOffset>
                </wp:positionV>
                <wp:extent cx="314325" cy="1685925"/>
                <wp:effectExtent l="0" t="0" r="28575" b="28575"/>
                <wp:wrapNone/>
                <wp:docPr id="975" name="Прямая соединительная линия 975"/>
                <wp:cNvGraphicFramePr/>
                <a:graphic xmlns:a="http://schemas.openxmlformats.org/drawingml/2006/main">
                  <a:graphicData uri="http://schemas.microsoft.com/office/word/2010/wordprocessingShape">
                    <wps:wsp>
                      <wps:cNvCnPr/>
                      <wps:spPr>
                        <a:xfrm flipH="1">
                          <a:off x="0" y="0"/>
                          <a:ext cx="314325" cy="168592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D3D92E3" id="Прямая соединительная линия 975" o:spid="_x0000_s1026" style="position:absolute;flip:x;z-index:2537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3pt,17.7pt" to="178.0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61024" behindDoc="0" locked="0" layoutInCell="1" allowOverlap="1" wp14:anchorId="727D8001" wp14:editId="53A49615">
                <wp:simplePos x="0" y="0"/>
                <wp:positionH relativeFrom="column">
                  <wp:posOffset>1203960</wp:posOffset>
                </wp:positionH>
                <wp:positionV relativeFrom="paragraph">
                  <wp:posOffset>224790</wp:posOffset>
                </wp:positionV>
                <wp:extent cx="304800" cy="1685925"/>
                <wp:effectExtent l="0" t="0" r="19050" b="28575"/>
                <wp:wrapNone/>
                <wp:docPr id="976" name="Прямая соединительная линия 976"/>
                <wp:cNvGraphicFramePr/>
                <a:graphic xmlns:a="http://schemas.openxmlformats.org/drawingml/2006/main">
                  <a:graphicData uri="http://schemas.microsoft.com/office/word/2010/wordprocessingShape">
                    <wps:wsp>
                      <wps:cNvCnPr/>
                      <wps:spPr>
                        <a:xfrm flipH="1">
                          <a:off x="0" y="0"/>
                          <a:ext cx="304800" cy="1685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6AEDCB" id="Прямая соединительная линия 976" o:spid="_x0000_s1026" style="position:absolute;flip:x;z-index:2537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17.7pt" to="118.8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53856" behindDoc="0" locked="0" layoutInCell="1" allowOverlap="1" wp14:anchorId="6C1E76DF" wp14:editId="67C341A5">
                <wp:simplePos x="0" y="0"/>
                <wp:positionH relativeFrom="column">
                  <wp:posOffset>-605790</wp:posOffset>
                </wp:positionH>
                <wp:positionV relativeFrom="paragraph">
                  <wp:posOffset>224790</wp:posOffset>
                </wp:positionV>
                <wp:extent cx="2114550" cy="0"/>
                <wp:effectExtent l="0" t="0" r="19050" b="19050"/>
                <wp:wrapNone/>
                <wp:docPr id="977" name="Прямая соединительная линия 977"/>
                <wp:cNvGraphicFramePr/>
                <a:graphic xmlns:a="http://schemas.openxmlformats.org/drawingml/2006/main">
                  <a:graphicData uri="http://schemas.microsoft.com/office/word/2010/wordprocessingShape">
                    <wps:wsp>
                      <wps:cNvCnPr/>
                      <wps:spPr>
                        <a:xfrm flipH="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2BBE8C2" id="Прямая соединительная линия 977" o:spid="_x0000_s1026" style="position:absolute;flip:x;z-index:2537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17.7pt" to="118.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46688" behindDoc="0" locked="0" layoutInCell="1" allowOverlap="1" wp14:anchorId="48BA41B7" wp14:editId="2C77DD1A">
                <wp:simplePos x="0" y="0"/>
                <wp:positionH relativeFrom="column">
                  <wp:posOffset>2261235</wp:posOffset>
                </wp:positionH>
                <wp:positionV relativeFrom="paragraph">
                  <wp:posOffset>224790</wp:posOffset>
                </wp:positionV>
                <wp:extent cx="7505700" cy="47625"/>
                <wp:effectExtent l="0" t="0" r="19050" b="28575"/>
                <wp:wrapNone/>
                <wp:docPr id="978" name="Прямая соединительная линия 978"/>
                <wp:cNvGraphicFramePr/>
                <a:graphic xmlns:a="http://schemas.openxmlformats.org/drawingml/2006/main">
                  <a:graphicData uri="http://schemas.microsoft.com/office/word/2010/wordprocessingShape">
                    <wps:wsp>
                      <wps:cNvCnPr/>
                      <wps:spPr>
                        <a:xfrm>
                          <a:off x="0" y="0"/>
                          <a:ext cx="750570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06A5CC" id="Прямая соединительная линия 978" o:spid="_x0000_s1026" style="position:absolute;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17.7pt" to="769.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Советская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32704" behindDoc="0" locked="0" layoutInCell="1" allowOverlap="1" wp14:anchorId="0D69FD33" wp14:editId="36233D55">
                <wp:simplePos x="0" y="0"/>
                <wp:positionH relativeFrom="column">
                  <wp:posOffset>3280410</wp:posOffset>
                </wp:positionH>
                <wp:positionV relativeFrom="paragraph">
                  <wp:posOffset>102870</wp:posOffset>
                </wp:positionV>
                <wp:extent cx="2305050" cy="1362075"/>
                <wp:effectExtent l="0" t="0" r="19050" b="28575"/>
                <wp:wrapNone/>
                <wp:docPr id="979" name="Прямоугольник 979"/>
                <wp:cNvGraphicFramePr/>
                <a:graphic xmlns:a="http://schemas.openxmlformats.org/drawingml/2006/main">
                  <a:graphicData uri="http://schemas.microsoft.com/office/word/2010/wordprocessingShape">
                    <wps:wsp>
                      <wps:cNvSpPr/>
                      <wps:spPr>
                        <a:xfrm>
                          <a:off x="0" y="0"/>
                          <a:ext cx="2305050" cy="136207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8E1A61">
                            <w:pPr>
                              <w:jc w:val="center"/>
                            </w:pPr>
                            <w:r>
                              <w:t>МБОУ Х-Б СОШ</w:t>
                            </w:r>
                          </w:p>
                          <w:p w:rsidR="00D0495B" w:rsidRDefault="00D0495B" w:rsidP="008E1A61">
                            <w:pPr>
                              <w:jc w:val="center"/>
                            </w:pPr>
                            <w:r>
                              <w:t>Советская дом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FD33" id="Прямоугольник 979" o:spid="_x0000_s1258" style="position:absolute;margin-left:258.3pt;margin-top:8.1pt;width:181.5pt;height:107.25pt;z-index:2538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" fillcolor="window" strokecolor="#70ad47" strokeweight="1pt">
                <v:textbox>
                  <w:txbxContent>
                    <w:p w:rsidR="00D0495B" w:rsidRDefault="00D0495B" w:rsidP="008E1A61">
                      <w:pPr>
                        <w:jc w:val="center"/>
                      </w:pPr>
                      <w:r>
                        <w:t>МБОУ Х-Б СОШ</w:t>
                      </w:r>
                    </w:p>
                    <w:p w:rsidR="00D0495B" w:rsidRDefault="00D0495B" w:rsidP="008E1A61">
                      <w:pPr>
                        <w:jc w:val="center"/>
                      </w:pPr>
                      <w:r>
                        <w:t>Советская дом № 14</w:t>
                      </w:r>
                    </w:p>
                  </w:txbxContent>
                </v:textbox>
              </v:rec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82880" behindDoc="0" locked="0" layoutInCell="1" allowOverlap="1" wp14:anchorId="00F4BB60" wp14:editId="47C50F04">
                <wp:simplePos x="0" y="0"/>
                <wp:positionH relativeFrom="column">
                  <wp:posOffset>1509518</wp:posOffset>
                </wp:positionH>
                <wp:positionV relativeFrom="paragraph">
                  <wp:posOffset>237739</wp:posOffset>
                </wp:positionV>
                <wp:extent cx="539884" cy="259927"/>
                <wp:effectExtent l="38100" t="57150" r="31750" b="64135"/>
                <wp:wrapNone/>
                <wp:docPr id="980" name="Надпись 980"/>
                <wp:cNvGraphicFramePr/>
                <a:graphic xmlns:a="http://schemas.openxmlformats.org/drawingml/2006/main">
                  <a:graphicData uri="http://schemas.microsoft.com/office/word/2010/wordprocessingShape">
                    <wps:wsp>
                      <wps:cNvSpPr txBox="1"/>
                      <wps:spPr>
                        <a:xfrm rot="21068132">
                          <a:off x="0" y="0"/>
                          <a:ext cx="539884" cy="259927"/>
                        </a:xfrm>
                        <a:prstGeom prst="rect">
                          <a:avLst/>
                        </a:prstGeom>
                        <a:solidFill>
                          <a:sysClr val="window" lastClr="FFFFFF"/>
                        </a:solidFill>
                        <a:ln w="6350">
                          <a:solidFill>
                            <a:prstClr val="black"/>
                          </a:solidFill>
                        </a:ln>
                        <a:effectLst/>
                      </wps:spPr>
                      <wps:txbx>
                        <w:txbxContent>
                          <w:p w:rsidR="00D0495B" w:rsidRDefault="00D0495B" w:rsidP="008E1A61">
                            <w:pPr>
                              <w:ind w:right="-161" w:firstLine="0"/>
                            </w:pPr>
                            <w:r>
                              <w:t>300 м</w:t>
                            </w:r>
                          </w:p>
                          <w:p w:rsidR="00D0495B" w:rsidRDefault="00D0495B" w:rsidP="008E1A61">
                            <w:r>
                              <w:t>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BB60" id="Надпись 980" o:spid="_x0000_s1259" type="#_x0000_t202" style="position:absolute;margin-left:118.85pt;margin-top:18.7pt;width:42.5pt;height:20.45pt;rotation:-580942fd;z-index:2538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" fillcolor="window" strokeweight=".5pt">
                <v:textbox>
                  <w:txbxContent>
                    <w:p w:rsidR="00D0495B" w:rsidRDefault="00D0495B" w:rsidP="008E1A61">
                      <w:pPr>
                        <w:ind w:right="-161" w:firstLine="0"/>
                      </w:pPr>
                      <w:r>
                        <w:t>300 м</w:t>
                      </w:r>
                    </w:p>
                    <w:p w:rsidR="00D0495B" w:rsidRDefault="00D0495B" w:rsidP="008E1A61">
                      <w:r>
                        <w:t>00 м</w:t>
                      </w:r>
                    </w:p>
                  </w:txbxContent>
                </v:textbox>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75712" behindDoc="0" locked="0" layoutInCell="1" allowOverlap="1" wp14:anchorId="6DDDEEAF" wp14:editId="761A99E5">
                <wp:simplePos x="0" y="0"/>
                <wp:positionH relativeFrom="column">
                  <wp:posOffset>461010</wp:posOffset>
                </wp:positionH>
                <wp:positionV relativeFrom="paragraph">
                  <wp:posOffset>104140</wp:posOffset>
                </wp:positionV>
                <wp:extent cx="2819400" cy="504825"/>
                <wp:effectExtent l="38100" t="57150" r="0" b="85725"/>
                <wp:wrapNone/>
                <wp:docPr id="981" name="Прямая со стрелкой 981"/>
                <wp:cNvGraphicFramePr/>
                <a:graphic xmlns:a="http://schemas.openxmlformats.org/drawingml/2006/main">
                  <a:graphicData uri="http://schemas.microsoft.com/office/word/2010/wordprocessingShape">
                    <wps:wsp>
                      <wps:cNvCnPr/>
                      <wps:spPr>
                        <a:xfrm flipH="1">
                          <a:off x="0" y="0"/>
                          <a:ext cx="2819400" cy="5048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343AA6A6" id="Прямая со стрелкой 981" o:spid="_x0000_s1026" type="#_x0000_t32" style="position:absolute;margin-left:36.3pt;margin-top:8.2pt;width:222pt;height:39.75pt;flip:x;z-index:2538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61376" behindDoc="0" locked="0" layoutInCell="1" allowOverlap="1" wp14:anchorId="758EDCCD" wp14:editId="04B992FF">
                <wp:simplePos x="0" y="0"/>
                <wp:positionH relativeFrom="column">
                  <wp:posOffset>-548640</wp:posOffset>
                </wp:positionH>
                <wp:positionV relativeFrom="paragraph">
                  <wp:posOffset>361315</wp:posOffset>
                </wp:positionV>
                <wp:extent cx="495300" cy="123825"/>
                <wp:effectExtent l="0" t="0" r="19050" b="28575"/>
                <wp:wrapNone/>
                <wp:docPr id="982" name="Прямоугольник 982"/>
                <wp:cNvGraphicFramePr/>
                <a:graphic xmlns:a="http://schemas.openxmlformats.org/drawingml/2006/main">
                  <a:graphicData uri="http://schemas.microsoft.com/office/word/2010/wordprocessingShape">
                    <wps:wsp>
                      <wps:cNvSpPr/>
                      <wps:spPr>
                        <a:xfrm>
                          <a:off x="0" y="0"/>
                          <a:ext cx="495300" cy="1238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F4EBA8" id="Прямоугольник 982" o:spid="_x0000_s1026" style="position:absolute;margin-left:-43.2pt;margin-top:28.45pt;width:39pt;height:9.75pt;z-index:2538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" fillcolor="window" strokecolor="#70ad47" strokeweight="1p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47040" behindDoc="0" locked="0" layoutInCell="1" allowOverlap="1" wp14:anchorId="5E48F11D" wp14:editId="2F56D362">
                <wp:simplePos x="0" y="0"/>
                <wp:positionH relativeFrom="column">
                  <wp:posOffset>-605790</wp:posOffset>
                </wp:positionH>
                <wp:positionV relativeFrom="paragraph">
                  <wp:posOffset>285115</wp:posOffset>
                </wp:positionV>
                <wp:extent cx="1066800" cy="790575"/>
                <wp:effectExtent l="0" t="0" r="19050" b="28575"/>
                <wp:wrapNone/>
                <wp:docPr id="983" name="Прямоугольник 983"/>
                <wp:cNvGraphicFramePr/>
                <a:graphic xmlns:a="http://schemas.openxmlformats.org/drawingml/2006/main">
                  <a:graphicData uri="http://schemas.microsoft.com/office/word/2010/wordprocessingShape">
                    <wps:wsp>
                      <wps:cNvSpPr/>
                      <wps:spPr>
                        <a:xfrm>
                          <a:off x="0" y="0"/>
                          <a:ext cx="1066800" cy="7905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AD4C75" id="Прямоугольник 983" o:spid="_x0000_s1026" style="position:absolute;margin-left:-47.7pt;margin-top:22.45pt;width:84pt;height:62.25pt;z-index:2538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54208" behindDoc="0" locked="0" layoutInCell="1" allowOverlap="1" wp14:anchorId="30F81505" wp14:editId="384B200F">
                <wp:simplePos x="0" y="0"/>
                <wp:positionH relativeFrom="column">
                  <wp:posOffset>-548640</wp:posOffset>
                </wp:positionH>
                <wp:positionV relativeFrom="paragraph">
                  <wp:posOffset>163195</wp:posOffset>
                </wp:positionV>
                <wp:extent cx="952500" cy="495300"/>
                <wp:effectExtent l="0" t="0" r="19050" b="19050"/>
                <wp:wrapNone/>
                <wp:docPr id="984" name="Прямоугольник 984"/>
                <wp:cNvGraphicFramePr/>
                <a:graphic xmlns:a="http://schemas.openxmlformats.org/drawingml/2006/main">
                  <a:graphicData uri="http://schemas.microsoft.com/office/word/2010/wordprocessingShape">
                    <wps:wsp>
                      <wps:cNvSpPr/>
                      <wps:spPr>
                        <a:xfrm>
                          <a:off x="0" y="0"/>
                          <a:ext cx="952500" cy="495300"/>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8E1A61">
                            <w:pPr>
                              <w:ind w:firstLine="0"/>
                              <w:jc w:val="center"/>
                            </w:pPr>
                            <w:r>
                              <w:t>Магазин дом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81505" id="Прямоугольник 984" o:spid="_x0000_s1260" style="position:absolute;margin-left:-43.2pt;margin-top:12.85pt;width:75pt;height:39pt;z-index:2538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" fillcolor="window" strokecolor="#70ad47" strokeweight="1pt">
                <v:textbox>
                  <w:txbxContent>
                    <w:p w:rsidR="00D0495B" w:rsidRDefault="00D0495B" w:rsidP="008E1A61">
                      <w:pPr>
                        <w:ind w:firstLine="0"/>
                        <w:jc w:val="center"/>
                      </w:pPr>
                      <w:r>
                        <w:t>Магазин дом № 1</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39872" behindDoc="0" locked="0" layoutInCell="1" allowOverlap="1" wp14:anchorId="35199E9D" wp14:editId="32E6CB99">
                <wp:simplePos x="0" y="0"/>
                <wp:positionH relativeFrom="column">
                  <wp:posOffset>2442210</wp:posOffset>
                </wp:positionH>
                <wp:positionV relativeFrom="paragraph">
                  <wp:posOffset>210820</wp:posOffset>
                </wp:positionV>
                <wp:extent cx="838200" cy="609600"/>
                <wp:effectExtent l="0" t="0" r="19050" b="19050"/>
                <wp:wrapNone/>
                <wp:docPr id="985" name="Прямоугольник 985"/>
                <wp:cNvGraphicFramePr/>
                <a:graphic xmlns:a="http://schemas.openxmlformats.org/drawingml/2006/main">
                  <a:graphicData uri="http://schemas.microsoft.com/office/word/2010/wordprocessingShape">
                    <wps:wsp>
                      <wps:cNvSpPr/>
                      <wps:spPr>
                        <a:xfrm>
                          <a:off x="0" y="0"/>
                          <a:ext cx="838200" cy="6096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EDEA4" id="Прямоугольник 985" o:spid="_x0000_s1026" style="position:absolute;margin-left:192.3pt;margin-top:16.6pt;width:66pt;height:48pt;z-index:2538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68544" behindDoc="0" locked="0" layoutInCell="1" allowOverlap="1" wp14:anchorId="5B1D68E6" wp14:editId="124E21DD">
                <wp:simplePos x="0" y="0"/>
                <wp:positionH relativeFrom="column">
                  <wp:posOffset>432434</wp:posOffset>
                </wp:positionH>
                <wp:positionV relativeFrom="paragraph">
                  <wp:posOffset>259714</wp:posOffset>
                </wp:positionV>
                <wp:extent cx="1828800" cy="1438275"/>
                <wp:effectExtent l="38100" t="38100" r="57150" b="47625"/>
                <wp:wrapNone/>
                <wp:docPr id="986" name="Прямая со стрелкой 986"/>
                <wp:cNvGraphicFramePr/>
                <a:graphic xmlns:a="http://schemas.openxmlformats.org/drawingml/2006/main">
                  <a:graphicData uri="http://schemas.microsoft.com/office/word/2010/wordprocessingShape">
                    <wps:wsp>
                      <wps:cNvCnPr/>
                      <wps:spPr>
                        <a:xfrm flipH="1" flipV="1">
                          <a:off x="0" y="0"/>
                          <a:ext cx="1828800" cy="14382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685C84" id="Прямая со стрелкой 986" o:spid="_x0000_s1026" type="#_x0000_t32" style="position:absolute;margin-left:34.05pt;margin-top:20.45pt;width:2in;height:113.25pt;flip:x y;z-index:2538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" strokecolor="#4472c4" strokeweight=".5pt">
                <v:stroke startarrow="block" endarrow="block" joinstyle="miter"/>
              </v:shap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82528" behindDoc="0" locked="0" layoutInCell="1" allowOverlap="1" wp14:anchorId="5A75DAC0" wp14:editId="7655CBD1">
                <wp:simplePos x="0" y="0"/>
                <wp:positionH relativeFrom="column">
                  <wp:posOffset>1946275</wp:posOffset>
                </wp:positionH>
                <wp:positionV relativeFrom="paragraph">
                  <wp:posOffset>299720</wp:posOffset>
                </wp:positionV>
                <wp:extent cx="7820025" cy="0"/>
                <wp:effectExtent l="0" t="0" r="28575" b="19050"/>
                <wp:wrapNone/>
                <wp:docPr id="987" name="Прямая соединительная линия 987"/>
                <wp:cNvGraphicFramePr/>
                <a:graphic xmlns:a="http://schemas.openxmlformats.org/drawingml/2006/main">
                  <a:graphicData uri="http://schemas.microsoft.com/office/word/2010/wordprocessingShape">
                    <wps:wsp>
                      <wps:cNvCnPr/>
                      <wps:spPr>
                        <a:xfrm>
                          <a:off x="0" y="0"/>
                          <a:ext cx="7820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17C5C2" id="Прямая соединительная линия 987"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153.25pt,23.6pt" to="76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75360" behindDoc="0" locked="0" layoutInCell="1" allowOverlap="1" wp14:anchorId="5479097C" wp14:editId="426DBDED">
                <wp:simplePos x="0" y="0"/>
                <wp:positionH relativeFrom="column">
                  <wp:posOffset>-605790</wp:posOffset>
                </wp:positionH>
                <wp:positionV relativeFrom="paragraph">
                  <wp:posOffset>299720</wp:posOffset>
                </wp:positionV>
                <wp:extent cx="1809750" cy="0"/>
                <wp:effectExtent l="0" t="0" r="19050" b="19050"/>
                <wp:wrapNone/>
                <wp:docPr id="988" name="Прямая соединительная линия 988"/>
                <wp:cNvGraphicFramePr/>
                <a:graphic xmlns:a="http://schemas.openxmlformats.org/drawingml/2006/main">
                  <a:graphicData uri="http://schemas.microsoft.com/office/word/2010/wordprocessingShape">
                    <wps:wsp>
                      <wps:cNvCnPr/>
                      <wps:spPr>
                        <a:xfrm flipH="1">
                          <a:off x="0" y="0"/>
                          <a:ext cx="18097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962A7A" id="Прямая соединительная линия 988" o:spid="_x0000_s1026" style="position:absolute;flip:x;z-index:253775360;visibility:visible;mso-wrap-style:square;mso-wrap-distance-left:9pt;mso-wrap-distance-top:0;mso-wrap-distance-right:9pt;mso-wrap-distance-bottom:0;mso-position-horizontal:absolute;mso-position-horizontal-relative:text;mso-position-vertical:absolute;mso-position-vertical-relative:text" from="-47.7pt,23.6pt" to="9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" strokecolor="windowText" strokeweight=".5pt">
                <v:stroke joinstyle="miter"/>
              </v:line>
            </w:pict>
          </mc:Fallback>
        </mc:AlternateContent>
      </w:r>
    </w:p>
    <w:p w:rsidR="008E1A61" w:rsidRPr="008E1A61" w:rsidRDefault="00C057B0"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04032" behindDoc="0" locked="0" layoutInCell="1" allowOverlap="1" wp14:anchorId="5550E92D" wp14:editId="1C0E38B2">
                <wp:simplePos x="0" y="0"/>
                <wp:positionH relativeFrom="column">
                  <wp:posOffset>1742440</wp:posOffset>
                </wp:positionH>
                <wp:positionV relativeFrom="paragraph">
                  <wp:posOffset>307340</wp:posOffset>
                </wp:positionV>
                <wp:extent cx="201295" cy="1325880"/>
                <wp:effectExtent l="0" t="0" r="27305" b="26670"/>
                <wp:wrapNone/>
                <wp:docPr id="990" name="Прямая соединительная линия 990"/>
                <wp:cNvGraphicFramePr/>
                <a:graphic xmlns:a="http://schemas.openxmlformats.org/drawingml/2006/main">
                  <a:graphicData uri="http://schemas.microsoft.com/office/word/2010/wordprocessingShape">
                    <wps:wsp>
                      <wps:cNvCnPr/>
                      <wps:spPr>
                        <a:xfrm flipH="1">
                          <a:off x="0" y="0"/>
                          <a:ext cx="201295" cy="13258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79ACD2" id="Прямая соединительная линия 990" o:spid="_x0000_s1026" style="position:absolute;flip:x;z-index:2538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24.2pt" to="153.0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11200" behindDoc="0" locked="0" layoutInCell="1" allowOverlap="1" wp14:anchorId="55677AAC" wp14:editId="7DD9FBE9">
                <wp:simplePos x="0" y="0"/>
                <wp:positionH relativeFrom="column">
                  <wp:posOffset>976630</wp:posOffset>
                </wp:positionH>
                <wp:positionV relativeFrom="paragraph">
                  <wp:posOffset>307340</wp:posOffset>
                </wp:positionV>
                <wp:extent cx="171450" cy="1325880"/>
                <wp:effectExtent l="0" t="0" r="19050" b="26670"/>
                <wp:wrapNone/>
                <wp:docPr id="79" name="Прямая соединительная линия 79"/>
                <wp:cNvGraphicFramePr/>
                <a:graphic xmlns:a="http://schemas.openxmlformats.org/drawingml/2006/main">
                  <a:graphicData uri="http://schemas.microsoft.com/office/word/2010/wordprocessingShape">
                    <wps:wsp>
                      <wps:cNvCnPr/>
                      <wps:spPr>
                        <a:xfrm flipH="1">
                          <a:off x="0" y="0"/>
                          <a:ext cx="171450" cy="13258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4009069" id="Прямая соединительная линия 79" o:spid="_x0000_s1026" style="position:absolute;flip:x;z-index:2538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9pt,24.2pt" to="90.4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890048" behindDoc="0" locked="0" layoutInCell="1" allowOverlap="1" wp14:anchorId="2EA21B46" wp14:editId="1BFD090D">
                <wp:simplePos x="0" y="0"/>
                <wp:positionH relativeFrom="column">
                  <wp:posOffset>1145909</wp:posOffset>
                </wp:positionH>
                <wp:positionV relativeFrom="paragraph">
                  <wp:posOffset>310514</wp:posOffset>
                </wp:positionV>
                <wp:extent cx="581025" cy="238125"/>
                <wp:effectExtent l="38100" t="171450" r="9525" b="180975"/>
                <wp:wrapNone/>
                <wp:docPr id="989" name="Надпись 989"/>
                <wp:cNvGraphicFramePr/>
                <a:graphic xmlns:a="http://schemas.openxmlformats.org/drawingml/2006/main">
                  <a:graphicData uri="http://schemas.microsoft.com/office/word/2010/wordprocessingShape">
                    <wps:wsp>
                      <wps:cNvSpPr txBox="1"/>
                      <wps:spPr>
                        <a:xfrm rot="2330797">
                          <a:off x="0" y="0"/>
                          <a:ext cx="581025" cy="238125"/>
                        </a:xfrm>
                        <a:prstGeom prst="rect">
                          <a:avLst/>
                        </a:prstGeom>
                        <a:solidFill>
                          <a:sysClr val="window" lastClr="FFFFFF"/>
                        </a:solidFill>
                        <a:ln w="6350">
                          <a:solidFill>
                            <a:prstClr val="black"/>
                          </a:solidFill>
                        </a:ln>
                        <a:effectLst/>
                      </wps:spPr>
                      <wps:txbx>
                        <w:txbxContent>
                          <w:p w:rsidR="00D0495B" w:rsidRDefault="00D0495B" w:rsidP="008E1A61">
                            <w:pPr>
                              <w:ind w:right="-92"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1B46" id="Надпись 989" o:spid="_x0000_s1261" type="#_x0000_t202" style="position:absolute;margin-left:90.25pt;margin-top:24.45pt;width:45.75pt;height:18.75pt;rotation:2545852fd;z-index:2538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" fillcolor="window" strokeweight=".5pt">
                <v:textbox>
                  <w:txbxContent>
                    <w:p w:rsidR="00D0495B" w:rsidRDefault="00D0495B" w:rsidP="008E1A61">
                      <w:pPr>
                        <w:ind w:right="-92" w:firstLine="0"/>
                      </w:pPr>
                      <w:r>
                        <w:t>300 м</w:t>
                      </w:r>
                    </w:p>
                  </w:txbxContent>
                </v:textbox>
              </v:shap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789696" behindDoc="0" locked="0" layoutInCell="1" allowOverlap="1" wp14:anchorId="2C6DE99D" wp14:editId="0FA8074D">
                <wp:simplePos x="0" y="0"/>
                <wp:positionH relativeFrom="column">
                  <wp:posOffset>1946910</wp:posOffset>
                </wp:positionH>
                <wp:positionV relativeFrom="paragraph">
                  <wp:posOffset>310515</wp:posOffset>
                </wp:positionV>
                <wp:extent cx="7886700" cy="0"/>
                <wp:effectExtent l="0" t="0" r="19050" b="19050"/>
                <wp:wrapNone/>
                <wp:docPr id="991" name="Прямая соединительная линия 991"/>
                <wp:cNvGraphicFramePr/>
                <a:graphic xmlns:a="http://schemas.openxmlformats.org/drawingml/2006/main">
                  <a:graphicData uri="http://schemas.microsoft.com/office/word/2010/wordprocessingShape">
                    <wps:wsp>
                      <wps:cNvCnPr/>
                      <wps:spPr>
                        <a:xfrm>
                          <a:off x="0" y="0"/>
                          <a:ext cx="788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84C87C" id="Прямая соединительная линия 991" o:spid="_x0000_s1026" style="position:absolute;z-index:253789696;visibility:visible;mso-wrap-style:square;mso-wrap-distance-left:9pt;mso-wrap-distance-top:0;mso-wrap-distance-right:9pt;mso-wrap-distance-bottom:0;mso-position-horizontal:absolute;mso-position-horizontal-relative:text;mso-position-vertical:absolute;mso-position-vertical-relative:text" from="153.3pt,24.45pt" to="7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796864" behindDoc="0" locked="0" layoutInCell="1" allowOverlap="1" wp14:anchorId="3C2CD197" wp14:editId="1E7165AC">
                <wp:simplePos x="0" y="0"/>
                <wp:positionH relativeFrom="column">
                  <wp:posOffset>-605790</wp:posOffset>
                </wp:positionH>
                <wp:positionV relativeFrom="paragraph">
                  <wp:posOffset>310515</wp:posOffset>
                </wp:positionV>
                <wp:extent cx="1752600" cy="0"/>
                <wp:effectExtent l="0" t="0" r="19050" b="19050"/>
                <wp:wrapNone/>
                <wp:docPr id="992" name="Прямая соединительная линия 992"/>
                <wp:cNvGraphicFramePr/>
                <a:graphic xmlns:a="http://schemas.openxmlformats.org/drawingml/2006/main">
                  <a:graphicData uri="http://schemas.microsoft.com/office/word/2010/wordprocessingShape">
                    <wps:wsp>
                      <wps:cNvCnPr/>
                      <wps:spPr>
                        <a:xfrm flipH="1">
                          <a:off x="0" y="0"/>
                          <a:ext cx="1752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654BDF" id="Прямая соединительная линия 992" o:spid="_x0000_s1026" style="position:absolute;flip:x;z-index:253796864;visibility:visible;mso-wrap-style:square;mso-wrap-distance-left:9pt;mso-wrap-distance-top:0;mso-wrap-distance-right:9pt;mso-wrap-distance-bottom:0;mso-position-horizontal:absolute;mso-position-horizontal-relative:text;mso-position-vertical:absolute;mso-position-vertical-relative:text" from="-47.7pt,24.45pt" to="90.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" strokecolor="windowText" strokeweight=".5pt">
                <v:stroke joinstyle="miter"/>
              </v:line>
            </w:pict>
          </mc:Fallback>
        </mc:AlternateContent>
      </w:r>
      <w:r w:rsidR="008E1A61" w:rsidRPr="008E1A61">
        <w:rPr>
          <w:rFonts w:ascii="Times New Roman" w:eastAsia="Calibri" w:hAnsi="Times New Roman"/>
          <w:sz w:val="28"/>
          <w:szCs w:val="28"/>
          <w:lang w:eastAsia="en-US"/>
        </w:rPr>
        <w:t xml:space="preserve">                                                  Ул. Юбилейная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25536" behindDoc="0" locked="0" layoutInCell="1" allowOverlap="1" wp14:anchorId="7F564CD3" wp14:editId="2CCE3696">
                <wp:simplePos x="0" y="0"/>
                <wp:positionH relativeFrom="column">
                  <wp:posOffset>2447653</wp:posOffset>
                </wp:positionH>
                <wp:positionV relativeFrom="paragraph">
                  <wp:posOffset>220525</wp:posOffset>
                </wp:positionV>
                <wp:extent cx="838200" cy="816429"/>
                <wp:effectExtent l="0" t="0" r="19050" b="22225"/>
                <wp:wrapNone/>
                <wp:docPr id="993" name="Прямоугольник 993"/>
                <wp:cNvGraphicFramePr/>
                <a:graphic xmlns:a="http://schemas.openxmlformats.org/drawingml/2006/main">
                  <a:graphicData uri="http://schemas.microsoft.com/office/word/2010/wordprocessingShape">
                    <wps:wsp>
                      <wps:cNvSpPr/>
                      <wps:spPr>
                        <a:xfrm>
                          <a:off x="0" y="0"/>
                          <a:ext cx="838200" cy="816429"/>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8E1A61">
                            <w:pPr>
                              <w:ind w:firstLine="0"/>
                              <w:jc w:val="center"/>
                            </w:pPr>
                            <w:r>
                              <w:t>ИДЦ Клуб дом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64CD3" id="Прямоугольник 993" o:spid="_x0000_s1262" style="position:absolute;margin-left:192.75pt;margin-top:17.35pt;width:66pt;height:64.3pt;z-index:2538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" fillcolor="window" strokecolor="#70ad47" strokeweight="1pt">
                <v:textbox>
                  <w:txbxContent>
                    <w:p w:rsidR="00D0495B" w:rsidRDefault="00D0495B" w:rsidP="008E1A61">
                      <w:pPr>
                        <w:ind w:firstLine="0"/>
                        <w:jc w:val="center"/>
                      </w:pPr>
                      <w:r>
                        <w:t>ИДЦ Клуб дом № 25</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18368" behindDoc="0" locked="0" layoutInCell="1" allowOverlap="1" wp14:anchorId="7E10DC99" wp14:editId="67EBDE0E">
                <wp:simplePos x="0" y="0"/>
                <wp:positionH relativeFrom="column">
                  <wp:posOffset>2261235</wp:posOffset>
                </wp:positionH>
                <wp:positionV relativeFrom="paragraph">
                  <wp:posOffset>93345</wp:posOffset>
                </wp:positionV>
                <wp:extent cx="1114425" cy="1057275"/>
                <wp:effectExtent l="0" t="0" r="28575" b="28575"/>
                <wp:wrapNone/>
                <wp:docPr id="994" name="Прямоугольник 994"/>
                <wp:cNvGraphicFramePr/>
                <a:graphic xmlns:a="http://schemas.openxmlformats.org/drawingml/2006/main">
                  <a:graphicData uri="http://schemas.microsoft.com/office/word/2010/wordprocessingShape">
                    <wps:wsp>
                      <wps:cNvSpPr/>
                      <wps:spPr>
                        <a:xfrm>
                          <a:off x="0" y="0"/>
                          <a:ext cx="1114425" cy="10572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09921" id="Прямоугольник 994" o:spid="_x0000_s1026" style="position:absolute;margin-left:178.05pt;margin-top:7.35pt;width:87.75pt;height:83.25pt;z-index:2538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" fillcolor="window" strokecolor="#70ad47" strokeweight="1pt"/>
            </w:pict>
          </mc:Fallback>
        </mc:AlternateContent>
      </w:r>
    </w:p>
    <w:p w:rsidR="008E1A61" w:rsidRDefault="00C057B0" w:rsidP="008E1A61">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406144" behindDoc="0" locked="0" layoutInCell="1" allowOverlap="1">
                <wp:simplePos x="0" y="0"/>
                <wp:positionH relativeFrom="column">
                  <wp:posOffset>2772753</wp:posOffset>
                </wp:positionH>
                <wp:positionV relativeFrom="paragraph">
                  <wp:posOffset>989587</wp:posOffset>
                </wp:positionV>
                <wp:extent cx="2815796" cy="296563"/>
                <wp:effectExtent l="0" t="0" r="22860" b="27305"/>
                <wp:wrapNone/>
                <wp:docPr id="492" name="Поле 492"/>
                <wp:cNvGraphicFramePr/>
                <a:graphic xmlns:a="http://schemas.openxmlformats.org/drawingml/2006/main">
                  <a:graphicData uri="http://schemas.microsoft.com/office/word/2010/wordprocessingShape">
                    <wps:wsp>
                      <wps:cNvSpPr txBox="1"/>
                      <wps:spPr>
                        <a:xfrm>
                          <a:off x="0" y="0"/>
                          <a:ext cx="2815796" cy="296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95B" w:rsidRDefault="00D0495B">
                            <w:r>
                              <w:t>Ул. Первомайская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92" o:spid="_x0000_s1263" type="#_x0000_t202" style="position:absolute;margin-left:218.35pt;margin-top:77.9pt;width:221.7pt;height:23.35pt;z-index:2544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" fillcolor="white [3201]" strokeweight=".5pt">
                <v:textbox>
                  <w:txbxContent>
                    <w:p w:rsidR="00D0495B" w:rsidRDefault="00D0495B">
                      <w:r>
                        <w:t>Ул. Первомайская</w:t>
                      </w:r>
                    </w:p>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98976" behindDoc="0" locked="0" layoutInCell="1" allowOverlap="1">
                <wp:simplePos x="0" y="0"/>
                <wp:positionH relativeFrom="column">
                  <wp:posOffset>1693596</wp:posOffset>
                </wp:positionH>
                <wp:positionV relativeFrom="paragraph">
                  <wp:posOffset>1286150</wp:posOffset>
                </wp:positionV>
                <wp:extent cx="49428" cy="288290"/>
                <wp:effectExtent l="0" t="0" r="27305" b="16510"/>
                <wp:wrapNone/>
                <wp:docPr id="491" name="Прямая соединительная линия 491"/>
                <wp:cNvGraphicFramePr/>
                <a:graphic xmlns:a="http://schemas.openxmlformats.org/drawingml/2006/main">
                  <a:graphicData uri="http://schemas.microsoft.com/office/word/2010/wordprocessingShape">
                    <wps:wsp>
                      <wps:cNvCnPr/>
                      <wps:spPr>
                        <a:xfrm flipH="1">
                          <a:off x="0" y="0"/>
                          <a:ext cx="49428" cy="288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33505F" id="Прямая соединительная линия 491" o:spid="_x0000_s1026" style="position:absolute;flip:x;z-index:254398976;visibility:visible;mso-wrap-style:square;mso-wrap-distance-left:9pt;mso-wrap-distance-top:0;mso-wrap-distance-right:9pt;mso-wrap-distance-bottom:0;mso-position-horizontal:absolute;mso-position-horizontal-relative:text;mso-position-vertical:absolute;mso-position-vertical-relative:text" from="133.35pt,101.25pt" to="137.2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91808" behindDoc="0" locked="0" layoutInCell="1" allowOverlap="1">
                <wp:simplePos x="0" y="0"/>
                <wp:positionH relativeFrom="column">
                  <wp:posOffset>927478</wp:posOffset>
                </wp:positionH>
                <wp:positionV relativeFrom="paragraph">
                  <wp:posOffset>1286150</wp:posOffset>
                </wp:positionV>
                <wp:extent cx="49427" cy="288324"/>
                <wp:effectExtent l="0" t="0" r="27305" b="16510"/>
                <wp:wrapNone/>
                <wp:docPr id="490" name="Прямая соединительная линия 490"/>
                <wp:cNvGraphicFramePr/>
                <a:graphic xmlns:a="http://schemas.openxmlformats.org/drawingml/2006/main">
                  <a:graphicData uri="http://schemas.microsoft.com/office/word/2010/wordprocessingShape">
                    <wps:wsp>
                      <wps:cNvCnPr/>
                      <wps:spPr>
                        <a:xfrm flipH="1">
                          <a:off x="0" y="0"/>
                          <a:ext cx="49427" cy="2883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AF0CE7" id="Прямая соединительная линия 490" o:spid="_x0000_s1026" style="position:absolute;flip:x;z-index:254391808;visibility:visible;mso-wrap-style:square;mso-wrap-distance-left:9pt;mso-wrap-distance-top:0;mso-wrap-distance-right:9pt;mso-wrap-distance-bottom:0;mso-position-horizontal:absolute;mso-position-horizontal-relative:text;mso-position-vertical:absolute;mso-position-vertical-relative:text" from="73.05pt,101.25pt" to="76.9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84640" behindDoc="0" locked="0" layoutInCell="1" allowOverlap="1">
                <wp:simplePos x="0" y="0"/>
                <wp:positionH relativeFrom="column">
                  <wp:posOffset>-547095</wp:posOffset>
                </wp:positionH>
                <wp:positionV relativeFrom="paragraph">
                  <wp:posOffset>1286150</wp:posOffset>
                </wp:positionV>
                <wp:extent cx="1524000" cy="0"/>
                <wp:effectExtent l="0" t="0" r="19050" b="19050"/>
                <wp:wrapNone/>
                <wp:docPr id="489" name="Прямая соединительная линия 489"/>
                <wp:cNvGraphicFramePr/>
                <a:graphic xmlns:a="http://schemas.openxmlformats.org/drawingml/2006/main">
                  <a:graphicData uri="http://schemas.microsoft.com/office/word/2010/wordprocessingShape">
                    <wps:wsp>
                      <wps:cNvCnPr/>
                      <wps:spPr>
                        <a:xfrm flipH="1">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636BEA" id="Прямая соединительная линия 489" o:spid="_x0000_s1026" style="position:absolute;flip:x;z-index:254384640;visibility:visible;mso-wrap-style:square;mso-wrap-distance-left:9pt;mso-wrap-distance-top:0;mso-wrap-distance-right:9pt;mso-wrap-distance-bottom:0;mso-position-horizontal:absolute;mso-position-horizontal-relative:text;mso-position-vertical:absolute;mso-position-vertical-relative:text" from="-43.1pt,101.25pt" to="76.9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77472" behindDoc="0" locked="0" layoutInCell="1" allowOverlap="1">
                <wp:simplePos x="0" y="0"/>
                <wp:positionH relativeFrom="column">
                  <wp:posOffset>-547095</wp:posOffset>
                </wp:positionH>
                <wp:positionV relativeFrom="paragraph">
                  <wp:posOffset>989587</wp:posOffset>
                </wp:positionV>
                <wp:extent cx="1524000" cy="0"/>
                <wp:effectExtent l="0" t="0" r="19050" b="19050"/>
                <wp:wrapNone/>
                <wp:docPr id="488" name="Прямая соединительная линия 488"/>
                <wp:cNvGraphicFramePr/>
                <a:graphic xmlns:a="http://schemas.openxmlformats.org/drawingml/2006/main">
                  <a:graphicData uri="http://schemas.microsoft.com/office/word/2010/wordprocessingShape">
                    <wps:wsp>
                      <wps:cNvCnPr/>
                      <wps:spPr>
                        <a:xfrm flipH="1">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7C6448" id="Прямая соединительная линия 488" o:spid="_x0000_s1026" style="position:absolute;flip:x;z-index:254377472;visibility:visible;mso-wrap-style:square;mso-wrap-distance-left:9pt;mso-wrap-distance-top:0;mso-wrap-distance-right:9pt;mso-wrap-distance-bottom:0;mso-position-horizontal:absolute;mso-position-horizontal-relative:text;mso-position-vertical:absolute;mso-position-vertical-relative:text" from="-43.1pt,77.9pt" to="76.9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70304" behindDoc="0" locked="0" layoutInCell="1" allowOverlap="1">
                <wp:simplePos x="0" y="0"/>
                <wp:positionH relativeFrom="column">
                  <wp:posOffset>1734785</wp:posOffset>
                </wp:positionH>
                <wp:positionV relativeFrom="paragraph">
                  <wp:posOffset>1286150</wp:posOffset>
                </wp:positionV>
                <wp:extent cx="7876523" cy="0"/>
                <wp:effectExtent l="0" t="0" r="10795" b="19050"/>
                <wp:wrapNone/>
                <wp:docPr id="487" name="Прямая соединительная линия 487"/>
                <wp:cNvGraphicFramePr/>
                <a:graphic xmlns:a="http://schemas.openxmlformats.org/drawingml/2006/main">
                  <a:graphicData uri="http://schemas.microsoft.com/office/word/2010/wordprocessingShape">
                    <wps:wsp>
                      <wps:cNvCnPr/>
                      <wps:spPr>
                        <a:xfrm>
                          <a:off x="0" y="0"/>
                          <a:ext cx="7876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A8A16" id="Прямая соединительная линия 487" o:spid="_x0000_s1026" style="position:absolute;z-index:254370304;visibility:visible;mso-wrap-style:square;mso-wrap-distance-left:9pt;mso-wrap-distance-top:0;mso-wrap-distance-right:9pt;mso-wrap-distance-bottom:0;mso-position-horizontal:absolute;mso-position-horizontal-relative:text;mso-position-vertical:absolute;mso-position-vertical-relative:text" from="136.6pt,101.25pt" to="756.8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63136" behindDoc="0" locked="0" layoutInCell="1" allowOverlap="1">
                <wp:simplePos x="0" y="0"/>
                <wp:positionH relativeFrom="column">
                  <wp:posOffset>1741351</wp:posOffset>
                </wp:positionH>
                <wp:positionV relativeFrom="paragraph">
                  <wp:posOffset>989587</wp:posOffset>
                </wp:positionV>
                <wp:extent cx="7868807" cy="0"/>
                <wp:effectExtent l="0" t="0" r="18415" b="19050"/>
                <wp:wrapNone/>
                <wp:docPr id="1407" name="Прямая соединительная линия 1407"/>
                <wp:cNvGraphicFramePr/>
                <a:graphic xmlns:a="http://schemas.openxmlformats.org/drawingml/2006/main">
                  <a:graphicData uri="http://schemas.microsoft.com/office/word/2010/wordprocessingShape">
                    <wps:wsp>
                      <wps:cNvCnPr/>
                      <wps:spPr>
                        <a:xfrm>
                          <a:off x="0" y="0"/>
                          <a:ext cx="78688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70FDF4" id="Прямая соединительная линия 1407" o:spid="_x0000_s1026" style="position:absolute;z-index:254363136;visibility:visible;mso-wrap-style:square;mso-wrap-distance-left:9pt;mso-wrap-distance-top:0;mso-wrap-distance-right:9pt;mso-wrap-distance-bottom:0;mso-position-horizontal:absolute;mso-position-horizontal-relative:text;mso-position-vertical:absolute;mso-position-vertical-relative:text" from="137.1pt,77.9pt" to="756.7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" strokecolor="black [3040]"/>
            </w:pict>
          </mc:Fallback>
        </mc:AlternateContent>
      </w:r>
    </w:p>
    <w:p w:rsidR="00036EC2" w:rsidRDefault="00036EC2" w:rsidP="00A715E4">
      <w:pPr>
        <w:spacing w:after="160" w:line="259" w:lineRule="auto"/>
        <w:ind w:firstLine="0"/>
        <w:jc w:val="center"/>
        <w:rPr>
          <w:rFonts w:ascii="Times New Roman" w:eastAsia="Calibri" w:hAnsi="Times New Roman"/>
          <w:b/>
          <w:sz w:val="28"/>
          <w:szCs w:val="28"/>
          <w:lang w:eastAsia="en-US"/>
        </w:rPr>
      </w:pPr>
    </w:p>
    <w:p w:rsidR="00A715E4" w:rsidRPr="00A715E4" w:rsidRDefault="00A715E4" w:rsidP="00A715E4">
      <w:pPr>
        <w:spacing w:after="160" w:line="259" w:lineRule="auto"/>
        <w:ind w:firstLine="0"/>
        <w:jc w:val="center"/>
        <w:rPr>
          <w:rFonts w:ascii="Times New Roman" w:eastAsia="Calibri" w:hAnsi="Times New Roman"/>
          <w:b/>
          <w:sz w:val="28"/>
          <w:szCs w:val="28"/>
          <w:lang w:eastAsia="en-US"/>
        </w:rPr>
      </w:pPr>
      <w:r w:rsidRPr="00A715E4">
        <w:rPr>
          <w:rFonts w:ascii="Times New Roman" w:eastAsia="Calibri" w:hAnsi="Times New Roman"/>
          <w:b/>
          <w:sz w:val="28"/>
          <w:szCs w:val="28"/>
          <w:lang w:eastAsia="en-US"/>
        </w:rPr>
        <w:t xml:space="preserve">Схемы границ прилегающих территорий к организациям и объектам на территории сельского поселения  «Тургинское», на прилегающих территориях к которым не допускается розничная продажа алкогольной продукции        </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b/>
          <w:noProof/>
          <w:sz w:val="28"/>
          <w:szCs w:val="28"/>
        </w:rPr>
        <mc:AlternateContent>
          <mc:Choice Requires="wps">
            <w:drawing>
              <wp:anchor distT="0" distB="0" distL="114300" distR="114300" simplePos="0" relativeHeight="254040576" behindDoc="0" locked="0" layoutInCell="1" allowOverlap="1" wp14:anchorId="5EB29E51" wp14:editId="05708476">
                <wp:simplePos x="0" y="0"/>
                <wp:positionH relativeFrom="column">
                  <wp:posOffset>2066653</wp:posOffset>
                </wp:positionH>
                <wp:positionV relativeFrom="paragraph">
                  <wp:posOffset>171450</wp:posOffset>
                </wp:positionV>
                <wp:extent cx="1513114" cy="261257"/>
                <wp:effectExtent l="0" t="0" r="11430" b="24765"/>
                <wp:wrapNone/>
                <wp:docPr id="1045" name="Надпись 1045"/>
                <wp:cNvGraphicFramePr/>
                <a:graphic xmlns:a="http://schemas.openxmlformats.org/drawingml/2006/main">
                  <a:graphicData uri="http://schemas.microsoft.com/office/word/2010/wordprocessingShape">
                    <wps:wsp>
                      <wps:cNvSpPr txBox="1"/>
                      <wps:spPr>
                        <a:xfrm>
                          <a:off x="0" y="0"/>
                          <a:ext cx="1513114" cy="261257"/>
                        </a:xfrm>
                        <a:prstGeom prst="rect">
                          <a:avLst/>
                        </a:prstGeom>
                        <a:solidFill>
                          <a:sysClr val="window" lastClr="FFFFFF"/>
                        </a:solidFill>
                        <a:ln w="12700" cap="flat" cmpd="sng" algn="ctr">
                          <a:solidFill>
                            <a:srgbClr val="70AD47">
                              <a:lumMod val="40000"/>
                              <a:lumOff val="60000"/>
                            </a:srgbClr>
                          </a:solidFill>
                          <a:prstDash val="solid"/>
                          <a:miter lim="800000"/>
                        </a:ln>
                        <a:effectLst/>
                      </wps:spPr>
                      <wps:txbx>
                        <w:txbxContent>
                          <w:p w:rsidR="00D0495B" w:rsidRDefault="00D0495B" w:rsidP="00A715E4">
                            <w:r w:rsidRPr="00A25B06">
                              <w:rPr>
                                <w:rFonts w:ascii="Times New Roman" w:hAnsi="Times New Roman"/>
                                <w:szCs w:val="28"/>
                              </w:rPr>
                              <w:t xml:space="preserve">Октябрьская,24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9E51" id="Надпись 1045" o:spid="_x0000_s1264" type="#_x0000_t202" style="position:absolute;margin-left:162.75pt;margin-top:13.5pt;width:119.15pt;height:20.55pt;z-index:2540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" fillcolor="window" strokecolor="#c5e0b4" strokeweight="1pt">
                <v:textbox>
                  <w:txbxContent>
                    <w:p w:rsidR="00D0495B" w:rsidRDefault="00D0495B" w:rsidP="00A715E4">
                      <w:r w:rsidRPr="00A25B06">
                        <w:rPr>
                          <w:rFonts w:ascii="Times New Roman" w:hAnsi="Times New Roman"/>
                          <w:szCs w:val="28"/>
                        </w:rPr>
                        <w:t xml:space="preserve">Октябрьская,24                                                                       </w:t>
                      </w:r>
                    </w:p>
                  </w:txbxContent>
                </v:textbox>
              </v:shape>
            </w:pict>
          </mc:Fallback>
        </mc:AlternateContent>
      </w:r>
      <w:r w:rsidRPr="00A715E4">
        <w:rPr>
          <w:rFonts w:ascii="Times New Roman" w:eastAsia="Calibri" w:hAnsi="Times New Roman"/>
          <w:sz w:val="28"/>
          <w:szCs w:val="28"/>
          <w:lang w:eastAsia="en-US"/>
        </w:rPr>
        <w:t xml:space="preserve">                                                   </w:t>
      </w:r>
    </w:p>
    <w:p w:rsidR="00A715E4" w:rsidRPr="00A715E4" w:rsidRDefault="00A715E4" w:rsidP="00A715E4">
      <w:pPr>
        <w:spacing w:after="160" w:line="259" w:lineRule="auto"/>
        <w:ind w:firstLine="0"/>
        <w:jc w:val="right"/>
        <w:rPr>
          <w:rFonts w:ascii="Times New Roman" w:eastAsia="Calibri" w:hAnsi="Times New Roman"/>
          <w:sz w:val="28"/>
          <w:szCs w:val="28"/>
          <w:lang w:eastAsia="en-US"/>
        </w:rPr>
      </w:pPr>
      <w:r w:rsidRPr="00A715E4">
        <w:rPr>
          <w:rFonts w:ascii="Times New Roman" w:eastAsia="Calibri" w:hAnsi="Times New Roman"/>
          <w:b/>
          <w:noProof/>
          <w:sz w:val="28"/>
          <w:szCs w:val="28"/>
        </w:rPr>
        <mc:AlternateContent>
          <mc:Choice Requires="wps">
            <w:drawing>
              <wp:anchor distT="0" distB="0" distL="114300" distR="114300" simplePos="0" relativeHeight="253997568" behindDoc="0" locked="0" layoutInCell="1" allowOverlap="1" wp14:anchorId="48966015" wp14:editId="4BF0EED4">
                <wp:simplePos x="0" y="0"/>
                <wp:positionH relativeFrom="column">
                  <wp:posOffset>2880360</wp:posOffset>
                </wp:positionH>
                <wp:positionV relativeFrom="paragraph">
                  <wp:posOffset>199390</wp:posOffset>
                </wp:positionV>
                <wp:extent cx="971550" cy="523875"/>
                <wp:effectExtent l="0" t="0" r="19050" b="28575"/>
                <wp:wrapNone/>
                <wp:docPr id="1046" name="Прямоугольник 1046"/>
                <wp:cNvGraphicFramePr/>
                <a:graphic xmlns:a="http://schemas.openxmlformats.org/drawingml/2006/main">
                  <a:graphicData uri="http://schemas.microsoft.com/office/word/2010/wordprocessingShape">
                    <wps:wsp>
                      <wps:cNvSpPr/>
                      <wps:spPr>
                        <a:xfrm>
                          <a:off x="0" y="0"/>
                          <a:ext cx="971550" cy="52387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A715E4">
                            <w:pPr>
                              <w:ind w:firstLine="0"/>
                              <w:jc w:val="center"/>
                            </w:pPr>
                            <w:r>
                              <w:t>Маг. Эфа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66015" id="Прямоугольник 1046" o:spid="_x0000_s1265" style="position:absolute;left:0;text-align:left;margin-left:226.8pt;margin-top:15.7pt;width:76.5pt;height:41.25pt;z-index:2539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" fillcolor="window" strokecolor="#70ad47" strokeweight="1pt">
                <v:textbox>
                  <w:txbxContent>
                    <w:p w:rsidR="00D0495B" w:rsidRDefault="00D0495B" w:rsidP="00A715E4">
                      <w:pPr>
                        <w:ind w:firstLine="0"/>
                        <w:jc w:val="center"/>
                      </w:pPr>
                      <w:r>
                        <w:t>Маг. Эфа</w:t>
                      </w:r>
                    </w:p>
                  </w:txbxContent>
                </v:textbox>
              </v: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983232" behindDoc="0" locked="0" layoutInCell="1" allowOverlap="1" wp14:anchorId="750715C0" wp14:editId="2BDA65AE">
                <wp:simplePos x="0" y="0"/>
                <wp:positionH relativeFrom="column">
                  <wp:posOffset>1394460</wp:posOffset>
                </wp:positionH>
                <wp:positionV relativeFrom="paragraph">
                  <wp:posOffset>132715</wp:posOffset>
                </wp:positionV>
                <wp:extent cx="2609850" cy="762000"/>
                <wp:effectExtent l="0" t="0" r="19050" b="19050"/>
                <wp:wrapNone/>
                <wp:docPr id="1047" name="Скругленный прямоугольник 1047"/>
                <wp:cNvGraphicFramePr/>
                <a:graphic xmlns:a="http://schemas.openxmlformats.org/drawingml/2006/main">
                  <a:graphicData uri="http://schemas.microsoft.com/office/word/2010/wordprocessingShape">
                    <wps:wsp>
                      <wps:cNvSpPr/>
                      <wps:spPr>
                        <a:xfrm>
                          <a:off x="0" y="0"/>
                          <a:ext cx="2609850" cy="7620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2A1C9" id="Скругленный прямоугольник 1047" o:spid="_x0000_s1026" style="position:absolute;margin-left:109.8pt;margin-top:10.45pt;width:205.5pt;height:60pt;z-index:2539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" fillcolor="window" strokecolor="#70ad47" strokeweight="1pt">
                <v:stroke joinstyle="miter"/>
              </v:round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990400" behindDoc="0" locked="0" layoutInCell="1" allowOverlap="1" wp14:anchorId="747B9282" wp14:editId="43B07E50">
                <wp:simplePos x="0" y="0"/>
                <wp:positionH relativeFrom="column">
                  <wp:posOffset>1565910</wp:posOffset>
                </wp:positionH>
                <wp:positionV relativeFrom="paragraph">
                  <wp:posOffset>199390</wp:posOffset>
                </wp:positionV>
                <wp:extent cx="990600" cy="523875"/>
                <wp:effectExtent l="0" t="0" r="19050" b="28575"/>
                <wp:wrapNone/>
                <wp:docPr id="1048" name="Прямоугольник 1048"/>
                <wp:cNvGraphicFramePr/>
                <a:graphic xmlns:a="http://schemas.openxmlformats.org/drawingml/2006/main">
                  <a:graphicData uri="http://schemas.microsoft.com/office/word/2010/wordprocessingShape">
                    <wps:wsp>
                      <wps:cNvSpPr/>
                      <wps:spPr>
                        <a:xfrm>
                          <a:off x="0" y="0"/>
                          <a:ext cx="990600" cy="52387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A715E4">
                            <w:pPr>
                              <w:ind w:firstLine="0"/>
                              <w:jc w:val="center"/>
                            </w:pPr>
                            <w:r>
                              <w:t>Маг. Саша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B9282" id="Прямоугольник 1048" o:spid="_x0000_s1266" style="position:absolute;left:0;text-align:left;margin-left:123.3pt;margin-top:15.7pt;width:78pt;height:41.25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" fillcolor="window" strokecolor="#70ad47" strokeweight="1pt">
                <v:textbox>
                  <w:txbxContent>
                    <w:p w:rsidR="00D0495B" w:rsidRDefault="00D0495B" w:rsidP="00A715E4">
                      <w:pPr>
                        <w:ind w:firstLine="0"/>
                        <w:jc w:val="center"/>
                      </w:pPr>
                      <w:r>
                        <w:t>Маг. Саша</w:t>
                      </w:r>
                    </w:p>
                  </w:txbxContent>
                </v:textbox>
              </v: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904384" behindDoc="0" locked="0" layoutInCell="1" allowOverlap="1" wp14:anchorId="64EA8AEB" wp14:editId="14E03AA2">
                <wp:simplePos x="0" y="0"/>
                <wp:positionH relativeFrom="column">
                  <wp:posOffset>518160</wp:posOffset>
                </wp:positionH>
                <wp:positionV relativeFrom="paragraph">
                  <wp:posOffset>128270</wp:posOffset>
                </wp:positionV>
                <wp:extent cx="0" cy="762000"/>
                <wp:effectExtent l="0" t="0" r="19050" b="19050"/>
                <wp:wrapNone/>
                <wp:docPr id="1049" name="Прямая соединительная линия 1049"/>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5D7BB2" id="Прямая соединительная линия 1049" o:spid="_x0000_s1026" style="position:absolute;z-index:253904384;visibility:visible;mso-wrap-style:square;mso-wrap-distance-left:9pt;mso-wrap-distance-top:0;mso-wrap-distance-right:9pt;mso-wrap-distance-bottom:0;mso-position-horizontal:absolute;mso-position-horizontal-relative:text;mso-position-vertical:absolute;mso-position-vertical-relative:text" from="40.8pt,10.1pt" to="40.8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" strokecolor="windowText" strokeweight=".5pt">
                <v:stroke joinstyle="miter"/>
              </v:line>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897216" behindDoc="0" locked="0" layoutInCell="1" allowOverlap="1" wp14:anchorId="7936037C" wp14:editId="28309373">
                <wp:simplePos x="0" y="0"/>
                <wp:positionH relativeFrom="column">
                  <wp:posOffset>232410</wp:posOffset>
                </wp:positionH>
                <wp:positionV relativeFrom="paragraph">
                  <wp:posOffset>128270</wp:posOffset>
                </wp:positionV>
                <wp:extent cx="0" cy="762000"/>
                <wp:effectExtent l="0" t="0" r="19050" b="19050"/>
                <wp:wrapNone/>
                <wp:docPr id="1050" name="Прямая соединительная линия 1050"/>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7ED5F8" id="Прямая соединительная линия 1050" o:spid="_x0000_s1026" style="position:absolute;z-index:253897216;visibility:visible;mso-wrap-style:square;mso-wrap-distance-left:9pt;mso-wrap-distance-top:0;mso-wrap-distance-right:9pt;mso-wrap-distance-bottom:0;mso-position-horizontal:absolute;mso-position-horizontal-relative:text;mso-position-vertical:absolute;mso-position-vertical-relative:text" from="18.3pt,10.1pt" to="18.3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" strokecolor="windowText" strokeweight=".5pt">
                <v:stroke joinstyle="miter"/>
              </v:line>
            </w:pict>
          </mc:Fallback>
        </mc:AlternateContent>
      </w:r>
      <w:r w:rsidRPr="00A715E4">
        <w:rPr>
          <w:rFonts w:ascii="Times New Roman" w:eastAsia="Calibri" w:hAnsi="Times New Roman"/>
          <w:b/>
          <w:sz w:val="28"/>
          <w:szCs w:val="28"/>
          <w:lang w:eastAsia="en-US"/>
        </w:rPr>
        <w:t xml:space="preserve">           </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19424" behindDoc="0" locked="0" layoutInCell="1" allowOverlap="1" wp14:anchorId="6A956FBA" wp14:editId="01EC2152">
                <wp:simplePos x="0" y="0"/>
                <wp:positionH relativeFrom="column">
                  <wp:posOffset>4004309</wp:posOffset>
                </wp:positionH>
                <wp:positionV relativeFrom="paragraph">
                  <wp:posOffset>283845</wp:posOffset>
                </wp:positionV>
                <wp:extent cx="1990725" cy="1409700"/>
                <wp:effectExtent l="38100" t="38100" r="66675" b="57150"/>
                <wp:wrapNone/>
                <wp:docPr id="1051" name="Прямая со стрелкой 1051"/>
                <wp:cNvGraphicFramePr/>
                <a:graphic xmlns:a="http://schemas.openxmlformats.org/drawingml/2006/main">
                  <a:graphicData uri="http://schemas.microsoft.com/office/word/2010/wordprocessingShape">
                    <wps:wsp>
                      <wps:cNvCnPr/>
                      <wps:spPr>
                        <a:xfrm>
                          <a:off x="0" y="0"/>
                          <a:ext cx="1990725" cy="140970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w:pict>
              <v:shape w14:anchorId="11AF9846" id="Прямая со стрелкой 1051" o:spid="_x0000_s1026" type="#_x0000_t32" style="position:absolute;margin-left:315.3pt;margin-top:22.35pt;width:156.75pt;height:111pt;z-index:2541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" strokecolor="#ed7d31" strokeweight=".5pt">
                <v:stroke startarrow="block" endarrow="block" joinstyle="miter"/>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62432" behindDoc="0" locked="0" layoutInCell="1" allowOverlap="1" wp14:anchorId="5AC6E5BC" wp14:editId="1B6837D1">
                <wp:simplePos x="0" y="0"/>
                <wp:positionH relativeFrom="column">
                  <wp:posOffset>1766238</wp:posOffset>
                </wp:positionH>
                <wp:positionV relativeFrom="paragraph">
                  <wp:posOffset>170815</wp:posOffset>
                </wp:positionV>
                <wp:extent cx="790272" cy="838200"/>
                <wp:effectExtent l="38100" t="38100" r="48260" b="57150"/>
                <wp:wrapNone/>
                <wp:docPr id="1052" name="Прямая со стрелкой 1052"/>
                <wp:cNvGraphicFramePr/>
                <a:graphic xmlns:a="http://schemas.openxmlformats.org/drawingml/2006/main">
                  <a:graphicData uri="http://schemas.microsoft.com/office/word/2010/wordprocessingShape">
                    <wps:wsp>
                      <wps:cNvCnPr/>
                      <wps:spPr>
                        <a:xfrm flipV="1">
                          <a:off x="0" y="0"/>
                          <a:ext cx="790272" cy="83820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w:pict>
              <v:shape w14:anchorId="293946BA" id="Прямая со стрелкой 1052" o:spid="_x0000_s1026" type="#_x0000_t32" style="position:absolute;margin-left:139.05pt;margin-top:13.45pt;width:62.25pt;height:66pt;flip:y;z-index:2541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33760" behindDoc="0" locked="0" layoutInCell="1" allowOverlap="1" wp14:anchorId="0832013B" wp14:editId="0165DFAC">
                <wp:simplePos x="0" y="0"/>
                <wp:positionH relativeFrom="column">
                  <wp:posOffset>137160</wp:posOffset>
                </wp:positionH>
                <wp:positionV relativeFrom="paragraph">
                  <wp:posOffset>170815</wp:posOffset>
                </wp:positionV>
                <wp:extent cx="2181225" cy="882678"/>
                <wp:effectExtent l="38100" t="38100" r="47625" b="69850"/>
                <wp:wrapNone/>
                <wp:docPr id="1053" name="Прямая со стрелкой 1053"/>
                <wp:cNvGraphicFramePr/>
                <a:graphic xmlns:a="http://schemas.openxmlformats.org/drawingml/2006/main">
                  <a:graphicData uri="http://schemas.microsoft.com/office/word/2010/wordprocessingShape">
                    <wps:wsp>
                      <wps:cNvCnPr/>
                      <wps:spPr>
                        <a:xfrm flipH="1">
                          <a:off x="0" y="0"/>
                          <a:ext cx="2181225" cy="882678"/>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w:pict>
              <v:shape w14:anchorId="665387B2" id="Прямая со стрелкой 1053" o:spid="_x0000_s1026" type="#_x0000_t32" style="position:absolute;margin-left:10.8pt;margin-top:13.45pt;width:171.75pt;height:69.5pt;flip:x;z-index:2541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26592" behindDoc="0" locked="0" layoutInCell="1" allowOverlap="1" wp14:anchorId="3C42758B" wp14:editId="5CA427D8">
                <wp:simplePos x="0" y="0"/>
                <wp:positionH relativeFrom="column">
                  <wp:posOffset>2699384</wp:posOffset>
                </wp:positionH>
                <wp:positionV relativeFrom="paragraph">
                  <wp:posOffset>170814</wp:posOffset>
                </wp:positionV>
                <wp:extent cx="2695575" cy="2798349"/>
                <wp:effectExtent l="38100" t="38100" r="47625" b="59690"/>
                <wp:wrapNone/>
                <wp:docPr id="1054" name="Прямая со стрелкой 1054"/>
                <wp:cNvGraphicFramePr/>
                <a:graphic xmlns:a="http://schemas.openxmlformats.org/drawingml/2006/main">
                  <a:graphicData uri="http://schemas.microsoft.com/office/word/2010/wordprocessingShape">
                    <wps:wsp>
                      <wps:cNvCnPr/>
                      <wps:spPr>
                        <a:xfrm>
                          <a:off x="0" y="0"/>
                          <a:ext cx="2695575" cy="2798349"/>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w:pict>
              <v:shape w14:anchorId="7ACA025E" id="Прямая со стрелкой 1054" o:spid="_x0000_s1026" type="#_x0000_t32" style="position:absolute;margin-left:212.55pt;margin-top:13.45pt;width:212.25pt;height:220.35pt;z-index:25412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33056" behindDoc="0" locked="0" layoutInCell="1" allowOverlap="1" wp14:anchorId="20996050" wp14:editId="3710A48C">
                <wp:simplePos x="0" y="0"/>
                <wp:positionH relativeFrom="column">
                  <wp:posOffset>-529590</wp:posOffset>
                </wp:positionH>
                <wp:positionV relativeFrom="paragraph">
                  <wp:posOffset>245745</wp:posOffset>
                </wp:positionV>
                <wp:extent cx="762000" cy="0"/>
                <wp:effectExtent l="0" t="0" r="19050" b="19050"/>
                <wp:wrapNone/>
                <wp:docPr id="1055" name="Прямая соединительная линия 1055"/>
                <wp:cNvGraphicFramePr/>
                <a:graphic xmlns:a="http://schemas.openxmlformats.org/drawingml/2006/main">
                  <a:graphicData uri="http://schemas.microsoft.com/office/word/2010/wordprocessingShape">
                    <wps:wsp>
                      <wps:cNvCnPr/>
                      <wps:spPr>
                        <a:xfrm flipH="1">
                          <a:off x="0" y="0"/>
                          <a:ext cx="762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E080AC" id="Прямая соединительная линия 1055" o:spid="_x0000_s1026" style="position:absolute;flip:x;z-index:253933056;visibility:visible;mso-wrap-style:square;mso-wrap-distance-left:9pt;mso-wrap-distance-top:0;mso-wrap-distance-right:9pt;mso-wrap-distance-bottom:0;mso-position-horizontal:absolute;mso-position-horizontal-relative:text;mso-position-vertical:absolute;mso-position-vertical-relative:text" from="-41.7pt,19.35pt" to="18.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11552" behindDoc="0" locked="0" layoutInCell="1" allowOverlap="1" wp14:anchorId="14854D47" wp14:editId="58F25C08">
                <wp:simplePos x="0" y="0"/>
                <wp:positionH relativeFrom="column">
                  <wp:posOffset>518160</wp:posOffset>
                </wp:positionH>
                <wp:positionV relativeFrom="paragraph">
                  <wp:posOffset>245745</wp:posOffset>
                </wp:positionV>
                <wp:extent cx="9172575" cy="47625"/>
                <wp:effectExtent l="0" t="0" r="28575" b="28575"/>
                <wp:wrapNone/>
                <wp:docPr id="1056" name="Прямая соединительная линия 1056"/>
                <wp:cNvGraphicFramePr/>
                <a:graphic xmlns:a="http://schemas.openxmlformats.org/drawingml/2006/main">
                  <a:graphicData uri="http://schemas.microsoft.com/office/word/2010/wordprocessingShape">
                    <wps:wsp>
                      <wps:cNvCnPr/>
                      <wps:spPr>
                        <a:xfrm>
                          <a:off x="0" y="0"/>
                          <a:ext cx="9172575"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9FEBE0" id="Прямая соединительная линия 1056" o:spid="_x0000_s1026" style="position:absolute;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9.35pt" to="763.0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" strokecolor="windowText" strokeweight=".5pt">
                <v:stroke joinstyle="miter"/>
              </v:line>
            </w:pict>
          </mc:Fallback>
        </mc:AlternateContent>
      </w:r>
    </w:p>
    <w:p w:rsidR="00A715E4" w:rsidRPr="00A715E4" w:rsidRDefault="00A715E4" w:rsidP="00A715E4">
      <w:pPr>
        <w:tabs>
          <w:tab w:val="left" w:pos="1965"/>
        </w:tabs>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48096" behindDoc="0" locked="0" layoutInCell="1" allowOverlap="1" wp14:anchorId="64C1846F" wp14:editId="6F0274E2">
                <wp:simplePos x="0" y="0"/>
                <wp:positionH relativeFrom="column">
                  <wp:posOffset>948887</wp:posOffset>
                </wp:positionH>
                <wp:positionV relativeFrom="paragraph">
                  <wp:posOffset>283331</wp:posOffset>
                </wp:positionV>
                <wp:extent cx="457200" cy="284295"/>
                <wp:effectExtent l="57150" t="114300" r="38100" b="97155"/>
                <wp:wrapNone/>
                <wp:docPr id="1058" name="Надпись 1058"/>
                <wp:cNvGraphicFramePr/>
                <a:graphic xmlns:a="http://schemas.openxmlformats.org/drawingml/2006/main">
                  <a:graphicData uri="http://schemas.microsoft.com/office/word/2010/wordprocessingShape">
                    <wps:wsp>
                      <wps:cNvSpPr txBox="1"/>
                      <wps:spPr>
                        <a:xfrm rot="20033773">
                          <a:off x="0" y="0"/>
                          <a:ext cx="457200" cy="284295"/>
                        </a:xfrm>
                        <a:prstGeom prst="rect">
                          <a:avLst/>
                        </a:prstGeom>
                        <a:solidFill>
                          <a:sysClr val="window" lastClr="FFFFFF"/>
                        </a:solidFill>
                        <a:ln w="6350">
                          <a:solidFill>
                            <a:prstClr val="black"/>
                          </a:solidFill>
                        </a:ln>
                        <a:effectLst/>
                      </wps:spPr>
                      <wps:txbx>
                        <w:txbxContent>
                          <w:p w:rsidR="00D0495B" w:rsidRDefault="00D0495B" w:rsidP="00A715E4">
                            <w:pPr>
                              <w:ind w:right="-298" w:firstLine="0"/>
                            </w:pPr>
                            <w:r>
                              <w:t>70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846F" id="Надпись 1058" o:spid="_x0000_s1267" type="#_x0000_t202" style="position:absolute;margin-left:74.7pt;margin-top:22.3pt;width:36pt;height:22.4pt;rotation:-1710738fd;z-index:2541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" fillcolor="window" strokeweight=".5pt">
                <v:textbox>
                  <w:txbxContent>
                    <w:p w:rsidR="00D0495B" w:rsidRDefault="00D0495B" w:rsidP="00A715E4">
                      <w:pPr>
                        <w:ind w:right="-298" w:firstLine="0"/>
                      </w:pPr>
                      <w:r>
                        <w:t>70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69600" behindDoc="0" locked="0" layoutInCell="1" allowOverlap="1" wp14:anchorId="4C4AE4C8" wp14:editId="7037AF09">
                <wp:simplePos x="0" y="0"/>
                <wp:positionH relativeFrom="column">
                  <wp:posOffset>1925308</wp:posOffset>
                </wp:positionH>
                <wp:positionV relativeFrom="paragraph">
                  <wp:posOffset>140631</wp:posOffset>
                </wp:positionV>
                <wp:extent cx="494665" cy="266700"/>
                <wp:effectExtent l="133033" t="38417" r="133667" b="38418"/>
                <wp:wrapNone/>
                <wp:docPr id="1057" name="Надпись 1057"/>
                <wp:cNvGraphicFramePr/>
                <a:graphic xmlns:a="http://schemas.openxmlformats.org/drawingml/2006/main">
                  <a:graphicData uri="http://schemas.microsoft.com/office/word/2010/wordprocessingShape">
                    <wps:wsp>
                      <wps:cNvSpPr txBox="1"/>
                      <wps:spPr>
                        <a:xfrm rot="18840727">
                          <a:off x="0" y="0"/>
                          <a:ext cx="494665" cy="266700"/>
                        </a:xfrm>
                        <a:prstGeom prst="rect">
                          <a:avLst/>
                        </a:prstGeom>
                        <a:solidFill>
                          <a:sysClr val="window" lastClr="FFFFFF"/>
                        </a:solidFill>
                        <a:ln w="6350">
                          <a:solidFill>
                            <a:prstClr val="black"/>
                          </a:solidFill>
                        </a:ln>
                        <a:effectLst/>
                      </wps:spPr>
                      <wps:txbx>
                        <w:txbxContent>
                          <w:p w:rsidR="00D0495B" w:rsidRDefault="00D0495B" w:rsidP="00A715E4">
                            <w:pPr>
                              <w:ind w:right="-229" w:firstLine="0"/>
                            </w:pPr>
                            <w:r>
                              <w:t>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E4C8" id="Надпись 1057" o:spid="_x0000_s1268" type="#_x0000_t202" style="position:absolute;margin-left:151.6pt;margin-top:11.05pt;width:38.95pt;height:21pt;rotation:-3013862fd;z-index:2541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" fillcolor="window" strokeweight=".5pt">
                <v:textbox>
                  <w:txbxContent>
                    <w:p w:rsidR="00D0495B" w:rsidRDefault="00D0495B" w:rsidP="00A715E4">
                      <w:pPr>
                        <w:ind w:right="-229" w:firstLine="0"/>
                      </w:pPr>
                      <w:r>
                        <w:t>30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47392" behindDoc="0" locked="0" layoutInCell="1" allowOverlap="1" wp14:anchorId="2342D911" wp14:editId="568E3120">
                <wp:simplePos x="0" y="0"/>
                <wp:positionH relativeFrom="column">
                  <wp:posOffset>527685</wp:posOffset>
                </wp:positionH>
                <wp:positionV relativeFrom="paragraph">
                  <wp:posOffset>256540</wp:posOffset>
                </wp:positionV>
                <wp:extent cx="0" cy="3876675"/>
                <wp:effectExtent l="0" t="0" r="19050" b="28575"/>
                <wp:wrapNone/>
                <wp:docPr id="1059" name="Прямая соединительная линия 1059"/>
                <wp:cNvGraphicFramePr/>
                <a:graphic xmlns:a="http://schemas.openxmlformats.org/drawingml/2006/main">
                  <a:graphicData uri="http://schemas.microsoft.com/office/word/2010/wordprocessingShape">
                    <wps:wsp>
                      <wps:cNvCnPr/>
                      <wps:spPr>
                        <a:xfrm>
                          <a:off x="0" y="0"/>
                          <a:ext cx="0" cy="387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6D6853" id="Прямая соединительная линия 1059" o:spid="_x0000_s1026" style="position:absolute;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0.2pt" to="41.5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40224" behindDoc="0" locked="0" layoutInCell="1" allowOverlap="1" wp14:anchorId="27FF6B33" wp14:editId="0CC03D73">
                <wp:simplePos x="0" y="0"/>
                <wp:positionH relativeFrom="column">
                  <wp:posOffset>232410</wp:posOffset>
                </wp:positionH>
                <wp:positionV relativeFrom="paragraph">
                  <wp:posOffset>256540</wp:posOffset>
                </wp:positionV>
                <wp:extent cx="9525" cy="3876675"/>
                <wp:effectExtent l="0" t="0" r="28575" b="28575"/>
                <wp:wrapNone/>
                <wp:docPr id="1060" name="Прямая соединительная линия 1060"/>
                <wp:cNvGraphicFramePr/>
                <a:graphic xmlns:a="http://schemas.openxmlformats.org/drawingml/2006/main">
                  <a:graphicData uri="http://schemas.microsoft.com/office/word/2010/wordprocessingShape">
                    <wps:wsp>
                      <wps:cNvCnPr/>
                      <wps:spPr>
                        <a:xfrm>
                          <a:off x="0" y="0"/>
                          <a:ext cx="9525" cy="387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63D255" id="Прямая соединительная линия 1060" o:spid="_x0000_s1026" style="position:absolute;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0.2pt" to="19.0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54560" behindDoc="0" locked="0" layoutInCell="1" allowOverlap="1" wp14:anchorId="460227EA" wp14:editId="5BC20C41">
                <wp:simplePos x="0" y="0"/>
                <wp:positionH relativeFrom="column">
                  <wp:posOffset>-529590</wp:posOffset>
                </wp:positionH>
                <wp:positionV relativeFrom="paragraph">
                  <wp:posOffset>399415</wp:posOffset>
                </wp:positionV>
                <wp:extent cx="666750" cy="3162300"/>
                <wp:effectExtent l="0" t="0" r="19050" b="19050"/>
                <wp:wrapNone/>
                <wp:docPr id="1061" name="Скругленный прямоугольник 1061"/>
                <wp:cNvGraphicFramePr/>
                <a:graphic xmlns:a="http://schemas.openxmlformats.org/drawingml/2006/main">
                  <a:graphicData uri="http://schemas.microsoft.com/office/word/2010/wordprocessingShape">
                    <wps:wsp>
                      <wps:cNvSpPr/>
                      <wps:spPr>
                        <a:xfrm>
                          <a:off x="0" y="0"/>
                          <a:ext cx="666750" cy="31623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2E7656" id="Скругленный прямоугольник 1061" o:spid="_x0000_s1026" style="position:absolute;margin-left:-41.7pt;margin-top:31.45pt;width:52.5pt;height:249pt;z-index:2539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" fillcolor="window" strokecolor="#70ad47" strokeweight="1pt">
                <v:stroke joinstyle="miter"/>
              </v:roundrect>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25888" behindDoc="0" locked="0" layoutInCell="1" allowOverlap="1" wp14:anchorId="3E5D080F" wp14:editId="120AF740">
                <wp:simplePos x="0" y="0"/>
                <wp:positionH relativeFrom="column">
                  <wp:posOffset>-577215</wp:posOffset>
                </wp:positionH>
                <wp:positionV relativeFrom="paragraph">
                  <wp:posOffset>256540</wp:posOffset>
                </wp:positionV>
                <wp:extent cx="809625" cy="0"/>
                <wp:effectExtent l="0" t="0" r="9525" b="19050"/>
                <wp:wrapNone/>
                <wp:docPr id="1062" name="Прямая соединительная линия 1062"/>
                <wp:cNvGraphicFramePr/>
                <a:graphic xmlns:a="http://schemas.openxmlformats.org/drawingml/2006/main">
                  <a:graphicData uri="http://schemas.microsoft.com/office/word/2010/wordprocessingShape">
                    <wps:wsp>
                      <wps:cNvCnPr/>
                      <wps:spPr>
                        <a:xfrm flipH="1">
                          <a:off x="0" y="0"/>
                          <a:ext cx="809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09A1E1" id="Прямая соединительная линия 1062" o:spid="_x0000_s1026" style="position:absolute;flip:x;z-index:253925888;visibility:visible;mso-wrap-style:square;mso-wrap-distance-left:9pt;mso-wrap-distance-top:0;mso-wrap-distance-right:9pt;mso-wrap-distance-bottom:0;mso-position-horizontal:absolute;mso-position-horizontal-relative:text;mso-position-vertical:absolute;mso-position-vertical-relative:text" from="-45.45pt,20.2pt" to="18.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18720" behindDoc="0" locked="0" layoutInCell="1" allowOverlap="1" wp14:anchorId="49BC16E2" wp14:editId="4FC6C4A0">
                <wp:simplePos x="0" y="0"/>
                <wp:positionH relativeFrom="column">
                  <wp:posOffset>518159</wp:posOffset>
                </wp:positionH>
                <wp:positionV relativeFrom="paragraph">
                  <wp:posOffset>256540</wp:posOffset>
                </wp:positionV>
                <wp:extent cx="9172575" cy="0"/>
                <wp:effectExtent l="0" t="0" r="28575" b="19050"/>
                <wp:wrapNone/>
                <wp:docPr id="1063" name="Прямая соединительная линия 1063"/>
                <wp:cNvGraphicFramePr/>
                <a:graphic xmlns:a="http://schemas.openxmlformats.org/drawingml/2006/main">
                  <a:graphicData uri="http://schemas.microsoft.com/office/word/2010/wordprocessingShape">
                    <wps:wsp>
                      <wps:cNvCnPr/>
                      <wps:spPr>
                        <a:xfrm>
                          <a:off x="0" y="0"/>
                          <a:ext cx="9172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9500CA" id="Прямая соединительная линия 1063" o:spid="_x0000_s1026" style="position:absolute;z-index:253918720;visibility:visible;mso-wrap-style:square;mso-wrap-distance-left:9pt;mso-wrap-distance-top:0;mso-wrap-distance-right:9pt;mso-wrap-distance-bottom:0;mso-position-horizontal:absolute;mso-position-horizontal-relative:text;mso-position-vertical:absolute;mso-position-vertical-relative:text" from="40.8pt,20.2pt" to="763.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" strokecolor="windowText" strokeweight=".5pt">
                <v:stroke joinstyle="miter"/>
              </v:line>
            </w:pict>
          </mc:Fallback>
        </mc:AlternateContent>
      </w:r>
      <w:r w:rsidRPr="00A715E4">
        <w:rPr>
          <w:rFonts w:ascii="Times New Roman" w:eastAsia="Calibri" w:hAnsi="Times New Roman"/>
          <w:sz w:val="28"/>
          <w:szCs w:val="28"/>
          <w:lang w:eastAsia="en-US"/>
        </w:rPr>
        <w:tab/>
        <w:t xml:space="preserve">                                                    Ул. Октябрьская</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40928" behindDoc="0" locked="0" layoutInCell="1" allowOverlap="1" wp14:anchorId="177216E1" wp14:editId="0EE466AB">
                <wp:simplePos x="0" y="0"/>
                <wp:positionH relativeFrom="column">
                  <wp:posOffset>4948378</wp:posOffset>
                </wp:positionH>
                <wp:positionV relativeFrom="paragraph">
                  <wp:posOffset>123529</wp:posOffset>
                </wp:positionV>
                <wp:extent cx="601477" cy="258674"/>
                <wp:effectExtent l="38100" t="171450" r="8255" b="179705"/>
                <wp:wrapNone/>
                <wp:docPr id="1064" name="Надпись 1064"/>
                <wp:cNvGraphicFramePr/>
                <a:graphic xmlns:a="http://schemas.openxmlformats.org/drawingml/2006/main">
                  <a:graphicData uri="http://schemas.microsoft.com/office/word/2010/wordprocessingShape">
                    <wps:wsp>
                      <wps:cNvSpPr txBox="1"/>
                      <wps:spPr>
                        <a:xfrm rot="2303775">
                          <a:off x="0" y="0"/>
                          <a:ext cx="601477" cy="258674"/>
                        </a:xfrm>
                        <a:prstGeom prst="rect">
                          <a:avLst/>
                        </a:prstGeom>
                        <a:solidFill>
                          <a:sysClr val="window" lastClr="FFFFFF"/>
                        </a:solidFill>
                        <a:ln w="6350">
                          <a:solidFill>
                            <a:prstClr val="black"/>
                          </a:solidFill>
                        </a:ln>
                        <a:effectLst/>
                      </wps:spPr>
                      <wps:txbx>
                        <w:txbxContent>
                          <w:p w:rsidR="00D0495B" w:rsidRDefault="00D0495B" w:rsidP="00A715E4">
                            <w:pPr>
                              <w:ind w:firstLine="0"/>
                            </w:pPr>
                            <w:r>
                              <w:t>90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216E1" id="Надпись 1064" o:spid="_x0000_s1269" type="#_x0000_t202" style="position:absolute;margin-left:389.65pt;margin-top:9.75pt;width:47.35pt;height:20.35pt;rotation:2516337fd;z-index:2541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" fillcolor="window" strokeweight=".5pt">
                <v:textbox>
                  <w:txbxContent>
                    <w:p w:rsidR="00D0495B" w:rsidRDefault="00D0495B" w:rsidP="00A715E4">
                      <w:pPr>
                        <w:ind w:firstLine="0"/>
                      </w:pPr>
                      <w:r>
                        <w:t>90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76064" behindDoc="0" locked="0" layoutInCell="1" allowOverlap="1" wp14:anchorId="6B43790C" wp14:editId="1687B3C7">
                <wp:simplePos x="0" y="0"/>
                <wp:positionH relativeFrom="column">
                  <wp:posOffset>2699385</wp:posOffset>
                </wp:positionH>
                <wp:positionV relativeFrom="paragraph">
                  <wp:posOffset>224790</wp:posOffset>
                </wp:positionV>
                <wp:extent cx="1028700" cy="828675"/>
                <wp:effectExtent l="0" t="0" r="19050" b="28575"/>
                <wp:wrapNone/>
                <wp:docPr id="1065" name="Прямоугольник 1065"/>
                <wp:cNvGraphicFramePr/>
                <a:graphic xmlns:a="http://schemas.openxmlformats.org/drawingml/2006/main">
                  <a:graphicData uri="http://schemas.microsoft.com/office/word/2010/wordprocessingShape">
                    <wps:wsp>
                      <wps:cNvSpPr/>
                      <wps:spPr>
                        <a:xfrm>
                          <a:off x="0" y="0"/>
                          <a:ext cx="1028700" cy="82867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A715E4">
                            <w:pPr>
                              <w:ind w:firstLine="0"/>
                              <w:jc w:val="center"/>
                            </w:pPr>
                            <w:r>
                              <w:t>Маг. Елена ул. Октябрьская,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3790C" id="Прямоугольник 1065" o:spid="_x0000_s1270" style="position:absolute;margin-left:212.55pt;margin-top:17.7pt;width:81pt;height:65.25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" fillcolor="window" strokecolor="#70ad47" strokeweight="1pt">
                <v:textbox>
                  <w:txbxContent>
                    <w:p w:rsidR="00D0495B" w:rsidRDefault="00D0495B" w:rsidP="00A715E4">
                      <w:pPr>
                        <w:ind w:firstLine="0"/>
                        <w:jc w:val="center"/>
                      </w:pPr>
                      <w:r>
                        <w:t>Маг. Елена ул. Октябрьская, 25</w:t>
                      </w:r>
                    </w:p>
                  </w:txbxContent>
                </v:textbox>
              </v:rec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26240" behindDoc="0" locked="0" layoutInCell="1" allowOverlap="1" wp14:anchorId="6F089ADA" wp14:editId="38299AED">
                <wp:simplePos x="0" y="0"/>
                <wp:positionH relativeFrom="column">
                  <wp:posOffset>6166485</wp:posOffset>
                </wp:positionH>
                <wp:positionV relativeFrom="paragraph">
                  <wp:posOffset>253365</wp:posOffset>
                </wp:positionV>
                <wp:extent cx="1200150" cy="1009650"/>
                <wp:effectExtent l="0" t="0" r="19050" b="19050"/>
                <wp:wrapNone/>
                <wp:docPr id="1066" name="Надпись 1066"/>
                <wp:cNvGraphicFramePr/>
                <a:graphic xmlns:a="http://schemas.openxmlformats.org/drawingml/2006/main">
                  <a:graphicData uri="http://schemas.microsoft.com/office/word/2010/wordprocessingShape">
                    <wps:wsp>
                      <wps:cNvSpPr txBox="1"/>
                      <wps:spPr>
                        <a:xfrm>
                          <a:off x="0" y="0"/>
                          <a:ext cx="1200150" cy="1009650"/>
                        </a:xfrm>
                        <a:prstGeom prst="rect">
                          <a:avLst/>
                        </a:prstGeom>
                        <a:solidFill>
                          <a:sysClr val="window" lastClr="FFFFFF"/>
                        </a:solidFill>
                        <a:ln w="6350">
                          <a:solidFill>
                            <a:prstClr val="black"/>
                          </a:solidFill>
                        </a:ln>
                        <a:effectLst/>
                      </wps:spPr>
                      <wps:txbx>
                        <w:txbxContent>
                          <w:p w:rsidR="00D0495B" w:rsidRDefault="00D0495B" w:rsidP="00A715E4">
                            <w:pPr>
                              <w:ind w:firstLine="0"/>
                            </w:pPr>
                            <w:r>
                              <w:t>Тургинская ООШ Комсомольская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9ADA" id="Надпись 1066" o:spid="_x0000_s1271" type="#_x0000_t202" style="position:absolute;margin-left:485.55pt;margin-top:19.95pt;width:94.5pt;height:79.5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" fillcolor="window" strokeweight=".5pt">
                <v:textbox>
                  <w:txbxContent>
                    <w:p w:rsidR="00D0495B" w:rsidRDefault="00D0495B" w:rsidP="00A715E4">
                      <w:pPr>
                        <w:ind w:firstLine="0"/>
                      </w:pPr>
                      <w:r>
                        <w:t>Тургинская ООШ Комсомольская 35</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04736" behindDoc="0" locked="0" layoutInCell="1" allowOverlap="1" wp14:anchorId="2F2947FF" wp14:editId="5DBBC991">
                <wp:simplePos x="0" y="0"/>
                <wp:positionH relativeFrom="column">
                  <wp:posOffset>6071235</wp:posOffset>
                </wp:positionH>
                <wp:positionV relativeFrom="paragraph">
                  <wp:posOffset>42220</wp:posOffset>
                </wp:positionV>
                <wp:extent cx="1390650" cy="1295400"/>
                <wp:effectExtent l="0" t="0" r="19050" b="19050"/>
                <wp:wrapNone/>
                <wp:docPr id="1067" name="Прямоугольник 1067"/>
                <wp:cNvGraphicFramePr/>
                <a:graphic xmlns:a="http://schemas.openxmlformats.org/drawingml/2006/main">
                  <a:graphicData uri="http://schemas.microsoft.com/office/word/2010/wordprocessingShape">
                    <wps:wsp>
                      <wps:cNvSpPr/>
                      <wps:spPr>
                        <a:xfrm>
                          <a:off x="0" y="0"/>
                          <a:ext cx="1390650" cy="1295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B93BE" id="Прямоугольник 1067" o:spid="_x0000_s1026" style="position:absolute;margin-left:478.05pt;margin-top:3.3pt;width:109.5pt;height:102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" fillcolor="window" strokecolor="#70ad47" strokeweight="1pt"/>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47744" behindDoc="0" locked="0" layoutInCell="1" allowOverlap="1" wp14:anchorId="0830A7E8" wp14:editId="4DA615CB">
                <wp:simplePos x="0" y="0"/>
                <wp:positionH relativeFrom="column">
                  <wp:posOffset>3728085</wp:posOffset>
                </wp:positionH>
                <wp:positionV relativeFrom="paragraph">
                  <wp:posOffset>252095</wp:posOffset>
                </wp:positionV>
                <wp:extent cx="2266950" cy="391160"/>
                <wp:effectExtent l="19050" t="57150" r="57150" b="85090"/>
                <wp:wrapNone/>
                <wp:docPr id="1068" name="Прямая со стрелкой 1068"/>
                <wp:cNvGraphicFramePr/>
                <a:graphic xmlns:a="http://schemas.openxmlformats.org/drawingml/2006/main">
                  <a:graphicData uri="http://schemas.microsoft.com/office/word/2010/wordprocessingShape">
                    <wps:wsp>
                      <wps:cNvCnPr/>
                      <wps:spPr>
                        <a:xfrm>
                          <a:off x="0" y="0"/>
                          <a:ext cx="2266950" cy="3911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B9DFE3" id="Прямая со стрелкой 1068" o:spid="_x0000_s1026" type="#_x0000_t32" style="position:absolute;margin-left:293.55pt;margin-top:19.85pt;width:178.5pt;height:30.8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97920" behindDoc="0" locked="0" layoutInCell="1" allowOverlap="1" wp14:anchorId="779EF485" wp14:editId="2817821C">
                <wp:simplePos x="0" y="0"/>
                <wp:positionH relativeFrom="column">
                  <wp:posOffset>1985010</wp:posOffset>
                </wp:positionH>
                <wp:positionV relativeFrom="paragraph">
                  <wp:posOffset>118745</wp:posOffset>
                </wp:positionV>
                <wp:extent cx="476250" cy="285750"/>
                <wp:effectExtent l="38100" t="57150" r="38100" b="57150"/>
                <wp:wrapNone/>
                <wp:docPr id="1069" name="Надпись 1069"/>
                <wp:cNvGraphicFramePr/>
                <a:graphic xmlns:a="http://schemas.openxmlformats.org/drawingml/2006/main">
                  <a:graphicData uri="http://schemas.microsoft.com/office/word/2010/wordprocessingShape">
                    <wps:wsp>
                      <wps:cNvSpPr txBox="1"/>
                      <wps:spPr>
                        <a:xfrm rot="21120450">
                          <a:off x="0" y="0"/>
                          <a:ext cx="476250" cy="285750"/>
                        </a:xfrm>
                        <a:prstGeom prst="rect">
                          <a:avLst/>
                        </a:prstGeom>
                        <a:solidFill>
                          <a:sysClr val="window" lastClr="FFFFFF"/>
                        </a:solidFill>
                        <a:ln w="6350">
                          <a:solidFill>
                            <a:prstClr val="black"/>
                          </a:solidFill>
                        </a:ln>
                        <a:effectLst/>
                      </wps:spPr>
                      <wps:txbx>
                        <w:txbxContent>
                          <w:p w:rsidR="00D0495B" w:rsidRDefault="00D0495B" w:rsidP="00A715E4">
                            <w:pPr>
                              <w:ind w:right="-246" w:firstLine="0"/>
                            </w:pPr>
                            <w:r>
                              <w:t>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EF485" id="Надпись 1069" o:spid="_x0000_s1272" type="#_x0000_t202" style="position:absolute;margin-left:156.3pt;margin-top:9.35pt;width:37.5pt;height:22.5pt;rotation:-523796fd;z-index:2540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" fillcolor="window" strokeweight=".5pt">
                <v:textbox>
                  <w:txbxContent>
                    <w:p w:rsidR="00D0495B" w:rsidRDefault="00D0495B" w:rsidP="00A715E4">
                      <w:pPr>
                        <w:ind w:right="-246" w:firstLine="0"/>
                      </w:pPr>
                      <w:r>
                        <w:t>50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76416" behindDoc="0" locked="0" layoutInCell="1" allowOverlap="1" wp14:anchorId="28E74650" wp14:editId="4B81323E">
                <wp:simplePos x="0" y="0"/>
                <wp:positionH relativeFrom="column">
                  <wp:posOffset>1804035</wp:posOffset>
                </wp:positionH>
                <wp:positionV relativeFrom="paragraph">
                  <wp:posOffset>252095</wp:posOffset>
                </wp:positionV>
                <wp:extent cx="838200" cy="152400"/>
                <wp:effectExtent l="38100" t="57150" r="0" b="76200"/>
                <wp:wrapNone/>
                <wp:docPr id="1070" name="Прямая со стрелкой 1070"/>
                <wp:cNvGraphicFramePr/>
                <a:graphic xmlns:a="http://schemas.openxmlformats.org/drawingml/2006/main">
                  <a:graphicData uri="http://schemas.microsoft.com/office/word/2010/wordprocessingShape">
                    <wps:wsp>
                      <wps:cNvCnPr/>
                      <wps:spPr>
                        <a:xfrm flipH="1">
                          <a:off x="0" y="0"/>
                          <a:ext cx="838200" cy="1524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D8A398" id="Прямая со стрелкой 1070" o:spid="_x0000_s1026" type="#_x0000_t32" style="position:absolute;margin-left:142.05pt;margin-top:19.85pt;width:66pt;height:12pt;flip:x;z-index:2540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68896" behindDoc="0" locked="0" layoutInCell="1" allowOverlap="1" wp14:anchorId="367163CB" wp14:editId="370E3278">
                <wp:simplePos x="0" y="0"/>
                <wp:positionH relativeFrom="column">
                  <wp:posOffset>689610</wp:posOffset>
                </wp:positionH>
                <wp:positionV relativeFrom="paragraph">
                  <wp:posOffset>42545</wp:posOffset>
                </wp:positionV>
                <wp:extent cx="1114425" cy="733425"/>
                <wp:effectExtent l="0" t="0" r="28575" b="28575"/>
                <wp:wrapNone/>
                <wp:docPr id="1071" name="Прямоугольник 1071"/>
                <wp:cNvGraphicFramePr/>
                <a:graphic xmlns:a="http://schemas.openxmlformats.org/drawingml/2006/main">
                  <a:graphicData uri="http://schemas.microsoft.com/office/word/2010/wordprocessingShape">
                    <wps:wsp>
                      <wps:cNvSpPr/>
                      <wps:spPr>
                        <a:xfrm>
                          <a:off x="0" y="0"/>
                          <a:ext cx="1114425" cy="733425"/>
                        </a:xfrm>
                        <a:prstGeom prst="rect">
                          <a:avLst/>
                        </a:prstGeom>
                        <a:solidFill>
                          <a:sysClr val="window" lastClr="FFFFFF"/>
                        </a:solidFill>
                        <a:ln w="12700" cap="flat" cmpd="sng" algn="ctr">
                          <a:solidFill>
                            <a:srgbClr val="70AD47"/>
                          </a:solidFill>
                          <a:prstDash val="solid"/>
                          <a:miter lim="800000"/>
                        </a:ln>
                        <a:effectLst/>
                      </wps:spPr>
                      <wps:txbx>
                        <w:txbxContent>
                          <w:p w:rsidR="00D0495B" w:rsidRDefault="00D0495B" w:rsidP="00A715E4">
                            <w:pPr>
                              <w:ind w:firstLine="0"/>
                              <w:jc w:val="center"/>
                            </w:pPr>
                            <w:r>
                              <w:t>ФАП, ул. Октябрьская 23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63CB" id="Прямоугольник 1071" o:spid="_x0000_s1273" style="position:absolute;margin-left:54.3pt;margin-top:3.35pt;width:87.75pt;height:57.75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" fillcolor="window" strokecolor="#70ad47" strokeweight="1pt">
                <v:textbox>
                  <w:txbxContent>
                    <w:p w:rsidR="00D0495B" w:rsidRDefault="00D0495B" w:rsidP="00A715E4">
                      <w:pPr>
                        <w:ind w:firstLine="0"/>
                        <w:jc w:val="center"/>
                      </w:pPr>
                      <w:r>
                        <w:t>ФАП, ул. Октябрьская 23 А</w:t>
                      </w:r>
                    </w:p>
                  </w:txbxContent>
                </v:textbox>
              </v:rec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90752" behindDoc="0" locked="0" layoutInCell="1" allowOverlap="1" wp14:anchorId="36B309A0" wp14:editId="0D850569">
                <wp:simplePos x="0" y="0"/>
                <wp:positionH relativeFrom="column">
                  <wp:posOffset>4635501</wp:posOffset>
                </wp:positionH>
                <wp:positionV relativeFrom="paragraph">
                  <wp:posOffset>27025</wp:posOffset>
                </wp:positionV>
                <wp:extent cx="625912" cy="277139"/>
                <wp:effectExtent l="38100" t="76200" r="41275" b="66040"/>
                <wp:wrapNone/>
                <wp:docPr id="1072" name="Надпись 1072"/>
                <wp:cNvGraphicFramePr/>
                <a:graphic xmlns:a="http://schemas.openxmlformats.org/drawingml/2006/main">
                  <a:graphicData uri="http://schemas.microsoft.com/office/word/2010/wordprocessingShape">
                    <wps:wsp>
                      <wps:cNvSpPr txBox="1"/>
                      <wps:spPr>
                        <a:xfrm rot="567335">
                          <a:off x="0" y="0"/>
                          <a:ext cx="625912" cy="277139"/>
                        </a:xfrm>
                        <a:prstGeom prst="rect">
                          <a:avLst/>
                        </a:prstGeom>
                        <a:solidFill>
                          <a:sysClr val="window" lastClr="FFFFFF"/>
                        </a:solidFill>
                        <a:ln w="6350">
                          <a:solidFill>
                            <a:prstClr val="black"/>
                          </a:solidFill>
                        </a:ln>
                        <a:effectLst/>
                      </wps:spPr>
                      <wps:txbx>
                        <w:txbxContent>
                          <w:p w:rsidR="00D0495B" w:rsidRDefault="00D0495B" w:rsidP="00A715E4">
                            <w:pPr>
                              <w:ind w:firstLine="0"/>
                            </w:pPr>
                            <w:r>
                              <w:t>80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09A0" id="Надпись 1072" o:spid="_x0000_s1274" type="#_x0000_t202" style="position:absolute;margin-left:365pt;margin-top:2.15pt;width:49.3pt;height:21.8pt;rotation:619681fd;z-index:2540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" fillcolor="window" strokeweight=".5pt">
                <v:textbox>
                  <w:txbxContent>
                    <w:p w:rsidR="00D0495B" w:rsidRDefault="00D0495B" w:rsidP="00A715E4">
                      <w:pPr>
                        <w:ind w:firstLine="0"/>
                      </w:pPr>
                      <w:r>
                        <w:t>80 м</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55264" behindDoc="0" locked="0" layoutInCell="1" allowOverlap="1" wp14:anchorId="432D4F28" wp14:editId="3C428C58">
                <wp:simplePos x="0" y="0"/>
                <wp:positionH relativeFrom="column">
                  <wp:posOffset>4031031</wp:posOffset>
                </wp:positionH>
                <wp:positionV relativeFrom="paragraph">
                  <wp:posOffset>200890</wp:posOffset>
                </wp:positionV>
                <wp:extent cx="713221" cy="276244"/>
                <wp:effectExtent l="199390" t="29210" r="210185" b="19685"/>
                <wp:wrapNone/>
                <wp:docPr id="1073" name="Надпись 1073"/>
                <wp:cNvGraphicFramePr/>
                <a:graphic xmlns:a="http://schemas.openxmlformats.org/drawingml/2006/main">
                  <a:graphicData uri="http://schemas.microsoft.com/office/word/2010/wordprocessingShape">
                    <wps:wsp>
                      <wps:cNvSpPr txBox="1"/>
                      <wps:spPr>
                        <a:xfrm rot="3023182">
                          <a:off x="0" y="0"/>
                          <a:ext cx="713221" cy="276244"/>
                        </a:xfrm>
                        <a:prstGeom prst="rect">
                          <a:avLst/>
                        </a:prstGeom>
                        <a:solidFill>
                          <a:sysClr val="window" lastClr="FFFFFF"/>
                        </a:solidFill>
                        <a:ln w="6350">
                          <a:solidFill>
                            <a:prstClr val="black"/>
                          </a:solidFill>
                        </a:ln>
                        <a:effectLst/>
                      </wps:spPr>
                      <wps:txbx>
                        <w:txbxContent>
                          <w:p w:rsidR="00D0495B" w:rsidRDefault="00D0495B" w:rsidP="00A715E4">
                            <w:pPr>
                              <w:ind w:firstLine="0"/>
                            </w:pPr>
                            <w:r>
                              <w:t>120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4F28" id="Надпись 1073" o:spid="_x0000_s1275" type="#_x0000_t202" style="position:absolute;margin-left:317.4pt;margin-top:15.8pt;width:56.15pt;height:21.75pt;rotation:3302121fd;z-index:2541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" fillcolor="window" strokeweight=".5pt">
                <v:textbox>
                  <w:txbxContent>
                    <w:p w:rsidR="00D0495B" w:rsidRDefault="00D0495B" w:rsidP="00A715E4">
                      <w:pPr>
                        <w:ind w:firstLine="0"/>
                      </w:pPr>
                      <w:r>
                        <w:t>120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54912" behindDoc="0" locked="0" layoutInCell="1" allowOverlap="1" wp14:anchorId="600EEB80" wp14:editId="376D7E0B">
                <wp:simplePos x="0" y="0"/>
                <wp:positionH relativeFrom="column">
                  <wp:posOffset>3213735</wp:posOffset>
                </wp:positionH>
                <wp:positionV relativeFrom="paragraph">
                  <wp:posOffset>112394</wp:posOffset>
                </wp:positionV>
                <wp:extent cx="1638300" cy="1933575"/>
                <wp:effectExtent l="38100" t="38100" r="57150" b="47625"/>
                <wp:wrapNone/>
                <wp:docPr id="1074" name="Прямая со стрелкой 1074"/>
                <wp:cNvGraphicFramePr/>
                <a:graphic xmlns:a="http://schemas.openxmlformats.org/drawingml/2006/main">
                  <a:graphicData uri="http://schemas.microsoft.com/office/word/2010/wordprocessingShape">
                    <wps:wsp>
                      <wps:cNvCnPr/>
                      <wps:spPr>
                        <a:xfrm>
                          <a:off x="0" y="0"/>
                          <a:ext cx="1638300" cy="19335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ABCF8D" id="Прямая со стрелкой 1074" o:spid="_x0000_s1026" type="#_x0000_t32" style="position:absolute;margin-left:253.05pt;margin-top:8.85pt;width:129pt;height:152.25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62080" behindDoc="0" locked="0" layoutInCell="1" allowOverlap="1" wp14:anchorId="7E893F17" wp14:editId="7246400D">
                <wp:simplePos x="0" y="0"/>
                <wp:positionH relativeFrom="column">
                  <wp:posOffset>99060</wp:posOffset>
                </wp:positionH>
                <wp:positionV relativeFrom="paragraph">
                  <wp:posOffset>131445</wp:posOffset>
                </wp:positionV>
                <wp:extent cx="2781300" cy="2009775"/>
                <wp:effectExtent l="38100" t="38100" r="57150" b="47625"/>
                <wp:wrapNone/>
                <wp:docPr id="1075" name="Прямая со стрелкой 1075"/>
                <wp:cNvGraphicFramePr/>
                <a:graphic xmlns:a="http://schemas.openxmlformats.org/drawingml/2006/main">
                  <a:graphicData uri="http://schemas.microsoft.com/office/word/2010/wordprocessingShape">
                    <wps:wsp>
                      <wps:cNvCnPr/>
                      <wps:spPr>
                        <a:xfrm flipH="1">
                          <a:off x="0" y="0"/>
                          <a:ext cx="2781300" cy="20097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C63C6F" id="Прямая со стрелкой 1075" o:spid="_x0000_s1026" type="#_x0000_t32" style="position:absolute;margin-left:7.8pt;margin-top:10.35pt;width:219pt;height:158.25pt;flip:x;z-index:2540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" strokecolor="#4472c4" strokeweight=".5pt">
                <v:stroke startarrow="block" endarrow="block" joinstyle="miter"/>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3961728" behindDoc="0" locked="0" layoutInCell="1" allowOverlap="1" wp14:anchorId="0C1425BE" wp14:editId="7BF8969A">
                <wp:simplePos x="0" y="0"/>
                <wp:positionH relativeFrom="column">
                  <wp:posOffset>-1086485</wp:posOffset>
                </wp:positionH>
                <wp:positionV relativeFrom="paragraph">
                  <wp:posOffset>162560</wp:posOffset>
                </wp:positionV>
                <wp:extent cx="1866900" cy="266700"/>
                <wp:effectExtent l="0" t="0" r="19050" b="19050"/>
                <wp:wrapNone/>
                <wp:docPr id="1076" name="Надпись 1076"/>
                <wp:cNvGraphicFramePr/>
                <a:graphic xmlns:a="http://schemas.openxmlformats.org/drawingml/2006/main">
                  <a:graphicData uri="http://schemas.microsoft.com/office/word/2010/wordprocessingShape">
                    <wps:wsp>
                      <wps:cNvSpPr txBox="1"/>
                      <wps:spPr>
                        <a:xfrm rot="16200000">
                          <a:off x="0" y="0"/>
                          <a:ext cx="1866900" cy="266700"/>
                        </a:xfrm>
                        <a:prstGeom prst="rect">
                          <a:avLst/>
                        </a:prstGeom>
                        <a:solidFill>
                          <a:sysClr val="window" lastClr="FFFFFF"/>
                        </a:solidFill>
                        <a:ln w="6350">
                          <a:solidFill>
                            <a:prstClr val="black"/>
                          </a:solidFill>
                        </a:ln>
                        <a:effectLst/>
                      </wps:spPr>
                      <wps:txbx>
                        <w:txbxContent>
                          <w:p w:rsidR="00D0495B" w:rsidRDefault="00D0495B" w:rsidP="00A715E4">
                            <w:pPr>
                              <w:ind w:firstLine="480"/>
                            </w:pPr>
                            <w:r>
                              <w:t>Стадион ул. Октябрьская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1425BE" id="Надпись 1076" o:spid="_x0000_s1276" type="#_x0000_t202" style="position:absolute;margin-left:-85.55pt;margin-top:12.8pt;width:147pt;height:21pt;rotation:-90;z-index:2539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" fillcolor="window" strokeweight=".5pt">
                <v:textbox>
                  <w:txbxContent>
                    <w:p w:rsidR="00D0495B" w:rsidRDefault="00D0495B" w:rsidP="00A715E4">
                      <w:pPr>
                        <w:ind w:firstLine="480"/>
                      </w:pPr>
                      <w:r>
                        <w:t>Стадион ул. Октябрьская 23</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33408" behindDoc="0" locked="0" layoutInCell="1" allowOverlap="1" wp14:anchorId="0AB69513" wp14:editId="1981A86F">
                <wp:simplePos x="0" y="0"/>
                <wp:positionH relativeFrom="column">
                  <wp:posOffset>-398689</wp:posOffset>
                </wp:positionH>
                <wp:positionV relativeFrom="paragraph">
                  <wp:posOffset>274138</wp:posOffset>
                </wp:positionV>
                <wp:extent cx="1557020" cy="282121"/>
                <wp:effectExtent l="8890" t="0" r="13970" b="13970"/>
                <wp:wrapNone/>
                <wp:docPr id="1077" name="Надпись 1077"/>
                <wp:cNvGraphicFramePr/>
                <a:graphic xmlns:a="http://schemas.openxmlformats.org/drawingml/2006/main">
                  <a:graphicData uri="http://schemas.microsoft.com/office/word/2010/wordprocessingShape">
                    <wps:wsp>
                      <wps:cNvSpPr txBox="1"/>
                      <wps:spPr>
                        <a:xfrm rot="16200000">
                          <a:off x="0" y="0"/>
                          <a:ext cx="1557020" cy="282121"/>
                        </a:xfrm>
                        <a:prstGeom prst="rect">
                          <a:avLst/>
                        </a:prstGeom>
                        <a:solidFill>
                          <a:sysClr val="window" lastClr="FFFFFF"/>
                        </a:solidFill>
                        <a:ln w="6350">
                          <a:solidFill>
                            <a:prstClr val="black"/>
                          </a:solidFill>
                        </a:ln>
                        <a:effectLst/>
                      </wps:spPr>
                      <wps:txbx>
                        <w:txbxContent>
                          <w:p w:rsidR="00D0495B" w:rsidRPr="00A25B06" w:rsidRDefault="00D0495B" w:rsidP="00A715E4">
                            <w:pPr>
                              <w:ind w:firstLine="0"/>
                              <w:rPr>
                                <w:rFonts w:ascii="Times New Roman" w:hAnsi="Times New Roman"/>
                                <w:sz w:val="28"/>
                              </w:rPr>
                            </w:pPr>
                            <w:r w:rsidRPr="00A25B06">
                              <w:rPr>
                                <w:rFonts w:ascii="Times New Roman" w:hAnsi="Times New Roman"/>
                                <w:sz w:val="28"/>
                              </w:rPr>
                              <w:t>Ул. Октябрьская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9513" id="Надпись 1077" o:spid="_x0000_s1277" type="#_x0000_t202" style="position:absolute;margin-left:-31.4pt;margin-top:21.6pt;width:122.6pt;height:22.2pt;rotation:-90;z-index:2540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" fillcolor="window" strokeweight=".5pt">
                <v:textbox>
                  <w:txbxContent>
                    <w:p w:rsidR="00D0495B" w:rsidRPr="00A25B06" w:rsidRDefault="00D0495B" w:rsidP="00A715E4">
                      <w:pPr>
                        <w:ind w:firstLine="0"/>
                        <w:rPr>
                          <w:rFonts w:ascii="Times New Roman" w:hAnsi="Times New Roman"/>
                          <w:sz w:val="28"/>
                        </w:rPr>
                      </w:pPr>
                      <w:r w:rsidRPr="00A25B06">
                        <w:rPr>
                          <w:rFonts w:ascii="Times New Roman" w:hAnsi="Times New Roman"/>
                          <w:sz w:val="28"/>
                        </w:rPr>
                        <w:t>Ул. Октябрьская</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12256" behindDoc="0" locked="0" layoutInCell="1" allowOverlap="1" wp14:anchorId="1E277C73" wp14:editId="6BDDFE3F">
                <wp:simplePos x="0" y="0"/>
                <wp:positionH relativeFrom="column">
                  <wp:posOffset>1223645</wp:posOffset>
                </wp:positionH>
                <wp:positionV relativeFrom="paragraph">
                  <wp:posOffset>315595</wp:posOffset>
                </wp:positionV>
                <wp:extent cx="512445" cy="272415"/>
                <wp:effectExtent l="57150" t="152400" r="20955" b="146685"/>
                <wp:wrapNone/>
                <wp:docPr id="1078" name="Надпись 1078"/>
                <wp:cNvGraphicFramePr/>
                <a:graphic xmlns:a="http://schemas.openxmlformats.org/drawingml/2006/main">
                  <a:graphicData uri="http://schemas.microsoft.com/office/word/2010/wordprocessingShape">
                    <wps:wsp>
                      <wps:cNvSpPr txBox="1"/>
                      <wps:spPr>
                        <a:xfrm rot="19411577">
                          <a:off x="0" y="0"/>
                          <a:ext cx="512445" cy="272415"/>
                        </a:xfrm>
                        <a:prstGeom prst="rect">
                          <a:avLst/>
                        </a:prstGeom>
                        <a:solidFill>
                          <a:sysClr val="window" lastClr="FFFFFF"/>
                        </a:solidFill>
                        <a:ln w="6350">
                          <a:solidFill>
                            <a:prstClr val="black"/>
                          </a:solidFill>
                        </a:ln>
                        <a:effectLst/>
                      </wps:spPr>
                      <wps:txbx>
                        <w:txbxContent>
                          <w:p w:rsidR="00D0495B" w:rsidRDefault="00D0495B" w:rsidP="00A715E4">
                            <w:pPr>
                              <w:ind w:right="-195" w:firstLine="0"/>
                            </w:pPr>
                            <w:r>
                              <w:t>90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77C73" id="Надпись 1078" o:spid="_x0000_s1278" type="#_x0000_t202" style="position:absolute;margin-left:96.35pt;margin-top:24.85pt;width:40.35pt;height:21.45pt;rotation:-2390341fd;z-index:25411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" fillcolor="window" strokeweight=".5pt">
                <v:textbox>
                  <w:txbxContent>
                    <w:p w:rsidR="00D0495B" w:rsidRDefault="00D0495B" w:rsidP="00A715E4">
                      <w:pPr>
                        <w:ind w:right="-195" w:firstLine="0"/>
                      </w:pPr>
                      <w:r>
                        <w:t>90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05088" behindDoc="0" locked="0" layoutInCell="1" allowOverlap="1" wp14:anchorId="3E6FB91D" wp14:editId="5F1D5B89">
                <wp:simplePos x="0" y="0"/>
                <wp:positionH relativeFrom="column">
                  <wp:posOffset>3638233</wp:posOffset>
                </wp:positionH>
                <wp:positionV relativeFrom="paragraph">
                  <wp:posOffset>183832</wp:posOffset>
                </wp:positionV>
                <wp:extent cx="508000" cy="295275"/>
                <wp:effectExtent l="125412" t="65088" r="93663" b="55562"/>
                <wp:wrapNone/>
                <wp:docPr id="1079" name="Надпись 1079"/>
                <wp:cNvGraphicFramePr/>
                <a:graphic xmlns:a="http://schemas.openxmlformats.org/drawingml/2006/main">
                  <a:graphicData uri="http://schemas.microsoft.com/office/word/2010/wordprocessingShape">
                    <wps:wsp>
                      <wps:cNvSpPr txBox="1"/>
                      <wps:spPr>
                        <a:xfrm rot="3481390">
                          <a:off x="0" y="0"/>
                          <a:ext cx="508000" cy="295275"/>
                        </a:xfrm>
                        <a:prstGeom prst="rect">
                          <a:avLst/>
                        </a:prstGeom>
                        <a:solidFill>
                          <a:sysClr val="window" lastClr="FFFFFF"/>
                        </a:solidFill>
                        <a:ln w="6350">
                          <a:solidFill>
                            <a:prstClr val="black"/>
                          </a:solidFill>
                        </a:ln>
                        <a:effectLst/>
                      </wps:spPr>
                      <wps:txbx>
                        <w:txbxContent>
                          <w:p w:rsidR="00D0495B" w:rsidRDefault="00D0495B" w:rsidP="00A715E4">
                            <w:pPr>
                              <w:ind w:right="-246" w:firstLine="0"/>
                            </w:pPr>
                            <w:r>
                              <w:t>95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FB91D" id="Надпись 1079" o:spid="_x0000_s1279" type="#_x0000_t202" style="position:absolute;margin-left:286.5pt;margin-top:14.45pt;width:40pt;height:23.25pt;rotation:3802606fd;z-index:2541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" fillcolor="window" strokeweight=".5pt">
                <v:textbox>
                  <w:txbxContent>
                    <w:p w:rsidR="00D0495B" w:rsidRDefault="00D0495B" w:rsidP="00A715E4">
                      <w:pPr>
                        <w:ind w:right="-246" w:firstLine="0"/>
                      </w:pPr>
                      <w:r>
                        <w:t>95 м</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11904" behindDoc="0" locked="0" layoutInCell="1" allowOverlap="1" wp14:anchorId="044D73FC" wp14:editId="2A673C87">
                <wp:simplePos x="0" y="0"/>
                <wp:positionH relativeFrom="column">
                  <wp:posOffset>4956810</wp:posOffset>
                </wp:positionH>
                <wp:positionV relativeFrom="paragraph">
                  <wp:posOffset>121285</wp:posOffset>
                </wp:positionV>
                <wp:extent cx="1695450" cy="1362075"/>
                <wp:effectExtent l="0" t="0" r="19050" b="28575"/>
                <wp:wrapNone/>
                <wp:docPr id="1080" name="Прямоугольник 1080"/>
                <wp:cNvGraphicFramePr/>
                <a:graphic xmlns:a="http://schemas.openxmlformats.org/drawingml/2006/main">
                  <a:graphicData uri="http://schemas.microsoft.com/office/word/2010/wordprocessingShape">
                    <wps:wsp>
                      <wps:cNvSpPr/>
                      <wps:spPr>
                        <a:xfrm>
                          <a:off x="0" y="0"/>
                          <a:ext cx="1695450" cy="1362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E5EA2" id="Прямоугольник 1080" o:spid="_x0000_s1026" style="position:absolute;margin-left:390.3pt;margin-top:9.55pt;width:133.5pt;height:107.25pt;z-index:2540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CapgIAABk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" fillcolor="window" strokecolor="#70ad47" strokeweight="1p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19072" behindDoc="0" locked="0" layoutInCell="1" allowOverlap="1" wp14:anchorId="5589C070" wp14:editId="20A867C6">
                <wp:simplePos x="0" y="0"/>
                <wp:positionH relativeFrom="column">
                  <wp:posOffset>5038453</wp:posOffset>
                </wp:positionH>
                <wp:positionV relativeFrom="paragraph">
                  <wp:posOffset>20955</wp:posOffset>
                </wp:positionV>
                <wp:extent cx="1485900" cy="990600"/>
                <wp:effectExtent l="0" t="0" r="19050" b="19050"/>
                <wp:wrapNone/>
                <wp:docPr id="1081" name="Надпись 1081"/>
                <wp:cNvGraphicFramePr/>
                <a:graphic xmlns:a="http://schemas.openxmlformats.org/drawingml/2006/main">
                  <a:graphicData uri="http://schemas.microsoft.com/office/word/2010/wordprocessingShape">
                    <wps:wsp>
                      <wps:cNvSpPr txBox="1"/>
                      <wps:spPr>
                        <a:xfrm>
                          <a:off x="0" y="0"/>
                          <a:ext cx="1485900" cy="990600"/>
                        </a:xfrm>
                        <a:prstGeom prst="rect">
                          <a:avLst/>
                        </a:prstGeom>
                        <a:solidFill>
                          <a:sysClr val="window" lastClr="FFFFFF"/>
                        </a:solidFill>
                        <a:ln w="6350">
                          <a:solidFill>
                            <a:prstClr val="black"/>
                          </a:solidFill>
                        </a:ln>
                        <a:effectLst/>
                      </wps:spPr>
                      <wps:txbx>
                        <w:txbxContent>
                          <w:p w:rsidR="00D0495B" w:rsidRDefault="00D0495B" w:rsidP="00A715E4">
                            <w:r>
                              <w:t>ОММ и ДЦ сельский дом культуры Комсомольская 32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C070" id="Надпись 1081" o:spid="_x0000_s1280" type="#_x0000_t202" style="position:absolute;margin-left:396.75pt;margin-top:1.65pt;width:117pt;height:78pt;z-index:2540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" fillcolor="window" strokeweight=".5pt">
                <v:textbox>
                  <w:txbxContent>
                    <w:p w:rsidR="00D0495B" w:rsidRDefault="00D0495B" w:rsidP="00A715E4">
                      <w:r>
                        <w:t>ОММ и ДЦ сельский дом культуры Комсомольская 32 А</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A715E4" w:rsidRDefault="00A715E4" w:rsidP="00A715E4">
      <w:pPr>
        <w:spacing w:after="160" w:line="259" w:lineRule="auto"/>
        <w:ind w:firstLine="0"/>
        <w:jc w:val="left"/>
        <w:rPr>
          <w:rFonts w:ascii="Times New Roman" w:eastAsia="Calibri" w:hAnsi="Times New Roman"/>
          <w:sz w:val="28"/>
          <w:szCs w:val="28"/>
          <w:lang w:eastAsia="en-US"/>
        </w:rPr>
        <w:sectPr w:rsidR="00A715E4" w:rsidSect="008E7562">
          <w:pgSz w:w="16838" w:h="11906" w:orient="landscape"/>
          <w:pgMar w:top="426" w:right="1134" w:bottom="426" w:left="1134" w:header="708" w:footer="708" w:gutter="0"/>
          <w:cols w:space="708"/>
          <w:docGrid w:linePitch="360"/>
        </w:sectPr>
      </w:pPr>
    </w:p>
    <w:p w:rsidR="00916565" w:rsidRPr="00916565" w:rsidRDefault="00916565" w:rsidP="00916565">
      <w:pPr>
        <w:ind w:firstLine="0"/>
        <w:jc w:val="center"/>
        <w:rPr>
          <w:rFonts w:ascii="Times New Roman" w:eastAsiaTheme="minorEastAsia" w:hAnsi="Times New Roman" w:cstheme="minorBidi"/>
          <w:b/>
          <w:szCs w:val="28"/>
        </w:rPr>
      </w:pPr>
      <w:r w:rsidRPr="00916565">
        <w:rPr>
          <w:rFonts w:ascii="Times New Roman" w:eastAsiaTheme="minorEastAsia" w:hAnsi="Times New Roman" w:cstheme="minorBidi"/>
          <w:b/>
          <w:color w:val="3B2D36"/>
          <w:szCs w:val="28"/>
        </w:rPr>
        <w:t>Схема  границ прилегающих территорий к организациям и объектам на территории сельского поселения «Улан-Цацыкское», на прилегающих территориях к которым не допускается розничная продажа алкогольной продукции</w:t>
      </w:r>
    </w:p>
    <w:p w:rsidR="00916565" w:rsidRPr="00916565" w:rsidRDefault="00916565" w:rsidP="00916565">
      <w:pPr>
        <w:ind w:firstLine="0"/>
        <w:jc w:val="left"/>
        <w:rPr>
          <w:rFonts w:ascii="Times New Roman" w:eastAsiaTheme="minorEastAsia" w:hAnsi="Times New Roman" w:cstheme="minorBidi"/>
          <w:sz w:val="28"/>
          <w:szCs w:val="28"/>
        </w:rPr>
      </w:pPr>
    </w:p>
    <w:tbl>
      <w:tblPr>
        <w:tblpPr w:leftFromText="180" w:rightFromText="180" w:vertAnchor="text" w:horzAnchor="page" w:tblpX="9496"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tblGrid>
      <w:tr w:rsidR="00916565" w:rsidRPr="00916565" w:rsidTr="0074121F">
        <w:trPr>
          <w:cantSplit/>
          <w:trHeight w:val="1134"/>
        </w:trPr>
        <w:tc>
          <w:tcPr>
            <w:tcW w:w="1032"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магазин</w:t>
            </w:r>
          </w:p>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«Для Вас»</w:t>
            </w:r>
          </w:p>
          <w:p w:rsidR="00916565" w:rsidRPr="00916565" w:rsidRDefault="00916565" w:rsidP="00916565">
            <w:pPr>
              <w:spacing w:after="200" w:line="276" w:lineRule="auto"/>
              <w:ind w:firstLine="0"/>
              <w:jc w:val="left"/>
              <w:rPr>
                <w:rFonts w:ascii="Times New Roman" w:eastAsiaTheme="minorEastAsia" w:hAnsi="Times New Roman" w:cstheme="minorBidi"/>
              </w:rPr>
            </w:pPr>
          </w:p>
        </w:tc>
      </w:tr>
    </w:tbl>
    <w:p w:rsidR="00916565" w:rsidRPr="00916565" w:rsidRDefault="00916565" w:rsidP="00916565">
      <w:pPr>
        <w:ind w:firstLine="0"/>
        <w:jc w:val="left"/>
        <w:rPr>
          <w:rFonts w:ascii="Times New Roman" w:eastAsiaTheme="minorEastAsia" w:hAnsi="Times New Roman" w:cstheme="minorBidi"/>
          <w:sz w:val="28"/>
          <w:szCs w:val="28"/>
        </w:rPr>
      </w:pPr>
    </w:p>
    <w:p w:rsidR="00916565" w:rsidRPr="00916565" w:rsidRDefault="00916565" w:rsidP="00916565">
      <w:pPr>
        <w:ind w:firstLine="0"/>
        <w:jc w:val="left"/>
        <w:rPr>
          <w:rFonts w:ascii="Times New Roman" w:eastAsiaTheme="minorEastAsia" w:hAnsi="Times New Roman" w:cstheme="minorBidi"/>
          <w:sz w:val="28"/>
          <w:szCs w:val="28"/>
        </w:rPr>
      </w:pPr>
    </w:p>
    <w:tbl>
      <w:tblPr>
        <w:tblStyle w:val="37"/>
        <w:tblW w:w="0" w:type="auto"/>
        <w:tblInd w:w="2235" w:type="dxa"/>
        <w:tblLook w:val="04A0" w:firstRow="1" w:lastRow="0" w:firstColumn="1" w:lastColumn="0" w:noHBand="0" w:noVBand="1"/>
      </w:tblPr>
      <w:tblGrid>
        <w:gridCol w:w="1427"/>
      </w:tblGrid>
      <w:tr w:rsidR="00916565" w:rsidRPr="00916565" w:rsidTr="0074121F">
        <w:trPr>
          <w:trHeight w:val="677"/>
        </w:trPr>
        <w:tc>
          <w:tcPr>
            <w:tcW w:w="1427" w:type="dxa"/>
          </w:tcPr>
          <w:p w:rsidR="00916565" w:rsidRPr="00916565" w:rsidRDefault="00916565" w:rsidP="00916565">
            <w:pPr>
              <w:ind w:firstLine="0"/>
              <w:jc w:val="left"/>
              <w:rPr>
                <w:rFonts w:ascii="Times New Roman" w:hAnsi="Times New Roman"/>
              </w:rPr>
            </w:pPr>
            <w:r w:rsidRPr="00916565">
              <w:rPr>
                <w:rFonts w:ascii="Times New Roman" w:hAnsi="Times New Roman"/>
              </w:rPr>
              <w:t xml:space="preserve">Магазин </w:t>
            </w:r>
          </w:p>
          <w:p w:rsidR="00916565" w:rsidRPr="00916565" w:rsidRDefault="00916565" w:rsidP="00916565">
            <w:pPr>
              <w:ind w:firstLine="0"/>
              <w:jc w:val="left"/>
              <w:rPr>
                <w:rFonts w:ascii="Times New Roman" w:hAnsi="Times New Roman"/>
              </w:rPr>
            </w:pPr>
            <w:r w:rsidRPr="00916565">
              <w:rPr>
                <w:rFonts w:ascii="Times New Roman" w:hAnsi="Times New Roman"/>
              </w:rPr>
              <w:t>«Людмила»</w:t>
            </w:r>
          </w:p>
        </w:tc>
      </w:tr>
    </w:tbl>
    <w:p w:rsidR="00916565" w:rsidRPr="00916565" w:rsidRDefault="00916565" w:rsidP="00916565">
      <w:pPr>
        <w:pBdr>
          <w:bottom w:val="single" w:sz="12" w:space="1" w:color="auto"/>
        </w:pBd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4226944" behindDoc="0" locked="0" layoutInCell="1" allowOverlap="1" wp14:anchorId="66805D0E" wp14:editId="657ECC68">
                <wp:simplePos x="0" y="0"/>
                <wp:positionH relativeFrom="column">
                  <wp:posOffset>2646860</wp:posOffset>
                </wp:positionH>
                <wp:positionV relativeFrom="paragraph">
                  <wp:posOffset>82278</wp:posOffset>
                </wp:positionV>
                <wp:extent cx="3004367" cy="4256314"/>
                <wp:effectExtent l="19050" t="76200" r="0" b="87630"/>
                <wp:wrapNone/>
                <wp:docPr id="1088" name="Соединительная линия уступом 1088"/>
                <wp:cNvGraphicFramePr/>
                <a:graphic xmlns:a="http://schemas.openxmlformats.org/drawingml/2006/main">
                  <a:graphicData uri="http://schemas.microsoft.com/office/word/2010/wordprocessingShape">
                    <wps:wsp>
                      <wps:cNvCnPr/>
                      <wps:spPr>
                        <a:xfrm flipH="1">
                          <a:off x="0" y="0"/>
                          <a:ext cx="3004367" cy="4256314"/>
                        </a:xfrm>
                        <a:prstGeom prst="bentConnector3">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8F0981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88" o:spid="_x0000_s1026" type="#_x0000_t34" style="position:absolute;margin-left:208.4pt;margin-top:6.5pt;width:236.55pt;height:335.15pt;flip:x;z-index:2542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" strokecolor="#4a7ebb">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48448" behindDoc="0" locked="0" layoutInCell="1" allowOverlap="1" wp14:anchorId="4C74A851" wp14:editId="326A12E7">
                <wp:simplePos x="0" y="0"/>
                <wp:positionH relativeFrom="column">
                  <wp:posOffset>4998175</wp:posOffset>
                </wp:positionH>
                <wp:positionV relativeFrom="paragraph">
                  <wp:posOffset>234679</wp:posOffset>
                </wp:positionV>
                <wp:extent cx="631371" cy="1502138"/>
                <wp:effectExtent l="38100" t="38100" r="54610" b="60325"/>
                <wp:wrapNone/>
                <wp:docPr id="1090" name="Прямая со стрелкой 1090"/>
                <wp:cNvGraphicFramePr/>
                <a:graphic xmlns:a="http://schemas.openxmlformats.org/drawingml/2006/main">
                  <a:graphicData uri="http://schemas.microsoft.com/office/word/2010/wordprocessingShape">
                    <wps:wsp>
                      <wps:cNvCnPr/>
                      <wps:spPr>
                        <a:xfrm flipH="1">
                          <a:off x="0" y="0"/>
                          <a:ext cx="631371" cy="150213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92E238" id="Прямая со стрелкой 1090" o:spid="_x0000_s1026" type="#_x0000_t32" style="position:absolute;margin-left:393.55pt;margin-top:18.5pt;width:49.7pt;height:118.3pt;flip:x;z-index:2542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" strokecolor="#4a7ebb">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19776" behindDoc="0" locked="0" layoutInCell="1" allowOverlap="1" wp14:anchorId="2A63FBD7" wp14:editId="58C12B5D">
                <wp:simplePos x="0" y="0"/>
                <wp:positionH relativeFrom="column">
                  <wp:posOffset>2651423</wp:posOffset>
                </wp:positionH>
                <wp:positionV relativeFrom="paragraph">
                  <wp:posOffset>310528</wp:posOffset>
                </wp:positionV>
                <wp:extent cx="696084" cy="320158"/>
                <wp:effectExtent l="38100" t="209550" r="0" b="213360"/>
                <wp:wrapNone/>
                <wp:docPr id="1092" name="Надпись 1092"/>
                <wp:cNvGraphicFramePr/>
                <a:graphic xmlns:a="http://schemas.openxmlformats.org/drawingml/2006/main">
                  <a:graphicData uri="http://schemas.microsoft.com/office/word/2010/wordprocessingShape">
                    <wps:wsp>
                      <wps:cNvSpPr txBox="1"/>
                      <wps:spPr>
                        <a:xfrm rot="2378880">
                          <a:off x="0" y="0"/>
                          <a:ext cx="696084" cy="320158"/>
                        </a:xfrm>
                        <a:prstGeom prst="rect">
                          <a:avLst/>
                        </a:prstGeom>
                        <a:solidFill>
                          <a:sysClr val="window" lastClr="FFFFFF"/>
                        </a:solidFill>
                        <a:ln w="6350">
                          <a:solidFill>
                            <a:prstClr val="black"/>
                          </a:solidFill>
                        </a:ln>
                        <a:effectLst/>
                      </wps:spPr>
                      <wps:txbx>
                        <w:txbxContent>
                          <w:p w:rsidR="00D0495B" w:rsidRDefault="00D0495B" w:rsidP="00916565">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FBD7" id="Надпись 1092" o:spid="_x0000_s1281" type="#_x0000_t202" style="position:absolute;margin-left:208.75pt;margin-top:24.45pt;width:54.8pt;height:25.2pt;rotation:2598371fd;z-index:2542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" fillcolor="window" strokeweight=".5pt">
                <v:textbox>
                  <w:txbxContent>
                    <w:p w:rsidR="00D0495B" w:rsidRDefault="00D0495B" w:rsidP="00916565">
                      <w:pPr>
                        <w:ind w:firstLine="0"/>
                      </w:pPr>
                      <w:r>
                        <w:t>100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12608" behindDoc="0" locked="0" layoutInCell="1" allowOverlap="1" wp14:anchorId="05A97AD6" wp14:editId="51DA145F">
                <wp:simplePos x="0" y="0"/>
                <wp:positionH relativeFrom="column">
                  <wp:posOffset>1979509</wp:posOffset>
                </wp:positionH>
                <wp:positionV relativeFrom="paragraph">
                  <wp:posOffset>402977</wp:posOffset>
                </wp:positionV>
                <wp:extent cx="588125" cy="280645"/>
                <wp:effectExtent l="96837" t="55563" r="99378" b="42227"/>
                <wp:wrapNone/>
                <wp:docPr id="1093" name="Надпись 1093"/>
                <wp:cNvGraphicFramePr/>
                <a:graphic xmlns:a="http://schemas.openxmlformats.org/drawingml/2006/main">
                  <a:graphicData uri="http://schemas.microsoft.com/office/word/2010/wordprocessingShape">
                    <wps:wsp>
                      <wps:cNvSpPr txBox="1"/>
                      <wps:spPr>
                        <a:xfrm rot="4290157" flipV="1">
                          <a:off x="0" y="0"/>
                          <a:ext cx="588125" cy="280645"/>
                        </a:xfrm>
                        <a:prstGeom prst="rect">
                          <a:avLst/>
                        </a:prstGeom>
                        <a:solidFill>
                          <a:sysClr val="window" lastClr="FFFFFF"/>
                        </a:solidFill>
                        <a:ln w="6350">
                          <a:solidFill>
                            <a:prstClr val="black"/>
                          </a:solidFill>
                        </a:ln>
                        <a:effectLst/>
                      </wps:spPr>
                      <wps:txbx>
                        <w:txbxContent>
                          <w:p w:rsidR="00D0495B" w:rsidRDefault="00D0495B" w:rsidP="00916565">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97AD6" id="Надпись 1093" o:spid="_x0000_s1282" type="#_x0000_t202" style="position:absolute;margin-left:155.85pt;margin-top:31.75pt;width:46.3pt;height:22.1pt;rotation:-4685995fd;flip:y;z-index:2542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" fillcolor="window" strokeweight=".5pt">
                <v:textbox>
                  <w:txbxContent>
                    <w:p w:rsidR="00D0495B" w:rsidRDefault="00D0495B" w:rsidP="00916565">
                      <w:pPr>
                        <w:ind w:firstLine="0"/>
                      </w:pPr>
                      <w:r>
                        <w:t>100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198272" behindDoc="0" locked="0" layoutInCell="1" allowOverlap="1" wp14:anchorId="364C55EE" wp14:editId="29896800">
                <wp:simplePos x="0" y="0"/>
                <wp:positionH relativeFrom="column">
                  <wp:posOffset>1882141</wp:posOffset>
                </wp:positionH>
                <wp:positionV relativeFrom="paragraph">
                  <wp:posOffset>11430</wp:posOffset>
                </wp:positionV>
                <wp:extent cx="400050" cy="1068433"/>
                <wp:effectExtent l="38100" t="38100" r="57150" b="55880"/>
                <wp:wrapNone/>
                <wp:docPr id="1089" name="Прямая со стрелкой 1089"/>
                <wp:cNvGraphicFramePr/>
                <a:graphic xmlns:a="http://schemas.openxmlformats.org/drawingml/2006/main">
                  <a:graphicData uri="http://schemas.microsoft.com/office/word/2010/wordprocessingShape">
                    <wps:wsp>
                      <wps:cNvCnPr/>
                      <wps:spPr>
                        <a:xfrm>
                          <a:off x="0" y="0"/>
                          <a:ext cx="400050" cy="1068433"/>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FF53C3" id="Прямая со стрелкой 1089" o:spid="_x0000_s1026" type="#_x0000_t32" style="position:absolute;margin-left:148.2pt;margin-top:.9pt;width:31.5pt;height:84.15pt;z-index:2541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">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34112" behindDoc="0" locked="0" layoutInCell="1" allowOverlap="1" wp14:anchorId="176787FE" wp14:editId="79D8D364">
                <wp:simplePos x="0" y="0"/>
                <wp:positionH relativeFrom="column">
                  <wp:posOffset>3029267</wp:posOffset>
                </wp:positionH>
                <wp:positionV relativeFrom="paragraph">
                  <wp:posOffset>135255</wp:posOffset>
                </wp:positionV>
                <wp:extent cx="1866900" cy="1438275"/>
                <wp:effectExtent l="38100" t="38100" r="57150" b="47625"/>
                <wp:wrapNone/>
                <wp:docPr id="1091" name="Прямая со стрелкой 1091"/>
                <wp:cNvGraphicFramePr/>
                <a:graphic xmlns:a="http://schemas.openxmlformats.org/drawingml/2006/main">
                  <a:graphicData uri="http://schemas.microsoft.com/office/word/2010/wordprocessingShape">
                    <wps:wsp>
                      <wps:cNvCnPr/>
                      <wps:spPr>
                        <a:xfrm flipH="1">
                          <a:off x="0" y="0"/>
                          <a:ext cx="1866900" cy="14382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F7A297" id="Прямая со стрелкой 1091" o:spid="_x0000_s1026" type="#_x0000_t32" style="position:absolute;margin-left:238.5pt;margin-top:10.65pt;width:147pt;height:113.25pt;flip:x;z-index:2542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" strokecolor="#4a7ebb">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05440" behindDoc="0" locked="0" layoutInCell="1" allowOverlap="1" wp14:anchorId="0E32A568" wp14:editId="480046D8">
                <wp:simplePos x="0" y="0"/>
                <wp:positionH relativeFrom="column">
                  <wp:posOffset>2129790</wp:posOffset>
                </wp:positionH>
                <wp:positionV relativeFrom="paragraph">
                  <wp:posOffset>9524</wp:posOffset>
                </wp:positionV>
                <wp:extent cx="2476500" cy="2059305"/>
                <wp:effectExtent l="38100" t="38100" r="76200" b="55245"/>
                <wp:wrapNone/>
                <wp:docPr id="1094" name="Прямая со стрелкой 1094"/>
                <wp:cNvGraphicFramePr/>
                <a:graphic xmlns:a="http://schemas.openxmlformats.org/drawingml/2006/main">
                  <a:graphicData uri="http://schemas.microsoft.com/office/word/2010/wordprocessingShape">
                    <wps:wsp>
                      <wps:cNvCnPr/>
                      <wps:spPr>
                        <a:xfrm>
                          <a:off x="0" y="0"/>
                          <a:ext cx="2476500" cy="205930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FDD29" id="Прямая со стрелкой 1094" o:spid="_x0000_s1026" type="#_x0000_t32" style="position:absolute;margin-left:167.7pt;margin-top:.75pt;width:195pt;height:162.15pt;z-index:2542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">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176768" behindDoc="0" locked="0" layoutInCell="1" allowOverlap="1" wp14:anchorId="4DAAB1EC" wp14:editId="28788254">
                <wp:simplePos x="0" y="0"/>
                <wp:positionH relativeFrom="column">
                  <wp:posOffset>751205</wp:posOffset>
                </wp:positionH>
                <wp:positionV relativeFrom="paragraph">
                  <wp:posOffset>52705</wp:posOffset>
                </wp:positionV>
                <wp:extent cx="756285" cy="666750"/>
                <wp:effectExtent l="57150" t="15240" r="57150" b="19050"/>
                <wp:wrapNone/>
                <wp:docPr id="109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6285" cy="666750"/>
                        </a:xfrm>
                        <a:prstGeom prst="bentConnector3">
                          <a:avLst>
                            <a:gd name="adj1" fmla="val 4995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C0675" id="AutoShape 6" o:spid="_x0000_s1026" type="#_x0000_t34" style="position:absolute;margin-left:59.15pt;margin-top:4.15pt;width:59.55pt;height:52.5pt;rotation:90;z-index:2541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" adj="10791">
                <v:stroke startarrow="block" endarrow="block"/>
              </v:shape>
            </w:pict>
          </mc:Fallback>
        </mc:AlternateContent>
      </w:r>
      <w:r w:rsidRPr="00916565">
        <w:rPr>
          <w:rFonts w:ascii="Times New Roman" w:eastAsiaTheme="minorEastAsia" w:hAnsi="Times New Roman" w:cstheme="minorBidi"/>
        </w:rPr>
        <w:br w:type="textWrapping" w:clear="all"/>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4255616" behindDoc="0" locked="0" layoutInCell="1" allowOverlap="1" wp14:anchorId="322C90F5" wp14:editId="72C1C292">
                <wp:simplePos x="0" y="0"/>
                <wp:positionH relativeFrom="column">
                  <wp:posOffset>5082222</wp:posOffset>
                </wp:positionH>
                <wp:positionV relativeFrom="paragraph">
                  <wp:posOffset>100013</wp:posOffset>
                </wp:positionV>
                <wp:extent cx="535508" cy="239319"/>
                <wp:effectExtent l="72073" t="42227" r="108267" b="51118"/>
                <wp:wrapNone/>
                <wp:docPr id="1096" name="Надпись 1096"/>
                <wp:cNvGraphicFramePr/>
                <a:graphic xmlns:a="http://schemas.openxmlformats.org/drawingml/2006/main">
                  <a:graphicData uri="http://schemas.microsoft.com/office/word/2010/wordprocessingShape">
                    <wps:wsp>
                      <wps:cNvSpPr txBox="1"/>
                      <wps:spPr>
                        <a:xfrm rot="17330097">
                          <a:off x="0" y="0"/>
                          <a:ext cx="535508" cy="239319"/>
                        </a:xfrm>
                        <a:prstGeom prst="rect">
                          <a:avLst/>
                        </a:prstGeom>
                        <a:solidFill>
                          <a:sysClr val="window" lastClr="FFFFFF"/>
                        </a:solidFill>
                        <a:ln w="6350">
                          <a:solidFill>
                            <a:prstClr val="black"/>
                          </a:solidFill>
                        </a:ln>
                        <a:effectLst/>
                      </wps:spPr>
                      <wps:txbx>
                        <w:txbxContent>
                          <w:p w:rsidR="00D0495B" w:rsidRDefault="00D0495B" w:rsidP="00916565">
                            <w:pPr>
                              <w:ind w:right="-160" w:firstLine="0"/>
                            </w:pPr>
                            <w:r>
                              <w:t>230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90F5" id="Надпись 1096" o:spid="_x0000_s1283" type="#_x0000_t202" style="position:absolute;margin-left:400.15pt;margin-top:7.9pt;width:42.15pt;height:18.85pt;rotation:-4663873fd;z-index:2542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" fillcolor="window" strokeweight=".5pt">
                <v:textbox>
                  <w:txbxContent>
                    <w:p w:rsidR="00D0495B" w:rsidRDefault="00D0495B" w:rsidP="00916565">
                      <w:pPr>
                        <w:ind w:right="-160" w:firstLine="0"/>
                      </w:pPr>
                      <w:r>
                        <w:t>230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41280" behindDoc="0" locked="0" layoutInCell="1" allowOverlap="1" wp14:anchorId="0E524464" wp14:editId="051672A5">
                <wp:simplePos x="0" y="0"/>
                <wp:positionH relativeFrom="column">
                  <wp:posOffset>3735705</wp:posOffset>
                </wp:positionH>
                <wp:positionV relativeFrom="paragraph">
                  <wp:posOffset>119653</wp:posOffset>
                </wp:positionV>
                <wp:extent cx="680456" cy="233001"/>
                <wp:effectExtent l="0" t="209550" r="0" b="205740"/>
                <wp:wrapNone/>
                <wp:docPr id="1097" name="Надпись 1097"/>
                <wp:cNvGraphicFramePr/>
                <a:graphic xmlns:a="http://schemas.openxmlformats.org/drawingml/2006/main">
                  <a:graphicData uri="http://schemas.microsoft.com/office/word/2010/wordprocessingShape">
                    <wps:wsp>
                      <wps:cNvSpPr txBox="1"/>
                      <wps:spPr>
                        <a:xfrm rot="19255967">
                          <a:off x="0" y="0"/>
                          <a:ext cx="680456" cy="233001"/>
                        </a:xfrm>
                        <a:prstGeom prst="rect">
                          <a:avLst/>
                        </a:prstGeom>
                        <a:solidFill>
                          <a:sysClr val="window" lastClr="FFFFFF"/>
                        </a:solidFill>
                        <a:ln w="6350">
                          <a:solidFill>
                            <a:prstClr val="black"/>
                          </a:solidFill>
                        </a:ln>
                        <a:effectLst/>
                      </wps:spPr>
                      <wps:txbx>
                        <w:txbxContent>
                          <w:p w:rsidR="00D0495B" w:rsidRDefault="00D0495B" w:rsidP="00916565">
                            <w:pPr>
                              <w:ind w:firstLine="0"/>
                            </w:pPr>
                            <w:r>
                              <w:t>200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4464" id="Надпись 1097" o:spid="_x0000_s1284" type="#_x0000_t202" style="position:absolute;margin-left:294.15pt;margin-top:9.4pt;width:53.6pt;height:18.35pt;rotation:-2560309fd;z-index:2542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" fillcolor="window" strokeweight=".5pt">
                <v:textbox>
                  <w:txbxContent>
                    <w:p w:rsidR="00D0495B" w:rsidRDefault="00D0495B" w:rsidP="00916565">
                      <w:pPr>
                        <w:ind w:firstLine="0"/>
                      </w:pPr>
                      <w:r>
                        <w:t>200 м</w:t>
                      </w:r>
                    </w:p>
                  </w:txbxContent>
                </v:textbox>
              </v:shape>
            </w:pict>
          </mc:Fallback>
        </mc:AlternateConten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_улица ______Центральная_______________________________________</w: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4183936" behindDoc="0" locked="0" layoutInCell="1" allowOverlap="1" wp14:anchorId="4938CDE7" wp14:editId="233FE5F8">
                <wp:simplePos x="0" y="0"/>
                <wp:positionH relativeFrom="column">
                  <wp:posOffset>436517</wp:posOffset>
                </wp:positionH>
                <wp:positionV relativeFrom="paragraph">
                  <wp:posOffset>124460</wp:posOffset>
                </wp:positionV>
                <wp:extent cx="382361" cy="3037115"/>
                <wp:effectExtent l="57150" t="38100" r="55880" b="49530"/>
                <wp:wrapNone/>
                <wp:docPr id="10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361" cy="30371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9C667" id="AutoShape 7" o:spid="_x0000_s1026" type="#_x0000_t32" style="position:absolute;margin-left:34.35pt;margin-top:9.8pt;width:30.1pt;height:239.15pt;flip:x;z-index:2541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">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62784" behindDoc="0" locked="0" layoutInCell="1" allowOverlap="1" wp14:anchorId="656626C5" wp14:editId="1AEA3EF1">
                <wp:simplePos x="0" y="0"/>
                <wp:positionH relativeFrom="column">
                  <wp:posOffset>2897232</wp:posOffset>
                </wp:positionH>
                <wp:positionV relativeFrom="paragraph">
                  <wp:posOffset>974090</wp:posOffset>
                </wp:positionV>
                <wp:extent cx="2479221" cy="4479471"/>
                <wp:effectExtent l="38100" t="38100" r="54610" b="54610"/>
                <wp:wrapNone/>
                <wp:docPr id="1099" name="Прямая со стрелкой 1099"/>
                <wp:cNvGraphicFramePr/>
                <a:graphic xmlns:a="http://schemas.openxmlformats.org/drawingml/2006/main">
                  <a:graphicData uri="http://schemas.microsoft.com/office/word/2010/wordprocessingShape">
                    <wps:wsp>
                      <wps:cNvCnPr/>
                      <wps:spPr>
                        <a:xfrm flipH="1" flipV="1">
                          <a:off x="0" y="0"/>
                          <a:ext cx="2479221" cy="4479471"/>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CCD142" id="Прямая со стрелкой 1099" o:spid="_x0000_s1026" type="#_x0000_t32" style="position:absolute;margin-left:228.15pt;margin-top:76.7pt;width:195.2pt;height:352.7pt;flip:x y;z-index:2542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" strokecolor="#be4b48">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191104" behindDoc="0" locked="0" layoutInCell="1" allowOverlap="1" wp14:anchorId="277D6231" wp14:editId="102CC5F3">
                <wp:simplePos x="0" y="0"/>
                <wp:positionH relativeFrom="column">
                  <wp:posOffset>177904</wp:posOffset>
                </wp:positionH>
                <wp:positionV relativeFrom="paragraph">
                  <wp:posOffset>1374774</wp:posOffset>
                </wp:positionV>
                <wp:extent cx="695325" cy="234812"/>
                <wp:effectExtent l="59055" t="36195" r="68580" b="30480"/>
                <wp:wrapNone/>
                <wp:docPr id="1100" name="Надпись 1100"/>
                <wp:cNvGraphicFramePr/>
                <a:graphic xmlns:a="http://schemas.openxmlformats.org/drawingml/2006/main">
                  <a:graphicData uri="http://schemas.microsoft.com/office/word/2010/wordprocessingShape">
                    <wps:wsp>
                      <wps:cNvSpPr txBox="1"/>
                      <wps:spPr>
                        <a:xfrm rot="16698428">
                          <a:off x="0" y="0"/>
                          <a:ext cx="695325" cy="234812"/>
                        </a:xfrm>
                        <a:prstGeom prst="rect">
                          <a:avLst/>
                        </a:prstGeom>
                        <a:solidFill>
                          <a:sysClr val="window" lastClr="FFFFFF"/>
                        </a:solidFill>
                        <a:ln w="6350">
                          <a:solidFill>
                            <a:prstClr val="black"/>
                          </a:solidFill>
                        </a:ln>
                        <a:effectLst/>
                      </wps:spPr>
                      <wps:txbx>
                        <w:txbxContent>
                          <w:p w:rsidR="00D0495B" w:rsidRDefault="00D0495B" w:rsidP="00916565">
                            <w:pPr>
                              <w:ind w:firstLine="0"/>
                            </w:pPr>
                            <w:r>
                              <w:t>170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6231" id="Надпись 1100" o:spid="_x0000_s1285" type="#_x0000_t202" style="position:absolute;margin-left:14pt;margin-top:108.25pt;width:54.75pt;height:18.5pt;rotation:-5353824fd;z-index:2541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" fillcolor="window" strokeweight=".5pt">
                <v:textbox>
                  <w:txbxContent>
                    <w:p w:rsidR="00D0495B" w:rsidRDefault="00D0495B" w:rsidP="00916565">
                      <w:pPr>
                        <w:ind w:firstLine="0"/>
                      </w:pPr>
                      <w:r>
                        <w:t>170 м</w:t>
                      </w:r>
                    </w:p>
                  </w:txbxContent>
                </v:textbox>
              </v:shape>
            </w:pict>
          </mc:Fallback>
        </mc:AlternateContent>
      </w:r>
    </w:p>
    <w:tbl>
      <w:tblPr>
        <w:tblpPr w:leftFromText="180" w:rightFromText="180" w:vertAnchor="text" w:tblpX="365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tblGrid>
      <w:tr w:rsidR="00916565" w:rsidRPr="00916565" w:rsidTr="0074121F">
        <w:trPr>
          <w:trHeight w:val="675"/>
        </w:trPr>
        <w:tc>
          <w:tcPr>
            <w:tcW w:w="1134"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ФАП</w:t>
            </w:r>
          </w:p>
          <w:p w:rsidR="00916565" w:rsidRPr="00916565" w:rsidRDefault="00916565" w:rsidP="00916565">
            <w:pPr>
              <w:spacing w:after="200" w:line="276" w:lineRule="auto"/>
              <w:ind w:firstLine="0"/>
              <w:jc w:val="left"/>
              <w:rPr>
                <w:rFonts w:ascii="Times New Roman" w:eastAsiaTheme="minorEastAsia" w:hAnsi="Times New Roman" w:cstheme="minorBidi"/>
              </w:rPr>
            </w:pPr>
          </w:p>
        </w:tc>
      </w:tr>
    </w:tbl>
    <w:tbl>
      <w:tblPr>
        <w:tblW w:w="0" w:type="auto"/>
        <w:tblInd w:w="7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tblGrid>
      <w:tr w:rsidR="008353A0" w:rsidRPr="00916565" w:rsidTr="00916565">
        <w:trPr>
          <w:cantSplit/>
          <w:trHeight w:val="2895"/>
        </w:trPr>
        <w:tc>
          <w:tcPr>
            <w:tcW w:w="1319" w:type="dxa"/>
            <w:textDirection w:val="btLr"/>
          </w:tcPr>
          <w:p w:rsidR="00916565" w:rsidRPr="00916565" w:rsidRDefault="00916565" w:rsidP="00916565">
            <w:pPr>
              <w:ind w:left="113" w:right="113" w:firstLine="0"/>
              <w:jc w:val="left"/>
              <w:rPr>
                <w:rFonts w:ascii="Times New Roman" w:eastAsiaTheme="minorEastAsia" w:hAnsi="Times New Roman" w:cstheme="minorBidi"/>
              </w:rPr>
            </w:pPr>
            <w:r w:rsidRPr="00916565">
              <w:rPr>
                <w:rFonts w:ascii="Times New Roman" w:eastAsiaTheme="minorEastAsia" w:hAnsi="Times New Roman" w:cstheme="minorBidi"/>
              </w:rPr>
              <w:t>Филиал  ОММ и ДЦ СДК,</w:t>
            </w:r>
          </w:p>
          <w:p w:rsidR="00916565" w:rsidRPr="00916565" w:rsidRDefault="00916565" w:rsidP="00916565">
            <w:pPr>
              <w:ind w:left="113" w:right="113" w:firstLine="0"/>
              <w:jc w:val="left"/>
              <w:rPr>
                <w:rFonts w:ascii="Times New Roman" w:eastAsiaTheme="minorEastAsia" w:hAnsi="Times New Roman" w:cstheme="minorBidi"/>
              </w:rPr>
            </w:pPr>
            <w:r w:rsidRPr="00916565">
              <w:rPr>
                <w:rFonts w:ascii="Times New Roman" w:eastAsiaTheme="minorEastAsia" w:hAnsi="Times New Roman" w:cstheme="minorBidi"/>
              </w:rPr>
              <w:t>Филиал ОМЦБ библиотека</w:t>
            </w:r>
          </w:p>
        </w:tc>
      </w:tr>
    </w:tbl>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51424" behindDoc="0" locked="0" layoutInCell="1" allowOverlap="1" wp14:anchorId="63BE8199" wp14:editId="1E7EA9AB">
                <wp:simplePos x="0" y="0"/>
                <wp:positionH relativeFrom="column">
                  <wp:posOffset>5263515</wp:posOffset>
                </wp:positionH>
                <wp:positionV relativeFrom="paragraph">
                  <wp:posOffset>44450</wp:posOffset>
                </wp:positionV>
                <wp:extent cx="381000" cy="2743200"/>
                <wp:effectExtent l="38100" t="38100" r="57150" b="57150"/>
                <wp:wrapNone/>
                <wp:docPr id="1101" name="Прямая со стрелкой 1101"/>
                <wp:cNvGraphicFramePr/>
                <a:graphic xmlns:a="http://schemas.openxmlformats.org/drawingml/2006/main">
                  <a:graphicData uri="http://schemas.microsoft.com/office/word/2010/wordprocessingShape">
                    <wps:wsp>
                      <wps:cNvCnPr/>
                      <wps:spPr>
                        <a:xfrm flipH="1" flipV="1">
                          <a:off x="0" y="0"/>
                          <a:ext cx="381000" cy="2743200"/>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anchor>
            </w:drawing>
          </mc:Choice>
          <mc:Fallback>
            <w:pict>
              <v:shape w14:anchorId="0DF2AF21" id="Прямая со стрелкой 1101" o:spid="_x0000_s1026" type="#_x0000_t32" style="position:absolute;margin-left:414.45pt;margin-top:3.5pt;width:30pt;height:3in;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" strokecolor="#be4b48">
                <v:stroke startarrow="block" endarrow="block"/>
              </v:shape>
            </w:pict>
          </mc:Fallback>
        </mc:AlternateConten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53472" behindDoc="0" locked="0" layoutInCell="1" allowOverlap="1" wp14:anchorId="7C3FCBDA" wp14:editId="367C5605">
                <wp:simplePos x="0" y="0"/>
                <wp:positionH relativeFrom="column">
                  <wp:posOffset>5313070</wp:posOffset>
                </wp:positionH>
                <wp:positionV relativeFrom="paragraph">
                  <wp:posOffset>969472</wp:posOffset>
                </wp:positionV>
                <wp:extent cx="800811" cy="238544"/>
                <wp:effectExtent l="71755" t="42545" r="90170" b="33020"/>
                <wp:wrapNone/>
                <wp:docPr id="1102" name="Надпись 1102"/>
                <wp:cNvGraphicFramePr/>
                <a:graphic xmlns:a="http://schemas.openxmlformats.org/drawingml/2006/main">
                  <a:graphicData uri="http://schemas.microsoft.com/office/word/2010/wordprocessingShape">
                    <wps:wsp>
                      <wps:cNvSpPr txBox="1"/>
                      <wps:spPr>
                        <a:xfrm rot="4788726" flipV="1">
                          <a:off x="0" y="0"/>
                          <a:ext cx="800811" cy="238544"/>
                        </a:xfrm>
                        <a:prstGeom prst="rect">
                          <a:avLst/>
                        </a:prstGeom>
                        <a:solidFill>
                          <a:sysClr val="window" lastClr="FFFFFF"/>
                        </a:solidFill>
                        <a:ln w="6350">
                          <a:solidFill>
                            <a:prstClr val="black"/>
                          </a:solidFill>
                        </a:ln>
                        <a:effectLst/>
                      </wps:spPr>
                      <wps:txbx>
                        <w:txbxContent>
                          <w:p w:rsidR="00D0495B" w:rsidRDefault="00D0495B" w:rsidP="00916565">
                            <w:pPr>
                              <w:ind w:firstLine="0"/>
                            </w:pPr>
                            <w:r>
                              <w:t>430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CBDA" id="Надпись 1102" o:spid="_x0000_s1286" type="#_x0000_t202" style="position:absolute;margin-left:418.35pt;margin-top:76.35pt;width:63.05pt;height:18.8pt;rotation:-5230566fd;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" fillcolor="window" strokeweight=".5pt">
                <v:textbox>
                  <w:txbxContent>
                    <w:p w:rsidR="00D0495B" w:rsidRDefault="00D0495B" w:rsidP="00916565">
                      <w:pPr>
                        <w:ind w:firstLine="0"/>
                      </w:pPr>
                      <w:r>
                        <w:t>430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50400" behindDoc="0" locked="0" layoutInCell="1" allowOverlap="1" wp14:anchorId="5AFCBFFA" wp14:editId="2D5DC292">
                <wp:simplePos x="0" y="0"/>
                <wp:positionH relativeFrom="column">
                  <wp:posOffset>4062731</wp:posOffset>
                </wp:positionH>
                <wp:positionV relativeFrom="paragraph">
                  <wp:posOffset>984946</wp:posOffset>
                </wp:positionV>
                <wp:extent cx="635408" cy="276315"/>
                <wp:effectExtent l="141287" t="49213" r="173038" b="39687"/>
                <wp:wrapNone/>
                <wp:docPr id="1103" name="Надпись 1103"/>
                <wp:cNvGraphicFramePr/>
                <a:graphic xmlns:a="http://schemas.openxmlformats.org/drawingml/2006/main">
                  <a:graphicData uri="http://schemas.microsoft.com/office/word/2010/wordprocessingShape">
                    <wps:wsp>
                      <wps:cNvSpPr txBox="1"/>
                      <wps:spPr>
                        <a:xfrm rot="3475072">
                          <a:off x="0" y="0"/>
                          <a:ext cx="635408" cy="276315"/>
                        </a:xfrm>
                        <a:prstGeom prst="rect">
                          <a:avLst/>
                        </a:prstGeom>
                        <a:solidFill>
                          <a:sysClr val="window" lastClr="FFFFFF"/>
                        </a:solidFill>
                        <a:ln w="6350">
                          <a:solidFill>
                            <a:prstClr val="black"/>
                          </a:solidFill>
                        </a:ln>
                        <a:effectLst/>
                      </wps:spPr>
                      <wps:txbx>
                        <w:txbxContent>
                          <w:p w:rsidR="00D0495B" w:rsidRDefault="00D0495B" w:rsidP="00916565">
                            <w:pPr>
                              <w:ind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BFFA" id="Надпись 1103" o:spid="_x0000_s1287" type="#_x0000_t202" style="position:absolute;margin-left:319.9pt;margin-top:77.55pt;width:50.05pt;height:21.75pt;rotation:379570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" fillcolor="window" strokeweight=".5pt">
                <v:textbox>
                  <w:txbxContent>
                    <w:p w:rsidR="00D0495B" w:rsidRDefault="00D0495B" w:rsidP="00916565">
                      <w:pPr>
                        <w:ind w:firstLine="0"/>
                      </w:pPr>
                      <w:r>
                        <w:t>300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5280" behindDoc="0" locked="0" layoutInCell="1" allowOverlap="1" wp14:anchorId="7DFB1E40" wp14:editId="25C4709B">
                <wp:simplePos x="0" y="0"/>
                <wp:positionH relativeFrom="column">
                  <wp:posOffset>2124347</wp:posOffset>
                </wp:positionH>
                <wp:positionV relativeFrom="paragraph">
                  <wp:posOffset>448945</wp:posOffset>
                </wp:positionV>
                <wp:extent cx="561975" cy="273333"/>
                <wp:effectExtent l="0" t="0" r="28575" b="12700"/>
                <wp:wrapNone/>
                <wp:docPr id="1105" name="Надпись 1105"/>
                <wp:cNvGraphicFramePr/>
                <a:graphic xmlns:a="http://schemas.openxmlformats.org/drawingml/2006/main">
                  <a:graphicData uri="http://schemas.microsoft.com/office/word/2010/wordprocessingShape">
                    <wps:wsp>
                      <wps:cNvSpPr txBox="1"/>
                      <wps:spPr>
                        <a:xfrm>
                          <a:off x="0" y="0"/>
                          <a:ext cx="561975" cy="273333"/>
                        </a:xfrm>
                        <a:prstGeom prst="rect">
                          <a:avLst/>
                        </a:prstGeom>
                        <a:solidFill>
                          <a:sysClr val="window" lastClr="FFFFFF"/>
                        </a:solidFill>
                        <a:ln w="6350">
                          <a:solidFill>
                            <a:prstClr val="black"/>
                          </a:solidFill>
                        </a:ln>
                        <a:effectLst/>
                      </wps:spPr>
                      <wps:txbx>
                        <w:txbxContent>
                          <w:p w:rsidR="00D0495B" w:rsidRDefault="00D0495B" w:rsidP="00916565">
                            <w:pPr>
                              <w:ind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1E40" id="Надпись 1105" o:spid="_x0000_s1288" type="#_x0000_t202" style="position:absolute;margin-left:167.25pt;margin-top:35.35pt;width:44.25pt;height: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" fillcolor="window" strokeweight=".5pt">
                <v:textbox>
                  <w:txbxContent>
                    <w:p w:rsidR="00D0495B" w:rsidRDefault="00D0495B" w:rsidP="00916565">
                      <w:pPr>
                        <w:ind w:firstLine="0"/>
                      </w:pPr>
                      <w:r>
                        <w:t>300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8352" behindDoc="0" locked="0" layoutInCell="1" allowOverlap="1" wp14:anchorId="00FE3256" wp14:editId="32DDB1CF">
                <wp:simplePos x="0" y="0"/>
                <wp:positionH relativeFrom="column">
                  <wp:posOffset>1901922</wp:posOffset>
                </wp:positionH>
                <wp:positionV relativeFrom="paragraph">
                  <wp:posOffset>1602740</wp:posOffset>
                </wp:positionV>
                <wp:extent cx="600075" cy="247650"/>
                <wp:effectExtent l="38100" t="114300" r="47625" b="114300"/>
                <wp:wrapNone/>
                <wp:docPr id="1104" name="Надпись 1104"/>
                <wp:cNvGraphicFramePr/>
                <a:graphic xmlns:a="http://schemas.openxmlformats.org/drawingml/2006/main">
                  <a:graphicData uri="http://schemas.microsoft.com/office/word/2010/wordprocessingShape">
                    <wps:wsp>
                      <wps:cNvSpPr txBox="1"/>
                      <wps:spPr>
                        <a:xfrm rot="1118588">
                          <a:off x="0" y="0"/>
                          <a:ext cx="600075" cy="247650"/>
                        </a:xfrm>
                        <a:prstGeom prst="rect">
                          <a:avLst/>
                        </a:prstGeom>
                        <a:solidFill>
                          <a:sysClr val="window" lastClr="FFFFFF"/>
                        </a:solidFill>
                        <a:ln w="6350">
                          <a:solidFill>
                            <a:prstClr val="black"/>
                          </a:solidFill>
                        </a:ln>
                        <a:effectLst/>
                      </wps:spPr>
                      <wps:txbx>
                        <w:txbxContent>
                          <w:p w:rsidR="00D0495B" w:rsidRDefault="00D0495B" w:rsidP="00916565">
                            <w:pPr>
                              <w:ind w:firstLine="0"/>
                            </w:pPr>
                            <w:r>
                              <w:t xml:space="preserve">500 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3256" id="Надпись 1104" o:spid="_x0000_s1289" type="#_x0000_t202" style="position:absolute;margin-left:149.75pt;margin-top:126.2pt;width:47.25pt;height:19.5pt;rotation:122179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" fillcolor="window" strokeweight=".5pt">
                <v:textbox>
                  <w:txbxContent>
                    <w:p w:rsidR="00D0495B" w:rsidRDefault="00D0495B" w:rsidP="00916565">
                      <w:pPr>
                        <w:ind w:firstLine="0"/>
                      </w:pPr>
                      <w:r>
                        <w:t xml:space="preserve">500 м </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4256" behindDoc="0" locked="0" layoutInCell="1" allowOverlap="1" wp14:anchorId="7C20A307" wp14:editId="0B1B30A4">
                <wp:simplePos x="0" y="0"/>
                <wp:positionH relativeFrom="column">
                  <wp:posOffset>1082040</wp:posOffset>
                </wp:positionH>
                <wp:positionV relativeFrom="paragraph">
                  <wp:posOffset>561975</wp:posOffset>
                </wp:positionV>
                <wp:extent cx="1104900" cy="0"/>
                <wp:effectExtent l="38100" t="76200" r="19050" b="95250"/>
                <wp:wrapNone/>
                <wp:docPr id="1106" name="Прямая со стрелкой 1106"/>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 w14:anchorId="38987D7B" id="Прямая со стрелкой 1106" o:spid="_x0000_s1026" type="#_x0000_t32" style="position:absolute;margin-left:85.2pt;margin-top:44.25pt;width:87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" strokecolor="#4a7ebb">
                <v:stroke startarrow="block" endarrow="block"/>
              </v:shape>
            </w:pict>
          </mc:Fallback>
        </mc:AlternateContent>
      </w:r>
      <w:r w:rsidRPr="00916565">
        <w:rPr>
          <w:rFonts w:ascii="Times New Roman" w:eastAsiaTheme="minorEastAsia" w:hAnsi="Times New Roman" w:cstheme="minorBidi"/>
        </w:rPr>
        <w:br w:type="textWrapping" w:clear="all"/>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tblGrid>
      <w:tr w:rsidR="00916565" w:rsidRPr="00916565" w:rsidTr="0074121F">
        <w:trPr>
          <w:trHeight w:val="1539"/>
        </w:trPr>
        <w:tc>
          <w:tcPr>
            <w:tcW w:w="1521"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left="-39" w:firstLine="0"/>
              <w:jc w:val="left"/>
              <w:rPr>
                <w:rFonts w:ascii="Times New Roman" w:eastAsiaTheme="minorEastAsia" w:hAnsi="Times New Roman" w:cstheme="minorBidi"/>
              </w:rPr>
            </w:pPr>
            <w:r w:rsidRPr="00916565">
              <w:rPr>
                <w:rFonts w:ascii="Times New Roman" w:eastAsiaTheme="minorEastAsia" w:hAnsi="Times New Roman" w:cstheme="minorBidi"/>
              </w:rPr>
              <w:t>МБОУ Улан-Цацыкская ООШ</w:t>
            </w:r>
          </w:p>
          <w:p w:rsidR="00916565" w:rsidRPr="00916565" w:rsidRDefault="00916565" w:rsidP="00916565">
            <w:pPr>
              <w:spacing w:after="200" w:line="276" w:lineRule="auto"/>
              <w:ind w:left="-39"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47328" behindDoc="0" locked="0" layoutInCell="1" allowOverlap="1" wp14:anchorId="2D25C90A" wp14:editId="1D9E46B9">
                      <wp:simplePos x="0" y="0"/>
                      <wp:positionH relativeFrom="column">
                        <wp:posOffset>859790</wp:posOffset>
                      </wp:positionH>
                      <wp:positionV relativeFrom="paragraph">
                        <wp:posOffset>74930</wp:posOffset>
                      </wp:positionV>
                      <wp:extent cx="4125905" cy="1371600"/>
                      <wp:effectExtent l="38100" t="38100" r="46355" b="76200"/>
                      <wp:wrapNone/>
                      <wp:docPr id="1107" name="Прямая со стрелкой 1107"/>
                      <wp:cNvGraphicFramePr/>
                      <a:graphic xmlns:a="http://schemas.openxmlformats.org/drawingml/2006/main">
                        <a:graphicData uri="http://schemas.microsoft.com/office/word/2010/wordprocessingShape">
                          <wps:wsp>
                            <wps:cNvCnPr/>
                            <wps:spPr>
                              <a:xfrm flipH="1" flipV="1">
                                <a:off x="0" y="0"/>
                                <a:ext cx="4125905" cy="1371600"/>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anchor>
                  </w:drawing>
                </mc:Choice>
                <mc:Fallback>
                  <w:pict>
                    <v:shape w14:anchorId="27C196B4" id="Прямая со стрелкой 1107" o:spid="_x0000_s1026" type="#_x0000_t32" style="position:absolute;margin-left:67.7pt;margin-top:5.9pt;width:324.85pt;height:108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" strokecolor="#be4b48">
                      <v:stroke startarrow="block" endarrow="block"/>
                    </v:shape>
                  </w:pict>
                </mc:Fallback>
              </mc:AlternateContent>
            </w:r>
          </w:p>
        </w:tc>
      </w:tr>
    </w:tbl>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 xml:space="preserve"> </w: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____________________________________________________________</w:t>
      </w:r>
    </w:p>
    <w:p w:rsidR="00916565" w:rsidRPr="00916565" w:rsidRDefault="00916565" w:rsidP="00916565">
      <w:pPr>
        <w:ind w:firstLine="0"/>
        <w:jc w:val="left"/>
        <w:rPr>
          <w:rFonts w:ascii="Times New Roman" w:eastAsiaTheme="minorEastAsia" w:hAnsi="Times New Roman" w:cstheme="minorBidi"/>
        </w:rPr>
      </w:pP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____улица  __Школьная_______________________________________</w:t>
      </w:r>
    </w:p>
    <w:p w:rsidR="00916565" w:rsidRPr="00916565" w:rsidRDefault="00916565" w:rsidP="00916565">
      <w:pPr>
        <w:ind w:firstLine="0"/>
        <w:jc w:val="left"/>
        <w:rPr>
          <w:rFonts w:ascii="Times New Roman" w:eastAsiaTheme="minorEastAsia" w:hAnsi="Times New Roman" w:cstheme="minorBidi"/>
        </w:rPr>
      </w:pP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 xml:space="preserve">                                                                                                                    </w:t>
      </w:r>
    </w:p>
    <w:tbl>
      <w:tblPr>
        <w:tblStyle w:val="37"/>
        <w:tblW w:w="0" w:type="auto"/>
        <w:tblInd w:w="8188" w:type="dxa"/>
        <w:tblLook w:val="04A0" w:firstRow="1" w:lastRow="0" w:firstColumn="1" w:lastColumn="0" w:noHBand="0" w:noVBand="1"/>
      </w:tblPr>
      <w:tblGrid>
        <w:gridCol w:w="1383"/>
      </w:tblGrid>
      <w:tr w:rsidR="00916565" w:rsidRPr="00916565" w:rsidTr="0074121F">
        <w:trPr>
          <w:trHeight w:val="752"/>
        </w:trPr>
        <w:tc>
          <w:tcPr>
            <w:tcW w:w="1383" w:type="dxa"/>
          </w:tcPr>
          <w:p w:rsidR="00916565" w:rsidRPr="00916565" w:rsidRDefault="00916565" w:rsidP="00916565">
            <w:pPr>
              <w:ind w:firstLine="0"/>
              <w:jc w:val="left"/>
              <w:rPr>
                <w:rFonts w:ascii="Times New Roman" w:hAnsi="Times New Roman"/>
              </w:rPr>
            </w:pPr>
            <w:r w:rsidRPr="00916565">
              <w:rPr>
                <w:rFonts w:ascii="Times New Roman" w:hAnsi="Times New Roman"/>
              </w:rPr>
              <w:t>Магазин «Сэсэг»</w:t>
            </w:r>
          </w:p>
        </w:tc>
      </w:tr>
    </w:tbl>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FF2D0B" w:rsidRPr="00FF2D0B" w:rsidRDefault="00FF2D0B" w:rsidP="00FF2D0B">
      <w:pPr>
        <w:ind w:firstLine="0"/>
        <w:jc w:val="center"/>
        <w:rPr>
          <w:rFonts w:ascii="Times New Roman" w:eastAsiaTheme="minorEastAsia" w:hAnsi="Times New Roman" w:cstheme="minorBidi"/>
          <w:b/>
          <w:sz w:val="28"/>
          <w:szCs w:val="28"/>
        </w:rPr>
      </w:pPr>
      <w:r w:rsidRPr="00FF2D0B">
        <w:rPr>
          <w:rFonts w:ascii="Times New Roman" w:eastAsiaTheme="minorEastAsia" w:hAnsi="Times New Roman" w:cstheme="minorBidi"/>
          <w:b/>
          <w:color w:val="3B2D36"/>
          <w:sz w:val="28"/>
          <w:szCs w:val="28"/>
        </w:rPr>
        <w:t>Схема  границ прилегающих территорий к организациям и объектам на территории сельского поселения «Уртуйское», на прилегающих территориях к которым не допускается розничная продажа алкогольной продукции</w:t>
      </w:r>
    </w:p>
    <w:p w:rsidR="00FF2D0B" w:rsidRPr="00FF2D0B" w:rsidRDefault="00FF2D0B" w:rsidP="00FF2D0B">
      <w:pPr>
        <w:ind w:firstLine="0"/>
        <w:jc w:val="left"/>
        <w:rPr>
          <w:rFonts w:ascii="Times New Roman" w:eastAsiaTheme="minorHAnsi" w:hAnsi="Times New Roman"/>
          <w:sz w:val="22"/>
          <w:szCs w:val="22"/>
          <w:lang w:eastAsia="en-US"/>
        </w:rPr>
      </w:pPr>
    </w:p>
    <w:p w:rsidR="00FF2D0B" w:rsidRPr="00FF2D0B" w:rsidRDefault="00FF2D0B" w:rsidP="00FF2D0B">
      <w:pPr>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simplePos x="0" y="0"/>
                <wp:positionH relativeFrom="column">
                  <wp:posOffset>967740</wp:posOffset>
                </wp:positionH>
                <wp:positionV relativeFrom="paragraph">
                  <wp:posOffset>164465</wp:posOffset>
                </wp:positionV>
                <wp:extent cx="1285875" cy="2372360"/>
                <wp:effectExtent l="5715" t="12065" r="13335" b="6350"/>
                <wp:wrapNone/>
                <wp:docPr id="1150" name="Прямая со стрелкой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2372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E9E42" id="Прямая со стрелкой 1150" o:spid="_x0000_s1026" type="#_x0000_t32" style="position:absolute;margin-left:76.2pt;margin-top:12.95pt;width:101.25pt;height:186.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simplePos x="0" y="0"/>
                <wp:positionH relativeFrom="column">
                  <wp:posOffset>1243965</wp:posOffset>
                </wp:positionH>
                <wp:positionV relativeFrom="paragraph">
                  <wp:posOffset>164465</wp:posOffset>
                </wp:positionV>
                <wp:extent cx="428625" cy="819150"/>
                <wp:effectExtent l="5715" t="12065" r="13335" b="6985"/>
                <wp:wrapNone/>
                <wp:docPr id="1149" name="Прямая со стрелкой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BB6A5" id="Прямая со стрелкой 1149" o:spid="_x0000_s1026" type="#_x0000_t32" style="position:absolute;margin-left:97.95pt;margin-top:12.95pt;width:33.75pt;height:6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0640" behindDoc="0" locked="0" layoutInCell="1" allowOverlap="1">
                <wp:simplePos x="0" y="0"/>
                <wp:positionH relativeFrom="column">
                  <wp:posOffset>4787265</wp:posOffset>
                </wp:positionH>
                <wp:positionV relativeFrom="paragraph">
                  <wp:posOffset>288925</wp:posOffset>
                </wp:positionV>
                <wp:extent cx="552450" cy="257175"/>
                <wp:effectExtent l="5715" t="12700" r="13335" b="6350"/>
                <wp:wrapNone/>
                <wp:docPr id="1148" name="Надпись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7175"/>
                        </a:xfrm>
                        <a:prstGeom prst="rect">
                          <a:avLst/>
                        </a:prstGeom>
                        <a:solidFill>
                          <a:srgbClr val="FFFFFF"/>
                        </a:solidFill>
                        <a:ln w="9525">
                          <a:solidFill>
                            <a:srgbClr val="000000"/>
                          </a:solidFill>
                          <a:miter lim="800000"/>
                          <a:headEnd/>
                          <a:tailEnd/>
                        </a:ln>
                      </wps:spPr>
                      <wps:txbx>
                        <w:txbxContent>
                          <w:p w:rsidR="00D0495B" w:rsidRDefault="00D0495B" w:rsidP="00FF2D0B">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8" o:spid="_x0000_s1290" type="#_x0000_t202" style="position:absolute;margin-left:376.95pt;margin-top:22.75pt;width:43.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">
                <v:textbox>
                  <w:txbxContent>
                    <w:p w:rsidR="00D0495B" w:rsidRDefault="00D0495B" w:rsidP="00FF2D0B">
                      <w:pPr>
                        <w:jc w:val="center"/>
                      </w:pPr>
                      <w:r>
                        <w:t>5</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8592" behindDoc="0" locked="0" layoutInCell="1" allowOverlap="1">
                <wp:simplePos x="0" y="0"/>
                <wp:positionH relativeFrom="column">
                  <wp:posOffset>3758565</wp:posOffset>
                </wp:positionH>
                <wp:positionV relativeFrom="paragraph">
                  <wp:posOffset>288925</wp:posOffset>
                </wp:positionV>
                <wp:extent cx="647700" cy="257175"/>
                <wp:effectExtent l="5715" t="12700" r="13335" b="6350"/>
                <wp:wrapNone/>
                <wp:docPr id="1147" name="Надпись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7175"/>
                        </a:xfrm>
                        <a:prstGeom prst="rect">
                          <a:avLst/>
                        </a:prstGeom>
                        <a:solidFill>
                          <a:srgbClr val="FFFFFF"/>
                        </a:solidFill>
                        <a:ln w="9525">
                          <a:solidFill>
                            <a:srgbClr val="000000"/>
                          </a:solidFill>
                          <a:miter lim="800000"/>
                          <a:headEnd/>
                          <a:tailEnd/>
                        </a:ln>
                      </wps:spPr>
                      <wps:txbx>
                        <w:txbxContent>
                          <w:p w:rsidR="00D0495B" w:rsidRPr="00326D7E" w:rsidRDefault="00D0495B" w:rsidP="00FF2D0B">
                            <w:pPr>
                              <w:jc w:val="center"/>
                              <w:rPr>
                                <w:b/>
                              </w:rPr>
                            </w:pPr>
                            <w:r w:rsidRPr="00326D7E">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7" o:spid="_x0000_s1291" type="#_x0000_t202" style="position:absolute;margin-left:295.95pt;margin-top:22.75pt;width:51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">
                <v:textbox>
                  <w:txbxContent>
                    <w:p w:rsidR="00D0495B" w:rsidRPr="00326D7E" w:rsidRDefault="00D0495B" w:rsidP="00FF2D0B">
                      <w:pPr>
                        <w:jc w:val="center"/>
                        <w:rPr>
                          <w:b/>
                        </w:rPr>
                      </w:pPr>
                      <w:r w:rsidRPr="00326D7E">
                        <w:rPr>
                          <w:b/>
                        </w:rPr>
                        <w:t>3</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5520" behindDoc="0" locked="0" layoutInCell="1" allowOverlap="1">
                <wp:simplePos x="0" y="0"/>
                <wp:positionH relativeFrom="column">
                  <wp:posOffset>2815590</wp:posOffset>
                </wp:positionH>
                <wp:positionV relativeFrom="paragraph">
                  <wp:posOffset>288925</wp:posOffset>
                </wp:positionV>
                <wp:extent cx="542925" cy="257175"/>
                <wp:effectExtent l="5715" t="12700" r="13335" b="6350"/>
                <wp:wrapNone/>
                <wp:docPr id="1146" name="Надпись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rgbClr val="000000"/>
                          </a:solidFill>
                          <a:miter lim="800000"/>
                          <a:headEnd/>
                          <a:tailEnd/>
                        </a:ln>
                      </wps:spPr>
                      <wps:txbx>
                        <w:txbxContent>
                          <w:p w:rsidR="00D0495B" w:rsidRPr="00326D7E" w:rsidRDefault="00D0495B" w:rsidP="00FF2D0B">
                            <w:pPr>
                              <w:jc w:val="center"/>
                              <w:rPr>
                                <w:b/>
                              </w:rPr>
                            </w:pPr>
                            <w:r w:rsidRPr="00326D7E">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6" o:spid="_x0000_s1292" type="#_x0000_t202" style="position:absolute;margin-left:221.7pt;margin-top:22.75pt;width:42.7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">
                <v:textbox>
                  <w:txbxContent>
                    <w:p w:rsidR="00D0495B" w:rsidRPr="00326D7E" w:rsidRDefault="00D0495B" w:rsidP="00FF2D0B">
                      <w:pPr>
                        <w:jc w:val="center"/>
                        <w:rPr>
                          <w:b/>
                        </w:rPr>
                      </w:pPr>
                      <w:r w:rsidRPr="00326D7E">
                        <w:rPr>
                          <w:b/>
                        </w:rPr>
                        <w:t>1</w:t>
                      </w: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3408" behindDoc="0" locked="0" layoutInCell="1" allowOverlap="1">
                <wp:simplePos x="0" y="0"/>
                <wp:positionH relativeFrom="column">
                  <wp:posOffset>1958340</wp:posOffset>
                </wp:positionH>
                <wp:positionV relativeFrom="paragraph">
                  <wp:posOffset>309245</wp:posOffset>
                </wp:positionV>
                <wp:extent cx="1962150" cy="114300"/>
                <wp:effectExtent l="53340" t="13970" r="13335" b="5080"/>
                <wp:wrapNone/>
                <wp:docPr id="1145" name="Стрелка влево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14300"/>
                        </a:xfrm>
                        <a:prstGeom prst="leftArrow">
                          <a:avLst>
                            <a:gd name="adj1" fmla="val 50000"/>
                            <a:gd name="adj2" fmla="val 42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8EE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145" o:spid="_x0000_s1026" type="#_x0000_t66" style="position:absolute;margin-left:154.2pt;margin-top:24.35pt;width:154.5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9072" behindDoc="0" locked="0" layoutInCell="1" allowOverlap="1">
                <wp:simplePos x="0" y="0"/>
                <wp:positionH relativeFrom="column">
                  <wp:posOffset>1863090</wp:posOffset>
                </wp:positionH>
                <wp:positionV relativeFrom="paragraph">
                  <wp:posOffset>242570</wp:posOffset>
                </wp:positionV>
                <wp:extent cx="742950" cy="1323975"/>
                <wp:effectExtent l="5715" t="13970" r="13335" b="5080"/>
                <wp:wrapNone/>
                <wp:docPr id="1144" name="Прямая со стрелкой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132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1CB5A" id="Прямая со стрелкой 1144" o:spid="_x0000_s1026" type="#_x0000_t32" style="position:absolute;margin-left:146.7pt;margin-top:19.1pt;width:58.5pt;height:10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simplePos x="0" y="0"/>
                <wp:positionH relativeFrom="column">
                  <wp:posOffset>1863090</wp:posOffset>
                </wp:positionH>
                <wp:positionV relativeFrom="paragraph">
                  <wp:posOffset>233045</wp:posOffset>
                </wp:positionV>
                <wp:extent cx="3667125" cy="9525"/>
                <wp:effectExtent l="5715" t="13970" r="13335" b="5080"/>
                <wp:wrapNone/>
                <wp:docPr id="1143" name="Прямая со стрелкой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50718" id="Прямая со стрелкой 1143" o:spid="_x0000_s1026" type="#_x0000_t32" style="position:absolute;margin-left:146.7pt;margin-top:18.35pt;width:288.7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4976" behindDoc="0" locked="0" layoutInCell="1" allowOverlap="1">
                <wp:simplePos x="0" y="0"/>
                <wp:positionH relativeFrom="column">
                  <wp:posOffset>1672590</wp:posOffset>
                </wp:positionH>
                <wp:positionV relativeFrom="paragraph">
                  <wp:posOffset>13970</wp:posOffset>
                </wp:positionV>
                <wp:extent cx="3857625" cy="0"/>
                <wp:effectExtent l="5715" t="13970" r="13335" b="5080"/>
                <wp:wrapNone/>
                <wp:docPr id="1142" name="Прямая со стрелкой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AB546" id="Прямая со стрелкой 1142" o:spid="_x0000_s1026" type="#_x0000_t32" style="position:absolute;margin-left:131.7pt;margin-top:1.1pt;width:303.7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4736" behindDoc="0" locked="0" layoutInCell="1" allowOverlap="1">
                <wp:simplePos x="0" y="0"/>
                <wp:positionH relativeFrom="column">
                  <wp:posOffset>4787265</wp:posOffset>
                </wp:positionH>
                <wp:positionV relativeFrom="paragraph">
                  <wp:posOffset>423545</wp:posOffset>
                </wp:positionV>
                <wp:extent cx="533400" cy="304800"/>
                <wp:effectExtent l="5715" t="13970" r="13335" b="5080"/>
                <wp:wrapNone/>
                <wp:docPr id="1141" name="Надпись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9525">
                          <a:solidFill>
                            <a:srgbClr val="000000"/>
                          </a:solidFill>
                          <a:miter lim="800000"/>
                          <a:headEnd/>
                          <a:tailEnd/>
                        </a:ln>
                      </wps:spPr>
                      <wps:txbx>
                        <w:txbxContent>
                          <w:p w:rsidR="00D0495B" w:rsidRPr="00326D7E" w:rsidRDefault="00D0495B" w:rsidP="00FF2D0B">
                            <w:pPr>
                              <w:jc w:val="cente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1" o:spid="_x0000_s1293" type="#_x0000_t202" style="position:absolute;margin-left:376.95pt;margin-top:33.35pt;width:42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">
                <v:textbox>
                  <w:txbxContent>
                    <w:p w:rsidR="00D0495B" w:rsidRPr="00326D7E" w:rsidRDefault="00D0495B" w:rsidP="00FF2D0B">
                      <w:pPr>
                        <w:jc w:val="center"/>
                        <w:rPr>
                          <w:b/>
                        </w:rPr>
                      </w:pPr>
                      <w:r>
                        <w:rPr>
                          <w:b/>
                        </w:rPr>
                        <w:t>6</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7568" behindDoc="0" locked="0" layoutInCell="1" allowOverlap="1">
                <wp:simplePos x="0" y="0"/>
                <wp:positionH relativeFrom="column">
                  <wp:posOffset>2815590</wp:posOffset>
                </wp:positionH>
                <wp:positionV relativeFrom="paragraph">
                  <wp:posOffset>423545</wp:posOffset>
                </wp:positionV>
                <wp:extent cx="552450" cy="304800"/>
                <wp:effectExtent l="5715" t="13970" r="13335" b="5080"/>
                <wp:wrapNone/>
                <wp:docPr id="1140" name="Надпись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solidFill>
                          <a:srgbClr val="FFFFFF"/>
                        </a:solidFill>
                        <a:ln w="9525">
                          <a:solidFill>
                            <a:srgbClr val="000000"/>
                          </a:solidFill>
                          <a:miter lim="800000"/>
                          <a:headEnd/>
                          <a:tailEnd/>
                        </a:ln>
                      </wps:spPr>
                      <wps:txbx>
                        <w:txbxContent>
                          <w:p w:rsidR="00D0495B" w:rsidRPr="00326D7E" w:rsidRDefault="00D0495B" w:rsidP="00FF2D0B">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0" o:spid="_x0000_s1294" type="#_x0000_t202" style="position:absolute;margin-left:221.7pt;margin-top:33.35pt;width:43.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">
                <v:textbox>
                  <w:txbxContent>
                    <w:p w:rsidR="00D0495B" w:rsidRPr="00326D7E" w:rsidRDefault="00D0495B" w:rsidP="00FF2D0B">
                      <w:pPr>
                        <w:jc w:val="center"/>
                        <w:rPr>
                          <w:b/>
                        </w:rPr>
                      </w:pPr>
                      <w:r>
                        <w:rPr>
                          <w:b/>
                        </w:rPr>
                        <w:t>2</w:t>
                      </w:r>
                    </w:p>
                  </w:txbxContent>
                </v:textbox>
              </v:shape>
            </w:pict>
          </mc:Fallback>
        </mc:AlternateContent>
      </w:r>
      <w:r w:rsidRPr="00FF2D0B">
        <w:rPr>
          <w:rFonts w:asciiTheme="minorHAnsi" w:eastAsiaTheme="minorHAnsi" w:hAnsiTheme="minorHAnsi" w:cstheme="minorBidi"/>
          <w:sz w:val="22"/>
          <w:szCs w:val="22"/>
          <w:lang w:eastAsia="en-US"/>
        </w:rPr>
        <w:t xml:space="preserve">                                                                                                                     Ул. Молодёжная</w:t>
      </w:r>
    </w:p>
    <w:p w:rsidR="00FF2D0B" w:rsidRPr="00FF2D0B" w:rsidRDefault="008E7562"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2688" behindDoc="0" locked="0" layoutInCell="1" allowOverlap="1">
                <wp:simplePos x="0" y="0"/>
                <wp:positionH relativeFrom="column">
                  <wp:posOffset>3866060</wp:posOffset>
                </wp:positionH>
                <wp:positionV relativeFrom="paragraph">
                  <wp:posOffset>95613</wp:posOffset>
                </wp:positionV>
                <wp:extent cx="729343" cy="400050"/>
                <wp:effectExtent l="0" t="0" r="33020" b="57150"/>
                <wp:wrapNone/>
                <wp:docPr id="1138" name="Надпись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43" cy="4000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0495B" w:rsidRPr="00312B41" w:rsidRDefault="00D0495B" w:rsidP="00FF2D0B">
                            <w:pPr>
                              <w:pStyle w:val="ab"/>
                              <w:jc w:val="center"/>
                              <w:rPr>
                                <w:b/>
                                <w:sz w:val="16"/>
                                <w:szCs w:val="16"/>
                              </w:rPr>
                            </w:pPr>
                            <w:r w:rsidRPr="00312B41">
                              <w:rPr>
                                <w:b/>
                                <w:sz w:val="16"/>
                                <w:szCs w:val="16"/>
                              </w:rPr>
                              <w:t>Д. №  4</w:t>
                            </w:r>
                          </w:p>
                          <w:p w:rsidR="00D0495B" w:rsidRPr="00A13332" w:rsidRDefault="00D0495B" w:rsidP="00FF2D0B">
                            <w:pPr>
                              <w:pStyle w:val="ab"/>
                              <w:jc w:val="center"/>
                              <w:rPr>
                                <w:b/>
                              </w:rPr>
                            </w:pPr>
                            <w:r w:rsidRPr="00A13332">
                              <w:rPr>
                                <w:b/>
                              </w:rPr>
                              <w:t>ФАП</w:t>
                            </w:r>
                          </w:p>
                          <w:p w:rsidR="00D0495B" w:rsidRDefault="00D0495B" w:rsidP="00FF2D0B">
                            <w:pPr>
                              <w:jc w:val="center"/>
                              <w:rPr>
                                <w:b/>
                              </w:rPr>
                            </w:pPr>
                          </w:p>
                          <w:p w:rsidR="00D0495B" w:rsidRPr="00326D7E" w:rsidRDefault="00D0495B"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8" o:spid="_x0000_s1295" type="#_x0000_t202" style="position:absolute;margin-left:304.4pt;margin-top:7.55pt;width:57.4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" fillcolor="white [3201]" strokecolor="#95b3d7 [1940]" strokeweight="1pt">
                <v:fill color2="#b8cce4 [1300]" focus="100%" type="gradient"/>
                <v:shadow on="t" color="#243f60 [1604]" opacity=".5" offset="1pt"/>
                <v:textbox>
                  <w:txbxContent>
                    <w:p w:rsidR="00D0495B" w:rsidRPr="00312B41" w:rsidRDefault="00D0495B" w:rsidP="00FF2D0B">
                      <w:pPr>
                        <w:pStyle w:val="ab"/>
                        <w:jc w:val="center"/>
                        <w:rPr>
                          <w:b/>
                          <w:sz w:val="16"/>
                          <w:szCs w:val="16"/>
                        </w:rPr>
                      </w:pPr>
                      <w:r w:rsidRPr="00312B41">
                        <w:rPr>
                          <w:b/>
                          <w:sz w:val="16"/>
                          <w:szCs w:val="16"/>
                        </w:rPr>
                        <w:t>Д. №  4</w:t>
                      </w:r>
                    </w:p>
                    <w:p w:rsidR="00D0495B" w:rsidRPr="00A13332" w:rsidRDefault="00D0495B" w:rsidP="00FF2D0B">
                      <w:pPr>
                        <w:pStyle w:val="ab"/>
                        <w:jc w:val="center"/>
                        <w:rPr>
                          <w:b/>
                        </w:rPr>
                      </w:pPr>
                      <w:r w:rsidRPr="00A13332">
                        <w:rPr>
                          <w:b/>
                        </w:rPr>
                        <w:t>ФАП</w:t>
                      </w:r>
                    </w:p>
                    <w:p w:rsidR="00D0495B" w:rsidRDefault="00D0495B" w:rsidP="00FF2D0B">
                      <w:pPr>
                        <w:jc w:val="center"/>
                        <w:rPr>
                          <w:b/>
                        </w:rPr>
                      </w:pPr>
                    </w:p>
                    <w:p w:rsidR="00D0495B" w:rsidRPr="00326D7E" w:rsidRDefault="00D0495B" w:rsidP="00FF2D0B">
                      <w:pPr>
                        <w:jc w:val="center"/>
                        <w:rPr>
                          <w:b/>
                        </w:rPr>
                      </w:pPr>
                    </w:p>
                  </w:txbxContent>
                </v:textbox>
              </v:shape>
            </w:pict>
          </mc:Fallback>
        </mc:AlternateContent>
      </w:r>
      <w:r w:rsidR="00FF2D0B"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5456" behindDoc="0" locked="0" layoutInCell="1" allowOverlap="1">
                <wp:simplePos x="0" y="0"/>
                <wp:positionH relativeFrom="column">
                  <wp:posOffset>2098675</wp:posOffset>
                </wp:positionH>
                <wp:positionV relativeFrom="paragraph">
                  <wp:posOffset>108585</wp:posOffset>
                </wp:positionV>
                <wp:extent cx="154940" cy="1276350"/>
                <wp:effectExtent l="269875" t="0" r="232410" b="0"/>
                <wp:wrapNone/>
                <wp:docPr id="1139" name="Стрелка вниз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6701">
                          <a:off x="0" y="0"/>
                          <a:ext cx="154940" cy="1276350"/>
                        </a:xfrm>
                        <a:prstGeom prst="downArrow">
                          <a:avLst>
                            <a:gd name="adj1" fmla="val 50000"/>
                            <a:gd name="adj2" fmla="val 2059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A9F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39" o:spid="_x0000_s1026" type="#_x0000_t67" style="position:absolute;margin-left:165.25pt;margin-top:8.55pt;width:12.2pt;height:100.5pt;rotation:-1787714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1120" behindDoc="0" locked="0" layoutInCell="1" allowOverlap="1">
                <wp:simplePos x="0" y="0"/>
                <wp:positionH relativeFrom="column">
                  <wp:posOffset>2606040</wp:posOffset>
                </wp:positionH>
                <wp:positionV relativeFrom="paragraph">
                  <wp:posOffset>274955</wp:posOffset>
                </wp:positionV>
                <wp:extent cx="2924175" cy="0"/>
                <wp:effectExtent l="5715" t="8255" r="13335" b="10795"/>
                <wp:wrapNone/>
                <wp:docPr id="1137" name="Прямая со стрелкой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7A16A" id="Прямая со стрелкой 1137" o:spid="_x0000_s1026" type="#_x0000_t32" style="position:absolute;margin-left:205.2pt;margin-top:21.65pt;width:230.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0880" behindDoc="0" locked="0" layoutInCell="1" allowOverlap="1">
                <wp:simplePos x="0" y="0"/>
                <wp:positionH relativeFrom="column">
                  <wp:posOffset>-470535</wp:posOffset>
                </wp:positionH>
                <wp:positionV relativeFrom="paragraph">
                  <wp:posOffset>274320</wp:posOffset>
                </wp:positionV>
                <wp:extent cx="2724150" cy="635"/>
                <wp:effectExtent l="5715" t="7620" r="13335" b="10795"/>
                <wp:wrapNone/>
                <wp:docPr id="1136" name="Прямая со стрелкой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DE4D1" id="Прямая со стрелкой 1136" o:spid="_x0000_s1026" type="#_x0000_t32" style="position:absolute;margin-left:-37.05pt;margin-top:21.6pt;width:214.5pt;height:.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"/>
            </w:pict>
          </mc:Fallback>
        </mc:AlternateContent>
      </w:r>
    </w:p>
    <w:p w:rsidR="00FF2D0B" w:rsidRPr="00FF2D0B" w:rsidRDefault="00FF2D0B" w:rsidP="00FF2D0B">
      <w:pPr>
        <w:tabs>
          <w:tab w:val="left" w:pos="2850"/>
        </w:tabs>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9552" behindDoc="0" locked="0" layoutInCell="1" allowOverlap="1">
                <wp:simplePos x="0" y="0"/>
                <wp:positionH relativeFrom="column">
                  <wp:posOffset>2220595</wp:posOffset>
                </wp:positionH>
                <wp:positionV relativeFrom="paragraph">
                  <wp:posOffset>13335</wp:posOffset>
                </wp:positionV>
                <wp:extent cx="307340" cy="166370"/>
                <wp:effectExtent l="14605" t="23495" r="11430" b="19685"/>
                <wp:wrapNone/>
                <wp:docPr id="1135" name="Стрелка влево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6370"/>
                        </a:xfrm>
                        <a:prstGeom prst="leftArrow">
                          <a:avLst>
                            <a:gd name="adj1" fmla="val 50000"/>
                            <a:gd name="adj2" fmla="val 461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672C0" id="Стрелка влево 1135" o:spid="_x0000_s1026" type="#_x0000_t66" style="position:absolute;margin-left:174.85pt;margin-top:1.05pt;width:24.2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7504" behindDoc="0" locked="0" layoutInCell="1" allowOverlap="1">
                <wp:simplePos x="0" y="0"/>
                <wp:positionH relativeFrom="column">
                  <wp:posOffset>1513205</wp:posOffset>
                </wp:positionH>
                <wp:positionV relativeFrom="paragraph">
                  <wp:posOffset>55880</wp:posOffset>
                </wp:positionV>
                <wp:extent cx="133350" cy="381000"/>
                <wp:effectExtent l="0" t="74930" r="10795" b="48895"/>
                <wp:wrapNone/>
                <wp:docPr id="1134" name="Стрелка вниз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03099">
                          <a:off x="0" y="0"/>
                          <a:ext cx="133350" cy="381000"/>
                        </a:xfrm>
                        <a:prstGeom prst="downArrow">
                          <a:avLst>
                            <a:gd name="adj1" fmla="val 50000"/>
                            <a:gd name="adj2" fmla="val 714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89E8" id="Стрелка вниз 1134" o:spid="_x0000_s1026" type="#_x0000_t67" style="position:absolute;margin-left:119.15pt;margin-top:4.4pt;width:10.5pt;height:30pt;rotation:3935545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simplePos x="0" y="0"/>
                <wp:positionH relativeFrom="column">
                  <wp:posOffset>53340</wp:posOffset>
                </wp:positionH>
                <wp:positionV relativeFrom="paragraph">
                  <wp:posOffset>379730</wp:posOffset>
                </wp:positionV>
                <wp:extent cx="533400" cy="247650"/>
                <wp:effectExtent l="5715" t="8255" r="13335" b="10795"/>
                <wp:wrapNone/>
                <wp:docPr id="1133" name="Надпись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solidFill>
                          <a:srgbClr val="FFFFFF"/>
                        </a:solidFill>
                        <a:ln w="9525">
                          <a:solidFill>
                            <a:srgbClr val="000000"/>
                          </a:solidFill>
                          <a:miter lim="800000"/>
                          <a:headEnd/>
                          <a:tailEnd/>
                        </a:ln>
                      </wps:spPr>
                      <wps:txbx>
                        <w:txbxContent>
                          <w:p w:rsidR="00D0495B" w:rsidRPr="00A174EE" w:rsidRDefault="00D0495B" w:rsidP="00FF2D0B">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3" o:spid="_x0000_s1296" type="#_x0000_t202" style="position:absolute;margin-left:4.2pt;margin-top:29.9pt;width:42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">
                <v:textbox>
                  <w:txbxContent>
                    <w:p w:rsidR="00D0495B" w:rsidRPr="00A174EE" w:rsidRDefault="00D0495B" w:rsidP="00FF2D0B">
                      <w:pPr>
                        <w:jc w:val="center"/>
                        <w:rPr>
                          <w:b/>
                        </w:rPr>
                      </w:pPr>
                      <w:r>
                        <w:rPr>
                          <w:b/>
                        </w:rPr>
                        <w:t>3</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simplePos x="0" y="0"/>
                <wp:positionH relativeFrom="column">
                  <wp:posOffset>2672715</wp:posOffset>
                </wp:positionH>
                <wp:positionV relativeFrom="paragraph">
                  <wp:posOffset>217805</wp:posOffset>
                </wp:positionV>
                <wp:extent cx="0" cy="971550"/>
                <wp:effectExtent l="5715" t="8255" r="13335" b="10795"/>
                <wp:wrapNone/>
                <wp:docPr id="1132" name="Прямая со стрелкой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42ACC" id="Прямая со стрелкой 1132" o:spid="_x0000_s1026" type="#_x0000_t32" style="position:absolute;margin-left:210.45pt;margin-top:17.15pt;width:0;height:7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9312" behindDoc="0" locked="0" layoutInCell="1" allowOverlap="1">
                <wp:simplePos x="0" y="0"/>
                <wp:positionH relativeFrom="column">
                  <wp:posOffset>1024890</wp:posOffset>
                </wp:positionH>
                <wp:positionV relativeFrom="paragraph">
                  <wp:posOffset>379730</wp:posOffset>
                </wp:positionV>
                <wp:extent cx="581025" cy="247650"/>
                <wp:effectExtent l="15240" t="8255" r="13335" b="29845"/>
                <wp:wrapNone/>
                <wp:docPr id="1131" name="Надпись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765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D0495B" w:rsidRPr="00A174EE" w:rsidRDefault="00D0495B" w:rsidP="008E7562">
                            <w:pPr>
                              <w:ind w:firstLine="0"/>
                              <w:jc w:val="center"/>
                              <w:rPr>
                                <w:b/>
                              </w:rPr>
                            </w:pPr>
                            <w:r w:rsidRPr="00312B41">
                              <w:rPr>
                                <w:b/>
                                <w:sz w:val="16"/>
                                <w:szCs w:val="16"/>
                              </w:rPr>
                              <w:t>Д. №</w:t>
                            </w:r>
                            <w:r>
                              <w:rPr>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1" o:spid="_x0000_s1297" type="#_x0000_t202" style="position:absolute;margin-left:80.7pt;margin-top:29.9pt;width:45.7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" fillcolor="#d99594 [1941]" strokecolor="#c0504d [3205]" strokeweight="1pt">
                <v:fill color2="#c0504d [3205]" focus="50%" type="gradient"/>
                <v:shadow on="t" color="#622423 [1605]" offset="1pt"/>
                <v:textbox>
                  <w:txbxContent>
                    <w:p w:rsidR="00D0495B" w:rsidRPr="00A174EE" w:rsidRDefault="00D0495B" w:rsidP="008E7562">
                      <w:pPr>
                        <w:ind w:firstLine="0"/>
                        <w:jc w:val="center"/>
                        <w:rPr>
                          <w:b/>
                        </w:rPr>
                      </w:pPr>
                      <w:r w:rsidRPr="00312B41">
                        <w:rPr>
                          <w:b/>
                          <w:sz w:val="16"/>
                          <w:szCs w:val="16"/>
                        </w:rPr>
                        <w:t>Д. №</w:t>
                      </w:r>
                      <w:r>
                        <w:rPr>
                          <w:b/>
                        </w:rPr>
                        <w:t xml:space="preserve"> 1</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7264" behindDoc="0" locked="0" layoutInCell="1" allowOverlap="1">
                <wp:simplePos x="0" y="0"/>
                <wp:positionH relativeFrom="column">
                  <wp:posOffset>2672715</wp:posOffset>
                </wp:positionH>
                <wp:positionV relativeFrom="paragraph">
                  <wp:posOffset>179705</wp:posOffset>
                </wp:positionV>
                <wp:extent cx="2800350" cy="19685"/>
                <wp:effectExtent l="5715" t="8255" r="13335" b="10160"/>
                <wp:wrapNone/>
                <wp:docPr id="1130" name="Прямая со стрелкой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1E85E" id="Прямая со стрелкой 1130" o:spid="_x0000_s1026" type="#_x0000_t32" style="position:absolute;margin-left:210.45pt;margin-top:14.15pt;width:220.5pt;height: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simplePos x="0" y="0"/>
                <wp:positionH relativeFrom="column">
                  <wp:posOffset>-346710</wp:posOffset>
                </wp:positionH>
                <wp:positionV relativeFrom="paragraph">
                  <wp:posOffset>179705</wp:posOffset>
                </wp:positionV>
                <wp:extent cx="2676525" cy="19050"/>
                <wp:effectExtent l="5715" t="8255" r="13335" b="10795"/>
                <wp:wrapNone/>
                <wp:docPr id="1129" name="Прямая со стрелкой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65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6D0FC" id="Прямая со стрелкой 1129" o:spid="_x0000_s1026" type="#_x0000_t32" style="position:absolute;margin-left:-27.3pt;margin-top:14.15pt;width:210.75pt;height: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3168" behindDoc="0" locked="0" layoutInCell="1" allowOverlap="1">
                <wp:simplePos x="0" y="0"/>
                <wp:positionH relativeFrom="column">
                  <wp:posOffset>2329815</wp:posOffset>
                </wp:positionH>
                <wp:positionV relativeFrom="paragraph">
                  <wp:posOffset>198755</wp:posOffset>
                </wp:positionV>
                <wp:extent cx="0" cy="990600"/>
                <wp:effectExtent l="5715" t="8255" r="13335" b="10795"/>
                <wp:wrapNone/>
                <wp:docPr id="1128" name="Прямая со стрелкой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876F3" id="Прямая со стрелкой 1128" o:spid="_x0000_s1026" type="#_x0000_t32" style="position:absolute;margin-left:183.45pt;margin-top:15.65pt;width:0;height:7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"/>
            </w:pict>
          </mc:Fallback>
        </mc:AlternateContent>
      </w:r>
      <w:r w:rsidRPr="00FF2D0B">
        <w:rPr>
          <w:rFonts w:asciiTheme="minorHAnsi" w:eastAsiaTheme="minorHAnsi" w:hAnsiTheme="minorHAnsi" w:cstheme="minorBidi"/>
          <w:sz w:val="22"/>
          <w:szCs w:val="22"/>
          <w:lang w:eastAsia="en-US"/>
        </w:rPr>
        <w:t>Ул. Пионерская</w:t>
      </w:r>
      <w:r w:rsidRPr="00FF2D0B">
        <w:rPr>
          <w:rFonts w:asciiTheme="minorHAnsi" w:eastAsiaTheme="minorHAnsi" w:hAnsiTheme="minorHAnsi" w:cstheme="minorBidi"/>
          <w:sz w:val="22"/>
          <w:szCs w:val="22"/>
          <w:lang w:eastAsia="en-US"/>
        </w:rPr>
        <w:tab/>
      </w:r>
      <w:r w:rsidRPr="00FF2D0B">
        <w:rPr>
          <w:rFonts w:asciiTheme="minorHAnsi" w:eastAsiaTheme="minorHAnsi" w:hAnsiTheme="minorHAnsi" w:cstheme="minorBidi"/>
          <w:b/>
          <w:sz w:val="22"/>
          <w:szCs w:val="22"/>
          <w:lang w:eastAsia="en-US"/>
        </w:rPr>
        <w:t>250м</w: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tabs>
          <w:tab w:val="left" w:pos="1875"/>
        </w:tabs>
        <w:spacing w:after="200" w:line="276" w:lineRule="auto"/>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Магазин</w: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1840" behindDoc="0" locked="0" layoutInCell="1" allowOverlap="1">
                <wp:simplePos x="0" y="0"/>
                <wp:positionH relativeFrom="column">
                  <wp:posOffset>-222885</wp:posOffset>
                </wp:positionH>
                <wp:positionV relativeFrom="paragraph">
                  <wp:posOffset>1868170</wp:posOffset>
                </wp:positionV>
                <wp:extent cx="6153150" cy="9525"/>
                <wp:effectExtent l="5715" t="10795" r="13335" b="8255"/>
                <wp:wrapNone/>
                <wp:docPr id="1127" name="Прямая со стрелкой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CDEA4" id="Прямая со стрелкой 1127" o:spid="_x0000_s1026" type="#_x0000_t32" style="position:absolute;margin-left:-17.55pt;margin-top:147.1pt;width:484.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9792" behindDoc="0" locked="0" layoutInCell="1" allowOverlap="1">
                <wp:simplePos x="0" y="0"/>
                <wp:positionH relativeFrom="column">
                  <wp:posOffset>4349115</wp:posOffset>
                </wp:positionH>
                <wp:positionV relativeFrom="paragraph">
                  <wp:posOffset>1382395</wp:posOffset>
                </wp:positionV>
                <wp:extent cx="1171575" cy="304800"/>
                <wp:effectExtent l="5715" t="10795" r="13335" b="8255"/>
                <wp:wrapNone/>
                <wp:docPr id="1126" name="Надпись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04800"/>
                        </a:xfrm>
                        <a:prstGeom prst="rect">
                          <a:avLst/>
                        </a:prstGeom>
                        <a:solidFill>
                          <a:srgbClr val="FFFFFF"/>
                        </a:solidFill>
                        <a:ln w="9525">
                          <a:solidFill>
                            <a:srgbClr val="000000"/>
                          </a:solidFill>
                          <a:miter lim="800000"/>
                          <a:headEnd/>
                          <a:tailEnd/>
                        </a:ln>
                      </wps:spPr>
                      <wps:txbx>
                        <w:txbxContent>
                          <w:p w:rsidR="00D0495B" w:rsidRPr="00576C15" w:rsidRDefault="00D0495B"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6" o:spid="_x0000_s1298" type="#_x0000_t202" style="position:absolute;margin-left:342.45pt;margin-top:108.85pt;width:92.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">
                <v:textbox>
                  <w:txbxContent>
                    <w:p w:rsidR="00D0495B" w:rsidRPr="00576C15" w:rsidRDefault="00D0495B" w:rsidP="00FF2D0B">
                      <w:pPr>
                        <w:jc w:val="center"/>
                        <w:rPr>
                          <w:b/>
                        </w:rPr>
                      </w:pP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7744" behindDoc="0" locked="0" layoutInCell="1" allowOverlap="1">
                <wp:simplePos x="0" y="0"/>
                <wp:positionH relativeFrom="column">
                  <wp:posOffset>339090</wp:posOffset>
                </wp:positionH>
                <wp:positionV relativeFrom="paragraph">
                  <wp:posOffset>1382395</wp:posOffset>
                </wp:positionV>
                <wp:extent cx="933450" cy="257175"/>
                <wp:effectExtent l="5715" t="10795" r="13335" b="8255"/>
                <wp:wrapNone/>
                <wp:docPr id="1125" name="Надпись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solidFill>
                          <a:srgbClr val="FFFFFF"/>
                        </a:solidFill>
                        <a:ln w="9525">
                          <a:solidFill>
                            <a:srgbClr val="000000"/>
                          </a:solidFill>
                          <a:miter lim="800000"/>
                          <a:headEnd/>
                          <a:tailEnd/>
                        </a:ln>
                      </wps:spPr>
                      <wps:txbx>
                        <w:txbxContent>
                          <w:p w:rsidR="00D0495B" w:rsidRPr="00576C15" w:rsidRDefault="00D0495B"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5" o:spid="_x0000_s1299" type="#_x0000_t202" style="position:absolute;margin-left:26.7pt;margin-top:108.85pt;width:73.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">
                <v:textbox>
                  <w:txbxContent>
                    <w:p w:rsidR="00D0495B" w:rsidRPr="00576C15" w:rsidRDefault="00D0495B" w:rsidP="00FF2D0B">
                      <w:pPr>
                        <w:jc w:val="center"/>
                        <w:rPr>
                          <w:b/>
                        </w:rPr>
                      </w:pP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8E7562"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5696" behindDoc="0" locked="0" layoutInCell="1" allowOverlap="1">
                <wp:simplePos x="0" y="0"/>
                <wp:positionH relativeFrom="column">
                  <wp:posOffset>77833</wp:posOffset>
                </wp:positionH>
                <wp:positionV relativeFrom="paragraph">
                  <wp:posOffset>14243</wp:posOffset>
                </wp:positionV>
                <wp:extent cx="680720" cy="696232"/>
                <wp:effectExtent l="0" t="0" r="43180" b="66040"/>
                <wp:wrapNone/>
                <wp:docPr id="1123" name="Надпись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96232"/>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D0495B" w:rsidRDefault="00D0495B" w:rsidP="008E7562">
                            <w:pPr>
                              <w:ind w:firstLine="0"/>
                              <w:rPr>
                                <w:b/>
                                <w:sz w:val="18"/>
                              </w:rPr>
                            </w:pPr>
                            <w:r>
                              <w:rPr>
                                <w:b/>
                                <w:sz w:val="18"/>
                              </w:rPr>
                              <w:t>Магазин</w:t>
                            </w:r>
                          </w:p>
                          <w:p w:rsidR="00D0495B" w:rsidRPr="00576C15" w:rsidRDefault="00D0495B" w:rsidP="008E7562">
                            <w:pPr>
                              <w:ind w:firstLine="0"/>
                              <w:rPr>
                                <w:b/>
                                <w:sz w:val="18"/>
                              </w:rPr>
                            </w:pPr>
                            <w:r>
                              <w:rPr>
                                <w:b/>
                                <w:sz w:val="18"/>
                              </w:rPr>
                              <w:t>д.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3" o:spid="_x0000_s1300" type="#_x0000_t202" style="position:absolute;margin-left:6.15pt;margin-top:1.1pt;width:53.6pt;height:5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" fillcolor="#d99594 [1941]" strokecolor="#d99594 [1941]" strokeweight="1pt">
                <v:fill color2="#f2dbdb [661]" angle="135" focus="50%" type="gradient"/>
                <v:shadow on="t" color="#622423 [1605]" opacity=".5" offset="1pt"/>
                <v:textbox>
                  <w:txbxContent>
                    <w:p w:rsidR="00D0495B" w:rsidRDefault="00D0495B" w:rsidP="008E7562">
                      <w:pPr>
                        <w:ind w:firstLine="0"/>
                        <w:rPr>
                          <w:b/>
                          <w:sz w:val="18"/>
                        </w:rPr>
                      </w:pPr>
                      <w:r>
                        <w:rPr>
                          <w:b/>
                          <w:sz w:val="18"/>
                        </w:rPr>
                        <w:t>Магазин</w:t>
                      </w:r>
                    </w:p>
                    <w:p w:rsidR="00D0495B" w:rsidRPr="00576C15" w:rsidRDefault="00D0495B" w:rsidP="008E7562">
                      <w:pPr>
                        <w:ind w:firstLine="0"/>
                        <w:rPr>
                          <w:b/>
                          <w:sz w:val="18"/>
                        </w:rPr>
                      </w:pPr>
                      <w:r>
                        <w:rPr>
                          <w:b/>
                          <w:sz w:val="18"/>
                        </w:rPr>
                        <w:t>д. № 24</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1600" behindDoc="0" locked="0" layoutInCell="1" allowOverlap="1">
                <wp:simplePos x="0" y="0"/>
                <wp:positionH relativeFrom="column">
                  <wp:posOffset>1961061</wp:posOffset>
                </wp:positionH>
                <wp:positionV relativeFrom="paragraph">
                  <wp:posOffset>253728</wp:posOffset>
                </wp:positionV>
                <wp:extent cx="1144361" cy="631371"/>
                <wp:effectExtent l="19050" t="19050" r="36830" b="54610"/>
                <wp:wrapNone/>
                <wp:docPr id="1124" name="Надпись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361" cy="631371"/>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0495B" w:rsidRDefault="00D0495B" w:rsidP="00FF2D0B">
                            <w:pPr>
                              <w:jc w:val="center"/>
                              <w:rPr>
                                <w:b/>
                              </w:rPr>
                            </w:pPr>
                            <w:r>
                              <w:rPr>
                                <w:b/>
                              </w:rPr>
                              <w:t>Школа</w:t>
                            </w:r>
                          </w:p>
                          <w:p w:rsidR="00D0495B" w:rsidRPr="002B3526" w:rsidRDefault="00D0495B" w:rsidP="00FF2D0B">
                            <w:pPr>
                              <w:jc w:val="center"/>
                              <w:rPr>
                                <w:b/>
                              </w:rPr>
                            </w:pPr>
                            <w:r>
                              <w:rPr>
                                <w:b/>
                              </w:rPr>
                              <w:t>д. №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4" o:spid="_x0000_s1301" type="#_x0000_t202" style="position:absolute;margin-left:154.4pt;margin-top:20pt;width:90.1pt;height:49.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" fillcolor="#f79646 [3209]" strokecolor="#f2f2f2 [3041]" strokeweight="3pt">
                <v:shadow on="t" color="#974706 [1609]" opacity=".5" offset="1pt"/>
                <v:textbox>
                  <w:txbxContent>
                    <w:p w:rsidR="00D0495B" w:rsidRDefault="00D0495B" w:rsidP="00FF2D0B">
                      <w:pPr>
                        <w:jc w:val="center"/>
                        <w:rPr>
                          <w:b/>
                        </w:rPr>
                      </w:pPr>
                      <w:r>
                        <w:rPr>
                          <w:b/>
                        </w:rPr>
                        <w:t>Школа</w:t>
                      </w:r>
                    </w:p>
                    <w:p w:rsidR="00D0495B" w:rsidRPr="002B3526" w:rsidRDefault="00D0495B" w:rsidP="00FF2D0B">
                      <w:pPr>
                        <w:jc w:val="center"/>
                        <w:rPr>
                          <w:b/>
                        </w:rPr>
                      </w:pPr>
                      <w:r>
                        <w:rPr>
                          <w:b/>
                        </w:rPr>
                        <w:t>д. № 20</w:t>
                      </w: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5392" behindDoc="0" locked="0" layoutInCell="1" allowOverlap="1">
                <wp:simplePos x="0" y="0"/>
                <wp:positionH relativeFrom="column">
                  <wp:posOffset>3310890</wp:posOffset>
                </wp:positionH>
                <wp:positionV relativeFrom="paragraph">
                  <wp:posOffset>250190</wp:posOffset>
                </wp:positionV>
                <wp:extent cx="381000" cy="238125"/>
                <wp:effectExtent l="5715" t="12065" r="13335" b="6985"/>
                <wp:wrapNone/>
                <wp:docPr id="1122" name="Надпись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solidFill>
                            <a:srgbClr val="000000"/>
                          </a:solidFill>
                          <a:miter lim="800000"/>
                          <a:headEnd/>
                          <a:tailEnd/>
                        </a:ln>
                      </wps:spPr>
                      <wps:txbx>
                        <w:txbxContent>
                          <w:p w:rsidR="00D0495B" w:rsidRPr="00576C15" w:rsidRDefault="00D0495B" w:rsidP="00FF2D0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2" o:spid="_x0000_s1302" type="#_x0000_t202" style="position:absolute;margin-left:260.7pt;margin-top:19.7pt;width:30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">
                <v:textbox>
                  <w:txbxContent>
                    <w:p w:rsidR="00D0495B" w:rsidRPr="00576C15" w:rsidRDefault="00D0495B" w:rsidP="00FF2D0B">
                      <w:pPr>
                        <w:rPr>
                          <w:b/>
                        </w:rPr>
                      </w:pP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7440" behindDoc="0" locked="0" layoutInCell="1" allowOverlap="1">
                <wp:simplePos x="0" y="0"/>
                <wp:positionH relativeFrom="column">
                  <wp:posOffset>3691890</wp:posOffset>
                </wp:positionH>
                <wp:positionV relativeFrom="paragraph">
                  <wp:posOffset>299085</wp:posOffset>
                </wp:positionV>
                <wp:extent cx="383540" cy="247015"/>
                <wp:effectExtent l="5715" t="13335" r="10795" b="6350"/>
                <wp:wrapNone/>
                <wp:docPr id="1121" name="Надпись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47015"/>
                        </a:xfrm>
                        <a:prstGeom prst="rect">
                          <a:avLst/>
                        </a:prstGeom>
                        <a:solidFill>
                          <a:srgbClr val="FFFFFF"/>
                        </a:solidFill>
                        <a:ln w="9525">
                          <a:solidFill>
                            <a:srgbClr val="000000"/>
                          </a:solidFill>
                          <a:miter lim="800000"/>
                          <a:headEnd/>
                          <a:tailEnd/>
                        </a:ln>
                      </wps:spPr>
                      <wps:txbx>
                        <w:txbxContent>
                          <w:p w:rsidR="00D0495B" w:rsidRPr="00576C15" w:rsidRDefault="00D0495B" w:rsidP="00FF2D0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1" o:spid="_x0000_s1303" type="#_x0000_t202" style="position:absolute;margin-left:290.7pt;margin-top:23.55pt;width:30.2pt;height:1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">
                <v:textbox>
                  <w:txbxContent>
                    <w:p w:rsidR="00D0495B" w:rsidRPr="00576C15" w:rsidRDefault="00D0495B" w:rsidP="00FF2D0B">
                      <w:pPr>
                        <w:rPr>
                          <w:b/>
                        </w:rPr>
                      </w:pP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6176" behindDoc="0" locked="0" layoutInCell="1" allowOverlap="1">
                <wp:simplePos x="0" y="0"/>
                <wp:positionH relativeFrom="column">
                  <wp:posOffset>-13335</wp:posOffset>
                </wp:positionH>
                <wp:positionV relativeFrom="paragraph">
                  <wp:posOffset>299085</wp:posOffset>
                </wp:positionV>
                <wp:extent cx="171450" cy="671195"/>
                <wp:effectExtent l="15240" t="22860" r="13335" b="10795"/>
                <wp:wrapNone/>
                <wp:docPr id="1120" name="Стрелка вниз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450" cy="671195"/>
                        </a:xfrm>
                        <a:prstGeom prst="downArrow">
                          <a:avLst>
                            <a:gd name="adj1" fmla="val 50000"/>
                            <a:gd name="adj2" fmla="val 978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F7123" id="Стрелка вниз 1120" o:spid="_x0000_s1026" type="#_x0000_t67" style="position:absolute;margin-left:-1.05pt;margin-top:23.55pt;width:13.5pt;height:52.8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8224" behindDoc="0" locked="0" layoutInCell="1" allowOverlap="1">
                <wp:simplePos x="0" y="0"/>
                <wp:positionH relativeFrom="column">
                  <wp:posOffset>2726055</wp:posOffset>
                </wp:positionH>
                <wp:positionV relativeFrom="paragraph">
                  <wp:posOffset>466725</wp:posOffset>
                </wp:positionV>
                <wp:extent cx="689610" cy="201930"/>
                <wp:effectExtent l="131445" t="0" r="85725" b="0"/>
                <wp:wrapNone/>
                <wp:docPr id="1119" name="Стрелка влево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83983">
                          <a:off x="0" y="0"/>
                          <a:ext cx="689610" cy="201930"/>
                        </a:xfrm>
                        <a:prstGeom prst="leftArrow">
                          <a:avLst>
                            <a:gd name="adj1" fmla="val 50000"/>
                            <a:gd name="adj2" fmla="val 853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E668" id="Стрелка влево 1119" o:spid="_x0000_s1026" type="#_x0000_t66" style="position:absolute;margin-left:214.65pt;margin-top:36.75pt;width:54.3pt;height:15.9pt;rotation:-7881815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4128" behindDoc="0" locked="0" layoutInCell="1" allowOverlap="1">
                <wp:simplePos x="0" y="0"/>
                <wp:positionH relativeFrom="column">
                  <wp:posOffset>715645</wp:posOffset>
                </wp:positionH>
                <wp:positionV relativeFrom="paragraph">
                  <wp:posOffset>-382905</wp:posOffset>
                </wp:positionV>
                <wp:extent cx="157480" cy="1433195"/>
                <wp:effectExtent l="29845" t="19685" r="13335" b="13335"/>
                <wp:wrapNone/>
                <wp:docPr id="1118" name="Стрелка вниз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480" cy="1433195"/>
                        </a:xfrm>
                        <a:prstGeom prst="downArrow">
                          <a:avLst>
                            <a:gd name="adj1" fmla="val 50000"/>
                            <a:gd name="adj2" fmla="val 2275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0F4D3" id="Стрелка вниз 1118" o:spid="_x0000_s1026" type="#_x0000_t67" style="position:absolute;margin-left:56.35pt;margin-top:-30.15pt;width:12.4pt;height:112.8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2080" behindDoc="0" locked="0" layoutInCell="1" allowOverlap="1">
                <wp:simplePos x="0" y="0"/>
                <wp:positionH relativeFrom="column">
                  <wp:posOffset>1934845</wp:posOffset>
                </wp:positionH>
                <wp:positionV relativeFrom="paragraph">
                  <wp:posOffset>81280</wp:posOffset>
                </wp:positionV>
                <wp:extent cx="935355" cy="184785"/>
                <wp:effectExtent l="0" t="205105" r="0" b="172085"/>
                <wp:wrapNone/>
                <wp:docPr id="1117" name="Стрелка влево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6494">
                          <a:off x="0" y="0"/>
                          <a:ext cx="935355" cy="184785"/>
                        </a:xfrm>
                        <a:prstGeom prst="leftArrow">
                          <a:avLst>
                            <a:gd name="adj1" fmla="val 50000"/>
                            <a:gd name="adj2" fmla="val 126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6485" id="Стрелка влево 1117" o:spid="_x0000_s1026" type="#_x0000_t66" style="position:absolute;margin-left:152.35pt;margin-top:6.4pt;width:73.65pt;height:14.55pt;rotation:-2060555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"/>
            </w:pict>
          </mc:Fallback>
        </mc:AlternateContent>
      </w:r>
    </w:p>
    <w:p w:rsidR="00FF2D0B" w:rsidRPr="00FF2D0B" w:rsidRDefault="00FF2D0B" w:rsidP="00FF2D0B">
      <w:pPr>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0032" behindDoc="0" locked="0" layoutInCell="1" allowOverlap="1">
                <wp:simplePos x="0" y="0"/>
                <wp:positionH relativeFrom="column">
                  <wp:posOffset>4349115</wp:posOffset>
                </wp:positionH>
                <wp:positionV relativeFrom="paragraph">
                  <wp:posOffset>329565</wp:posOffset>
                </wp:positionV>
                <wp:extent cx="0" cy="1009650"/>
                <wp:effectExtent l="5715" t="5715" r="13335" b="13335"/>
                <wp:wrapNone/>
                <wp:docPr id="1116" name="Прямая со стрелкой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3E334" id="Прямая со стрелкой 1116" o:spid="_x0000_s1026" type="#_x0000_t32" style="position:absolute;margin-left:342.45pt;margin-top:25.95pt;width:0;height:7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7984" behindDoc="0" locked="0" layoutInCell="1" allowOverlap="1">
                <wp:simplePos x="0" y="0"/>
                <wp:positionH relativeFrom="column">
                  <wp:posOffset>3863340</wp:posOffset>
                </wp:positionH>
                <wp:positionV relativeFrom="paragraph">
                  <wp:posOffset>329565</wp:posOffset>
                </wp:positionV>
                <wp:extent cx="0" cy="1009650"/>
                <wp:effectExtent l="5715" t="5715" r="13335" b="13335"/>
                <wp:wrapNone/>
                <wp:docPr id="1115" name="Прямая со стрелкой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8A3F5" id="Прямая со стрелкой 1115" o:spid="_x0000_s1026" type="#_x0000_t32" style="position:absolute;margin-left:304.2pt;margin-top:25.95pt;width:0;height: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5936" behindDoc="0" locked="0" layoutInCell="1" allowOverlap="1">
                <wp:simplePos x="0" y="0"/>
                <wp:positionH relativeFrom="column">
                  <wp:posOffset>4349115</wp:posOffset>
                </wp:positionH>
                <wp:positionV relativeFrom="paragraph">
                  <wp:posOffset>329565</wp:posOffset>
                </wp:positionV>
                <wp:extent cx="1504950" cy="0"/>
                <wp:effectExtent l="5715" t="5715" r="13335" b="13335"/>
                <wp:wrapNone/>
                <wp:docPr id="1114" name="Прямая со стрелкой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0296A" id="Прямая со стрелкой 1114" o:spid="_x0000_s1026" type="#_x0000_t32" style="position:absolute;margin-left:342.45pt;margin-top:25.95pt;width:118.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3888" behindDoc="0" locked="0" layoutInCell="1" allowOverlap="1">
                <wp:simplePos x="0" y="0"/>
                <wp:positionH relativeFrom="column">
                  <wp:posOffset>-222885</wp:posOffset>
                </wp:positionH>
                <wp:positionV relativeFrom="paragraph">
                  <wp:posOffset>329565</wp:posOffset>
                </wp:positionV>
                <wp:extent cx="4086225" cy="0"/>
                <wp:effectExtent l="5715" t="5715" r="13335" b="13335"/>
                <wp:wrapNone/>
                <wp:docPr id="1113" name="Прямая со стрелкой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ABEE5" id="Прямая со стрелкой 1113" o:spid="_x0000_s1026" type="#_x0000_t32" style="position:absolute;margin-left:-17.55pt;margin-top:25.95pt;width:321.7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"/>
            </w:pict>
          </mc:Fallback>
        </mc:AlternateContent>
      </w:r>
      <w:r w:rsidRPr="00FF2D0B">
        <w:rPr>
          <w:rFonts w:asciiTheme="minorHAnsi" w:eastAsiaTheme="minorHAnsi" w:hAnsiTheme="minorHAnsi" w:cstheme="minorBidi"/>
          <w:sz w:val="22"/>
          <w:szCs w:val="22"/>
          <w:lang w:eastAsia="en-US"/>
        </w:rPr>
        <w:tab/>
        <w:t xml:space="preserve">           </w:t>
      </w:r>
      <w:r w:rsidRPr="00FF2D0B">
        <w:rPr>
          <w:rFonts w:asciiTheme="minorHAnsi" w:eastAsiaTheme="minorHAnsi" w:hAnsiTheme="minorHAnsi" w:cstheme="minorBidi"/>
          <w:b/>
          <w:sz w:val="22"/>
          <w:szCs w:val="22"/>
          <w:lang w:eastAsia="en-US"/>
        </w:rPr>
        <w:t>300 м</w:t>
      </w: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300 м</w:t>
      </w: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Ул. Линейная</w:t>
      </w:r>
    </w:p>
    <w:p w:rsidR="00FF2D0B" w:rsidRPr="00FF2D0B" w:rsidRDefault="00FF2D0B" w:rsidP="00FF2D0B">
      <w:pPr>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3648" behindDoc="0" locked="0" layoutInCell="1" allowOverlap="1">
                <wp:simplePos x="0" y="0"/>
                <wp:positionH relativeFrom="column">
                  <wp:posOffset>4777740</wp:posOffset>
                </wp:positionH>
                <wp:positionV relativeFrom="paragraph">
                  <wp:posOffset>749935</wp:posOffset>
                </wp:positionV>
                <wp:extent cx="742950" cy="419100"/>
                <wp:effectExtent l="15240" t="6985" r="13335" b="21590"/>
                <wp:wrapNone/>
                <wp:docPr id="1112" name="Надпись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D0495B" w:rsidRDefault="00D0495B" w:rsidP="00FF2D0B">
                            <w:pPr>
                              <w:pStyle w:val="ab"/>
                              <w:rPr>
                                <w:b/>
                                <w:sz w:val="20"/>
                              </w:rPr>
                            </w:pPr>
                            <w:r w:rsidRPr="00576C15">
                              <w:rPr>
                                <w:b/>
                                <w:sz w:val="20"/>
                              </w:rPr>
                              <w:t xml:space="preserve">Магазин </w:t>
                            </w:r>
                          </w:p>
                          <w:p w:rsidR="00D0495B" w:rsidRPr="002B3526" w:rsidRDefault="00D0495B" w:rsidP="00FF2D0B">
                            <w:pPr>
                              <w:pStyle w:val="ab"/>
                              <w:rPr>
                                <w:sz w:val="20"/>
                              </w:rPr>
                            </w:pPr>
                            <w:r>
                              <w:rPr>
                                <w:b/>
                                <w:sz w:val="20"/>
                              </w:rPr>
                              <w:t>д. №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2" o:spid="_x0000_s1304" type="#_x0000_t202" style="position:absolute;margin-left:376.2pt;margin-top:59.05pt;width:58.5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" fillcolor="#d99594 [1941]" strokecolor="#d99594 [1941]" strokeweight="1pt">
                <v:fill color2="#f2dbdb [661]" angle="135" focus="50%" type="gradient"/>
                <v:shadow on="t" color="#622423 [1605]" opacity=".5" offset="1pt"/>
                <v:textbox>
                  <w:txbxContent>
                    <w:p w:rsidR="00D0495B" w:rsidRDefault="00D0495B" w:rsidP="00FF2D0B">
                      <w:pPr>
                        <w:pStyle w:val="ab"/>
                        <w:rPr>
                          <w:b/>
                          <w:sz w:val="20"/>
                        </w:rPr>
                      </w:pPr>
                      <w:r w:rsidRPr="00576C15">
                        <w:rPr>
                          <w:b/>
                          <w:sz w:val="20"/>
                        </w:rPr>
                        <w:t xml:space="preserve">Магазин </w:t>
                      </w:r>
                    </w:p>
                    <w:p w:rsidR="00D0495B" w:rsidRPr="002B3526" w:rsidRDefault="00D0495B" w:rsidP="00FF2D0B">
                      <w:pPr>
                        <w:pStyle w:val="ab"/>
                        <w:rPr>
                          <w:sz w:val="20"/>
                        </w:rPr>
                      </w:pPr>
                      <w:r>
                        <w:rPr>
                          <w:b/>
                          <w:sz w:val="20"/>
                        </w:rPr>
                        <w:t>д. № 9</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simplePos x="0" y="0"/>
                <wp:positionH relativeFrom="column">
                  <wp:posOffset>2110740</wp:posOffset>
                </wp:positionH>
                <wp:positionV relativeFrom="paragraph">
                  <wp:posOffset>1092835</wp:posOffset>
                </wp:positionV>
                <wp:extent cx="1061085" cy="314325"/>
                <wp:effectExtent l="5715" t="6985" r="9525" b="12065"/>
                <wp:wrapNone/>
                <wp:docPr id="1111" name="Надпись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14325"/>
                        </a:xfrm>
                        <a:prstGeom prst="rect">
                          <a:avLst/>
                        </a:prstGeom>
                        <a:solidFill>
                          <a:srgbClr val="FFFFFF"/>
                        </a:solidFill>
                        <a:ln w="9525">
                          <a:solidFill>
                            <a:srgbClr val="000000"/>
                          </a:solidFill>
                          <a:miter lim="800000"/>
                          <a:headEnd/>
                          <a:tailEnd/>
                        </a:ln>
                      </wps:spPr>
                      <wps:txbx>
                        <w:txbxContent>
                          <w:p w:rsidR="00D0495B" w:rsidRDefault="00D0495B" w:rsidP="00FF2D0B">
                            <w:r>
                              <w:t>ж/д вокзал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1" o:spid="_x0000_s1305" type="#_x0000_t202" style="position:absolute;margin-left:166.2pt;margin-top:86.05pt;width:83.55pt;height:2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">
                <v:textbox>
                  <w:txbxContent>
                    <w:p w:rsidR="00D0495B" w:rsidRDefault="00D0495B" w:rsidP="00FF2D0B">
                      <w:r>
                        <w:t>ж/д вокзал</w:t>
                      </w:r>
                    </w:p>
                  </w:txbxContent>
                </v:textbox>
              </v:shape>
            </w:pict>
          </mc:Fallback>
        </mc:AlternateContent>
      </w:r>
      <w:r w:rsidRPr="00FF2D0B">
        <w:rPr>
          <w:rFonts w:asciiTheme="minorHAnsi" w:eastAsiaTheme="minorHAnsi" w:hAnsiTheme="minorHAnsi" w:cstheme="minorBidi"/>
          <w:b/>
          <w:noProof/>
          <w:sz w:val="22"/>
          <w:szCs w:val="22"/>
        </w:rPr>
        <mc:AlternateContent>
          <mc:Choice Requires="wps">
            <w:drawing>
              <wp:anchor distT="0" distB="0" distL="114300" distR="114300" simplePos="0" relativeHeight="251832320" behindDoc="0" locked="0" layoutInCell="1" allowOverlap="1">
                <wp:simplePos x="0" y="0"/>
                <wp:positionH relativeFrom="column">
                  <wp:posOffset>3580130</wp:posOffset>
                </wp:positionH>
                <wp:positionV relativeFrom="paragraph">
                  <wp:posOffset>521335</wp:posOffset>
                </wp:positionV>
                <wp:extent cx="933450" cy="209550"/>
                <wp:effectExtent l="17780" t="6985" r="20320" b="12065"/>
                <wp:wrapNone/>
                <wp:docPr id="1110" name="Стрелка влево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33450" cy="209550"/>
                        </a:xfrm>
                        <a:prstGeom prst="leftArrow">
                          <a:avLst>
                            <a:gd name="adj1" fmla="val 50000"/>
                            <a:gd name="adj2" fmla="val 111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F9DEF" id="Стрелка влево 1110" o:spid="_x0000_s1026" type="#_x0000_t66" style="position:absolute;margin-left:281.9pt;margin-top:41.05pt;width:73.5pt;height:16.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"/>
            </w:pict>
          </mc:Fallback>
        </mc:AlternateContent>
      </w:r>
      <w:r w:rsidRPr="00FF2D0B">
        <w:rPr>
          <w:rFonts w:asciiTheme="minorHAnsi" w:eastAsiaTheme="minorHAnsi" w:hAnsiTheme="minorHAnsi" w:cstheme="minorBidi"/>
          <w:b/>
          <w:noProof/>
          <w:sz w:val="22"/>
          <w:szCs w:val="22"/>
        </w:rPr>
        <mc:AlternateContent>
          <mc:Choice Requires="wps">
            <w:drawing>
              <wp:anchor distT="0" distB="0" distL="114300" distR="114300" simplePos="0" relativeHeight="251834368" behindDoc="0" locked="0" layoutInCell="1" allowOverlap="1">
                <wp:simplePos x="0" y="0"/>
                <wp:positionH relativeFrom="column">
                  <wp:posOffset>4151630</wp:posOffset>
                </wp:positionH>
                <wp:positionV relativeFrom="paragraph">
                  <wp:posOffset>1007110</wp:posOffset>
                </wp:positionV>
                <wp:extent cx="626110" cy="295275"/>
                <wp:effectExtent l="8255" t="16510" r="13335" b="12065"/>
                <wp:wrapNone/>
                <wp:docPr id="1109" name="Стрелка вправо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95275"/>
                        </a:xfrm>
                        <a:prstGeom prst="rightArrow">
                          <a:avLst>
                            <a:gd name="adj1" fmla="val 50000"/>
                            <a:gd name="adj2" fmla="val 530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E60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09" o:spid="_x0000_s1026" type="#_x0000_t13" style="position:absolute;margin-left:326.9pt;margin-top:79.3pt;width:49.3pt;height:2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"/>
            </w:pict>
          </mc:Fallback>
        </mc:AlternateContent>
      </w:r>
      <w:r w:rsidRPr="00FF2D0B">
        <w:rPr>
          <w:rFonts w:asciiTheme="minorHAnsi" w:eastAsiaTheme="minorHAnsi" w:hAnsiTheme="minorHAnsi" w:cstheme="minorBidi"/>
          <w:b/>
          <w:noProof/>
          <w:sz w:val="22"/>
          <w:szCs w:val="22"/>
        </w:rPr>
        <mc:AlternateContent>
          <mc:Choice Requires="wps">
            <w:drawing>
              <wp:anchor distT="0" distB="0" distL="114300" distR="114300" simplePos="0" relativeHeight="251830272" behindDoc="0" locked="0" layoutInCell="1" allowOverlap="1">
                <wp:simplePos x="0" y="0"/>
                <wp:positionH relativeFrom="column">
                  <wp:posOffset>3691890</wp:posOffset>
                </wp:positionH>
                <wp:positionV relativeFrom="paragraph">
                  <wp:posOffset>16510</wp:posOffset>
                </wp:positionV>
                <wp:extent cx="319405" cy="142875"/>
                <wp:effectExtent l="15240" t="16510" r="17780" b="12065"/>
                <wp:wrapNone/>
                <wp:docPr id="1108" name="Стрелка влево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75559">
                          <a:off x="0" y="0"/>
                          <a:ext cx="319405" cy="142875"/>
                        </a:xfrm>
                        <a:prstGeom prst="leftArrow">
                          <a:avLst>
                            <a:gd name="adj1" fmla="val 50000"/>
                            <a:gd name="adj2" fmla="val 55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5C3C" id="Стрелка влево 1108" o:spid="_x0000_s1026" type="#_x0000_t66" style="position:absolute;margin-left:290.7pt;margin-top:1.3pt;width:25.15pt;height:11.25pt;rotation:-11495496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"/>
            </w:pict>
          </mc:Fallback>
        </mc:AlternateContent>
      </w:r>
      <w:r w:rsidRPr="00FF2D0B">
        <w:rPr>
          <w:rFonts w:asciiTheme="minorHAnsi" w:eastAsiaTheme="minorHAnsi" w:hAnsiTheme="minorHAnsi" w:cstheme="minorBidi"/>
          <w:b/>
          <w:sz w:val="22"/>
          <w:szCs w:val="22"/>
          <w:lang w:eastAsia="en-US"/>
        </w:rPr>
        <w:t xml:space="preserve">                                                                                                        250 м.</w:t>
      </w:r>
    </w:p>
    <w:p w:rsidR="00FF2D0B" w:rsidRPr="00FF2D0B" w:rsidRDefault="00FF2D0B" w:rsidP="00FF2D0B">
      <w:pPr>
        <w:tabs>
          <w:tab w:val="left" w:pos="1875"/>
        </w:tabs>
        <w:spacing w:after="200" w:line="276" w:lineRule="auto"/>
        <w:ind w:firstLine="0"/>
        <w:jc w:val="left"/>
        <w:rPr>
          <w:rFonts w:asciiTheme="minorHAnsi" w:eastAsiaTheme="minorHAnsi" w:hAnsiTheme="minorHAnsi" w:cstheme="minorBidi"/>
          <w:b/>
          <w:sz w:val="22"/>
          <w:szCs w:val="22"/>
          <w:lang w:eastAsia="en-US"/>
        </w:rPr>
      </w:pPr>
    </w:p>
    <w:p w:rsidR="00A715E4" w:rsidRDefault="00A715E4"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D63C57" w:rsidRPr="00FF2D0B" w:rsidRDefault="00BA334F" w:rsidP="00D63C57">
      <w:pPr>
        <w:ind w:firstLine="0"/>
        <w:jc w:val="center"/>
        <w:rPr>
          <w:rFonts w:ascii="Times New Roman" w:eastAsiaTheme="minorEastAsia" w:hAnsi="Times New Roman" w:cstheme="minorBidi"/>
          <w:b/>
          <w:sz w:val="28"/>
          <w:szCs w:val="28"/>
        </w:rPr>
      </w:pPr>
      <w:r>
        <w:rPr>
          <w:noProof/>
        </w:rPr>
        <mc:AlternateContent>
          <mc:Choice Requires="wps">
            <w:drawing>
              <wp:anchor distT="0" distB="0" distL="114300" distR="114300" simplePos="0" relativeHeight="251888640" behindDoc="0" locked="0" layoutInCell="1" allowOverlap="1" wp14:anchorId="46385E14" wp14:editId="7B7DF1EA">
                <wp:simplePos x="0" y="0"/>
                <wp:positionH relativeFrom="column">
                  <wp:posOffset>4922520</wp:posOffset>
                </wp:positionH>
                <wp:positionV relativeFrom="paragraph">
                  <wp:posOffset>514985</wp:posOffset>
                </wp:positionV>
                <wp:extent cx="352425" cy="2473960"/>
                <wp:effectExtent l="6033" t="0" r="15557" b="15558"/>
                <wp:wrapNone/>
                <wp:docPr id="1197" name="Прямоугольник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473960"/>
                        </a:xfrm>
                        <a:prstGeom prst="rect">
                          <a:avLst/>
                        </a:prstGeom>
                        <a:solidFill>
                          <a:srgbClr val="FFFFFF"/>
                        </a:solidFill>
                        <a:ln w="9525">
                          <a:solidFill>
                            <a:srgbClr val="FFFFFF"/>
                          </a:solidFill>
                          <a:miter lim="800000"/>
                          <a:headEnd/>
                          <a:tailEnd/>
                        </a:ln>
                      </wps:spPr>
                      <wps:txbx>
                        <w:txbxContent>
                          <w:p w:rsidR="00D0495B" w:rsidRPr="00D26967" w:rsidRDefault="00D0495B" w:rsidP="008E7562">
                            <w:pPr>
                              <w:rPr>
                                <w:i/>
                              </w:rPr>
                            </w:pPr>
                            <w:r w:rsidRPr="00D26967">
                              <w:rPr>
                                <w:i/>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85E14" id="Прямоугольник 1197" o:spid="_x0000_s1306" style="position:absolute;left:0;text-align:left;margin-left:387.6pt;margin-top:40.55pt;width:27.75pt;height:194.8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" strokecolor="white">
                <v:textbox>
                  <w:txbxContent>
                    <w:p w:rsidR="00D0495B" w:rsidRPr="00D26967" w:rsidRDefault="00D0495B" w:rsidP="008E7562">
                      <w:pPr>
                        <w:rPr>
                          <w:i/>
                        </w:rPr>
                      </w:pPr>
                      <w:r w:rsidRPr="00D26967">
                        <w:rPr>
                          <w:i/>
                        </w:rPr>
                        <w:t>ул. Молодежная</w:t>
                      </w:r>
                    </w:p>
                  </w:txbxContent>
                </v:textbox>
              </v:rect>
            </w:pict>
          </mc:Fallback>
        </mc:AlternateContent>
      </w:r>
      <w:r w:rsidR="00D63C57" w:rsidRPr="00FF2D0B">
        <w:rPr>
          <w:rFonts w:ascii="Times New Roman" w:eastAsiaTheme="minorEastAsia" w:hAnsi="Times New Roman" w:cstheme="minorBidi"/>
          <w:b/>
          <w:color w:val="3B2D36"/>
          <w:sz w:val="28"/>
          <w:szCs w:val="28"/>
        </w:rPr>
        <w:t>Схема  границ прилегающих территорий к организациям и объектам на территории сельского поселения «</w:t>
      </w:r>
      <w:r w:rsidR="00D63C57">
        <w:rPr>
          <w:rFonts w:ascii="Times New Roman" w:eastAsiaTheme="minorEastAsia" w:hAnsi="Times New Roman" w:cstheme="minorBidi"/>
          <w:b/>
          <w:color w:val="3B2D36"/>
          <w:sz w:val="28"/>
          <w:szCs w:val="28"/>
        </w:rPr>
        <w:t>Долгокычинское</w:t>
      </w:r>
      <w:r w:rsidR="00D63C57"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D63C57" w:rsidRDefault="00D63C57" w:rsidP="008E1A61">
      <w:pPr>
        <w:spacing w:after="160" w:line="259" w:lineRule="auto"/>
        <w:ind w:firstLine="0"/>
        <w:jc w:val="left"/>
        <w:rPr>
          <w:rFonts w:ascii="Times New Roman" w:eastAsia="Calibri" w:hAnsi="Times New Roman"/>
          <w:sz w:val="28"/>
          <w:szCs w:val="28"/>
          <w:lang w:eastAsia="en-US"/>
        </w:rPr>
      </w:pPr>
    </w:p>
    <w:p w:rsidR="008E7562" w:rsidRDefault="008E7562" w:rsidP="008E7562"/>
    <w:p w:rsidR="008E7562" w:rsidRDefault="00A41C6F" w:rsidP="008E7562">
      <w:r>
        <w:rPr>
          <w:noProof/>
        </w:rPr>
        <mc:AlternateContent>
          <mc:Choice Requires="wps">
            <w:drawing>
              <wp:anchor distT="0" distB="0" distL="114300" distR="114300" simplePos="0" relativeHeight="251529216" behindDoc="0" locked="0" layoutInCell="1" allowOverlap="1" wp14:anchorId="3279D4BF" wp14:editId="06E3610E">
                <wp:simplePos x="0" y="0"/>
                <wp:positionH relativeFrom="column">
                  <wp:posOffset>1929765</wp:posOffset>
                </wp:positionH>
                <wp:positionV relativeFrom="paragraph">
                  <wp:posOffset>105410</wp:posOffset>
                </wp:positionV>
                <wp:extent cx="695325" cy="238125"/>
                <wp:effectExtent l="0" t="0" r="28575" b="28575"/>
                <wp:wrapNone/>
                <wp:docPr id="1201" name="Прямоугольник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38125"/>
                        </a:xfrm>
                        <a:prstGeom prst="rect">
                          <a:avLst/>
                        </a:prstGeom>
                        <a:solidFill>
                          <a:srgbClr val="FFFFFF"/>
                        </a:solidFill>
                        <a:ln w="9525">
                          <a:solidFill>
                            <a:srgbClr val="FFFFFF"/>
                          </a:solidFill>
                          <a:miter lim="800000"/>
                          <a:headEnd/>
                          <a:tailEnd/>
                        </a:ln>
                      </wps:spPr>
                      <wps:txbx>
                        <w:txbxContent>
                          <w:p w:rsidR="00D0495B" w:rsidRPr="00D96B9D" w:rsidRDefault="00D0495B" w:rsidP="008E7562">
                            <w:pPr>
                              <w:ind w:left="-142" w:right="-231"/>
                              <w:jc w:val="center"/>
                              <w:rPr>
                                <w:i/>
                                <w:sz w:val="20"/>
                                <w:szCs w:val="20"/>
                              </w:rPr>
                            </w:pPr>
                            <w:r w:rsidRPr="00D96B9D">
                              <w:rPr>
                                <w:i/>
                                <w:sz w:val="20"/>
                                <w:szCs w:val="20"/>
                              </w:rPr>
                              <w:t>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D4BF" id="Прямоугольник 1201" o:spid="_x0000_s1307" style="position:absolute;left:0;text-align:left;margin-left:151.95pt;margin-top:8.3pt;width:54.75pt;height:18.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" strokecolor="white">
                <v:textbox>
                  <w:txbxContent>
                    <w:p w:rsidR="00D0495B" w:rsidRPr="00D96B9D" w:rsidRDefault="00D0495B" w:rsidP="008E7562">
                      <w:pPr>
                        <w:ind w:left="-142" w:right="-231"/>
                        <w:jc w:val="center"/>
                        <w:rPr>
                          <w:i/>
                          <w:sz w:val="20"/>
                          <w:szCs w:val="20"/>
                        </w:rPr>
                      </w:pPr>
                      <w:r w:rsidRPr="00D96B9D">
                        <w:rPr>
                          <w:i/>
                          <w:sz w:val="20"/>
                          <w:szCs w:val="20"/>
                        </w:rPr>
                        <w:t>д.3</w:t>
                      </w:r>
                    </w:p>
                  </w:txbxContent>
                </v:textbox>
              </v:rect>
            </w:pict>
          </mc:Fallback>
        </mc:AlternateContent>
      </w:r>
      <w:r>
        <w:rPr>
          <w:noProof/>
        </w:rPr>
        <mc:AlternateContent>
          <mc:Choice Requires="wps">
            <w:drawing>
              <wp:anchor distT="0" distB="0" distL="114300" distR="114300" simplePos="0" relativeHeight="251521024" behindDoc="1" locked="0" layoutInCell="1" allowOverlap="1" wp14:anchorId="5C0F1C5E" wp14:editId="4AC02A86">
                <wp:simplePos x="0" y="0"/>
                <wp:positionH relativeFrom="column">
                  <wp:posOffset>1891665</wp:posOffset>
                </wp:positionH>
                <wp:positionV relativeFrom="paragraph">
                  <wp:posOffset>57784</wp:posOffset>
                </wp:positionV>
                <wp:extent cx="1085850" cy="1000125"/>
                <wp:effectExtent l="0" t="0" r="19050" b="28575"/>
                <wp:wrapNone/>
                <wp:docPr id="1200" name="Прямоугольник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00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B984E" id="Прямоугольник 1200" o:spid="_x0000_s1026" style="position:absolute;margin-left:148.95pt;margin-top:4.55pt;width:85.5pt;height:7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"/>
            </w:pict>
          </mc:Fallback>
        </mc:AlternateContent>
      </w:r>
      <w:r w:rsidR="008E7562">
        <w:rPr>
          <w:noProof/>
        </w:rPr>
        <mc:AlternateContent>
          <mc:Choice Requires="wps">
            <w:drawing>
              <wp:anchor distT="0" distB="0" distL="114300" distR="114300" simplePos="0" relativeHeight="251841536" behindDoc="0" locked="0" layoutInCell="1" allowOverlap="1" wp14:anchorId="492C317E" wp14:editId="3F738E4F">
                <wp:simplePos x="0" y="0"/>
                <wp:positionH relativeFrom="column">
                  <wp:posOffset>3082290</wp:posOffset>
                </wp:positionH>
                <wp:positionV relativeFrom="paragraph">
                  <wp:posOffset>-3810</wp:posOffset>
                </wp:positionV>
                <wp:extent cx="47625" cy="3181350"/>
                <wp:effectExtent l="9525" t="5080" r="9525" b="13970"/>
                <wp:wrapNone/>
                <wp:docPr id="1199" name="Прямая со стрелкой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18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35677" id="Прямая со стрелкой 1199" o:spid="_x0000_s1026" type="#_x0000_t32" style="position:absolute;margin-left:242.7pt;margin-top:-.3pt;width:3.75pt;height:25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"/>
            </w:pict>
          </mc:Fallback>
        </mc:AlternateContent>
      </w:r>
      <w:r w:rsidR="008E7562">
        <w:rPr>
          <w:noProof/>
        </w:rPr>
        <mc:AlternateContent>
          <mc:Choice Requires="wps">
            <w:drawing>
              <wp:anchor distT="0" distB="0" distL="114300" distR="114300" simplePos="0" relativeHeight="251843584" behindDoc="0" locked="0" layoutInCell="1" allowOverlap="1" wp14:anchorId="4F2736E1" wp14:editId="2E7128D6">
                <wp:simplePos x="0" y="0"/>
                <wp:positionH relativeFrom="column">
                  <wp:posOffset>3282315</wp:posOffset>
                </wp:positionH>
                <wp:positionV relativeFrom="paragraph">
                  <wp:posOffset>-3810</wp:posOffset>
                </wp:positionV>
                <wp:extent cx="47625" cy="3181350"/>
                <wp:effectExtent l="9525" t="5080" r="9525" b="13970"/>
                <wp:wrapNone/>
                <wp:docPr id="1198" name="Прямая со стрелкой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18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06328" id="Прямая со стрелкой 1198" o:spid="_x0000_s1026" type="#_x0000_t32" style="position:absolute;margin-left:258.45pt;margin-top:-.3pt;width:3.75pt;height:25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"/>
            </w:pict>
          </mc:Fallback>
        </mc:AlternateContent>
      </w:r>
    </w:p>
    <w:p w:rsidR="008E7562" w:rsidRDefault="008E7562" w:rsidP="008E7562">
      <w:r>
        <w:rPr>
          <w:noProof/>
        </w:rPr>
        <mc:AlternateContent>
          <mc:Choice Requires="wps">
            <w:drawing>
              <wp:anchor distT="0" distB="0" distL="114300" distR="114300" simplePos="0" relativeHeight="251862016" behindDoc="0" locked="0" layoutInCell="1" allowOverlap="1">
                <wp:simplePos x="0" y="0"/>
                <wp:positionH relativeFrom="column">
                  <wp:posOffset>2682240</wp:posOffset>
                </wp:positionH>
                <wp:positionV relativeFrom="paragraph">
                  <wp:posOffset>40005</wp:posOffset>
                </wp:positionV>
                <wp:extent cx="238125" cy="723900"/>
                <wp:effectExtent l="9525" t="14605" r="9525" b="13970"/>
                <wp:wrapNone/>
                <wp:docPr id="1196" name="Прямоугольник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723900"/>
                        </a:xfrm>
                        <a:prstGeom prst="rect">
                          <a:avLst/>
                        </a:prstGeom>
                        <a:solidFill>
                          <a:srgbClr val="D8D8D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53F5" id="Прямоугольник 1196" o:spid="_x0000_s1026" style="position:absolute;margin-left:211.2pt;margin-top:3.15pt;width:18.75pt;height: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" fillcolor="#d8d8d8" strokeweight="1pt"/>
            </w:pict>
          </mc:Fallback>
        </mc:AlternateContent>
      </w:r>
    </w:p>
    <w:p w:rsidR="008E7562" w:rsidRDefault="008E7562" w:rsidP="008E7562">
      <w:r>
        <w:rPr>
          <w:noProof/>
        </w:rPr>
        <mc:AlternateContent>
          <mc:Choice Requires="wps">
            <w:drawing>
              <wp:anchor distT="0" distB="0" distL="114300" distR="114300" simplePos="0" relativeHeight="251905024" behindDoc="0" locked="0" layoutInCell="1" allowOverlap="1">
                <wp:simplePos x="0" y="0"/>
                <wp:positionH relativeFrom="column">
                  <wp:posOffset>1253490</wp:posOffset>
                </wp:positionH>
                <wp:positionV relativeFrom="paragraph">
                  <wp:posOffset>74295</wp:posOffset>
                </wp:positionV>
                <wp:extent cx="1276350" cy="257175"/>
                <wp:effectExtent l="9525" t="62230" r="28575" b="13970"/>
                <wp:wrapNone/>
                <wp:docPr id="1195" name="Прямая со стрелкой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B9CD4" id="Прямая со стрелкой 1195" o:spid="_x0000_s1026" type="#_x0000_t32" style="position:absolute;margin-left:98.7pt;margin-top:5.85pt;width:100.5pt;height:20.2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">
                <v:stroke endarrow="block"/>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3225165</wp:posOffset>
                </wp:positionH>
                <wp:positionV relativeFrom="paragraph">
                  <wp:posOffset>131445</wp:posOffset>
                </wp:positionV>
                <wp:extent cx="571500" cy="657225"/>
                <wp:effectExtent l="47625" t="5080" r="9525" b="52070"/>
                <wp:wrapNone/>
                <wp:docPr id="1194" name="Прямая со стрелкой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74479" id="Прямая со стрелкой 1194" o:spid="_x0000_s1026" type="#_x0000_t32" style="position:absolute;margin-left:253.95pt;margin-top:10.35pt;width:45pt;height:51.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SlbQIAAIoEAAAOAAAAZHJzL2Uyb0RvYy54bWysVM2O0zAQviPxDpbv3SQl7W6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">
                <v:stroke endarrow="block"/>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2615565</wp:posOffset>
                </wp:positionH>
                <wp:positionV relativeFrom="paragraph">
                  <wp:posOffset>131445</wp:posOffset>
                </wp:positionV>
                <wp:extent cx="90805" cy="276225"/>
                <wp:effectExtent l="9525" t="5080" r="13970" b="13970"/>
                <wp:wrapNone/>
                <wp:docPr id="1193" name="Скругленный прямоугольник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4CCE4" id="Скругленный прямоугольник 1193" o:spid="_x0000_s1026" style="position:absolute;margin-left:205.95pt;margin-top:10.35pt;width:7.15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"/>
            </w:pict>
          </mc:Fallback>
        </mc:AlternateContent>
      </w:r>
    </w:p>
    <w:p w:rsidR="008E7562" w:rsidRDefault="00A41C6F" w:rsidP="008E7562">
      <w:r>
        <w:rPr>
          <w:noProof/>
        </w:rPr>
        <mc:AlternateContent>
          <mc:Choice Requires="wps">
            <w:drawing>
              <wp:anchor distT="0" distB="0" distL="114300" distR="114300" simplePos="0" relativeHeight="252142592" behindDoc="0" locked="0" layoutInCell="1" allowOverlap="1">
                <wp:simplePos x="0" y="0"/>
                <wp:positionH relativeFrom="column">
                  <wp:posOffset>1891665</wp:posOffset>
                </wp:positionH>
                <wp:positionV relativeFrom="paragraph">
                  <wp:posOffset>55880</wp:posOffset>
                </wp:positionV>
                <wp:extent cx="0" cy="485775"/>
                <wp:effectExtent l="0" t="0" r="19050" b="28575"/>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E2979" id="Прямая соединительная линия 150"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148.95pt,4.4pt" to="148.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" strokecolor="black [3040]"/>
            </w:pict>
          </mc:Fallback>
        </mc:AlternateContent>
      </w:r>
      <w:r w:rsidR="008E7562">
        <w:rPr>
          <w:noProof/>
        </w:rPr>
        <mc:AlternateContent>
          <mc:Choice Requires="wps">
            <w:drawing>
              <wp:anchor distT="0" distB="0" distL="114300" distR="114300" simplePos="0" relativeHeight="251907072" behindDoc="1" locked="0" layoutInCell="1" allowOverlap="1">
                <wp:simplePos x="0" y="0"/>
                <wp:positionH relativeFrom="column">
                  <wp:posOffset>-146685</wp:posOffset>
                </wp:positionH>
                <wp:positionV relativeFrom="paragraph">
                  <wp:posOffset>89535</wp:posOffset>
                </wp:positionV>
                <wp:extent cx="2095500" cy="1133475"/>
                <wp:effectExtent l="9525" t="5080" r="9525" b="13970"/>
                <wp:wrapNone/>
                <wp:docPr id="1192" name="Прямоугольник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133475"/>
                        </a:xfrm>
                        <a:prstGeom prst="rect">
                          <a:avLst/>
                        </a:prstGeom>
                        <a:solidFill>
                          <a:srgbClr val="FFFFFF"/>
                        </a:solidFill>
                        <a:ln w="9525">
                          <a:solidFill>
                            <a:srgbClr val="FFFFFF"/>
                          </a:solidFill>
                          <a:miter lim="800000"/>
                          <a:headEnd/>
                          <a:tailEnd/>
                        </a:ln>
                      </wps:spPr>
                      <wps:txbx>
                        <w:txbxContent>
                          <w:p w:rsidR="00D0495B" w:rsidRDefault="00D0495B" w:rsidP="008E7562">
                            <w:pPr>
                              <w:rPr>
                                <w:sz w:val="20"/>
                                <w:szCs w:val="20"/>
                              </w:rPr>
                            </w:pPr>
                            <w:r w:rsidRPr="00DF424F">
                              <w:rPr>
                                <w:sz w:val="20"/>
                                <w:szCs w:val="20"/>
                              </w:rPr>
                              <w:t>МБОУ «Долгокычинская СОШ»</w:t>
                            </w:r>
                          </w:p>
                          <w:p w:rsidR="00D0495B" w:rsidRPr="00BB0636" w:rsidRDefault="00D0495B" w:rsidP="008E7562">
                            <w:pPr>
                              <w:rPr>
                                <w:sz w:val="18"/>
                                <w:szCs w:val="18"/>
                              </w:rPr>
                            </w:pPr>
                            <w:r>
                              <w:rPr>
                                <w:sz w:val="20"/>
                                <w:szCs w:val="20"/>
                              </w:rPr>
                              <w:t>структурное подразделение детский сад «Берёзка»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2" o:spid="_x0000_s1308" style="position:absolute;left:0;text-align:left;margin-left:-11.55pt;margin-top:7.05pt;width:165pt;height:89.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" strokecolor="white">
                <v:textbox>
                  <w:txbxContent>
                    <w:p w:rsidR="00D0495B" w:rsidRDefault="00D0495B" w:rsidP="008E7562">
                      <w:pPr>
                        <w:rPr>
                          <w:sz w:val="20"/>
                          <w:szCs w:val="20"/>
                        </w:rPr>
                      </w:pPr>
                      <w:r w:rsidRPr="00DF424F">
                        <w:rPr>
                          <w:sz w:val="20"/>
                          <w:szCs w:val="20"/>
                        </w:rPr>
                        <w:t>МБОУ «Долгокычинская СОШ»</w:t>
                      </w:r>
                    </w:p>
                    <w:p w:rsidR="00D0495B" w:rsidRPr="00BB0636" w:rsidRDefault="00D0495B" w:rsidP="008E7562">
                      <w:pPr>
                        <w:rPr>
                          <w:sz w:val="18"/>
                          <w:szCs w:val="18"/>
                        </w:rPr>
                      </w:pPr>
                      <w:r>
                        <w:rPr>
                          <w:sz w:val="20"/>
                          <w:szCs w:val="20"/>
                        </w:rPr>
                        <w:t>структурное подразделение детский сад «Берёзка»</w:t>
                      </w:r>
                    </w:p>
                  </w:txbxContent>
                </v:textbox>
              </v:rect>
            </w:pict>
          </mc:Fallback>
        </mc:AlternateContent>
      </w:r>
    </w:p>
    <w:p w:rsidR="008E7562" w:rsidRDefault="008E7562" w:rsidP="008E7562"/>
    <w:p w:rsidR="008E7562" w:rsidRPr="00BB0636" w:rsidRDefault="00A41C6F" w:rsidP="009423DE">
      <w:pPr>
        <w:ind w:firstLine="426"/>
        <w:rPr>
          <w:sz w:val="22"/>
          <w:szCs w:val="22"/>
        </w:rPr>
      </w:pPr>
      <w:r>
        <w:rPr>
          <w:noProof/>
        </w:rPr>
        <mc:AlternateContent>
          <mc:Choice Requires="wps">
            <w:drawing>
              <wp:anchor distT="0" distB="0" distL="114300" distR="114300" simplePos="0" relativeHeight="252140544" behindDoc="0" locked="0" layoutInCell="1" allowOverlap="1">
                <wp:simplePos x="0" y="0"/>
                <wp:positionH relativeFrom="column">
                  <wp:posOffset>2406015</wp:posOffset>
                </wp:positionH>
                <wp:positionV relativeFrom="paragraph">
                  <wp:posOffset>86360</wp:posOffset>
                </wp:positionV>
                <wp:extent cx="19050" cy="3905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a:off x="0" y="0"/>
                          <a:ext cx="1905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84ABEF" id="Прямая соединительная линия 148" o:spid="_x0000_s1026" style="position:absolute;flip:x;z-index:252140544;visibility:visible;mso-wrap-style:square;mso-wrap-distance-left:9pt;mso-wrap-distance-top:0;mso-wrap-distance-right:9pt;mso-wrap-distance-bottom:0;mso-position-horizontal:absolute;mso-position-horizontal-relative:text;mso-position-vertical:absolute;mso-position-vertical-relative:text" from="189.45pt,6.8pt" to="190.9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" strokecolor="black [3040]"/>
            </w:pict>
          </mc:Fallback>
        </mc:AlternateContent>
      </w:r>
      <w:r>
        <w:rPr>
          <w:noProof/>
        </w:rPr>
        <mc:AlternateContent>
          <mc:Choice Requires="wps">
            <w:drawing>
              <wp:anchor distT="0" distB="0" distL="114300" distR="114300" simplePos="0" relativeHeight="252138496" behindDoc="0" locked="0" layoutInCell="1" allowOverlap="1">
                <wp:simplePos x="0" y="0"/>
                <wp:positionH relativeFrom="column">
                  <wp:posOffset>2339340</wp:posOffset>
                </wp:positionH>
                <wp:positionV relativeFrom="paragraph">
                  <wp:posOffset>48260</wp:posOffset>
                </wp:positionV>
                <wp:extent cx="66675" cy="447675"/>
                <wp:effectExtent l="0" t="0" r="28575" b="28575"/>
                <wp:wrapNone/>
                <wp:docPr id="147" name="Прямая соединительная линия 147"/>
                <wp:cNvGraphicFramePr/>
                <a:graphic xmlns:a="http://schemas.openxmlformats.org/drawingml/2006/main">
                  <a:graphicData uri="http://schemas.microsoft.com/office/word/2010/wordprocessingShape">
                    <wps:wsp>
                      <wps:cNvCnPr/>
                      <wps:spPr>
                        <a:xfrm flipV="1">
                          <a:off x="0" y="0"/>
                          <a:ext cx="666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0075A5" id="Прямая соединительная линия 147" o:spid="_x0000_s1026" style="position:absolute;flip:y;z-index:252138496;visibility:visible;mso-wrap-style:square;mso-wrap-distance-left:9pt;mso-wrap-distance-top:0;mso-wrap-distance-right:9pt;mso-wrap-distance-bottom:0;mso-position-horizontal:absolute;mso-position-horizontal-relative:text;mso-position-vertical:absolute;mso-position-vertical-relative:text" from="184.2pt,3.8pt" to="189.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" strokecolor="black [3040]"/>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2453640</wp:posOffset>
                </wp:positionH>
                <wp:positionV relativeFrom="paragraph">
                  <wp:posOffset>86360</wp:posOffset>
                </wp:positionV>
                <wp:extent cx="29845" cy="485775"/>
                <wp:effectExtent l="0" t="0" r="27305" b="28575"/>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2984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C3FAA2" id="Прямая соединительная линия 142"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193.2pt,6.8pt" to="195.5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" strokecolor="black [3040]"/>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column">
                  <wp:posOffset>2436495</wp:posOffset>
                </wp:positionH>
                <wp:positionV relativeFrom="paragraph">
                  <wp:posOffset>15240</wp:posOffset>
                </wp:positionV>
                <wp:extent cx="398145" cy="4986655"/>
                <wp:effectExtent l="11430" t="5080" r="57150" b="18415"/>
                <wp:wrapNone/>
                <wp:docPr id="1190" name="Прямая со стрелкой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4986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7A162" id="Прямая со стрелкой 1190" o:spid="_x0000_s1026" type="#_x0000_t32" style="position:absolute;margin-left:191.85pt;margin-top:1.2pt;width:31.35pt;height:39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">
                <v:stroke endarrow="block"/>
              </v:shape>
            </w:pict>
          </mc:Fallback>
        </mc:AlternateContent>
      </w:r>
      <w:r w:rsidR="008E7562">
        <w:rPr>
          <w:noProof/>
        </w:rPr>
        <mc:AlternateContent>
          <mc:Choice Requires="wps">
            <w:drawing>
              <wp:anchor distT="0" distB="0" distL="114300" distR="114300" simplePos="0" relativeHeight="251526144" behindDoc="0" locked="0" layoutInCell="1" allowOverlap="1">
                <wp:simplePos x="0" y="0"/>
                <wp:positionH relativeFrom="column">
                  <wp:posOffset>1927043</wp:posOffset>
                </wp:positionH>
                <wp:positionV relativeFrom="paragraph">
                  <wp:posOffset>134620</wp:posOffset>
                </wp:positionV>
                <wp:extent cx="440055" cy="4724400"/>
                <wp:effectExtent l="57150" t="10160" r="7620" b="27940"/>
                <wp:wrapNone/>
                <wp:docPr id="1191" name="Прямая со стрелкой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472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F75E" id="Прямая со стрелкой 1191" o:spid="_x0000_s1026" type="#_x0000_t32" style="position:absolute;margin-left:151.75pt;margin-top:10.6pt;width:34.65pt;height:372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">
                <v:stroke endarrow="block"/>
              </v:shape>
            </w:pict>
          </mc:Fallback>
        </mc:AlternateContent>
      </w:r>
    </w:p>
    <w:p w:rsidR="008E7562" w:rsidRPr="00BB0636" w:rsidRDefault="00A20912" w:rsidP="008E7562">
      <w:pPr>
        <w:rPr>
          <w:sz w:val="22"/>
          <w:szCs w:val="22"/>
        </w:rPr>
      </w:pPr>
      <w:r>
        <w:rPr>
          <w:noProof/>
          <w:sz w:val="22"/>
          <w:szCs w:val="22"/>
        </w:rPr>
        <mc:AlternateContent>
          <mc:Choice Requires="wps">
            <w:drawing>
              <wp:anchor distT="0" distB="0" distL="114300" distR="114300" simplePos="0" relativeHeight="252144640" behindDoc="0" locked="0" layoutInCell="1" allowOverlap="1">
                <wp:simplePos x="0" y="0"/>
                <wp:positionH relativeFrom="column">
                  <wp:posOffset>1910715</wp:posOffset>
                </wp:positionH>
                <wp:positionV relativeFrom="paragraph">
                  <wp:posOffset>30480</wp:posOffset>
                </wp:positionV>
                <wp:extent cx="28575" cy="0"/>
                <wp:effectExtent l="0" t="0" r="28575"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2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ADBE4" id="Прямая соединительная линия 154"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150.45pt,2.4pt" to="15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" strokecolor="#4579b8 [3044]"/>
            </w:pict>
          </mc:Fallback>
        </mc:AlternateContent>
      </w:r>
      <w:r w:rsidR="00A41C6F" w:rsidRPr="00BB0636">
        <w:rPr>
          <w:noProof/>
          <w:sz w:val="22"/>
          <w:szCs w:val="22"/>
        </w:rPr>
        <mc:AlternateContent>
          <mc:Choice Requires="wps">
            <w:drawing>
              <wp:anchor distT="0" distB="0" distL="114300" distR="114300" simplePos="0" relativeHeight="251528192" behindDoc="0" locked="0" layoutInCell="1" allowOverlap="1">
                <wp:simplePos x="0" y="0"/>
                <wp:positionH relativeFrom="column">
                  <wp:posOffset>2339340</wp:posOffset>
                </wp:positionH>
                <wp:positionV relativeFrom="paragraph">
                  <wp:posOffset>30480</wp:posOffset>
                </wp:positionV>
                <wp:extent cx="752475" cy="238125"/>
                <wp:effectExtent l="0" t="0" r="28575" b="28575"/>
                <wp:wrapNone/>
                <wp:docPr id="1188" name="Прямоугольник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38125"/>
                        </a:xfrm>
                        <a:prstGeom prst="rect">
                          <a:avLst/>
                        </a:prstGeom>
                        <a:solidFill>
                          <a:srgbClr val="FFFFFF"/>
                        </a:solidFill>
                        <a:ln w="9525">
                          <a:solidFill>
                            <a:srgbClr val="FFFFFF"/>
                          </a:solidFill>
                          <a:miter lim="800000"/>
                          <a:headEnd/>
                          <a:tailEnd/>
                        </a:ln>
                      </wps:spPr>
                      <wps:txbx>
                        <w:txbxContent>
                          <w:p w:rsidR="00D0495B" w:rsidRPr="00D96B9D" w:rsidRDefault="00D0495B" w:rsidP="008E7562">
                            <w:pPr>
                              <w:ind w:left="-142" w:right="-119"/>
                              <w:jc w:val="center"/>
                              <w:rPr>
                                <w:i/>
                                <w:sz w:val="20"/>
                                <w:szCs w:val="20"/>
                              </w:rPr>
                            </w:pPr>
                            <w:r>
                              <w:rPr>
                                <w:i/>
                                <w:sz w:val="20"/>
                                <w:szCs w:val="20"/>
                              </w:rPr>
                              <w:t>д</w:t>
                            </w:r>
                            <w:r w:rsidRPr="00D96B9D">
                              <w:rPr>
                                <w:i/>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8" o:spid="_x0000_s1309" style="position:absolute;left:0;text-align:left;margin-left:184.2pt;margin-top:2.4pt;width:59.25pt;height:18.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" strokecolor="white">
                <v:textbox>
                  <w:txbxContent>
                    <w:p w:rsidR="00D0495B" w:rsidRPr="00D96B9D" w:rsidRDefault="00D0495B" w:rsidP="008E7562">
                      <w:pPr>
                        <w:ind w:left="-142" w:right="-119"/>
                        <w:jc w:val="center"/>
                        <w:rPr>
                          <w:i/>
                          <w:sz w:val="20"/>
                          <w:szCs w:val="20"/>
                        </w:rPr>
                      </w:pPr>
                      <w:r>
                        <w:rPr>
                          <w:i/>
                          <w:sz w:val="20"/>
                          <w:szCs w:val="20"/>
                        </w:rPr>
                        <w:t>д</w:t>
                      </w:r>
                      <w:r w:rsidRPr="00D96B9D">
                        <w:rPr>
                          <w:i/>
                          <w:sz w:val="20"/>
                          <w:szCs w:val="20"/>
                        </w:rPr>
                        <w:t>.5</w:t>
                      </w:r>
                    </w:p>
                  </w:txbxContent>
                </v:textbox>
              </v:rect>
            </w:pict>
          </mc:Fallback>
        </mc:AlternateContent>
      </w:r>
      <w:r w:rsidR="009423DE">
        <w:rPr>
          <w:noProof/>
        </w:rPr>
        <mc:AlternateContent>
          <mc:Choice Requires="wps">
            <w:drawing>
              <wp:anchor distT="0" distB="0" distL="114300" distR="114300" simplePos="0" relativeHeight="251525120" behindDoc="0" locked="0" layoutInCell="1" allowOverlap="1">
                <wp:simplePos x="0" y="0"/>
                <wp:positionH relativeFrom="column">
                  <wp:posOffset>1558290</wp:posOffset>
                </wp:positionH>
                <wp:positionV relativeFrom="paragraph">
                  <wp:posOffset>9525</wp:posOffset>
                </wp:positionV>
                <wp:extent cx="906780" cy="4986655"/>
                <wp:effectExtent l="57150" t="5080" r="7620" b="27940"/>
                <wp:wrapNone/>
                <wp:docPr id="1189" name="Прямая со стрелкой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4986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19F84" id="Прямая со стрелкой 1189" o:spid="_x0000_s1026" type="#_x0000_t32" style="position:absolute;margin-left:122.7pt;margin-top:.75pt;width:71.4pt;height:392.6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">
                <v:stroke endarrow="block"/>
              </v:shape>
            </w:pict>
          </mc:Fallback>
        </mc:AlternateContent>
      </w:r>
      <w:r w:rsidR="008E7562" w:rsidRPr="00BB0636">
        <w:rPr>
          <w:noProof/>
          <w:sz w:val="22"/>
          <w:szCs w:val="22"/>
        </w:rPr>
        <mc:AlternateContent>
          <mc:Choice Requires="wps">
            <w:drawing>
              <wp:anchor distT="0" distB="0" distL="114300" distR="114300" simplePos="0" relativeHeight="251866112" behindDoc="1" locked="0" layoutInCell="1" allowOverlap="1">
                <wp:simplePos x="0" y="0"/>
                <wp:positionH relativeFrom="column">
                  <wp:posOffset>2529840</wp:posOffset>
                </wp:positionH>
                <wp:positionV relativeFrom="paragraph">
                  <wp:posOffset>40005</wp:posOffset>
                </wp:positionV>
                <wp:extent cx="445770" cy="762000"/>
                <wp:effectExtent l="9525" t="9525" r="11430" b="9525"/>
                <wp:wrapNone/>
                <wp:docPr id="1187" name="Прямоугольник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E3FAA" id="Прямоугольник 1187" o:spid="_x0000_s1026" style="position:absolute;margin-left:199.2pt;margin-top:3.15pt;width:35.1pt;height:60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"/>
            </w:pict>
          </mc:Fallback>
        </mc:AlternateContent>
      </w:r>
      <w:r w:rsidR="008E7562" w:rsidRPr="00BB0636">
        <w:rPr>
          <w:noProof/>
          <w:sz w:val="22"/>
          <w:szCs w:val="22"/>
        </w:rPr>
        <mc:AlternateContent>
          <mc:Choice Requires="wps">
            <w:drawing>
              <wp:anchor distT="0" distB="0" distL="114300" distR="114300" simplePos="0" relativeHeight="251864064" behindDoc="0" locked="0" layoutInCell="1" allowOverlap="1">
                <wp:simplePos x="0" y="0"/>
                <wp:positionH relativeFrom="column">
                  <wp:posOffset>2691765</wp:posOffset>
                </wp:positionH>
                <wp:positionV relativeFrom="paragraph">
                  <wp:posOffset>87630</wp:posOffset>
                </wp:positionV>
                <wp:extent cx="228600" cy="609600"/>
                <wp:effectExtent l="9525" t="9525" r="9525" b="9525"/>
                <wp:wrapNone/>
                <wp:docPr id="1186" name="Прямоугольник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09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8B56" id="Прямоугольник 1186" o:spid="_x0000_s1026" style="position:absolute;margin-left:211.95pt;margin-top:6.9pt;width:18pt;height: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" fillcolor="#d8d8d8"/>
            </w:pict>
          </mc:Fallback>
        </mc:AlternateContent>
      </w:r>
    </w:p>
    <w:p w:rsidR="008E7562" w:rsidRPr="00BB0636" w:rsidRDefault="008E7562" w:rsidP="008E7562">
      <w:pPr>
        <w:rPr>
          <w:sz w:val="22"/>
          <w:szCs w:val="22"/>
        </w:rPr>
      </w:pPr>
      <w:r w:rsidRPr="00BB0636">
        <w:rPr>
          <w:noProof/>
          <w:sz w:val="22"/>
          <w:szCs w:val="22"/>
        </w:rPr>
        <mc:AlternateContent>
          <mc:Choice Requires="wps">
            <w:drawing>
              <wp:anchor distT="0" distB="0" distL="114300" distR="114300" simplePos="0" relativeHeight="251876352" behindDoc="0" locked="0" layoutInCell="1" allowOverlap="1">
                <wp:simplePos x="0" y="0"/>
                <wp:positionH relativeFrom="column">
                  <wp:posOffset>2615565</wp:posOffset>
                </wp:positionH>
                <wp:positionV relativeFrom="paragraph">
                  <wp:posOffset>93345</wp:posOffset>
                </wp:positionV>
                <wp:extent cx="90805" cy="276225"/>
                <wp:effectExtent l="9525" t="13970" r="13970" b="5080"/>
                <wp:wrapNone/>
                <wp:docPr id="1185" name="Скругленный прямоугольник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3B16F" id="Скругленный прямоугольник 1185" o:spid="_x0000_s1026" style="position:absolute;margin-left:205.95pt;margin-top:7.35pt;width:7.1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"/>
            </w:pict>
          </mc:Fallback>
        </mc:AlternateContent>
      </w:r>
    </w:p>
    <w:p w:rsidR="008E7562" w:rsidRPr="00BB0636" w:rsidRDefault="008E7562" w:rsidP="008E7562">
      <w:pPr>
        <w:rPr>
          <w:sz w:val="22"/>
          <w:szCs w:val="22"/>
        </w:rPr>
      </w:pPr>
      <w:r w:rsidRPr="00BB0636">
        <w:rPr>
          <w:noProof/>
          <w:sz w:val="22"/>
          <w:szCs w:val="22"/>
        </w:rPr>
        <mc:AlternateContent>
          <mc:Choice Requires="wps">
            <w:drawing>
              <wp:anchor distT="0" distB="0" distL="114300" distR="114300" simplePos="0" relativeHeight="251917312" behindDoc="0" locked="0" layoutInCell="1" allowOverlap="1">
                <wp:simplePos x="0" y="0"/>
                <wp:positionH relativeFrom="column">
                  <wp:posOffset>2853690</wp:posOffset>
                </wp:positionH>
                <wp:positionV relativeFrom="paragraph">
                  <wp:posOffset>127635</wp:posOffset>
                </wp:positionV>
                <wp:extent cx="1295400" cy="219075"/>
                <wp:effectExtent l="28575" t="56515" r="9525" b="10160"/>
                <wp:wrapNone/>
                <wp:docPr id="1184" name="Прямая со стрелкой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A0E88" id="Прямая со стрелкой 1184" o:spid="_x0000_s1026" type="#_x0000_t32" style="position:absolute;margin-left:224.7pt;margin-top:10.05pt;width:102pt;height:17.25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">
                <v:stroke endarrow="block"/>
              </v:shape>
            </w:pict>
          </mc:Fallback>
        </mc:AlternateContent>
      </w:r>
    </w:p>
    <w:p w:rsidR="008E7562" w:rsidRDefault="008E7562" w:rsidP="008E7562">
      <w:r w:rsidRPr="00DF424F">
        <w:rPr>
          <w:noProof/>
          <w:sz w:val="20"/>
          <w:szCs w:val="20"/>
        </w:rPr>
        <mc:AlternateContent>
          <mc:Choice Requires="wps">
            <w:drawing>
              <wp:anchor distT="0" distB="0" distL="114300" distR="114300" simplePos="0" relativeHeight="251919360" behindDoc="1" locked="0" layoutInCell="1" allowOverlap="1">
                <wp:simplePos x="0" y="0"/>
                <wp:positionH relativeFrom="column">
                  <wp:posOffset>4093845</wp:posOffset>
                </wp:positionH>
                <wp:positionV relativeFrom="paragraph">
                  <wp:posOffset>19050</wp:posOffset>
                </wp:positionV>
                <wp:extent cx="1971675" cy="733425"/>
                <wp:effectExtent l="11430" t="13335" r="7620" b="5715"/>
                <wp:wrapNone/>
                <wp:docPr id="1183" name="Прямоугольник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33425"/>
                        </a:xfrm>
                        <a:prstGeom prst="rect">
                          <a:avLst/>
                        </a:prstGeom>
                        <a:solidFill>
                          <a:srgbClr val="FFFFFF"/>
                        </a:solidFill>
                        <a:ln w="9525">
                          <a:solidFill>
                            <a:srgbClr val="FFFFFF"/>
                          </a:solidFill>
                          <a:miter lim="800000"/>
                          <a:headEnd/>
                          <a:tailEnd/>
                        </a:ln>
                      </wps:spPr>
                      <wps:txbx>
                        <w:txbxContent>
                          <w:p w:rsidR="00D0495B" w:rsidRPr="00DF424F" w:rsidRDefault="00D0495B" w:rsidP="008E7562">
                            <w:pPr>
                              <w:jc w:val="center"/>
                              <w:rPr>
                                <w:sz w:val="20"/>
                                <w:szCs w:val="20"/>
                              </w:rPr>
                            </w:pPr>
                            <w:r>
                              <w:rPr>
                                <w:sz w:val="20"/>
                                <w:szCs w:val="20"/>
                              </w:rPr>
                              <w:t>СДК</w:t>
                            </w:r>
                          </w:p>
                          <w:p w:rsidR="00D0495B" w:rsidRDefault="00D0495B" w:rsidP="008E7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3" o:spid="_x0000_s1310" style="position:absolute;left:0;text-align:left;margin-left:322.35pt;margin-top:1.5pt;width:155.25pt;height:57.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" strokecolor="white">
                <v:textbox>
                  <w:txbxContent>
                    <w:p w:rsidR="00D0495B" w:rsidRPr="00DF424F" w:rsidRDefault="00D0495B" w:rsidP="008E7562">
                      <w:pPr>
                        <w:jc w:val="center"/>
                        <w:rPr>
                          <w:sz w:val="20"/>
                          <w:szCs w:val="20"/>
                        </w:rPr>
                      </w:pPr>
                      <w:r>
                        <w:rPr>
                          <w:sz w:val="20"/>
                          <w:szCs w:val="20"/>
                        </w:rPr>
                        <w:t>СДК</w:t>
                      </w:r>
                    </w:p>
                    <w:p w:rsidR="00D0495B" w:rsidRDefault="00D0495B" w:rsidP="008E7562"/>
                  </w:txbxContent>
                </v:textbox>
              </v:rect>
            </w:pict>
          </mc:Fallback>
        </mc:AlternateContent>
      </w:r>
    </w:p>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847680" behindDoc="0" locked="0" layoutInCell="1" allowOverlap="1">
                <wp:simplePos x="0" y="0"/>
                <wp:positionH relativeFrom="column">
                  <wp:posOffset>1777365</wp:posOffset>
                </wp:positionH>
                <wp:positionV relativeFrom="paragraph">
                  <wp:posOffset>23495</wp:posOffset>
                </wp:positionV>
                <wp:extent cx="1552575" cy="1733550"/>
                <wp:effectExtent l="9525" t="13970" r="9525" b="5080"/>
                <wp:wrapNone/>
                <wp:docPr id="1182" name="Прямая со стрелкой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E7E8" id="Прямая со стрелкой 1182" o:spid="_x0000_s1026" type="#_x0000_t32" style="position:absolute;margin-left:139.95pt;margin-top:1.85pt;width:122.25pt;height:136.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"/>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1577340</wp:posOffset>
                </wp:positionH>
                <wp:positionV relativeFrom="paragraph">
                  <wp:posOffset>23495</wp:posOffset>
                </wp:positionV>
                <wp:extent cx="1552575" cy="1733550"/>
                <wp:effectExtent l="9525" t="13970" r="9525" b="5080"/>
                <wp:wrapNone/>
                <wp:docPr id="1181" name="Прямая со стрелкой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4E38A" id="Прямая со стрелкой 1181" o:spid="_x0000_s1026" type="#_x0000_t32" style="position:absolute;margin-left:124.2pt;margin-top:1.85pt;width:122.25pt;height:136.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"/>
            </w:pict>
          </mc:Fallback>
        </mc:AlternateContent>
      </w:r>
    </w:p>
    <w:p w:rsidR="008E7562" w:rsidRDefault="008E7562" w:rsidP="008E7562"/>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896832" behindDoc="1" locked="0" layoutInCell="1" allowOverlap="1">
                <wp:simplePos x="0" y="0"/>
                <wp:positionH relativeFrom="column">
                  <wp:posOffset>1356360</wp:posOffset>
                </wp:positionH>
                <wp:positionV relativeFrom="paragraph">
                  <wp:posOffset>74930</wp:posOffset>
                </wp:positionV>
                <wp:extent cx="497205" cy="247650"/>
                <wp:effectExtent l="7620" t="13335" r="9525" b="5715"/>
                <wp:wrapNone/>
                <wp:docPr id="1180" name="Прямоугольник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47650"/>
                        </a:xfrm>
                        <a:prstGeom prst="rect">
                          <a:avLst/>
                        </a:prstGeom>
                        <a:solidFill>
                          <a:srgbClr val="FFFFFF"/>
                        </a:solidFill>
                        <a:ln w="9525">
                          <a:solidFill>
                            <a:srgbClr val="FFFFFF"/>
                          </a:solidFill>
                          <a:miter lim="800000"/>
                          <a:headEnd/>
                          <a:tailEnd/>
                        </a:ln>
                      </wps:spPr>
                      <wps:txbx>
                        <w:txbxContent>
                          <w:p w:rsidR="00D0495B" w:rsidRPr="001807F9" w:rsidRDefault="00D0495B" w:rsidP="009423DE">
                            <w:pPr>
                              <w:ind w:right="-229" w:firstLine="0"/>
                              <w:rPr>
                                <w:sz w:val="20"/>
                                <w:szCs w:val="20"/>
                              </w:rPr>
                            </w:pPr>
                            <w:r w:rsidRPr="001807F9">
                              <w:rPr>
                                <w:sz w:val="20"/>
                                <w:szCs w:val="20"/>
                              </w:rPr>
                              <w:t>800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0" o:spid="_x0000_s1311" style="position:absolute;left:0;text-align:left;margin-left:106.8pt;margin-top:5.9pt;width:39.15pt;height:1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" strokecolor="white">
                <v:textbox>
                  <w:txbxContent>
                    <w:p w:rsidR="00D0495B" w:rsidRPr="001807F9" w:rsidRDefault="00D0495B" w:rsidP="009423DE">
                      <w:pPr>
                        <w:ind w:right="-229" w:firstLine="0"/>
                        <w:rPr>
                          <w:sz w:val="20"/>
                          <w:szCs w:val="20"/>
                        </w:rPr>
                      </w:pPr>
                      <w:r w:rsidRPr="001807F9">
                        <w:rPr>
                          <w:sz w:val="20"/>
                          <w:szCs w:val="20"/>
                        </w:rPr>
                        <w:t>800 м</w:t>
                      </w:r>
                    </w:p>
                  </w:txbxContent>
                </v:textbox>
              </v:rect>
            </w:pict>
          </mc:Fallback>
        </mc:AlternateContent>
      </w:r>
    </w:p>
    <w:p w:rsidR="008E7562" w:rsidRDefault="008E7562" w:rsidP="008E7562"/>
    <w:p w:rsidR="008E7562" w:rsidRDefault="009423DE" w:rsidP="008E7562">
      <w:r>
        <w:rPr>
          <w:noProof/>
        </w:rPr>
        <mc:AlternateContent>
          <mc:Choice Requires="wps">
            <w:drawing>
              <wp:anchor distT="0" distB="0" distL="114300" distR="114300" simplePos="0" relativeHeight="251898880" behindDoc="1" locked="0" layoutInCell="1" allowOverlap="1">
                <wp:simplePos x="0" y="0"/>
                <wp:positionH relativeFrom="column">
                  <wp:posOffset>2646861</wp:posOffset>
                </wp:positionH>
                <wp:positionV relativeFrom="paragraph">
                  <wp:posOffset>117475</wp:posOffset>
                </wp:positionV>
                <wp:extent cx="783772" cy="272143"/>
                <wp:effectExtent l="0" t="0" r="16510" b="13970"/>
                <wp:wrapNone/>
                <wp:docPr id="1177" name="Прямоугольник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772" cy="272143"/>
                        </a:xfrm>
                        <a:prstGeom prst="rect">
                          <a:avLst/>
                        </a:prstGeom>
                        <a:solidFill>
                          <a:srgbClr val="FFFFFF"/>
                        </a:solidFill>
                        <a:ln w="9525">
                          <a:solidFill>
                            <a:srgbClr val="FFFFFF"/>
                          </a:solidFill>
                          <a:miter lim="800000"/>
                          <a:headEnd/>
                          <a:tailEnd/>
                        </a:ln>
                      </wps:spPr>
                      <wps:txbx>
                        <w:txbxContent>
                          <w:p w:rsidR="00D0495B" w:rsidRPr="001807F9" w:rsidRDefault="00D0495B" w:rsidP="009423DE">
                            <w:pPr>
                              <w:ind w:firstLine="0"/>
                              <w:rPr>
                                <w:sz w:val="20"/>
                                <w:szCs w:val="20"/>
                              </w:rPr>
                            </w:pPr>
                            <w:r w:rsidRPr="001807F9">
                              <w:rPr>
                                <w:sz w:val="20"/>
                                <w:szCs w:val="20"/>
                              </w:rPr>
                              <w:t>800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 o:spid="_x0000_s1312" style="position:absolute;left:0;text-align:left;margin-left:208.4pt;margin-top:9.25pt;width:61.7pt;height:21.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" strokecolor="white">
                <v:textbox>
                  <w:txbxContent>
                    <w:p w:rsidR="00D0495B" w:rsidRPr="001807F9" w:rsidRDefault="00D0495B" w:rsidP="009423DE">
                      <w:pPr>
                        <w:ind w:firstLine="0"/>
                        <w:rPr>
                          <w:sz w:val="20"/>
                          <w:szCs w:val="20"/>
                        </w:rPr>
                      </w:pPr>
                      <w:r w:rsidRPr="001807F9">
                        <w:rPr>
                          <w:sz w:val="20"/>
                          <w:szCs w:val="20"/>
                        </w:rPr>
                        <w:t>800 м</w:t>
                      </w:r>
                    </w:p>
                  </w:txbxContent>
                </v:textbox>
              </v:rect>
            </w:pict>
          </mc:Fallback>
        </mc:AlternateContent>
      </w:r>
      <w:r w:rsidR="008E7562">
        <w:rPr>
          <w:noProof/>
        </w:rPr>
        <mc:AlternateContent>
          <mc:Choice Requires="wps">
            <w:drawing>
              <wp:anchor distT="0" distB="0" distL="114300" distR="114300" simplePos="0" relativeHeight="251894784" behindDoc="1" locked="0" layoutInCell="1" allowOverlap="1">
                <wp:simplePos x="0" y="0"/>
                <wp:positionH relativeFrom="column">
                  <wp:posOffset>691515</wp:posOffset>
                </wp:positionH>
                <wp:positionV relativeFrom="paragraph">
                  <wp:posOffset>76835</wp:posOffset>
                </wp:positionV>
                <wp:extent cx="547370" cy="247650"/>
                <wp:effectExtent l="9525" t="13335" r="5080" b="5715"/>
                <wp:wrapNone/>
                <wp:docPr id="1179" name="Прямоугольник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47650"/>
                        </a:xfrm>
                        <a:prstGeom prst="rect">
                          <a:avLst/>
                        </a:prstGeom>
                        <a:solidFill>
                          <a:srgbClr val="FFFFFF"/>
                        </a:solidFill>
                        <a:ln w="9525">
                          <a:solidFill>
                            <a:srgbClr val="FFFFFF"/>
                          </a:solidFill>
                          <a:miter lim="800000"/>
                          <a:headEnd/>
                          <a:tailEnd/>
                        </a:ln>
                      </wps:spPr>
                      <wps:txbx>
                        <w:txbxContent>
                          <w:p w:rsidR="00D0495B" w:rsidRPr="001807F9" w:rsidRDefault="00D0495B" w:rsidP="008E75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9" o:spid="_x0000_s1313" style="position:absolute;left:0;text-align:left;margin-left:54.45pt;margin-top:6.05pt;width:43.1pt;height:1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" strokecolor="white">
                <v:textbox>
                  <w:txbxContent>
                    <w:p w:rsidR="00D0495B" w:rsidRPr="001807F9" w:rsidRDefault="00D0495B" w:rsidP="008E7562">
                      <w:pPr>
                        <w:rPr>
                          <w:sz w:val="20"/>
                          <w:szCs w:val="20"/>
                        </w:rPr>
                      </w:pPr>
                    </w:p>
                  </w:txbxContent>
                </v:textbox>
              </v:rect>
            </w:pict>
          </mc:Fallback>
        </mc:AlternateContent>
      </w:r>
      <w:r w:rsidR="008E7562">
        <w:rPr>
          <w:noProof/>
        </w:rPr>
        <mc:AlternateContent>
          <mc:Choice Requires="wps">
            <w:drawing>
              <wp:anchor distT="0" distB="0" distL="114300" distR="114300" simplePos="0" relativeHeight="251900928" behindDoc="1" locked="0" layoutInCell="1" allowOverlap="1">
                <wp:simplePos x="0" y="0"/>
                <wp:positionH relativeFrom="column">
                  <wp:posOffset>2174875</wp:posOffset>
                </wp:positionH>
                <wp:positionV relativeFrom="paragraph">
                  <wp:posOffset>76835</wp:posOffset>
                </wp:positionV>
                <wp:extent cx="531495" cy="247650"/>
                <wp:effectExtent l="6985" t="13335" r="13970" b="5715"/>
                <wp:wrapNone/>
                <wp:docPr id="1178" name="Прямоугольник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47650"/>
                        </a:xfrm>
                        <a:prstGeom prst="rect">
                          <a:avLst/>
                        </a:prstGeom>
                        <a:solidFill>
                          <a:srgbClr val="FFFFFF"/>
                        </a:solidFill>
                        <a:ln w="9525">
                          <a:solidFill>
                            <a:srgbClr val="FFFFFF"/>
                          </a:solidFill>
                          <a:miter lim="800000"/>
                          <a:headEnd/>
                          <a:tailEnd/>
                        </a:ln>
                      </wps:spPr>
                      <wps:txbx>
                        <w:txbxContent>
                          <w:p w:rsidR="00D0495B" w:rsidRPr="001807F9" w:rsidRDefault="00D0495B" w:rsidP="008E75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8" o:spid="_x0000_s1314" style="position:absolute;left:0;text-align:left;margin-left:171.25pt;margin-top:6.05pt;width:41.8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" strokecolor="white">
                <v:textbox>
                  <w:txbxContent>
                    <w:p w:rsidR="00D0495B" w:rsidRPr="001807F9" w:rsidRDefault="00D0495B" w:rsidP="008E7562">
                      <w:pPr>
                        <w:rPr>
                          <w:sz w:val="20"/>
                          <w:szCs w:val="20"/>
                        </w:rPr>
                      </w:pPr>
                    </w:p>
                  </w:txbxContent>
                </v:textbox>
              </v:rect>
            </w:pict>
          </mc:Fallback>
        </mc:AlternateContent>
      </w:r>
    </w:p>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921408" behindDoc="0" locked="0" layoutInCell="1" allowOverlap="1">
                <wp:simplePos x="0" y="0"/>
                <wp:positionH relativeFrom="column">
                  <wp:posOffset>2249170</wp:posOffset>
                </wp:positionH>
                <wp:positionV relativeFrom="paragraph">
                  <wp:posOffset>17780</wp:posOffset>
                </wp:positionV>
                <wp:extent cx="457200" cy="238125"/>
                <wp:effectExtent l="5080" t="13335" r="13970" b="5715"/>
                <wp:wrapNone/>
                <wp:docPr id="1176" name="Прямоугольник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D0495B" w:rsidRPr="00D96B9D" w:rsidRDefault="00D0495B" w:rsidP="008E7562">
                            <w:pPr>
                              <w:ind w:left="-142" w:right="-162"/>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6" o:spid="_x0000_s1315" style="position:absolute;left:0;text-align:left;margin-left:177.1pt;margin-top:1.4pt;width:36pt;height:1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" strokecolor="white">
                <v:textbox>
                  <w:txbxContent>
                    <w:p w:rsidR="00D0495B" w:rsidRPr="00D96B9D" w:rsidRDefault="00D0495B" w:rsidP="008E7562">
                      <w:pPr>
                        <w:ind w:left="-142" w:right="-162"/>
                        <w:jc w:val="center"/>
                        <w:rPr>
                          <w:i/>
                          <w:sz w:val="20"/>
                          <w:szCs w:val="20"/>
                        </w:rPr>
                      </w:pPr>
                    </w:p>
                  </w:txbxContent>
                </v:textbox>
              </v:rect>
            </w:pict>
          </mc:Fallback>
        </mc:AlternateContent>
      </w:r>
    </w:p>
    <w:p w:rsidR="008E7562" w:rsidRDefault="008E7562" w:rsidP="009423DE">
      <w:pPr>
        <w:tabs>
          <w:tab w:val="left" w:pos="3446"/>
        </w:tabs>
      </w:pPr>
      <w:r>
        <w:rPr>
          <w:noProof/>
        </w:rPr>
        <mc:AlternateContent>
          <mc:Choice Requires="wps">
            <w:drawing>
              <wp:anchor distT="0" distB="0" distL="114300" distR="114300" simplePos="0" relativeHeight="251902976" behindDoc="1" locked="0" layoutInCell="1" allowOverlap="1">
                <wp:simplePos x="0" y="0"/>
                <wp:positionH relativeFrom="column">
                  <wp:posOffset>1634490</wp:posOffset>
                </wp:positionH>
                <wp:positionV relativeFrom="paragraph">
                  <wp:posOffset>26035</wp:posOffset>
                </wp:positionV>
                <wp:extent cx="849086" cy="228600"/>
                <wp:effectExtent l="0" t="0" r="27305" b="19050"/>
                <wp:wrapNone/>
                <wp:docPr id="1175" name="Прямоугольник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086" cy="228600"/>
                        </a:xfrm>
                        <a:prstGeom prst="rect">
                          <a:avLst/>
                        </a:prstGeom>
                        <a:solidFill>
                          <a:srgbClr val="FFFFFF"/>
                        </a:solidFill>
                        <a:ln w="9525">
                          <a:solidFill>
                            <a:srgbClr val="FFFFFF"/>
                          </a:solidFill>
                          <a:miter lim="800000"/>
                          <a:headEnd/>
                          <a:tailEnd/>
                        </a:ln>
                      </wps:spPr>
                      <wps:txbx>
                        <w:txbxContent>
                          <w:p w:rsidR="00D0495B" w:rsidRPr="001807F9" w:rsidRDefault="00D0495B" w:rsidP="009423DE">
                            <w:pPr>
                              <w:ind w:firstLine="0"/>
                              <w:rPr>
                                <w:sz w:val="20"/>
                                <w:szCs w:val="20"/>
                              </w:rPr>
                            </w:pPr>
                            <w:r w:rsidRPr="001807F9">
                              <w:rPr>
                                <w:sz w:val="20"/>
                                <w:szCs w:val="20"/>
                              </w:rPr>
                              <w:t>750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5" o:spid="_x0000_s1316" style="position:absolute;left:0;text-align:left;margin-left:128.7pt;margin-top:2.05pt;width:66.85pt;height:1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" strokecolor="white">
                <v:textbox>
                  <w:txbxContent>
                    <w:p w:rsidR="00D0495B" w:rsidRPr="001807F9" w:rsidRDefault="00D0495B" w:rsidP="009423DE">
                      <w:pPr>
                        <w:ind w:firstLine="0"/>
                        <w:rPr>
                          <w:sz w:val="20"/>
                          <w:szCs w:val="20"/>
                        </w:rPr>
                      </w:pPr>
                      <w:r w:rsidRPr="001807F9">
                        <w:rPr>
                          <w:sz w:val="20"/>
                          <w:szCs w:val="20"/>
                        </w:rPr>
                        <w:t>750 м</w:t>
                      </w:r>
                    </w:p>
                  </w:txbxContent>
                </v:textbox>
              </v:rect>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1777365</wp:posOffset>
                </wp:positionH>
                <wp:positionV relativeFrom="paragraph">
                  <wp:posOffset>4445</wp:posOffset>
                </wp:positionV>
                <wp:extent cx="0" cy="1114425"/>
                <wp:effectExtent l="9525" t="13335" r="9525" b="5715"/>
                <wp:wrapNone/>
                <wp:docPr id="1174" name="Прямая со стрелкой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09C83" id="Прямая со стрелкой 1174" o:spid="_x0000_s1026" type="#_x0000_t32" style="position:absolute;margin-left:139.95pt;margin-top:.35pt;width:0;height:8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"/>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1577340</wp:posOffset>
                </wp:positionH>
                <wp:positionV relativeFrom="paragraph">
                  <wp:posOffset>4445</wp:posOffset>
                </wp:positionV>
                <wp:extent cx="0" cy="1114425"/>
                <wp:effectExtent l="9525" t="13335" r="9525" b="5715"/>
                <wp:wrapNone/>
                <wp:docPr id="1173" name="Прямая со стрелкой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14E4D" id="Прямая со стрелкой 1173" o:spid="_x0000_s1026" type="#_x0000_t32" style="position:absolute;margin-left:124.2pt;margin-top:.35pt;width:0;height:8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"/>
            </w:pict>
          </mc:Fallback>
        </mc:AlternateContent>
      </w:r>
      <w:r w:rsidR="009423DE">
        <w:tab/>
      </w:r>
    </w:p>
    <w:p w:rsidR="008E7562" w:rsidRDefault="008E7562" w:rsidP="008E7562"/>
    <w:p w:rsidR="008E7562" w:rsidRDefault="008E7562" w:rsidP="008E7562"/>
    <w:p w:rsidR="008E7562" w:rsidRDefault="00A41C6F" w:rsidP="008E7562">
      <w:r>
        <w:rPr>
          <w:noProof/>
        </w:rPr>
        <mc:AlternateContent>
          <mc:Choice Requires="wps">
            <w:drawing>
              <wp:anchor distT="0" distB="0" distL="114300" distR="114300" simplePos="0" relativeHeight="251522048" behindDoc="1" locked="0" layoutInCell="1" allowOverlap="1">
                <wp:simplePos x="0" y="0"/>
                <wp:positionH relativeFrom="column">
                  <wp:posOffset>1948815</wp:posOffset>
                </wp:positionH>
                <wp:positionV relativeFrom="paragraph">
                  <wp:posOffset>26670</wp:posOffset>
                </wp:positionV>
                <wp:extent cx="1447800" cy="838200"/>
                <wp:effectExtent l="0" t="0" r="19050" b="19050"/>
                <wp:wrapNone/>
                <wp:docPr id="1170" name="Прямоугольник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38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64FE5" id="Прямоугольник 1170" o:spid="_x0000_s1026" style="position:absolute;margin-left:153.45pt;margin-top:2.1pt;width:114pt;height: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"/>
            </w:pict>
          </mc:Fallback>
        </mc:AlternateContent>
      </w:r>
      <w:r w:rsidR="008E7562">
        <w:rPr>
          <w:noProof/>
        </w:rPr>
        <mc:AlternateContent>
          <mc:Choice Requires="wps">
            <w:drawing>
              <wp:anchor distT="0" distB="0" distL="114300" distR="114300" simplePos="0" relativeHeight="251534336" behindDoc="0" locked="0" layoutInCell="1" allowOverlap="1">
                <wp:simplePos x="0" y="0"/>
                <wp:positionH relativeFrom="column">
                  <wp:posOffset>701040</wp:posOffset>
                </wp:positionH>
                <wp:positionV relativeFrom="paragraph">
                  <wp:posOffset>7620</wp:posOffset>
                </wp:positionV>
                <wp:extent cx="628650" cy="238125"/>
                <wp:effectExtent l="0" t="0" r="19050" b="28575"/>
                <wp:wrapNone/>
                <wp:docPr id="1172" name="Прямоугольник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FFFFFF"/>
                          </a:solidFill>
                          <a:miter lim="800000"/>
                          <a:headEnd/>
                          <a:tailEnd/>
                        </a:ln>
                      </wps:spPr>
                      <wps:txbx>
                        <w:txbxContent>
                          <w:p w:rsidR="00D0495B" w:rsidRPr="00D96B9D" w:rsidRDefault="00D0495B" w:rsidP="008E7562">
                            <w:pPr>
                              <w:ind w:left="-142" w:right="-147"/>
                              <w:jc w:val="center"/>
                              <w:rPr>
                                <w:i/>
                                <w:sz w:val="20"/>
                                <w:szCs w:val="20"/>
                              </w:rPr>
                            </w:pPr>
                            <w:r w:rsidRPr="00D96B9D">
                              <w:rPr>
                                <w:i/>
                                <w:sz w:val="20"/>
                                <w:szCs w:val="20"/>
                              </w:rPr>
                              <w:t>д.19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2" o:spid="_x0000_s1317" style="position:absolute;left:0;text-align:left;margin-left:55.2pt;margin-top:.6pt;width:49.5pt;height:18.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" strokecolor="white">
                <v:textbox>
                  <w:txbxContent>
                    <w:p w:rsidR="00D0495B" w:rsidRPr="00D96B9D" w:rsidRDefault="00D0495B" w:rsidP="008E7562">
                      <w:pPr>
                        <w:ind w:left="-142" w:right="-147"/>
                        <w:jc w:val="center"/>
                        <w:rPr>
                          <w:i/>
                          <w:sz w:val="20"/>
                          <w:szCs w:val="20"/>
                        </w:rPr>
                      </w:pPr>
                      <w:r w:rsidRPr="00D96B9D">
                        <w:rPr>
                          <w:i/>
                          <w:sz w:val="20"/>
                          <w:szCs w:val="20"/>
                        </w:rPr>
                        <w:t>д.19</w:t>
                      </w:r>
                    </w:p>
                  </w:txbxContent>
                </v:textbox>
              </v:rect>
            </w:pict>
          </mc:Fallback>
        </mc:AlternateContent>
      </w:r>
      <w:r w:rsidR="008E7562">
        <w:rPr>
          <w:noProof/>
        </w:rPr>
        <mc:AlternateContent>
          <mc:Choice Requires="wps">
            <w:drawing>
              <wp:anchor distT="0" distB="0" distL="114300" distR="114300" simplePos="0" relativeHeight="251524096" behindDoc="1" locked="0" layoutInCell="1" allowOverlap="1">
                <wp:simplePos x="0" y="0"/>
                <wp:positionH relativeFrom="column">
                  <wp:posOffset>691515</wp:posOffset>
                </wp:positionH>
                <wp:positionV relativeFrom="paragraph">
                  <wp:posOffset>31115</wp:posOffset>
                </wp:positionV>
                <wp:extent cx="790575" cy="742950"/>
                <wp:effectExtent l="9525" t="13335" r="9525" b="5715"/>
                <wp:wrapNone/>
                <wp:docPr id="1171" name="Прямоугольник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12A44" id="Прямоугольник 1171" o:spid="_x0000_s1026" style="position:absolute;margin-left:54.45pt;margin-top:2.45pt;width:62.25pt;height:5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"/>
            </w:pict>
          </mc:Fallback>
        </mc:AlternateContent>
      </w:r>
      <w:r w:rsidR="008E7562">
        <w:rPr>
          <w:noProof/>
        </w:rPr>
        <mc:AlternateContent>
          <mc:Choice Requires="wps">
            <w:drawing>
              <wp:anchor distT="0" distB="0" distL="114300" distR="114300" simplePos="0" relativeHeight="251880448" behindDoc="0" locked="0" layoutInCell="1" allowOverlap="1">
                <wp:simplePos x="0" y="0"/>
                <wp:positionH relativeFrom="column">
                  <wp:posOffset>2080260</wp:posOffset>
                </wp:positionH>
                <wp:positionV relativeFrom="paragraph">
                  <wp:posOffset>121285</wp:posOffset>
                </wp:positionV>
                <wp:extent cx="238125" cy="90805"/>
                <wp:effectExtent l="7620" t="8255" r="11430" b="5715"/>
                <wp:wrapNone/>
                <wp:docPr id="1169" name="Скругленный прямоугольник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6A32E" id="Скругленный прямоугольник 1169" o:spid="_x0000_s1026" style="position:absolute;margin-left:163.8pt;margin-top:9.55pt;width:18.7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"/>
            </w:pict>
          </mc:Fallback>
        </mc:AlternateContent>
      </w:r>
      <w:r w:rsidR="008E7562">
        <w:rPr>
          <w:noProof/>
        </w:rPr>
        <mc:AlternateContent>
          <mc:Choice Requires="wps">
            <w:drawing>
              <wp:anchor distT="0" distB="0" distL="114300" distR="114300" simplePos="0" relativeHeight="251870208" behindDoc="0" locked="0" layoutInCell="1" allowOverlap="1">
                <wp:simplePos x="0" y="0"/>
                <wp:positionH relativeFrom="column">
                  <wp:posOffset>2613660</wp:posOffset>
                </wp:positionH>
                <wp:positionV relativeFrom="paragraph">
                  <wp:posOffset>145415</wp:posOffset>
                </wp:positionV>
                <wp:extent cx="561975" cy="342900"/>
                <wp:effectExtent l="7620" t="13335" r="11430" b="5715"/>
                <wp:wrapNone/>
                <wp:docPr id="1168" name="Прямоугольник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90348" id="Прямоугольник 1168" o:spid="_x0000_s1026" style="position:absolute;margin-left:205.8pt;margin-top:11.45pt;width:44.2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" fillcolor="#d8d8d8"/>
            </w:pict>
          </mc:Fallback>
        </mc:AlternateContent>
      </w:r>
      <w:r w:rsidR="008E7562">
        <w:rPr>
          <w:noProof/>
        </w:rPr>
        <mc:AlternateContent>
          <mc:Choice Requires="wps">
            <w:drawing>
              <wp:anchor distT="0" distB="0" distL="114300" distR="114300" simplePos="0" relativeHeight="251868160" behindDoc="0" locked="0" layoutInCell="1" allowOverlap="1">
                <wp:simplePos x="0" y="0"/>
                <wp:positionH relativeFrom="column">
                  <wp:posOffset>2034540</wp:posOffset>
                </wp:positionH>
                <wp:positionV relativeFrom="paragraph">
                  <wp:posOffset>145415</wp:posOffset>
                </wp:positionV>
                <wp:extent cx="354330" cy="342900"/>
                <wp:effectExtent l="9525" t="13335" r="7620" b="5715"/>
                <wp:wrapNone/>
                <wp:docPr id="1167" name="Прямоугольник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AD30A" id="Прямоугольник 1167" o:spid="_x0000_s1026" style="position:absolute;margin-left:160.2pt;margin-top:11.45pt;width:27.9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" fillcolor="#d8d8d8"/>
            </w:pict>
          </mc:Fallback>
        </mc:AlternateContent>
      </w:r>
    </w:p>
    <w:p w:rsidR="008E7562" w:rsidRDefault="008E7562" w:rsidP="008E7562">
      <w:r>
        <w:rPr>
          <w:noProof/>
        </w:rPr>
        <mc:AlternateContent>
          <mc:Choice Requires="wps">
            <w:drawing>
              <wp:anchor distT="0" distB="0" distL="114300" distR="114300" simplePos="0" relativeHeight="251911168" behindDoc="0" locked="0" layoutInCell="1" allowOverlap="1">
                <wp:simplePos x="0" y="0"/>
                <wp:positionH relativeFrom="column">
                  <wp:posOffset>1167765</wp:posOffset>
                </wp:positionH>
                <wp:positionV relativeFrom="paragraph">
                  <wp:posOffset>127635</wp:posOffset>
                </wp:positionV>
                <wp:extent cx="1685925" cy="1366520"/>
                <wp:effectExtent l="9525" t="56515" r="47625" b="5715"/>
                <wp:wrapNone/>
                <wp:docPr id="1166" name="Прямая со стрелкой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136652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FCD57" id="Прямая со стрелкой 1166" o:spid="_x0000_s1026" type="#_x0000_t32" style="position:absolute;margin-left:91.95pt;margin-top:10.05pt;width:132.75pt;height:107.6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" strokeweight=".25pt">
                <v:stroke dashstyle="1 1" endarrow="classic" endcap="round"/>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1329690</wp:posOffset>
                </wp:positionH>
                <wp:positionV relativeFrom="paragraph">
                  <wp:posOffset>127635</wp:posOffset>
                </wp:positionV>
                <wp:extent cx="90805" cy="276225"/>
                <wp:effectExtent l="9525" t="8890" r="13970" b="10160"/>
                <wp:wrapNone/>
                <wp:docPr id="1165" name="Скругленный прямоугольник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4B0D0" id="Скругленный прямоугольник 1165" o:spid="_x0000_s1026" style="position:absolute;margin-left:104.7pt;margin-top:10.05pt;width:7.15pt;height:2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"/>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767715</wp:posOffset>
                </wp:positionH>
                <wp:positionV relativeFrom="paragraph">
                  <wp:posOffset>74930</wp:posOffset>
                </wp:positionV>
                <wp:extent cx="561975" cy="342900"/>
                <wp:effectExtent l="9525" t="13335" r="9525" b="5715"/>
                <wp:wrapNone/>
                <wp:docPr id="1164" name="Прямоугольник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38343" id="Прямоугольник 1164" o:spid="_x0000_s1026" style="position:absolute;margin-left:60.45pt;margin-top:5.9pt;width:44.2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" fillcolor="#d8d8d8"/>
            </w:pict>
          </mc:Fallback>
        </mc:AlternateContent>
      </w:r>
    </w:p>
    <w:p w:rsidR="008E7562" w:rsidRDefault="008E7562" w:rsidP="008E7562">
      <w:r>
        <w:rPr>
          <w:noProof/>
        </w:rPr>
        <mc:AlternateContent>
          <mc:Choice Requires="wps">
            <w:drawing>
              <wp:anchor distT="0" distB="0" distL="114300" distR="114300" simplePos="0" relativeHeight="251913216" behindDoc="0" locked="0" layoutInCell="1" allowOverlap="1">
                <wp:simplePos x="0" y="0"/>
                <wp:positionH relativeFrom="column">
                  <wp:posOffset>996315</wp:posOffset>
                </wp:positionH>
                <wp:positionV relativeFrom="paragraph">
                  <wp:posOffset>80645</wp:posOffset>
                </wp:positionV>
                <wp:extent cx="171450" cy="1238250"/>
                <wp:effectExtent l="57150" t="22860" r="9525" b="5715"/>
                <wp:wrapNone/>
                <wp:docPr id="1163" name="Прямая со стрелкой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23825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2AC37" id="Прямая со стрелкой 1163" o:spid="_x0000_s1026" type="#_x0000_t32" style="position:absolute;margin-left:78.45pt;margin-top:6.35pt;width:13.5pt;height:97.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" strokeweight=".25pt">
                <v:stroke dashstyle="1 1" endarrow="classic" endcap="round"/>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1167765</wp:posOffset>
                </wp:positionH>
                <wp:positionV relativeFrom="paragraph">
                  <wp:posOffset>33020</wp:posOffset>
                </wp:positionV>
                <wp:extent cx="1059815" cy="1285875"/>
                <wp:effectExtent l="9525" t="51435" r="54610" b="5715"/>
                <wp:wrapNone/>
                <wp:docPr id="1162" name="Прямая со стрелкой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9815" cy="1285875"/>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96F1B" id="Прямая со стрелкой 1162" o:spid="_x0000_s1026" type="#_x0000_t32" style="position:absolute;margin-left:91.95pt;margin-top:2.6pt;width:83.45pt;height:101.2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" strokeweight=".25pt">
                <v:stroke dashstyle="1 1" endarrow="classic" endcap="round"/>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1577340</wp:posOffset>
                </wp:positionH>
                <wp:positionV relativeFrom="paragraph">
                  <wp:posOffset>137795</wp:posOffset>
                </wp:positionV>
                <wp:extent cx="0" cy="423545"/>
                <wp:effectExtent l="9525" t="13335" r="9525" b="10795"/>
                <wp:wrapNone/>
                <wp:docPr id="1161" name="Прямая со стрелкой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B84A0" id="Прямая со стрелкой 1161" o:spid="_x0000_s1026" type="#_x0000_t32" style="position:absolute;margin-left:124.2pt;margin-top:10.85pt;width:0;height:33.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vTQIAAFkEAAAOAAAAZHJzL2Uyb0RvYy54bWysVEtu2zAQ3RfoHQjtHVmO7Nq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"/>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1777365</wp:posOffset>
                </wp:positionH>
                <wp:positionV relativeFrom="paragraph">
                  <wp:posOffset>137795</wp:posOffset>
                </wp:positionV>
                <wp:extent cx="0" cy="423545"/>
                <wp:effectExtent l="9525" t="13335" r="9525" b="10795"/>
                <wp:wrapNone/>
                <wp:docPr id="1160" name="Прямая со стрелкой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15AE8" id="Прямая со стрелкой 1160" o:spid="_x0000_s1026" type="#_x0000_t32" style="position:absolute;margin-left:139.95pt;margin-top:10.85pt;width:0;height:33.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"/>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2682240</wp:posOffset>
                </wp:positionH>
                <wp:positionV relativeFrom="paragraph">
                  <wp:posOffset>137795</wp:posOffset>
                </wp:positionV>
                <wp:extent cx="238125" cy="90805"/>
                <wp:effectExtent l="9525" t="13335" r="9525" b="10160"/>
                <wp:wrapNone/>
                <wp:docPr id="1159" name="Скругленный прямоугольник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67446" id="Скругленный прямоугольник 1159" o:spid="_x0000_s1026" style="position:absolute;margin-left:211.2pt;margin-top:10.85pt;width:18.75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"/>
            </w:pict>
          </mc:Fallback>
        </mc:AlternateContent>
      </w:r>
    </w:p>
    <w:p w:rsidR="008E7562" w:rsidRDefault="00A41C6F" w:rsidP="008E7562">
      <w:r>
        <w:rPr>
          <w:noProof/>
        </w:rPr>
        <mc:AlternateContent>
          <mc:Choice Requires="wps">
            <w:drawing>
              <wp:anchor distT="0" distB="0" distL="114300" distR="114300" simplePos="0" relativeHeight="251530240" behindDoc="0" locked="0" layoutInCell="1" allowOverlap="1">
                <wp:simplePos x="0" y="0"/>
                <wp:positionH relativeFrom="column">
                  <wp:posOffset>2567940</wp:posOffset>
                </wp:positionH>
                <wp:positionV relativeFrom="paragraph">
                  <wp:posOffset>92075</wp:posOffset>
                </wp:positionV>
                <wp:extent cx="800100" cy="209550"/>
                <wp:effectExtent l="0" t="0" r="19050" b="19050"/>
                <wp:wrapNone/>
                <wp:docPr id="1157" name="Прямоугольник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9550"/>
                        </a:xfrm>
                        <a:prstGeom prst="rect">
                          <a:avLst/>
                        </a:prstGeom>
                        <a:solidFill>
                          <a:srgbClr val="FFFFFF"/>
                        </a:solidFill>
                        <a:ln w="9525">
                          <a:solidFill>
                            <a:srgbClr val="FFFFFF"/>
                          </a:solidFill>
                          <a:miter lim="800000"/>
                          <a:headEnd/>
                          <a:tailEnd/>
                        </a:ln>
                      </wps:spPr>
                      <wps:txbx>
                        <w:txbxContent>
                          <w:p w:rsidR="00D0495B" w:rsidRPr="00D96B9D" w:rsidRDefault="00D0495B" w:rsidP="008E7562">
                            <w:pPr>
                              <w:ind w:left="-142" w:right="-147"/>
                              <w:jc w:val="center"/>
                              <w:rPr>
                                <w:i/>
                                <w:sz w:val="20"/>
                                <w:szCs w:val="20"/>
                              </w:rPr>
                            </w:pPr>
                            <w:r w:rsidRPr="00D96B9D">
                              <w:rPr>
                                <w:i/>
                                <w:sz w:val="20"/>
                                <w:szCs w:val="20"/>
                              </w:rPr>
                              <w:t>д.36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7" o:spid="_x0000_s1318" style="position:absolute;left:0;text-align:left;margin-left:202.2pt;margin-top:7.25pt;width:63pt;height:1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" strokecolor="white">
                <v:textbox>
                  <w:txbxContent>
                    <w:p w:rsidR="00D0495B" w:rsidRPr="00D96B9D" w:rsidRDefault="00D0495B" w:rsidP="008E7562">
                      <w:pPr>
                        <w:ind w:left="-142" w:right="-147"/>
                        <w:jc w:val="center"/>
                        <w:rPr>
                          <w:i/>
                          <w:sz w:val="20"/>
                          <w:szCs w:val="20"/>
                        </w:rPr>
                      </w:pPr>
                      <w:r w:rsidRPr="00D96B9D">
                        <w:rPr>
                          <w:i/>
                          <w:sz w:val="20"/>
                          <w:szCs w:val="20"/>
                        </w:rPr>
                        <w:t>д.36</w:t>
                      </w:r>
                    </w:p>
                  </w:txbxContent>
                </v:textbox>
              </v:rect>
            </w:pict>
          </mc:Fallback>
        </mc:AlternateContent>
      </w:r>
      <w:r w:rsidR="008E7562">
        <w:rPr>
          <w:noProof/>
        </w:rPr>
        <mc:AlternateContent>
          <mc:Choice Requires="wps">
            <w:drawing>
              <wp:anchor distT="0" distB="0" distL="114300" distR="114300" simplePos="0" relativeHeight="251533312" behindDoc="0" locked="0" layoutInCell="1" allowOverlap="1">
                <wp:simplePos x="0" y="0"/>
                <wp:positionH relativeFrom="column">
                  <wp:posOffset>1739265</wp:posOffset>
                </wp:positionH>
                <wp:positionV relativeFrom="paragraph">
                  <wp:posOffset>6350</wp:posOffset>
                </wp:positionV>
                <wp:extent cx="647700" cy="238125"/>
                <wp:effectExtent l="0" t="0" r="19050" b="28575"/>
                <wp:wrapNone/>
                <wp:docPr id="1158" name="Прямоугольник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38125"/>
                        </a:xfrm>
                        <a:prstGeom prst="rect">
                          <a:avLst/>
                        </a:prstGeom>
                        <a:solidFill>
                          <a:srgbClr val="FFFFFF"/>
                        </a:solidFill>
                        <a:ln w="9525">
                          <a:solidFill>
                            <a:srgbClr val="FFFFFF"/>
                          </a:solidFill>
                          <a:miter lim="800000"/>
                          <a:headEnd/>
                          <a:tailEnd/>
                        </a:ln>
                      </wps:spPr>
                      <wps:txbx>
                        <w:txbxContent>
                          <w:p w:rsidR="00D0495B" w:rsidRPr="00D96B9D" w:rsidRDefault="00D0495B" w:rsidP="008E7562">
                            <w:pPr>
                              <w:ind w:left="-142" w:right="-147"/>
                              <w:jc w:val="center"/>
                              <w:rPr>
                                <w:i/>
                                <w:sz w:val="20"/>
                                <w:szCs w:val="20"/>
                              </w:rPr>
                            </w:pPr>
                            <w:r w:rsidRPr="00D96B9D">
                              <w:rPr>
                                <w:i/>
                                <w:sz w:val="20"/>
                                <w:szCs w:val="20"/>
                              </w:rPr>
                              <w:t>д.38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8" o:spid="_x0000_s1319" style="position:absolute;left:0;text-align:left;margin-left:136.95pt;margin-top:.5pt;width:51pt;height:18.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" strokecolor="white">
                <v:textbox>
                  <w:txbxContent>
                    <w:p w:rsidR="00D0495B" w:rsidRPr="00D96B9D" w:rsidRDefault="00D0495B" w:rsidP="008E7562">
                      <w:pPr>
                        <w:ind w:left="-142" w:right="-147"/>
                        <w:jc w:val="center"/>
                        <w:rPr>
                          <w:i/>
                          <w:sz w:val="20"/>
                          <w:szCs w:val="20"/>
                        </w:rPr>
                      </w:pPr>
                      <w:r w:rsidRPr="00D96B9D">
                        <w:rPr>
                          <w:i/>
                          <w:sz w:val="20"/>
                          <w:szCs w:val="20"/>
                        </w:rPr>
                        <w:t>д.38</w:t>
                      </w:r>
                    </w:p>
                  </w:txbxContent>
                </v:textbox>
              </v:rect>
            </w:pict>
          </mc:Fallback>
        </mc:AlternateContent>
      </w:r>
    </w:p>
    <w:p w:rsidR="008E7562" w:rsidRDefault="008E7562" w:rsidP="008E7562"/>
    <w:p w:rsidR="008E7562" w:rsidRDefault="008E7562" w:rsidP="008E7562">
      <w:r>
        <w:rPr>
          <w:noProof/>
        </w:rPr>
        <mc:AlternateContent>
          <mc:Choice Requires="wps">
            <w:drawing>
              <wp:anchor distT="0" distB="0" distL="114300" distR="114300" simplePos="0" relativeHeight="251892736" behindDoc="1" locked="0" layoutInCell="1" allowOverlap="1">
                <wp:simplePos x="0" y="0"/>
                <wp:positionH relativeFrom="column">
                  <wp:posOffset>2225554</wp:posOffset>
                </wp:positionH>
                <wp:positionV relativeFrom="paragraph">
                  <wp:posOffset>37860</wp:posOffset>
                </wp:positionV>
                <wp:extent cx="2866767" cy="304800"/>
                <wp:effectExtent l="0" t="0" r="10160" b="19050"/>
                <wp:wrapNone/>
                <wp:docPr id="1156" name="Прямоугольник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767" cy="304800"/>
                        </a:xfrm>
                        <a:prstGeom prst="rect">
                          <a:avLst/>
                        </a:prstGeom>
                        <a:solidFill>
                          <a:srgbClr val="FFFFFF"/>
                        </a:solidFill>
                        <a:ln w="9525">
                          <a:solidFill>
                            <a:srgbClr val="FFFFFF"/>
                          </a:solidFill>
                          <a:miter lim="800000"/>
                          <a:headEnd/>
                          <a:tailEnd/>
                        </a:ln>
                      </wps:spPr>
                      <wps:txbx>
                        <w:txbxContent>
                          <w:p w:rsidR="00D0495B" w:rsidRPr="00D26967" w:rsidRDefault="00D0495B" w:rsidP="008E7562">
                            <w:pPr>
                              <w:rPr>
                                <w:i/>
                              </w:rPr>
                            </w:pPr>
                            <w:r w:rsidRPr="00D26967">
                              <w:rPr>
                                <w:i/>
                              </w:rPr>
                              <w:t>ул. Октябрьская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6" o:spid="_x0000_s1320" style="position:absolute;left:0;text-align:left;margin-left:175.25pt;margin-top:3pt;width:225.75pt;height:24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" strokecolor="white">
                <v:textbox>
                  <w:txbxContent>
                    <w:p w:rsidR="00D0495B" w:rsidRPr="00D26967" w:rsidRDefault="00D0495B" w:rsidP="008E7562">
                      <w:pPr>
                        <w:rPr>
                          <w:i/>
                        </w:rPr>
                      </w:pPr>
                      <w:r w:rsidRPr="00D26967">
                        <w:rPr>
                          <w:i/>
                        </w:rPr>
                        <w:t>ул. Октябрьская</w:t>
                      </w:r>
                    </w:p>
                  </w:txbxContent>
                </v:textbox>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-641985</wp:posOffset>
                </wp:positionH>
                <wp:positionV relativeFrom="paragraph">
                  <wp:posOffset>35560</wp:posOffset>
                </wp:positionV>
                <wp:extent cx="2219325" cy="0"/>
                <wp:effectExtent l="9525" t="8255" r="9525" b="10795"/>
                <wp:wrapNone/>
                <wp:docPr id="1155" name="Прямая со стрелкой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C6785" id="Прямая со стрелкой 1155" o:spid="_x0000_s1026" type="#_x0000_t32" style="position:absolute;margin-left:-50.55pt;margin-top:2.8pt;width:174.75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"/>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1777365</wp:posOffset>
                </wp:positionH>
                <wp:positionV relativeFrom="paragraph">
                  <wp:posOffset>35560</wp:posOffset>
                </wp:positionV>
                <wp:extent cx="3819525" cy="0"/>
                <wp:effectExtent l="9525" t="8255" r="9525" b="10795"/>
                <wp:wrapNone/>
                <wp:docPr id="1154" name="Прямая со стрелкой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3D4F9" id="Прямая со стрелкой 1154" o:spid="_x0000_s1026" type="#_x0000_t32" style="position:absolute;margin-left:139.95pt;margin-top:2.8pt;width:300.7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"/>
            </w:pict>
          </mc:Fallback>
        </mc:AlternateContent>
      </w:r>
    </w:p>
    <w:p w:rsidR="008E7562" w:rsidRDefault="008E7562" w:rsidP="008E7562">
      <w:r>
        <w:rPr>
          <w:noProof/>
        </w:rPr>
        <mc:AlternateContent>
          <mc:Choice Requires="wps">
            <w:drawing>
              <wp:anchor distT="0" distB="0" distL="114300" distR="114300" simplePos="0" relativeHeight="251855872" behindDoc="0" locked="0" layoutInCell="1" allowOverlap="1">
                <wp:simplePos x="0" y="0"/>
                <wp:positionH relativeFrom="column">
                  <wp:posOffset>1777365</wp:posOffset>
                </wp:positionH>
                <wp:positionV relativeFrom="paragraph">
                  <wp:posOffset>160655</wp:posOffset>
                </wp:positionV>
                <wp:extent cx="3819525" cy="0"/>
                <wp:effectExtent l="9525" t="13335" r="9525" b="5715"/>
                <wp:wrapNone/>
                <wp:docPr id="1153" name="Прямая со стрелкой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6F8CA" id="Прямая со стрелкой 1153" o:spid="_x0000_s1026" type="#_x0000_t32" style="position:absolute;margin-left:139.95pt;margin-top:12.65pt;width:300.7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"/>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-641985</wp:posOffset>
                </wp:positionH>
                <wp:positionV relativeFrom="paragraph">
                  <wp:posOffset>160655</wp:posOffset>
                </wp:positionV>
                <wp:extent cx="3819525" cy="0"/>
                <wp:effectExtent l="9525" t="13335" r="9525" b="5715"/>
                <wp:wrapNone/>
                <wp:docPr id="1152" name="Прямая со стрелкой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E0788" id="Прямая со стрелкой 1152" o:spid="_x0000_s1026" type="#_x0000_t32" style="position:absolute;margin-left:-50.55pt;margin-top:12.65pt;width:300.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"/>
            </w:pict>
          </mc:Fallback>
        </mc:AlternateContent>
      </w:r>
    </w:p>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915264" behindDoc="1" locked="0" layoutInCell="1" allowOverlap="1">
                <wp:simplePos x="0" y="0"/>
                <wp:positionH relativeFrom="column">
                  <wp:posOffset>600347</wp:posOffset>
                </wp:positionH>
                <wp:positionV relativeFrom="paragraph">
                  <wp:posOffset>34744</wp:posOffset>
                </wp:positionV>
                <wp:extent cx="1260022" cy="390525"/>
                <wp:effectExtent l="0" t="0" r="16510" b="28575"/>
                <wp:wrapNone/>
                <wp:docPr id="1151" name="Прямоугольник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22" cy="390525"/>
                        </a:xfrm>
                        <a:prstGeom prst="rect">
                          <a:avLst/>
                        </a:prstGeom>
                        <a:solidFill>
                          <a:srgbClr val="FFFFFF"/>
                        </a:solidFill>
                        <a:ln w="9525">
                          <a:solidFill>
                            <a:srgbClr val="FFFFFF"/>
                          </a:solidFill>
                          <a:miter lim="800000"/>
                          <a:headEnd/>
                          <a:tailEnd/>
                        </a:ln>
                      </wps:spPr>
                      <wps:txbx>
                        <w:txbxContent>
                          <w:p w:rsidR="00D0495B" w:rsidRPr="00DF424F" w:rsidRDefault="00D0495B" w:rsidP="008E7562">
                            <w:pPr>
                              <w:rPr>
                                <w:sz w:val="20"/>
                                <w:szCs w:val="20"/>
                              </w:rPr>
                            </w:pPr>
                            <w:r w:rsidRPr="00DF424F">
                              <w:rPr>
                                <w:sz w:val="20"/>
                                <w:szCs w:val="20"/>
                              </w:rPr>
                              <w:t>Магазины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1" o:spid="_x0000_s1321" style="position:absolute;left:0;text-align:left;margin-left:47.25pt;margin-top:2.75pt;width:99.2pt;height:30.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" strokecolor="white">
                <v:textbox>
                  <w:txbxContent>
                    <w:p w:rsidR="00D0495B" w:rsidRPr="00DF424F" w:rsidRDefault="00D0495B" w:rsidP="008E7562">
                      <w:pPr>
                        <w:rPr>
                          <w:sz w:val="20"/>
                          <w:szCs w:val="20"/>
                        </w:rPr>
                      </w:pPr>
                      <w:r w:rsidRPr="00DF424F">
                        <w:rPr>
                          <w:sz w:val="20"/>
                          <w:szCs w:val="20"/>
                        </w:rPr>
                        <w:t>Магазины</w:t>
                      </w:r>
                    </w:p>
                  </w:txbxContent>
                </v:textbox>
              </v:rect>
            </w:pict>
          </mc:Fallback>
        </mc:AlternateContent>
      </w:r>
    </w:p>
    <w:p w:rsidR="008E7562" w:rsidRDefault="008E7562" w:rsidP="008E7562">
      <w:pPr>
        <w:spacing w:after="160" w:line="259" w:lineRule="auto"/>
        <w:ind w:left="426" w:firstLine="0"/>
        <w:jc w:val="left"/>
        <w:rPr>
          <w:rFonts w:ascii="Times New Roman" w:eastAsia="Calibri" w:hAnsi="Times New Roman"/>
          <w:sz w:val="28"/>
          <w:szCs w:val="28"/>
          <w:lang w:eastAsia="en-US"/>
        </w:rPr>
      </w:pPr>
    </w:p>
    <w:p w:rsidR="00D06BA2" w:rsidRDefault="00A20912" w:rsidP="00D06BA2">
      <w:r>
        <w:rPr>
          <w:noProof/>
        </w:rPr>
        <mc:AlternateContent>
          <mc:Choice Requires="wps">
            <w:drawing>
              <wp:anchor distT="0" distB="0" distL="114300" distR="114300" simplePos="0" relativeHeight="251563008" behindDoc="0" locked="0" layoutInCell="1" allowOverlap="1">
                <wp:simplePos x="0" y="0"/>
                <wp:positionH relativeFrom="column">
                  <wp:posOffset>3587116</wp:posOffset>
                </wp:positionH>
                <wp:positionV relativeFrom="paragraph">
                  <wp:posOffset>60325</wp:posOffset>
                </wp:positionV>
                <wp:extent cx="800100" cy="238125"/>
                <wp:effectExtent l="0" t="0" r="19050" b="28575"/>
                <wp:wrapNone/>
                <wp:docPr id="1265" name="Прямоугольник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38125"/>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142" w:right="-231"/>
                              <w:jc w:val="center"/>
                              <w:rPr>
                                <w:i/>
                                <w:sz w:val="20"/>
                                <w:szCs w:val="20"/>
                              </w:rPr>
                            </w:pPr>
                            <w:r w:rsidRPr="00D96B9D">
                              <w:rPr>
                                <w:i/>
                                <w:sz w:val="20"/>
                                <w:szCs w:val="20"/>
                              </w:rPr>
                              <w:t>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5" o:spid="_x0000_s1322" style="position:absolute;left:0;text-align:left;margin-left:282.45pt;margin-top:4.75pt;width:63pt;height:18.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" strokecolor="white">
                <v:textbox>
                  <w:txbxContent>
                    <w:p w:rsidR="00D0495B" w:rsidRPr="00D96B9D" w:rsidRDefault="00D0495B" w:rsidP="00D06BA2">
                      <w:pPr>
                        <w:ind w:left="-142" w:right="-231"/>
                        <w:jc w:val="center"/>
                        <w:rPr>
                          <w:i/>
                          <w:sz w:val="20"/>
                          <w:szCs w:val="20"/>
                        </w:rPr>
                      </w:pPr>
                      <w:r w:rsidRPr="00D96B9D">
                        <w:rPr>
                          <w:i/>
                          <w:sz w:val="20"/>
                          <w:szCs w:val="20"/>
                        </w:rPr>
                        <w:t>д.3</w:t>
                      </w:r>
                    </w:p>
                  </w:txbxContent>
                </v:textbox>
              </v:rect>
            </w:pict>
          </mc:Fallback>
        </mc:AlternateContent>
      </w:r>
      <w:r>
        <w:rPr>
          <w:noProof/>
        </w:rPr>
        <mc:AlternateContent>
          <mc:Choice Requires="wps">
            <w:drawing>
              <wp:anchor distT="0" distB="0" distL="114300" distR="114300" simplePos="0" relativeHeight="251541504" behindDoc="1" locked="0" layoutInCell="1" allowOverlap="1">
                <wp:simplePos x="0" y="0"/>
                <wp:positionH relativeFrom="column">
                  <wp:posOffset>3596640</wp:posOffset>
                </wp:positionH>
                <wp:positionV relativeFrom="paragraph">
                  <wp:posOffset>22224</wp:posOffset>
                </wp:positionV>
                <wp:extent cx="1238250" cy="981075"/>
                <wp:effectExtent l="0" t="0" r="19050" b="28575"/>
                <wp:wrapNone/>
                <wp:docPr id="1264" name="Прямоугольник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81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4A6FF" id="Прямоугольник 1264" o:spid="_x0000_s1026" style="position:absolute;margin-left:283.2pt;margin-top:1.75pt;width:97.5pt;height:7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"/>
            </w:pict>
          </mc:Fallback>
        </mc:AlternateContent>
      </w:r>
      <w:r w:rsidR="00A41C6F">
        <w:rPr>
          <w:noProof/>
        </w:rPr>
        <mc:AlternateContent>
          <mc:Choice Requires="wps">
            <w:drawing>
              <wp:anchor distT="0" distB="0" distL="114300" distR="114300" simplePos="0" relativeHeight="251537408" behindDoc="0" locked="0" layoutInCell="1" allowOverlap="1">
                <wp:simplePos x="0" y="0"/>
                <wp:positionH relativeFrom="column">
                  <wp:posOffset>5196840</wp:posOffset>
                </wp:positionH>
                <wp:positionV relativeFrom="paragraph">
                  <wp:posOffset>69850</wp:posOffset>
                </wp:positionV>
                <wp:extent cx="47625" cy="3019425"/>
                <wp:effectExtent l="0" t="0" r="28575" b="28575"/>
                <wp:wrapNone/>
                <wp:docPr id="1266" name="Прямая со стрелкой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01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2F4ED" id="Прямая со стрелкой 1266" o:spid="_x0000_s1026" type="#_x0000_t32" style="position:absolute;margin-left:409.2pt;margin-top:5.5pt;width:3.75pt;height:237.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"/>
            </w:pict>
          </mc:Fallback>
        </mc:AlternateContent>
      </w:r>
      <w:r w:rsidR="00D06BA2">
        <w:rPr>
          <w:noProof/>
        </w:rPr>
        <mc:AlternateContent>
          <mc:Choice Requires="wps">
            <w:drawing>
              <wp:anchor distT="0" distB="0" distL="114300" distR="114300" simplePos="0" relativeHeight="251536384" behindDoc="0" locked="0" layoutInCell="1" allowOverlap="1">
                <wp:simplePos x="0" y="0"/>
                <wp:positionH relativeFrom="column">
                  <wp:posOffset>4901565</wp:posOffset>
                </wp:positionH>
                <wp:positionV relativeFrom="paragraph">
                  <wp:posOffset>69850</wp:posOffset>
                </wp:positionV>
                <wp:extent cx="66675" cy="2981325"/>
                <wp:effectExtent l="0" t="0" r="28575" b="28575"/>
                <wp:wrapNone/>
                <wp:docPr id="1267" name="Прямая со стрелкой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98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6D895" id="Прямая со стрелкой 1267" o:spid="_x0000_s1026" type="#_x0000_t32" style="position:absolute;margin-left:385.95pt;margin-top:5.5pt;width:5.25pt;height:234.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"/>
            </w:pict>
          </mc:Fallback>
        </mc:AlternateContent>
      </w:r>
    </w:p>
    <w:p w:rsidR="00D06BA2" w:rsidRDefault="00D06BA2" w:rsidP="00A20912">
      <w:pPr>
        <w:tabs>
          <w:tab w:val="left" w:pos="6315"/>
        </w:tabs>
      </w:pPr>
      <w:r>
        <w:rPr>
          <w:noProof/>
        </w:rPr>
        <mc:AlternateContent>
          <mc:Choice Requires="wps">
            <w:drawing>
              <wp:anchor distT="0" distB="0" distL="114300" distR="114300" simplePos="0" relativeHeight="251933696" behindDoc="0" locked="0" layoutInCell="1" allowOverlap="1">
                <wp:simplePos x="0" y="0"/>
                <wp:positionH relativeFrom="column">
                  <wp:posOffset>4453890</wp:posOffset>
                </wp:positionH>
                <wp:positionV relativeFrom="paragraph">
                  <wp:posOffset>40005</wp:posOffset>
                </wp:positionV>
                <wp:extent cx="238125" cy="723900"/>
                <wp:effectExtent l="15240" t="11430" r="13335" b="7620"/>
                <wp:wrapNone/>
                <wp:docPr id="1263" name="Прямоугольник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723900"/>
                        </a:xfrm>
                        <a:prstGeom prst="rect">
                          <a:avLst/>
                        </a:prstGeom>
                        <a:solidFill>
                          <a:srgbClr val="D8D8D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801C2" id="Прямоугольник 1263" o:spid="_x0000_s1026" style="position:absolute;margin-left:350.7pt;margin-top:3.15pt;width:18.75pt;height:5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" fillcolor="#d8d8d8" strokeweight="1pt"/>
            </w:pict>
          </mc:Fallback>
        </mc:AlternateContent>
      </w:r>
    </w:p>
    <w:p w:rsidR="00D06BA2" w:rsidRDefault="00D06BA2" w:rsidP="00D06BA2">
      <w:r>
        <w:rPr>
          <w:noProof/>
        </w:rPr>
        <mc:AlternateContent>
          <mc:Choice Requires="wps">
            <w:drawing>
              <wp:anchor distT="0" distB="0" distL="114300" distR="114300" simplePos="0" relativeHeight="251954176" behindDoc="0" locked="0" layoutInCell="1" allowOverlap="1">
                <wp:simplePos x="0" y="0"/>
                <wp:positionH relativeFrom="column">
                  <wp:posOffset>2974975</wp:posOffset>
                </wp:positionH>
                <wp:positionV relativeFrom="paragraph">
                  <wp:posOffset>7620</wp:posOffset>
                </wp:positionV>
                <wp:extent cx="1276350" cy="257175"/>
                <wp:effectExtent l="12700" t="55245" r="25400" b="11430"/>
                <wp:wrapNone/>
                <wp:docPr id="1262" name="Прямая со стрелкой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60909" id="Прямая со стрелкой 1262" o:spid="_x0000_s1026" type="#_x0000_t32" style="position:absolute;margin-left:234.25pt;margin-top:.6pt;width:100.5pt;height:20.2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">
                <v:stroke endarrow="block"/>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4363085</wp:posOffset>
                </wp:positionH>
                <wp:positionV relativeFrom="paragraph">
                  <wp:posOffset>131445</wp:posOffset>
                </wp:positionV>
                <wp:extent cx="90805" cy="276225"/>
                <wp:effectExtent l="10160" t="7620" r="13335" b="11430"/>
                <wp:wrapNone/>
                <wp:docPr id="1261" name="Скругленный прямоугольник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66E96" id="Скругленный прямоугольник 1261" o:spid="_x0000_s1026" style="position:absolute;margin-left:343.55pt;margin-top:10.35pt;width:7.15pt;height:2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"/>
            </w:pict>
          </mc:Fallback>
        </mc:AlternateContent>
      </w:r>
    </w:p>
    <w:p w:rsidR="00D06BA2" w:rsidRDefault="00D06BA2" w:rsidP="00D06BA2">
      <w:r>
        <w:rPr>
          <w:noProof/>
        </w:rPr>
        <mc:AlternateContent>
          <mc:Choice Requires="wps">
            <w:drawing>
              <wp:anchor distT="0" distB="0" distL="114300" distR="114300" simplePos="0" relativeHeight="251956224" behindDoc="1" locked="0" layoutInCell="1" allowOverlap="1">
                <wp:simplePos x="0" y="0"/>
                <wp:positionH relativeFrom="column">
                  <wp:posOffset>1482090</wp:posOffset>
                </wp:positionH>
                <wp:positionV relativeFrom="paragraph">
                  <wp:posOffset>89535</wp:posOffset>
                </wp:positionV>
                <wp:extent cx="2095500" cy="704850"/>
                <wp:effectExtent l="5715" t="13335" r="13335" b="5715"/>
                <wp:wrapNone/>
                <wp:docPr id="1260" name="Прямоугольник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04850"/>
                        </a:xfrm>
                        <a:prstGeom prst="rect">
                          <a:avLst/>
                        </a:prstGeom>
                        <a:solidFill>
                          <a:srgbClr val="FFFFFF"/>
                        </a:solidFill>
                        <a:ln w="9525">
                          <a:solidFill>
                            <a:srgbClr val="FFFFFF"/>
                          </a:solidFill>
                          <a:miter lim="800000"/>
                          <a:headEnd/>
                          <a:tailEnd/>
                        </a:ln>
                      </wps:spPr>
                      <wps:txbx>
                        <w:txbxContent>
                          <w:p w:rsidR="00D0495B" w:rsidRPr="00DF424F" w:rsidRDefault="00D0495B" w:rsidP="00D06BA2">
                            <w:pPr>
                              <w:rPr>
                                <w:sz w:val="20"/>
                                <w:szCs w:val="20"/>
                              </w:rPr>
                            </w:pPr>
                            <w:r w:rsidRPr="00DF424F">
                              <w:rPr>
                                <w:sz w:val="20"/>
                                <w:szCs w:val="20"/>
                              </w:rPr>
                              <w:t>МБОУ «Долгокычинская СОШ»</w:t>
                            </w:r>
                            <w:r>
                              <w:rPr>
                                <w:sz w:val="20"/>
                                <w:szCs w:val="20"/>
                              </w:rPr>
                              <w:t xml:space="preserve"> структурное подразделение детский сад «Березка»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0" o:spid="_x0000_s1323" style="position:absolute;left:0;text-align:left;margin-left:116.7pt;margin-top:7.05pt;width:165pt;height:5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" strokecolor="white">
                <v:textbox>
                  <w:txbxContent>
                    <w:p w:rsidR="00D0495B" w:rsidRPr="00DF424F" w:rsidRDefault="00D0495B" w:rsidP="00D06BA2">
                      <w:pPr>
                        <w:rPr>
                          <w:sz w:val="20"/>
                          <w:szCs w:val="20"/>
                        </w:rPr>
                      </w:pPr>
                      <w:r w:rsidRPr="00DF424F">
                        <w:rPr>
                          <w:sz w:val="20"/>
                          <w:szCs w:val="20"/>
                        </w:rPr>
                        <w:t>МБОУ «Долгокычинская СОШ»</w:t>
                      </w:r>
                      <w:r>
                        <w:rPr>
                          <w:sz w:val="20"/>
                          <w:szCs w:val="20"/>
                        </w:rPr>
                        <w:t xml:space="preserve"> структурное подразделение детский сад «Березка»</w:t>
                      </w:r>
                    </w:p>
                  </w:txbxContent>
                </v:textbox>
              </v:rect>
            </w:pict>
          </mc:Fallback>
        </mc:AlternateContent>
      </w:r>
    </w:p>
    <w:p w:rsidR="00D06BA2" w:rsidRDefault="00D06BA2" w:rsidP="00D06BA2"/>
    <w:p w:rsidR="00D06BA2" w:rsidRDefault="00D06BA2" w:rsidP="00D06BA2"/>
    <w:p w:rsidR="00D06BA2" w:rsidRDefault="00A20912" w:rsidP="00D06BA2">
      <w:r>
        <w:rPr>
          <w:noProof/>
        </w:rPr>
        <mc:AlternateContent>
          <mc:Choice Requires="wps">
            <w:drawing>
              <wp:anchor distT="0" distB="0" distL="114300" distR="114300" simplePos="0" relativeHeight="251549696" behindDoc="0" locked="0" layoutInCell="1" allowOverlap="1" wp14:anchorId="1284F047" wp14:editId="11028E2A">
                <wp:simplePos x="0" y="0"/>
                <wp:positionH relativeFrom="column">
                  <wp:posOffset>2567940</wp:posOffset>
                </wp:positionH>
                <wp:positionV relativeFrom="paragraph">
                  <wp:posOffset>37465</wp:posOffset>
                </wp:positionV>
                <wp:extent cx="352425" cy="2525395"/>
                <wp:effectExtent l="0" t="635" r="27940" b="27940"/>
                <wp:wrapNone/>
                <wp:docPr id="1252" name="Прямоугольник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525395"/>
                        </a:xfrm>
                        <a:prstGeom prst="rect">
                          <a:avLst/>
                        </a:prstGeom>
                        <a:solidFill>
                          <a:srgbClr val="FFFFFF"/>
                        </a:solidFill>
                        <a:ln w="9525">
                          <a:solidFill>
                            <a:srgbClr val="FFFFFF"/>
                          </a:solidFill>
                          <a:miter lim="800000"/>
                          <a:headEnd/>
                          <a:tailEnd/>
                        </a:ln>
                      </wps:spPr>
                      <wps:txbx>
                        <w:txbxContent>
                          <w:p w:rsidR="00D0495B" w:rsidRPr="00D26967" w:rsidRDefault="00D0495B" w:rsidP="00D06BA2">
                            <w:pPr>
                              <w:rPr>
                                <w:i/>
                              </w:rPr>
                            </w:pPr>
                            <w:r>
                              <w:rPr>
                                <w:i/>
                              </w:rPr>
                              <w:t xml:space="preserve">                  </w:t>
                            </w:r>
                            <w:r w:rsidRPr="00D26967">
                              <w:rPr>
                                <w:i/>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4F047" id="Прямоугольник 1252" o:spid="_x0000_s1324" style="position:absolute;left:0;text-align:left;margin-left:202.2pt;margin-top:2.95pt;width:27.75pt;height:198.85pt;rotation:9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" strokecolor="white">
                <v:textbox>
                  <w:txbxContent>
                    <w:p w:rsidR="00D0495B" w:rsidRPr="00D26967" w:rsidRDefault="00D0495B" w:rsidP="00D06BA2">
                      <w:pPr>
                        <w:rPr>
                          <w:i/>
                        </w:rPr>
                      </w:pPr>
                      <w:r>
                        <w:rPr>
                          <w:i/>
                        </w:rPr>
                        <w:t xml:space="preserve">                  </w:t>
                      </w:r>
                      <w:r w:rsidRPr="00D26967">
                        <w:rPr>
                          <w:i/>
                        </w:rPr>
                        <w:t>ул. Молодежная</w:t>
                      </w:r>
                    </w:p>
                  </w:txbxContent>
                </v:textbox>
              </v:rect>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3958590</wp:posOffset>
                </wp:positionH>
                <wp:positionV relativeFrom="paragraph">
                  <wp:posOffset>18415</wp:posOffset>
                </wp:positionV>
                <wp:extent cx="645795" cy="238125"/>
                <wp:effectExtent l="0" t="0" r="20955" b="28575"/>
                <wp:wrapNone/>
                <wp:docPr id="1259" name="Прямоугольник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238125"/>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142" w:right="-134"/>
                              <w:jc w:val="center"/>
                              <w:rPr>
                                <w:i/>
                                <w:sz w:val="20"/>
                                <w:szCs w:val="20"/>
                              </w:rPr>
                            </w:pPr>
                            <w:r w:rsidRPr="00D96B9D">
                              <w:rPr>
                                <w:i/>
                                <w:sz w:val="20"/>
                                <w:szCs w:val="20"/>
                              </w:rPr>
                              <w:t>д.5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9" o:spid="_x0000_s1325" style="position:absolute;left:0;text-align:left;margin-left:311.7pt;margin-top:1.45pt;width:50.85pt;height:1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" strokecolor="white">
                <v:textbox>
                  <w:txbxContent>
                    <w:p w:rsidR="00D0495B" w:rsidRPr="00D96B9D" w:rsidRDefault="00D0495B" w:rsidP="00D06BA2">
                      <w:pPr>
                        <w:ind w:left="-142" w:right="-134"/>
                        <w:jc w:val="center"/>
                        <w:rPr>
                          <w:i/>
                          <w:sz w:val="20"/>
                          <w:szCs w:val="20"/>
                        </w:rPr>
                      </w:pPr>
                      <w:r w:rsidRPr="00D96B9D">
                        <w:rPr>
                          <w:i/>
                          <w:sz w:val="20"/>
                          <w:szCs w:val="20"/>
                        </w:rPr>
                        <w:t>д.5</w:t>
                      </w:r>
                    </w:p>
                  </w:txbxContent>
                </v:textbox>
              </v:rect>
            </w:pict>
          </mc:Fallback>
        </mc:AlternateContent>
      </w:r>
      <w:r w:rsidR="00D06BA2">
        <w:rPr>
          <w:noProof/>
        </w:rPr>
        <mc:AlternateContent>
          <mc:Choice Requires="wps">
            <w:drawing>
              <wp:anchor distT="0" distB="0" distL="114300" distR="114300" simplePos="0" relativeHeight="251935744" behindDoc="0" locked="0" layoutInCell="1" allowOverlap="1" wp14:anchorId="02BA9744" wp14:editId="4B49C9AB">
                <wp:simplePos x="0" y="0"/>
                <wp:positionH relativeFrom="column">
                  <wp:posOffset>4490085</wp:posOffset>
                </wp:positionH>
                <wp:positionV relativeFrom="paragraph">
                  <wp:posOffset>87630</wp:posOffset>
                </wp:positionV>
                <wp:extent cx="228600" cy="609600"/>
                <wp:effectExtent l="13335" t="11430" r="5715" b="7620"/>
                <wp:wrapNone/>
                <wp:docPr id="1258" name="Прямоугольник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09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C5962" id="Прямоугольник 1258" o:spid="_x0000_s1026" style="position:absolute;margin-left:353.55pt;margin-top:6.9pt;width:18pt;height:4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" fillcolor="#d8d8d8"/>
            </w:pict>
          </mc:Fallback>
        </mc:AlternateContent>
      </w:r>
      <w:r w:rsidR="00D06BA2">
        <w:rPr>
          <w:noProof/>
        </w:rPr>
        <mc:AlternateContent>
          <mc:Choice Requires="wps">
            <w:drawing>
              <wp:anchor distT="0" distB="0" distL="114300" distR="114300" simplePos="0" relativeHeight="251937792" behindDoc="1" locked="0" layoutInCell="1" allowOverlap="1" wp14:anchorId="68CA8747" wp14:editId="3CB49DB0">
                <wp:simplePos x="0" y="0"/>
                <wp:positionH relativeFrom="column">
                  <wp:posOffset>4368165</wp:posOffset>
                </wp:positionH>
                <wp:positionV relativeFrom="paragraph">
                  <wp:posOffset>40005</wp:posOffset>
                </wp:positionV>
                <wp:extent cx="445770" cy="762000"/>
                <wp:effectExtent l="5715" t="11430" r="5715" b="7620"/>
                <wp:wrapNone/>
                <wp:docPr id="1257" name="Прямоугольник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A6B65" id="Прямоугольник 1257" o:spid="_x0000_s1026" style="position:absolute;margin-left:343.95pt;margin-top:3.15pt;width:35.1pt;height:60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"/>
            </w:pict>
          </mc:Fallback>
        </mc:AlternateContent>
      </w:r>
    </w:p>
    <w:p w:rsidR="00D06BA2" w:rsidRDefault="00D06BA2" w:rsidP="00D06BA2">
      <w:r>
        <w:rPr>
          <w:noProof/>
        </w:rPr>
        <mc:AlternateContent>
          <mc:Choice Requires="wps">
            <w:drawing>
              <wp:anchor distT="0" distB="0" distL="114300" distR="114300" simplePos="0" relativeHeight="251943936" behindDoc="0" locked="0" layoutInCell="1" allowOverlap="1" wp14:anchorId="78123C2E" wp14:editId="6E9BA958">
                <wp:simplePos x="0" y="0"/>
                <wp:positionH relativeFrom="column">
                  <wp:posOffset>4446270</wp:posOffset>
                </wp:positionH>
                <wp:positionV relativeFrom="paragraph">
                  <wp:posOffset>93345</wp:posOffset>
                </wp:positionV>
                <wp:extent cx="90805" cy="276225"/>
                <wp:effectExtent l="7620" t="7620" r="6350" b="11430"/>
                <wp:wrapNone/>
                <wp:docPr id="1256" name="Скругленный прямоугольник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EB52B" id="Скругленный прямоугольник 1256" o:spid="_x0000_s1026" style="position:absolute;margin-left:350.1pt;margin-top:7.35pt;width:7.15pt;height:2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"/>
            </w:pict>
          </mc:Fallback>
        </mc:AlternateContent>
      </w:r>
    </w:p>
    <w:p w:rsidR="00D06BA2" w:rsidRDefault="00D06BA2" w:rsidP="00D06BA2"/>
    <w:p w:rsidR="00D06BA2" w:rsidRDefault="00D06BA2" w:rsidP="00D06BA2">
      <w:r w:rsidRPr="00DF424F">
        <w:rPr>
          <w:noProof/>
          <w:sz w:val="20"/>
          <w:szCs w:val="20"/>
        </w:rPr>
        <mc:AlternateContent>
          <mc:Choice Requires="wps">
            <w:drawing>
              <wp:anchor distT="0" distB="0" distL="114300" distR="114300" simplePos="0" relativeHeight="251966464" behindDoc="1" locked="0" layoutInCell="1" allowOverlap="1" wp14:anchorId="64BC7FBD" wp14:editId="2E7D6FB8">
                <wp:simplePos x="0" y="0"/>
                <wp:positionH relativeFrom="column">
                  <wp:posOffset>1420495</wp:posOffset>
                </wp:positionH>
                <wp:positionV relativeFrom="paragraph">
                  <wp:posOffset>19050</wp:posOffset>
                </wp:positionV>
                <wp:extent cx="1971675" cy="491490"/>
                <wp:effectExtent l="10795" t="9525" r="8255" b="13335"/>
                <wp:wrapNone/>
                <wp:docPr id="1255" name="Прямоугольник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491490"/>
                        </a:xfrm>
                        <a:prstGeom prst="rect">
                          <a:avLst/>
                        </a:prstGeom>
                        <a:solidFill>
                          <a:srgbClr val="FFFFFF"/>
                        </a:solidFill>
                        <a:ln w="9525">
                          <a:solidFill>
                            <a:srgbClr val="FFFFFF"/>
                          </a:solidFill>
                          <a:miter lim="800000"/>
                          <a:headEnd/>
                          <a:tailEnd/>
                        </a:ln>
                      </wps:spPr>
                      <wps:txbx>
                        <w:txbxContent>
                          <w:p w:rsidR="00D0495B" w:rsidRPr="00DF424F" w:rsidRDefault="00D0495B" w:rsidP="00D06BA2">
                            <w:pPr>
                              <w:jc w:val="center"/>
                              <w:rPr>
                                <w:sz w:val="20"/>
                                <w:szCs w:val="20"/>
                              </w:rPr>
                            </w:pPr>
                            <w:r>
                              <w:rPr>
                                <w:sz w:val="20"/>
                                <w:szCs w:val="20"/>
                              </w:rPr>
                              <w:t>СДК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7FBD" id="Прямоугольник 1255" o:spid="_x0000_s1326" style="position:absolute;left:0;text-align:left;margin-left:111.85pt;margin-top:1.5pt;width:155.25pt;height:38.7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" strokecolor="white">
                <v:textbox>
                  <w:txbxContent>
                    <w:p w:rsidR="00D0495B" w:rsidRPr="00DF424F" w:rsidRDefault="00D0495B" w:rsidP="00D06BA2">
                      <w:pPr>
                        <w:jc w:val="center"/>
                        <w:rPr>
                          <w:sz w:val="20"/>
                          <w:szCs w:val="20"/>
                        </w:rPr>
                      </w:pPr>
                      <w:r>
                        <w:rPr>
                          <w:sz w:val="20"/>
                          <w:szCs w:val="20"/>
                        </w:rPr>
                        <w:t>СДК</w:t>
                      </w:r>
                    </w:p>
                  </w:txbxContent>
                </v:textbox>
              </v:rect>
            </w:pict>
          </mc:Fallback>
        </mc:AlternateContent>
      </w:r>
      <w:r>
        <w:rPr>
          <w:noProof/>
        </w:rPr>
        <mc:AlternateContent>
          <mc:Choice Requires="wps">
            <w:drawing>
              <wp:anchor distT="0" distB="0" distL="114300" distR="114300" simplePos="0" relativeHeight="251964416" behindDoc="0" locked="0" layoutInCell="1" allowOverlap="1" wp14:anchorId="1D33BB90" wp14:editId="64AF555B">
                <wp:simplePos x="0" y="0"/>
                <wp:positionH relativeFrom="column">
                  <wp:posOffset>3234690</wp:posOffset>
                </wp:positionH>
                <wp:positionV relativeFrom="paragraph">
                  <wp:posOffset>19050</wp:posOffset>
                </wp:positionV>
                <wp:extent cx="1457325" cy="257175"/>
                <wp:effectExtent l="5715" t="57150" r="22860" b="9525"/>
                <wp:wrapNone/>
                <wp:docPr id="1254" name="Прямая со стрелкой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944AC" id="Прямая со стрелкой 1254" o:spid="_x0000_s1026" type="#_x0000_t32" style="position:absolute;margin-left:254.7pt;margin-top:1.5pt;width:114.75pt;height:20.2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97184" behindDoc="0" locked="0" layoutInCell="1" allowOverlap="1" wp14:anchorId="356A804A" wp14:editId="51C876DD">
                <wp:simplePos x="0" y="0"/>
                <wp:positionH relativeFrom="column">
                  <wp:posOffset>-146685</wp:posOffset>
                </wp:positionH>
                <wp:positionV relativeFrom="paragraph">
                  <wp:posOffset>1543050</wp:posOffset>
                </wp:positionV>
                <wp:extent cx="314325" cy="238125"/>
                <wp:effectExtent l="5715" t="9525" r="13335" b="9525"/>
                <wp:wrapNone/>
                <wp:docPr id="1253" name="Прямоугольник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284" w:right="-231"/>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A804A" id="Прямоугольник 1253" o:spid="_x0000_s1327" style="position:absolute;left:0;text-align:left;margin-left:-11.55pt;margin-top:121.5pt;width:24.75pt;height:1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" strokecolor="white">
                <v:textbox>
                  <w:txbxContent>
                    <w:p w:rsidR="00D0495B" w:rsidRPr="00D96B9D" w:rsidRDefault="00D0495B" w:rsidP="00D06BA2">
                      <w:pPr>
                        <w:ind w:left="-284" w:right="-231"/>
                        <w:rPr>
                          <w:i/>
                          <w:sz w:val="20"/>
                          <w:szCs w:val="20"/>
                        </w:rPr>
                      </w:pPr>
                    </w:p>
                  </w:txbxContent>
                </v:textbox>
              </v:rect>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93088" behindDoc="1" locked="0" layoutInCell="1" allowOverlap="1">
                <wp:simplePos x="0" y="0"/>
                <wp:positionH relativeFrom="column">
                  <wp:posOffset>813435</wp:posOffset>
                </wp:positionH>
                <wp:positionV relativeFrom="paragraph">
                  <wp:posOffset>-635</wp:posOffset>
                </wp:positionV>
                <wp:extent cx="1752600" cy="619125"/>
                <wp:effectExtent l="13335" t="8890" r="5715" b="10160"/>
                <wp:wrapNone/>
                <wp:docPr id="1251" name="Прямоугольник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19125"/>
                        </a:xfrm>
                        <a:prstGeom prst="rect">
                          <a:avLst/>
                        </a:prstGeom>
                        <a:solidFill>
                          <a:srgbClr val="FFFFFF"/>
                        </a:solidFill>
                        <a:ln w="9525">
                          <a:solidFill>
                            <a:srgbClr val="FFFFFF"/>
                          </a:solidFill>
                          <a:miter lim="800000"/>
                          <a:headEnd/>
                          <a:tailEnd/>
                        </a:ln>
                      </wps:spPr>
                      <wps:txbx>
                        <w:txbxContent>
                          <w:p w:rsidR="00D0495B" w:rsidRPr="00D26967" w:rsidRDefault="00D0495B"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1" o:spid="_x0000_s1328" style="position:absolute;left:0;text-align:left;margin-left:64.05pt;margin-top:-.05pt;width:138pt;height:48.7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" strokecolor="white">
                <v:textbox>
                  <w:txbxContent>
                    <w:p w:rsidR="00D0495B" w:rsidRPr="00D26967" w:rsidRDefault="00D0495B" w:rsidP="00D06BA2">
                      <w:pPr>
                        <w:rPr>
                          <w:sz w:val="20"/>
                          <w:szCs w:val="20"/>
                        </w:rPr>
                      </w:pPr>
                    </w:p>
                  </w:txbxContent>
                </v:textbox>
              </v:rect>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3918585</wp:posOffset>
                </wp:positionH>
                <wp:positionV relativeFrom="paragraph">
                  <wp:posOffset>51435</wp:posOffset>
                </wp:positionV>
                <wp:extent cx="1169035" cy="0"/>
                <wp:effectExtent l="13335" t="60960" r="17780" b="53340"/>
                <wp:wrapNone/>
                <wp:docPr id="1250" name="Прямая со стрелкой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1CE70" id="Прямая со стрелкой 1250" o:spid="_x0000_s1026" type="#_x0000_t32" style="position:absolute;margin-left:308.55pt;margin-top:4.05pt;width:92.0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88992" behindDoc="1" locked="0" layoutInCell="1" allowOverlap="1">
                <wp:simplePos x="0" y="0"/>
                <wp:positionH relativeFrom="column">
                  <wp:posOffset>3049338</wp:posOffset>
                </wp:positionH>
                <wp:positionV relativeFrom="paragraph">
                  <wp:posOffset>74432</wp:posOffset>
                </wp:positionV>
                <wp:extent cx="1646795" cy="276225"/>
                <wp:effectExtent l="0" t="0" r="10795" b="28575"/>
                <wp:wrapNone/>
                <wp:docPr id="1249" name="Прямоугольник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795" cy="276225"/>
                        </a:xfrm>
                        <a:prstGeom prst="rect">
                          <a:avLst/>
                        </a:prstGeom>
                        <a:solidFill>
                          <a:srgbClr val="FFFFFF"/>
                        </a:solidFill>
                        <a:ln w="9525">
                          <a:solidFill>
                            <a:srgbClr val="FFFFFF"/>
                          </a:solidFill>
                          <a:miter lim="800000"/>
                          <a:headEnd/>
                          <a:tailEnd/>
                        </a:ln>
                      </wps:spPr>
                      <wps:txbx>
                        <w:txbxContent>
                          <w:p w:rsidR="00D0495B" w:rsidRPr="00D26967" w:rsidRDefault="00D0495B" w:rsidP="00BA334F">
                            <w:pPr>
                              <w:ind w:firstLine="0"/>
                              <w:rPr>
                                <w:i/>
                              </w:rPr>
                            </w:pPr>
                            <w:r>
                              <w:rPr>
                                <w:i/>
                              </w:rPr>
                              <w:t>Ул. Партизанская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9" o:spid="_x0000_s1329" style="position:absolute;left:0;text-align:left;margin-left:240.1pt;margin-top:5.85pt;width:129.65pt;height:21.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" strokecolor="white">
                <v:textbox>
                  <w:txbxContent>
                    <w:p w:rsidR="00D0495B" w:rsidRPr="00D26967" w:rsidRDefault="00D0495B" w:rsidP="00BA334F">
                      <w:pPr>
                        <w:ind w:firstLine="0"/>
                        <w:rPr>
                          <w:i/>
                        </w:rPr>
                      </w:pPr>
                      <w:r>
                        <w:rPr>
                          <w:i/>
                        </w:rPr>
                        <w:t>Ул. Партизанская</w:t>
                      </w:r>
                    </w:p>
                  </w:txbxContent>
                </v:textbox>
              </v:rect>
            </w:pict>
          </mc:Fallback>
        </mc:AlternateContent>
      </w:r>
    </w:p>
    <w:p w:rsidR="00D06BA2" w:rsidRDefault="00D06BA2" w:rsidP="00D06BA2"/>
    <w:p w:rsidR="00D06BA2" w:rsidRDefault="00D06BA2" w:rsidP="00BA334F">
      <w:pPr>
        <w:ind w:firstLine="0"/>
      </w:pPr>
      <w:r>
        <w:rPr>
          <w:noProof/>
        </w:rPr>
        <mc:AlternateContent>
          <mc:Choice Requires="wps">
            <w:drawing>
              <wp:anchor distT="0" distB="0" distL="114300" distR="114300" simplePos="0" relativeHeight="251991040" behindDoc="0" locked="0" layoutInCell="1" allowOverlap="1" wp14:anchorId="185A9ABE" wp14:editId="66EF33ED">
                <wp:simplePos x="0" y="0"/>
                <wp:positionH relativeFrom="column">
                  <wp:posOffset>3491865</wp:posOffset>
                </wp:positionH>
                <wp:positionV relativeFrom="paragraph">
                  <wp:posOffset>635</wp:posOffset>
                </wp:positionV>
                <wp:extent cx="426720" cy="866775"/>
                <wp:effectExtent l="5715" t="10160" r="53340" b="37465"/>
                <wp:wrapNone/>
                <wp:docPr id="1248" name="Прямая со стрелкой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17E37" id="Прямая со стрелкой 1248" o:spid="_x0000_s1026" type="#_x0000_t32" style="position:absolute;margin-left:274.95pt;margin-top:.05pt;width:33.6pt;height:68.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78752" behindDoc="0" locked="0" layoutInCell="1" allowOverlap="1">
                <wp:simplePos x="0" y="0"/>
                <wp:positionH relativeFrom="column">
                  <wp:posOffset>4813935</wp:posOffset>
                </wp:positionH>
                <wp:positionV relativeFrom="paragraph">
                  <wp:posOffset>89535</wp:posOffset>
                </wp:positionV>
                <wp:extent cx="433070" cy="516890"/>
                <wp:effectExtent l="13335" t="13335" r="10795" b="12700"/>
                <wp:wrapNone/>
                <wp:docPr id="1247" name="Прямая со стрелкой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0"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DA987" id="Прямая со стрелкой 1247" o:spid="_x0000_s1026" type="#_x0000_t32" style="position:absolute;margin-left:379.05pt;margin-top:7.05pt;width:34.1pt;height:40.7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"/>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4490085</wp:posOffset>
                </wp:positionH>
                <wp:positionV relativeFrom="paragraph">
                  <wp:posOffset>89535</wp:posOffset>
                </wp:positionV>
                <wp:extent cx="464185" cy="516890"/>
                <wp:effectExtent l="13335" t="13335" r="8255" b="12700"/>
                <wp:wrapNone/>
                <wp:docPr id="1246" name="Прямая со стрелкой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185"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75046" id="Прямая со стрелкой 1246" o:spid="_x0000_s1026" type="#_x0000_t32" style="position:absolute;margin-left:353.55pt;margin-top:7.05pt;width:36.55pt;height:40.7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"/>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74656" behindDoc="0" locked="0" layoutInCell="1" allowOverlap="1">
                <wp:simplePos x="0" y="0"/>
                <wp:positionH relativeFrom="column">
                  <wp:posOffset>4813935</wp:posOffset>
                </wp:positionH>
                <wp:positionV relativeFrom="paragraph">
                  <wp:posOffset>80645</wp:posOffset>
                </wp:positionV>
                <wp:extent cx="1097280" cy="0"/>
                <wp:effectExtent l="13335" t="13970" r="13335" b="5080"/>
                <wp:wrapNone/>
                <wp:docPr id="1245" name="Прямая со стрелкой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A8EF9" id="Прямая со стрелкой 1245" o:spid="_x0000_s1026" type="#_x0000_t32" style="position:absolute;margin-left:379.05pt;margin-top:6.35pt;width:86.4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"/>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-299085</wp:posOffset>
                </wp:positionH>
                <wp:positionV relativeFrom="paragraph">
                  <wp:posOffset>80645</wp:posOffset>
                </wp:positionV>
                <wp:extent cx="4789170" cy="635"/>
                <wp:effectExtent l="5715" t="13970" r="5715" b="13970"/>
                <wp:wrapNone/>
                <wp:docPr id="1244" name="Прямая со стрелкой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9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00AB1" id="Прямая со стрелкой 1244" o:spid="_x0000_s1026" type="#_x0000_t32" style="position:absolute;margin-left:-23.55pt;margin-top:6.35pt;width:377.1pt;height:.05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"/>
            </w:pict>
          </mc:Fallback>
        </mc:AlternateContent>
      </w:r>
    </w:p>
    <w:p w:rsidR="00D06BA2" w:rsidRDefault="00D06BA2" w:rsidP="00D06BA2">
      <w:r>
        <w:rPr>
          <w:noProof/>
        </w:rPr>
        <mc:AlternateContent>
          <mc:Choice Requires="wps">
            <w:drawing>
              <wp:anchor distT="0" distB="0" distL="114300" distR="114300" simplePos="0" relativeHeight="251925504" behindDoc="0" locked="0" layoutInCell="1" allowOverlap="1">
                <wp:simplePos x="0" y="0"/>
                <wp:positionH relativeFrom="column">
                  <wp:posOffset>3694430</wp:posOffset>
                </wp:positionH>
                <wp:positionV relativeFrom="paragraph">
                  <wp:posOffset>106045</wp:posOffset>
                </wp:positionV>
                <wp:extent cx="911225" cy="1016000"/>
                <wp:effectExtent l="8255" t="10795" r="13970" b="11430"/>
                <wp:wrapNone/>
                <wp:docPr id="1243" name="Прямая со стрелкой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10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AD559" id="Прямая со стрелкой 1243" o:spid="_x0000_s1026" type="#_x0000_t32" style="position:absolute;margin-left:290.9pt;margin-top:8.35pt;width:71.75pt;height:80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"/>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4605655</wp:posOffset>
                </wp:positionH>
                <wp:positionV relativeFrom="paragraph">
                  <wp:posOffset>105410</wp:posOffset>
                </wp:positionV>
                <wp:extent cx="1305560" cy="635"/>
                <wp:effectExtent l="5080" t="10160" r="13335" b="8255"/>
                <wp:wrapNone/>
                <wp:docPr id="1242" name="Прямая со стрелкой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5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81EBF" id="Прямая со стрелкой 1242" o:spid="_x0000_s1026" type="#_x0000_t32" style="position:absolute;margin-left:362.65pt;margin-top:8.3pt;width:102.8pt;height:.0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"/>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3401695</wp:posOffset>
                </wp:positionH>
                <wp:positionV relativeFrom="paragraph">
                  <wp:posOffset>105410</wp:posOffset>
                </wp:positionV>
                <wp:extent cx="904875" cy="1016635"/>
                <wp:effectExtent l="10795" t="10160" r="8255" b="11430"/>
                <wp:wrapNone/>
                <wp:docPr id="1241" name="Прямая со стрелкой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016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ADCCD" id="Прямая со стрелкой 1241" o:spid="_x0000_s1026" type="#_x0000_t32" style="position:absolute;margin-left:267.85pt;margin-top:8.3pt;width:71.25pt;height:80.0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"/>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-304165</wp:posOffset>
                </wp:positionH>
                <wp:positionV relativeFrom="paragraph">
                  <wp:posOffset>105410</wp:posOffset>
                </wp:positionV>
                <wp:extent cx="4610735" cy="635"/>
                <wp:effectExtent l="10160" t="10160" r="8255" b="8255"/>
                <wp:wrapNone/>
                <wp:docPr id="1240" name="Прямая со стрелкой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7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B61B8" id="Прямая со стрелкой 1240" o:spid="_x0000_s1026" type="#_x0000_t32" style="position:absolute;margin-left:-23.95pt;margin-top:8.3pt;width:363.05pt;height:.0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"/>
            </w:pict>
          </mc:Fallback>
        </mc:AlternateContent>
      </w:r>
    </w:p>
    <w:p w:rsidR="00D06BA2" w:rsidRDefault="00D06BA2" w:rsidP="00D06BA2"/>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99232" behindDoc="0" locked="0" layoutInCell="1" allowOverlap="1">
                <wp:simplePos x="0" y="0"/>
                <wp:positionH relativeFrom="column">
                  <wp:posOffset>4539615</wp:posOffset>
                </wp:positionH>
                <wp:positionV relativeFrom="paragraph">
                  <wp:posOffset>269240</wp:posOffset>
                </wp:positionV>
                <wp:extent cx="457200" cy="238125"/>
                <wp:effectExtent l="5715" t="12065" r="13335" b="6985"/>
                <wp:wrapNone/>
                <wp:docPr id="1239" name="Прямоугольник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142" w:right="-147"/>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9" o:spid="_x0000_s1330" style="position:absolute;left:0;text-align:left;margin-left:357.45pt;margin-top:21.2pt;width:36pt;height:18.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" strokecolor="white">
                <v:textbox>
                  <w:txbxContent>
                    <w:p w:rsidR="00D0495B" w:rsidRPr="00D96B9D" w:rsidRDefault="00D0495B" w:rsidP="00D06BA2">
                      <w:pPr>
                        <w:ind w:left="-142" w:right="-147"/>
                        <w:rPr>
                          <w:i/>
                          <w:sz w:val="20"/>
                          <w:szCs w:val="20"/>
                        </w:rPr>
                      </w:pPr>
                    </w:p>
                  </w:txbxContent>
                </v:textbox>
              </v:rect>
            </w:pict>
          </mc:Fallback>
        </mc:AlternateContent>
      </w:r>
    </w:p>
    <w:p w:rsidR="00D06BA2" w:rsidRDefault="00D06BA2" w:rsidP="00D06BA2"/>
    <w:p w:rsidR="00D06BA2" w:rsidRDefault="00D06BA2" w:rsidP="00D06BA2">
      <w:r>
        <w:rPr>
          <w:noProof/>
        </w:rPr>
        <mc:AlternateContent>
          <mc:Choice Requires="wps">
            <w:drawing>
              <wp:anchor distT="0" distB="0" distL="114300" distR="114300" simplePos="0" relativeHeight="251927552" behindDoc="0" locked="0" layoutInCell="1" allowOverlap="1">
                <wp:simplePos x="0" y="0"/>
                <wp:positionH relativeFrom="column">
                  <wp:posOffset>3415665</wp:posOffset>
                </wp:positionH>
                <wp:positionV relativeFrom="paragraph">
                  <wp:posOffset>70485</wp:posOffset>
                </wp:positionV>
                <wp:extent cx="635" cy="1543050"/>
                <wp:effectExtent l="5715" t="13335" r="12700" b="5715"/>
                <wp:wrapNone/>
                <wp:docPr id="1238" name="Прямая со стрелкой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7A8D4" id="Прямая со стрелкой 1238" o:spid="_x0000_s1026" type="#_x0000_t32" style="position:absolute;margin-left:268.95pt;margin-top:5.55pt;width:.05pt;height:1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"/>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3694430</wp:posOffset>
                </wp:positionH>
                <wp:positionV relativeFrom="paragraph">
                  <wp:posOffset>70485</wp:posOffset>
                </wp:positionV>
                <wp:extent cx="0" cy="423545"/>
                <wp:effectExtent l="8255" t="13335" r="10795" b="10795"/>
                <wp:wrapNone/>
                <wp:docPr id="1237" name="Прямая со стрелкой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95643" id="Прямая со стрелкой 1237" o:spid="_x0000_s1026" type="#_x0000_t32" style="position:absolute;margin-left:290.9pt;margin-top:5.55pt;width:0;height:33.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"/>
            </w:pict>
          </mc:Fallback>
        </mc:AlternateContent>
      </w:r>
    </w:p>
    <w:p w:rsidR="00D06BA2" w:rsidRDefault="00D06BA2" w:rsidP="00D06BA2"/>
    <w:p w:rsidR="00D06BA2" w:rsidRDefault="00D06BA2" w:rsidP="00D06BA2">
      <w:r>
        <w:rPr>
          <w:noProof/>
        </w:rPr>
        <mc:AlternateContent>
          <mc:Choice Requires="wps">
            <w:drawing>
              <wp:anchor distT="0" distB="0" distL="114300" distR="114300" simplePos="0" relativeHeight="251995136" behindDoc="1" locked="0" layoutInCell="1" allowOverlap="1">
                <wp:simplePos x="0" y="0"/>
                <wp:positionH relativeFrom="column">
                  <wp:posOffset>-3810</wp:posOffset>
                </wp:positionH>
                <wp:positionV relativeFrom="paragraph">
                  <wp:posOffset>65405</wp:posOffset>
                </wp:positionV>
                <wp:extent cx="1310005" cy="353695"/>
                <wp:effectExtent l="5715" t="8255" r="8255" b="9525"/>
                <wp:wrapNone/>
                <wp:docPr id="1236" name="Прямоугольник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53695"/>
                        </a:xfrm>
                        <a:prstGeom prst="rect">
                          <a:avLst/>
                        </a:prstGeom>
                        <a:solidFill>
                          <a:srgbClr val="FFFFFF"/>
                        </a:solidFill>
                        <a:ln w="9525">
                          <a:solidFill>
                            <a:srgbClr val="FFFFFF"/>
                          </a:solidFill>
                          <a:miter lim="800000"/>
                          <a:headEnd/>
                          <a:tailEnd/>
                        </a:ln>
                      </wps:spPr>
                      <wps:txbx>
                        <w:txbxContent>
                          <w:p w:rsidR="00D0495B" w:rsidRPr="00D26967" w:rsidRDefault="00D0495B" w:rsidP="00D06BA2">
                            <w:pPr>
                              <w:ind w:firstLine="0"/>
                              <w:rPr>
                                <w:sz w:val="20"/>
                                <w:szCs w:val="20"/>
                              </w:rPr>
                            </w:pPr>
                            <w:r w:rsidRPr="00D26967">
                              <w:rPr>
                                <w:sz w:val="20"/>
                                <w:szCs w:val="20"/>
                              </w:rPr>
                              <w:t>ФАП с.</w:t>
                            </w:r>
                            <w:r>
                              <w:rPr>
                                <w:sz w:val="20"/>
                                <w:szCs w:val="20"/>
                              </w:rPr>
                              <w:t xml:space="preserve"> </w:t>
                            </w:r>
                            <w:r w:rsidRPr="00D26967">
                              <w:rPr>
                                <w:sz w:val="20"/>
                                <w:szCs w:val="20"/>
                              </w:rPr>
                              <w:t>Долгокыча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6" o:spid="_x0000_s1331" style="position:absolute;left:0;text-align:left;margin-left:-.3pt;margin-top:5.15pt;width:103.15pt;height:27.8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" strokecolor="white">
                <v:textbox>
                  <w:txbxContent>
                    <w:p w:rsidR="00D0495B" w:rsidRPr="00D26967" w:rsidRDefault="00D0495B" w:rsidP="00D06BA2">
                      <w:pPr>
                        <w:ind w:firstLine="0"/>
                        <w:rPr>
                          <w:sz w:val="20"/>
                          <w:szCs w:val="20"/>
                        </w:rPr>
                      </w:pPr>
                      <w:r w:rsidRPr="00D26967">
                        <w:rPr>
                          <w:sz w:val="20"/>
                          <w:szCs w:val="20"/>
                        </w:rPr>
                        <w:t>ФАП с.</w:t>
                      </w:r>
                      <w:r>
                        <w:rPr>
                          <w:sz w:val="20"/>
                          <w:szCs w:val="20"/>
                        </w:rPr>
                        <w:t xml:space="preserve"> </w:t>
                      </w:r>
                      <w:r w:rsidRPr="00D26967">
                        <w:rPr>
                          <w:sz w:val="20"/>
                          <w:szCs w:val="20"/>
                        </w:rPr>
                        <w:t>Долгокыча</w:t>
                      </w:r>
                    </w:p>
                  </w:txbxContent>
                </v:textbox>
              </v:rect>
            </w:pict>
          </mc:Fallback>
        </mc:AlternateContent>
      </w:r>
      <w:r>
        <w:rPr>
          <w:noProof/>
        </w:rPr>
        <mc:AlternateContent>
          <mc:Choice Requires="wps">
            <w:drawing>
              <wp:anchor distT="0" distB="0" distL="114300" distR="114300" simplePos="0" relativeHeight="251984896" behindDoc="1" locked="0" layoutInCell="1" allowOverlap="1">
                <wp:simplePos x="0" y="0"/>
                <wp:positionH relativeFrom="column">
                  <wp:posOffset>3717925</wp:posOffset>
                </wp:positionH>
                <wp:positionV relativeFrom="paragraph">
                  <wp:posOffset>10160</wp:posOffset>
                </wp:positionV>
                <wp:extent cx="533400" cy="247650"/>
                <wp:effectExtent l="12700" t="10160" r="6350" b="8890"/>
                <wp:wrapNone/>
                <wp:docPr id="1235" name="Прямоугольник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D0495B" w:rsidRPr="001807F9" w:rsidRDefault="00D0495B"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5" o:spid="_x0000_s1332" style="position:absolute;left:0;text-align:left;margin-left:292.75pt;margin-top:.8pt;width:42pt;height:19.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" strokecolor="white">
                <v:textbox>
                  <w:txbxContent>
                    <w:p w:rsidR="00D0495B" w:rsidRPr="001807F9" w:rsidRDefault="00D0495B" w:rsidP="00D06BA2">
                      <w:pPr>
                        <w:rPr>
                          <w:sz w:val="20"/>
                          <w:szCs w:val="20"/>
                        </w:rPr>
                      </w:pPr>
                    </w:p>
                  </w:txbxContent>
                </v:textbox>
              </v:rect>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3694430</wp:posOffset>
                </wp:positionH>
                <wp:positionV relativeFrom="paragraph">
                  <wp:posOffset>143510</wp:posOffset>
                </wp:positionV>
                <wp:extent cx="0" cy="1114425"/>
                <wp:effectExtent l="8255" t="10160" r="10795" b="8890"/>
                <wp:wrapNone/>
                <wp:docPr id="1234" name="Прямая со стрелкой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565C0" id="Прямая со стрелкой 1234" o:spid="_x0000_s1026" type="#_x0000_t32" style="position:absolute;margin-left:290.9pt;margin-top:11.3pt;width:0;height:8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"/>
            </w:pict>
          </mc:Fallback>
        </mc:AlternateContent>
      </w:r>
    </w:p>
    <w:p w:rsidR="00D06BA2" w:rsidRDefault="00D06BA2" w:rsidP="00D06BA2"/>
    <w:p w:rsidR="00D06BA2" w:rsidRDefault="00A20912" w:rsidP="00D06BA2">
      <w:r>
        <w:rPr>
          <w:noProof/>
        </w:rPr>
        <mc:AlternateContent>
          <mc:Choice Requires="wps">
            <w:drawing>
              <wp:anchor distT="0" distB="0" distL="114300" distR="114300" simplePos="0" relativeHeight="251546624" behindDoc="1" locked="0" layoutInCell="1" allowOverlap="1">
                <wp:simplePos x="0" y="0"/>
                <wp:positionH relativeFrom="column">
                  <wp:posOffset>4091940</wp:posOffset>
                </wp:positionH>
                <wp:positionV relativeFrom="paragraph">
                  <wp:posOffset>8890</wp:posOffset>
                </wp:positionV>
                <wp:extent cx="1485900" cy="762000"/>
                <wp:effectExtent l="0" t="0" r="19050" b="19050"/>
                <wp:wrapNone/>
                <wp:docPr id="1227" name="Прямоугольник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20D78" id="Прямоугольник 1227" o:spid="_x0000_s1026" style="position:absolute;margin-left:322.2pt;margin-top:.7pt;width:117pt;height:6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"/>
            </w:pict>
          </mc:Fallback>
        </mc:AlternateContent>
      </w:r>
      <w:r w:rsidR="00A41C6F">
        <w:rPr>
          <w:noProof/>
        </w:rPr>
        <mc:AlternateContent>
          <mc:Choice Requires="wps">
            <w:drawing>
              <wp:anchor distT="0" distB="0" distL="114300" distR="114300" simplePos="0" relativeHeight="251542528" behindDoc="0" locked="0" layoutInCell="1" allowOverlap="1">
                <wp:simplePos x="0" y="0"/>
                <wp:positionH relativeFrom="column">
                  <wp:posOffset>4308475</wp:posOffset>
                </wp:positionH>
                <wp:positionV relativeFrom="paragraph">
                  <wp:posOffset>120650</wp:posOffset>
                </wp:positionV>
                <wp:extent cx="354330" cy="342900"/>
                <wp:effectExtent l="12700" t="12065" r="13970" b="6985"/>
                <wp:wrapNone/>
                <wp:docPr id="1229" name="Прямоугольник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8F201" id="Прямоугольник 1229" o:spid="_x0000_s1026" style="position:absolute;margin-left:339.25pt;margin-top:9.5pt;width:27.9pt;height:2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" fillcolor="#d8d8d8"/>
            </w:pict>
          </mc:Fallback>
        </mc:AlternateContent>
      </w:r>
      <w:r w:rsidR="00D06BA2">
        <w:rPr>
          <w:noProof/>
        </w:rPr>
        <mc:AlternateContent>
          <mc:Choice Requires="wps">
            <w:drawing>
              <wp:anchor distT="0" distB="0" distL="114300" distR="114300" simplePos="0" relativeHeight="251558912" behindDoc="1" locked="0" layoutInCell="1" allowOverlap="1">
                <wp:simplePos x="0" y="0"/>
                <wp:positionH relativeFrom="column">
                  <wp:posOffset>3604260</wp:posOffset>
                </wp:positionH>
                <wp:positionV relativeFrom="paragraph">
                  <wp:posOffset>55245</wp:posOffset>
                </wp:positionV>
                <wp:extent cx="533400" cy="247650"/>
                <wp:effectExtent l="13335" t="7620" r="5715" b="11430"/>
                <wp:wrapNone/>
                <wp:docPr id="1233" name="Прямоугольник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D0495B" w:rsidRPr="001807F9" w:rsidRDefault="00D0495B" w:rsidP="00D06BA2">
                            <w:pPr>
                              <w:ind w:right="-177" w:firstLine="142"/>
                              <w:rPr>
                                <w:sz w:val="20"/>
                                <w:szCs w:val="20"/>
                              </w:rPr>
                            </w:pPr>
                            <w:r>
                              <w:rPr>
                                <w:sz w:val="20"/>
                                <w:szCs w:val="20"/>
                              </w:rPr>
                              <w:t>230</w:t>
                            </w:r>
                            <w:r w:rsidRPr="001807F9">
                              <w:rPr>
                                <w:sz w:val="20"/>
                                <w:szCs w:val="20"/>
                              </w:rPr>
                              <w:t xml:space="preserve">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3" o:spid="_x0000_s1333" style="position:absolute;left:0;text-align:left;margin-left:283.8pt;margin-top:4.35pt;width:42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" strokecolor="white">
                <v:textbox>
                  <w:txbxContent>
                    <w:p w:rsidR="00D0495B" w:rsidRPr="001807F9" w:rsidRDefault="00D0495B" w:rsidP="00D06BA2">
                      <w:pPr>
                        <w:ind w:right="-177" w:firstLine="142"/>
                        <w:rPr>
                          <w:sz w:val="20"/>
                          <w:szCs w:val="20"/>
                        </w:rPr>
                      </w:pPr>
                      <w:r>
                        <w:rPr>
                          <w:sz w:val="20"/>
                          <w:szCs w:val="20"/>
                        </w:rPr>
                        <w:t>230</w:t>
                      </w:r>
                      <w:r w:rsidRPr="001807F9">
                        <w:rPr>
                          <w:sz w:val="20"/>
                          <w:szCs w:val="20"/>
                        </w:rPr>
                        <w:t xml:space="preserve"> м</w:t>
                      </w:r>
                    </w:p>
                  </w:txbxContent>
                </v:textbox>
              </v:rect>
            </w:pict>
          </mc:Fallback>
        </mc:AlternateContent>
      </w:r>
      <w:r w:rsidR="00D06BA2">
        <w:rPr>
          <w:noProof/>
        </w:rPr>
        <mc:AlternateContent>
          <mc:Choice Requires="wps">
            <w:drawing>
              <wp:anchor distT="0" distB="0" distL="114300" distR="114300" simplePos="0" relativeHeight="251553792" behindDoc="1" locked="0" layoutInCell="1" allowOverlap="1">
                <wp:simplePos x="0" y="0"/>
                <wp:positionH relativeFrom="column">
                  <wp:posOffset>243840</wp:posOffset>
                </wp:positionH>
                <wp:positionV relativeFrom="paragraph">
                  <wp:posOffset>121285</wp:posOffset>
                </wp:positionV>
                <wp:extent cx="714375" cy="652780"/>
                <wp:effectExtent l="5715" t="6985" r="13335" b="6985"/>
                <wp:wrapNone/>
                <wp:docPr id="1232" name="Прямоугольник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52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CE6DD" id="Прямоугольник 1232" o:spid="_x0000_s1026" style="position:absolute;margin-left:19.2pt;margin-top:9.55pt;width:56.25pt;height:5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"/>
            </w:pict>
          </mc:Fallback>
        </mc:AlternateContent>
      </w:r>
      <w:r w:rsidR="00D06BA2">
        <w:rPr>
          <w:noProof/>
        </w:rPr>
        <mc:AlternateContent>
          <mc:Choice Requires="wps">
            <w:drawing>
              <wp:anchor distT="0" distB="0" distL="114300" distR="114300" simplePos="0" relativeHeight="251548672" behindDoc="1" locked="0" layoutInCell="1" allowOverlap="1">
                <wp:simplePos x="0" y="0"/>
                <wp:positionH relativeFrom="column">
                  <wp:posOffset>2510790</wp:posOffset>
                </wp:positionH>
                <wp:positionV relativeFrom="paragraph">
                  <wp:posOffset>31115</wp:posOffset>
                </wp:positionV>
                <wp:extent cx="790575" cy="742950"/>
                <wp:effectExtent l="5715" t="12065" r="13335" b="6985"/>
                <wp:wrapNone/>
                <wp:docPr id="1231" name="Прямоугольник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C7ED7" id="Прямоугольник 1231" o:spid="_x0000_s1026" style="position:absolute;margin-left:197.7pt;margin-top:2.45pt;width:62.25pt;height: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"/>
            </w:pict>
          </mc:Fallback>
        </mc:AlternateContent>
      </w:r>
      <w:r w:rsidR="00D06BA2">
        <w:rPr>
          <w:noProof/>
        </w:rPr>
        <mc:AlternateContent>
          <mc:Choice Requires="wps">
            <w:drawing>
              <wp:anchor distT="0" distB="0" distL="114300" distR="114300" simplePos="0" relativeHeight="251545600" behindDoc="0" locked="0" layoutInCell="1" allowOverlap="1">
                <wp:simplePos x="0" y="0"/>
                <wp:positionH relativeFrom="column">
                  <wp:posOffset>4306570</wp:posOffset>
                </wp:positionH>
                <wp:positionV relativeFrom="paragraph">
                  <wp:posOffset>121285</wp:posOffset>
                </wp:positionV>
                <wp:extent cx="238125" cy="90805"/>
                <wp:effectExtent l="10795" t="6985" r="8255" b="6985"/>
                <wp:wrapNone/>
                <wp:docPr id="1230" name="Скругленный прямоугольник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0D196" id="Скругленный прямоугольник 1230" o:spid="_x0000_s1026" style="position:absolute;margin-left:339.1pt;margin-top:9.55pt;width:18.75pt;height:7.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"/>
            </w:pict>
          </mc:Fallback>
        </mc:AlternateContent>
      </w:r>
      <w:r w:rsidR="00D06BA2">
        <w:rPr>
          <w:noProof/>
        </w:rPr>
        <mc:AlternateContent>
          <mc:Choice Requires="wps">
            <w:drawing>
              <wp:anchor distT="0" distB="0" distL="114300" distR="114300" simplePos="0" relativeHeight="251543552" behindDoc="0" locked="0" layoutInCell="1" allowOverlap="1">
                <wp:simplePos x="0" y="0"/>
                <wp:positionH relativeFrom="column">
                  <wp:posOffset>4813935</wp:posOffset>
                </wp:positionH>
                <wp:positionV relativeFrom="paragraph">
                  <wp:posOffset>145415</wp:posOffset>
                </wp:positionV>
                <wp:extent cx="561975" cy="342900"/>
                <wp:effectExtent l="13335" t="12065" r="5715" b="6985"/>
                <wp:wrapNone/>
                <wp:docPr id="1228" name="Прямоугольник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B5A16" id="Прямоугольник 1228" o:spid="_x0000_s1026" style="position:absolute;margin-left:379.05pt;margin-top:11.45pt;width:44.25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" fillcolor="#d8d8d8"/>
            </w:pict>
          </mc:Fallback>
        </mc:AlternateContent>
      </w:r>
    </w:p>
    <w:p w:rsidR="00D06BA2" w:rsidRDefault="00D06BA2" w:rsidP="00D06BA2">
      <w:r>
        <w:rPr>
          <w:noProof/>
        </w:rPr>
        <mc:AlternateContent>
          <mc:Choice Requires="wps">
            <w:drawing>
              <wp:anchor distT="0" distB="0" distL="114300" distR="114300" simplePos="0" relativeHeight="251555840" behindDoc="0" locked="0" layoutInCell="1" allowOverlap="1">
                <wp:simplePos x="0" y="0"/>
                <wp:positionH relativeFrom="column">
                  <wp:posOffset>633004</wp:posOffset>
                </wp:positionH>
                <wp:positionV relativeFrom="paragraph">
                  <wp:posOffset>81915</wp:posOffset>
                </wp:positionV>
                <wp:extent cx="3483429" cy="143510"/>
                <wp:effectExtent l="0" t="76200" r="0" b="27940"/>
                <wp:wrapNone/>
                <wp:docPr id="1226" name="Прямая со стрелкой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3429"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12363" id="Прямая со стрелкой 1226" o:spid="_x0000_s1026" type="#_x0000_t32" style="position:absolute;margin-left:49.85pt;margin-top:6.45pt;width:274.3pt;height:11.3p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">
                <v:stroke endarrow="block"/>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4511675</wp:posOffset>
                </wp:positionH>
                <wp:positionV relativeFrom="paragraph">
                  <wp:posOffset>160020</wp:posOffset>
                </wp:positionV>
                <wp:extent cx="614045" cy="1366520"/>
                <wp:effectExtent l="10795" t="41910" r="60960" b="10795"/>
                <wp:wrapNone/>
                <wp:docPr id="1221" name="Прямая со стрелкой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136652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EAB88" id="Прямая со стрелкой 1221" o:spid="_x0000_s1026" type="#_x0000_t32" style="position:absolute;margin-left:355.25pt;margin-top:12.6pt;width:48.35pt;height:107.6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" strokeweight=".25pt">
                <v:stroke dashstyle="1 1" endarrow="classic" endcap="round"/>
              </v:shape>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534670</wp:posOffset>
                </wp:positionH>
                <wp:positionV relativeFrom="paragraph">
                  <wp:posOffset>127635</wp:posOffset>
                </wp:positionV>
                <wp:extent cx="90805" cy="276225"/>
                <wp:effectExtent l="10795" t="13335" r="12700" b="5715"/>
                <wp:wrapNone/>
                <wp:docPr id="1225" name="Скругленный прямоугольник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61BF3" id="Скругленный прямоугольник 1225" o:spid="_x0000_s1026" style="position:absolute;margin-left:42.1pt;margin-top:10.05pt;width:7.1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"/>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291465</wp:posOffset>
                </wp:positionH>
                <wp:positionV relativeFrom="paragraph">
                  <wp:posOffset>36830</wp:posOffset>
                </wp:positionV>
                <wp:extent cx="271780" cy="474345"/>
                <wp:effectExtent l="5715" t="8255" r="8255" b="12700"/>
                <wp:wrapNone/>
                <wp:docPr id="1224" name="Прямоугольник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4743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8E61D" id="Прямоугольник 1224" o:spid="_x0000_s1026" style="position:absolute;margin-left:22.95pt;margin-top:2.9pt;width:21.4pt;height:37.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" fillcolor="#d8d8d8"/>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3086735</wp:posOffset>
                </wp:positionH>
                <wp:positionV relativeFrom="paragraph">
                  <wp:posOffset>74930</wp:posOffset>
                </wp:positionV>
                <wp:extent cx="90805" cy="276225"/>
                <wp:effectExtent l="10160" t="8255" r="13335" b="10795"/>
                <wp:wrapNone/>
                <wp:docPr id="1223" name="Скругленный прямоугольник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E65CF" id="Скругленный прямоугольник 1223" o:spid="_x0000_s1026" style="position:absolute;margin-left:243.05pt;margin-top:5.9pt;width:7.15pt;height:2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"/>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2567940</wp:posOffset>
                </wp:positionH>
                <wp:positionV relativeFrom="paragraph">
                  <wp:posOffset>60960</wp:posOffset>
                </wp:positionV>
                <wp:extent cx="561975" cy="342900"/>
                <wp:effectExtent l="5715" t="13335" r="13335" b="5715"/>
                <wp:wrapNone/>
                <wp:docPr id="1222" name="Прямоугольник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F79F5" id="Прямоугольник 1222" o:spid="_x0000_s1026" style="position:absolute;margin-left:202.2pt;margin-top:4.8pt;width:44.2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" fillcolor="#d8d8d8"/>
            </w:pict>
          </mc:Fallback>
        </mc:AlternateContent>
      </w:r>
    </w:p>
    <w:p w:rsidR="00D06BA2" w:rsidRDefault="00A20912" w:rsidP="00D06BA2">
      <w:r>
        <w:rPr>
          <w:noProof/>
        </w:rPr>
        <mc:AlternateContent>
          <mc:Choice Requires="wps">
            <w:drawing>
              <wp:anchor distT="0" distB="0" distL="114300" distR="114300" simplePos="0" relativeHeight="252146688" behindDoc="0" locked="0" layoutInCell="1" allowOverlap="1">
                <wp:simplePos x="0" y="0"/>
                <wp:positionH relativeFrom="column">
                  <wp:posOffset>586739</wp:posOffset>
                </wp:positionH>
                <wp:positionV relativeFrom="paragraph">
                  <wp:posOffset>39370</wp:posOffset>
                </wp:positionV>
                <wp:extent cx="1990725" cy="142875"/>
                <wp:effectExtent l="0" t="0" r="66675" b="85725"/>
                <wp:wrapNone/>
                <wp:docPr id="156" name="Прямая со стрелкой 156"/>
                <wp:cNvGraphicFramePr/>
                <a:graphic xmlns:a="http://schemas.openxmlformats.org/drawingml/2006/main">
                  <a:graphicData uri="http://schemas.microsoft.com/office/word/2010/wordprocessingShape">
                    <wps:wsp>
                      <wps:cNvCnPr/>
                      <wps:spPr>
                        <a:xfrm>
                          <a:off x="0" y="0"/>
                          <a:ext cx="19907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E3F98" id="Прямая со стрелкой 156" o:spid="_x0000_s1026" type="#_x0000_t32" style="position:absolute;margin-left:46.2pt;margin-top:3.1pt;width:156.75pt;height:11.2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" strokecolor="black [3040]">
                <v:stroke endarrow="block"/>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624839</wp:posOffset>
                </wp:positionH>
                <wp:positionV relativeFrom="paragraph">
                  <wp:posOffset>29845</wp:posOffset>
                </wp:positionV>
                <wp:extent cx="4276725" cy="114300"/>
                <wp:effectExtent l="0" t="0" r="66675" b="95250"/>
                <wp:wrapNone/>
                <wp:docPr id="1217" name="Прямая со стрелкой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BCAD4" id="Прямая со стрелкой 1217" o:spid="_x0000_s1026" type="#_x0000_t32" style="position:absolute;margin-left:49.2pt;margin-top:2.35pt;width:336.75pt;height: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">
                <v:stroke endarrow="block"/>
              </v:shape>
            </w:pict>
          </mc:Fallback>
        </mc:AlternateContent>
      </w:r>
      <w:r w:rsidR="00A41C6F">
        <w:rPr>
          <w:noProof/>
        </w:rPr>
        <mc:AlternateContent>
          <mc:Choice Requires="wps">
            <w:drawing>
              <wp:anchor distT="0" distB="0" distL="114300" distR="114300" simplePos="0" relativeHeight="251560960" behindDoc="1" locked="0" layoutInCell="1" allowOverlap="1">
                <wp:simplePos x="0" y="0"/>
                <wp:positionH relativeFrom="column">
                  <wp:posOffset>3465830</wp:posOffset>
                </wp:positionH>
                <wp:positionV relativeFrom="paragraph">
                  <wp:posOffset>97790</wp:posOffset>
                </wp:positionV>
                <wp:extent cx="533400" cy="247650"/>
                <wp:effectExtent l="8255" t="12065" r="10795" b="6985"/>
                <wp:wrapNone/>
                <wp:docPr id="1218" name="Прямоугольник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D0495B" w:rsidRPr="001807F9" w:rsidRDefault="00D0495B" w:rsidP="00A20912">
                            <w:pPr>
                              <w:ind w:firstLine="0"/>
                              <w:rPr>
                                <w:sz w:val="20"/>
                                <w:szCs w:val="20"/>
                              </w:rPr>
                            </w:pPr>
                            <w:r>
                              <w:rPr>
                                <w:sz w:val="20"/>
                                <w:szCs w:val="20"/>
                              </w:rPr>
                              <w:t>300</w:t>
                            </w:r>
                            <w:r w:rsidRPr="001807F9">
                              <w:rPr>
                                <w:sz w:val="20"/>
                                <w:szCs w:val="20"/>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8" o:spid="_x0000_s1334" style="position:absolute;left:0;text-align:left;margin-left:272.9pt;margin-top:7.7pt;width:42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" strokecolor="white">
                <v:textbox>
                  <w:txbxContent>
                    <w:p w:rsidR="00D0495B" w:rsidRPr="001807F9" w:rsidRDefault="00D0495B" w:rsidP="00A20912">
                      <w:pPr>
                        <w:ind w:firstLine="0"/>
                        <w:rPr>
                          <w:sz w:val="20"/>
                          <w:szCs w:val="20"/>
                        </w:rPr>
                      </w:pPr>
                      <w:r>
                        <w:rPr>
                          <w:sz w:val="20"/>
                          <w:szCs w:val="20"/>
                        </w:rPr>
                        <w:t>300</w:t>
                      </w:r>
                      <w:r w:rsidRPr="001807F9">
                        <w:rPr>
                          <w:sz w:val="20"/>
                          <w:szCs w:val="20"/>
                        </w:rPr>
                        <w:t>м</w:t>
                      </w:r>
                    </w:p>
                  </w:txbxContent>
                </v:textbox>
              </v:rect>
            </w:pict>
          </mc:Fallback>
        </mc:AlternateContent>
      </w:r>
      <w:r w:rsidR="00D06BA2">
        <w:rPr>
          <w:noProof/>
        </w:rPr>
        <mc:AlternateContent>
          <mc:Choice Requires="wps">
            <w:drawing>
              <wp:anchor distT="0" distB="0" distL="114300" distR="114300" simplePos="0" relativeHeight="251569152" behindDoc="0" locked="0" layoutInCell="1" allowOverlap="1">
                <wp:simplePos x="0" y="0"/>
                <wp:positionH relativeFrom="column">
                  <wp:posOffset>1534160</wp:posOffset>
                </wp:positionH>
                <wp:positionV relativeFrom="paragraph">
                  <wp:posOffset>137795</wp:posOffset>
                </wp:positionV>
                <wp:extent cx="457200" cy="238125"/>
                <wp:effectExtent l="10160" t="13970" r="8890" b="5080"/>
                <wp:wrapNone/>
                <wp:docPr id="1219" name="Прямоугольник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142" w:right="-147"/>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9" o:spid="_x0000_s1335" style="position:absolute;left:0;text-align:left;margin-left:120.8pt;margin-top:10.85pt;width:36pt;height:1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" strokecolor="white">
                <v:textbox>
                  <w:txbxContent>
                    <w:p w:rsidR="00D0495B" w:rsidRPr="00D96B9D" w:rsidRDefault="00D0495B" w:rsidP="00D06BA2">
                      <w:pPr>
                        <w:ind w:left="-142" w:right="-147"/>
                        <w:rPr>
                          <w:i/>
                          <w:sz w:val="20"/>
                          <w:szCs w:val="20"/>
                        </w:rPr>
                      </w:pPr>
                    </w:p>
                  </w:txbxContent>
                </v:textbox>
              </v:rect>
            </w:pict>
          </mc:Fallback>
        </mc:AlternateContent>
      </w:r>
      <w:r w:rsidR="00D06BA2">
        <w:rPr>
          <w:noProof/>
        </w:rPr>
        <mc:AlternateContent>
          <mc:Choice Requires="wps">
            <w:drawing>
              <wp:anchor distT="0" distB="0" distL="114300" distR="114300" simplePos="0" relativeHeight="251958272" behindDoc="0" locked="0" layoutInCell="1" allowOverlap="1">
                <wp:simplePos x="0" y="0"/>
                <wp:positionH relativeFrom="column">
                  <wp:posOffset>4453890</wp:posOffset>
                </wp:positionH>
                <wp:positionV relativeFrom="paragraph">
                  <wp:posOffset>33020</wp:posOffset>
                </wp:positionV>
                <wp:extent cx="83185" cy="1285875"/>
                <wp:effectExtent l="53340" t="23495" r="6350" b="5080"/>
                <wp:wrapNone/>
                <wp:docPr id="1215" name="Прямая со стрелкой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1285875"/>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E0F6B" id="Прямая со стрелкой 1215" o:spid="_x0000_s1026" type="#_x0000_t32" style="position:absolute;margin-left:350.7pt;margin-top:2.6pt;width:6.55pt;height:101.25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" strokeweight=".25pt">
                <v:stroke dashstyle="1 1" endarrow="classic" endcap="round"/>
              </v:shape>
            </w:pict>
          </mc:Fallback>
        </mc:AlternateContent>
      </w:r>
      <w:r w:rsidR="00D06BA2">
        <w:rPr>
          <w:noProof/>
        </w:rPr>
        <mc:AlternateContent>
          <mc:Choice Requires="wps">
            <w:drawing>
              <wp:anchor distT="0" distB="0" distL="114300" distR="114300" simplePos="0" relativeHeight="251948032" behindDoc="0" locked="0" layoutInCell="1" allowOverlap="1">
                <wp:simplePos x="0" y="0"/>
                <wp:positionH relativeFrom="column">
                  <wp:posOffset>4920615</wp:posOffset>
                </wp:positionH>
                <wp:positionV relativeFrom="paragraph">
                  <wp:posOffset>80645</wp:posOffset>
                </wp:positionV>
                <wp:extent cx="238125" cy="90805"/>
                <wp:effectExtent l="5715" t="13970" r="13335" b="9525"/>
                <wp:wrapNone/>
                <wp:docPr id="1214" name="Скругленный прямоугольник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46869" id="Скругленный прямоугольник 1214" o:spid="_x0000_s1026" style="position:absolute;margin-left:387.45pt;margin-top:6.35pt;width:18.75pt;height:7.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"/>
            </w:pict>
          </mc:Fallback>
        </mc:AlternateContent>
      </w:r>
    </w:p>
    <w:p w:rsidR="00D06BA2" w:rsidRPr="00E27242" w:rsidRDefault="00A20912" w:rsidP="00A20912">
      <w:pPr>
        <w:tabs>
          <w:tab w:val="left" w:pos="3405"/>
          <w:tab w:val="center" w:pos="5598"/>
          <w:tab w:val="left" w:pos="8280"/>
        </w:tabs>
        <w:rPr>
          <w:sz w:val="18"/>
          <w:szCs w:val="18"/>
        </w:rPr>
      </w:pPr>
      <w:r>
        <w:rPr>
          <w:noProof/>
        </w:rPr>
        <mc:AlternateContent>
          <mc:Choice Requires="wps">
            <w:drawing>
              <wp:anchor distT="0" distB="0" distL="114300" distR="114300" simplePos="0" relativeHeight="251566080" behindDoc="0" locked="0" layoutInCell="1" allowOverlap="1">
                <wp:simplePos x="0" y="0"/>
                <wp:positionH relativeFrom="column">
                  <wp:posOffset>643890</wp:posOffset>
                </wp:positionH>
                <wp:positionV relativeFrom="paragraph">
                  <wp:posOffset>64135</wp:posOffset>
                </wp:positionV>
                <wp:extent cx="819150" cy="238125"/>
                <wp:effectExtent l="0" t="0" r="19050" b="28575"/>
                <wp:wrapNone/>
                <wp:docPr id="1211" name="Прямоугольник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FFFFFF"/>
                          </a:solidFill>
                          <a:miter lim="800000"/>
                          <a:headEnd/>
                          <a:tailEnd/>
                        </a:ln>
                      </wps:spPr>
                      <wps:txbx>
                        <w:txbxContent>
                          <w:p w:rsidR="00D0495B" w:rsidRPr="00D96B9D" w:rsidRDefault="00D0495B" w:rsidP="00A20912">
                            <w:pPr>
                              <w:ind w:right="-231" w:firstLine="0"/>
                              <w:rPr>
                                <w:i/>
                                <w:sz w:val="20"/>
                                <w:szCs w:val="20"/>
                              </w:rPr>
                            </w:pPr>
                            <w:r w:rsidRPr="00D96B9D">
                              <w:rPr>
                                <w:i/>
                                <w:sz w:val="20"/>
                                <w:szCs w:val="20"/>
                              </w:rPr>
                              <w:t>д.</w:t>
                            </w:r>
                            <w:r>
                              <w:rPr>
                                <w:i/>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1" o:spid="_x0000_s1336" style="position:absolute;left:0;text-align:left;margin-left:50.7pt;margin-top:5.05pt;width:64.5pt;height:18.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" strokecolor="white">
                <v:textbox>
                  <w:txbxContent>
                    <w:p w:rsidR="00D0495B" w:rsidRPr="00D96B9D" w:rsidRDefault="00D0495B" w:rsidP="00A20912">
                      <w:pPr>
                        <w:ind w:right="-231" w:firstLine="0"/>
                        <w:rPr>
                          <w:i/>
                          <w:sz w:val="20"/>
                          <w:szCs w:val="20"/>
                        </w:rPr>
                      </w:pPr>
                      <w:r w:rsidRPr="00D96B9D">
                        <w:rPr>
                          <w:i/>
                          <w:sz w:val="20"/>
                          <w:szCs w:val="20"/>
                        </w:rPr>
                        <w:t>д.</w:t>
                      </w:r>
                      <w:r>
                        <w:rPr>
                          <w:i/>
                          <w:sz w:val="20"/>
                          <w:szCs w:val="20"/>
                        </w:rPr>
                        <w:t>42</w:t>
                      </w:r>
                    </w:p>
                  </w:txbxContent>
                </v:textbox>
              </v:rect>
            </w:pict>
          </mc:Fallback>
        </mc:AlternateContent>
      </w:r>
      <w:r w:rsidR="00A41C6F">
        <w:rPr>
          <w:noProof/>
        </w:rPr>
        <mc:AlternateContent>
          <mc:Choice Requires="wps">
            <w:drawing>
              <wp:anchor distT="0" distB="0" distL="114300" distR="114300" simplePos="0" relativeHeight="251571200" behindDoc="0" locked="0" layoutInCell="1" allowOverlap="1">
                <wp:simplePos x="0" y="0"/>
                <wp:positionH relativeFrom="column">
                  <wp:posOffset>3955415</wp:posOffset>
                </wp:positionH>
                <wp:positionV relativeFrom="paragraph">
                  <wp:posOffset>45085</wp:posOffset>
                </wp:positionV>
                <wp:extent cx="828675" cy="209550"/>
                <wp:effectExtent l="0" t="0" r="28575" b="19050"/>
                <wp:wrapNone/>
                <wp:docPr id="1213" name="Прямоугольник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9550"/>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142" w:right="-147" w:firstLine="0"/>
                              <w:jc w:val="center"/>
                              <w:rPr>
                                <w:i/>
                                <w:sz w:val="20"/>
                                <w:szCs w:val="20"/>
                              </w:rPr>
                            </w:pPr>
                            <w:r w:rsidRPr="00D96B9D">
                              <w:rPr>
                                <w:i/>
                                <w:sz w:val="20"/>
                                <w:szCs w:val="20"/>
                              </w:rPr>
                              <w:t>д.38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3" o:spid="_x0000_s1337" style="position:absolute;left:0;text-align:left;margin-left:311.45pt;margin-top:3.55pt;width:65.25pt;height:1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" strokecolor="white">
                <v:textbox>
                  <w:txbxContent>
                    <w:p w:rsidR="00D0495B" w:rsidRPr="00D96B9D" w:rsidRDefault="00D0495B" w:rsidP="00D06BA2">
                      <w:pPr>
                        <w:ind w:left="-142" w:right="-147" w:firstLine="0"/>
                        <w:jc w:val="center"/>
                        <w:rPr>
                          <w:i/>
                          <w:sz w:val="20"/>
                          <w:szCs w:val="20"/>
                        </w:rPr>
                      </w:pPr>
                      <w:r w:rsidRPr="00D96B9D">
                        <w:rPr>
                          <w:i/>
                          <w:sz w:val="20"/>
                          <w:szCs w:val="20"/>
                        </w:rPr>
                        <w:t>д.38</w:t>
                      </w:r>
                    </w:p>
                  </w:txbxContent>
                </v:textbox>
              </v:rect>
            </w:pict>
          </mc:Fallback>
        </mc:AlternateContent>
      </w:r>
      <w:r w:rsidR="00D06BA2">
        <w:rPr>
          <w:noProof/>
        </w:rPr>
        <mc:AlternateContent>
          <mc:Choice Requires="wps">
            <w:drawing>
              <wp:anchor distT="0" distB="0" distL="114300" distR="114300" simplePos="0" relativeHeight="251557888" behindDoc="1" locked="0" layoutInCell="1" allowOverlap="1">
                <wp:simplePos x="0" y="0"/>
                <wp:positionH relativeFrom="column">
                  <wp:posOffset>2625090</wp:posOffset>
                </wp:positionH>
                <wp:positionV relativeFrom="paragraph">
                  <wp:posOffset>14424</wp:posOffset>
                </wp:positionV>
                <wp:extent cx="424543" cy="227239"/>
                <wp:effectExtent l="0" t="0" r="13970" b="20955"/>
                <wp:wrapNone/>
                <wp:docPr id="1220" name="Прямоугольник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543" cy="227239"/>
                        </a:xfrm>
                        <a:prstGeom prst="rect">
                          <a:avLst/>
                        </a:prstGeom>
                        <a:solidFill>
                          <a:srgbClr val="FFFFFF"/>
                        </a:solidFill>
                        <a:ln w="9525">
                          <a:solidFill>
                            <a:srgbClr val="FFFFFF"/>
                          </a:solidFill>
                          <a:miter lim="800000"/>
                          <a:headEnd/>
                          <a:tailEnd/>
                        </a:ln>
                      </wps:spPr>
                      <wps:txbx>
                        <w:txbxContent>
                          <w:p w:rsidR="00D0495B" w:rsidRPr="001807F9" w:rsidRDefault="00D0495B" w:rsidP="00D06BA2">
                            <w:pPr>
                              <w:ind w:right="-161" w:firstLine="0"/>
                              <w:rPr>
                                <w:sz w:val="20"/>
                                <w:szCs w:val="20"/>
                              </w:rPr>
                            </w:pPr>
                            <w:r>
                              <w:rPr>
                                <w:sz w:val="20"/>
                                <w:szCs w:val="20"/>
                              </w:rPr>
                              <w:t>170</w:t>
                            </w:r>
                            <w:r w:rsidRPr="001807F9">
                              <w:rPr>
                                <w:sz w:val="20"/>
                                <w:szCs w:val="20"/>
                              </w:rPr>
                              <w:t xml:space="preserve">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0" o:spid="_x0000_s1338" style="position:absolute;left:0;text-align:left;margin-left:206.7pt;margin-top:1.15pt;width:33.45pt;height:1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" strokecolor="white">
                <v:textbox>
                  <w:txbxContent>
                    <w:p w:rsidR="00D0495B" w:rsidRPr="001807F9" w:rsidRDefault="00D0495B" w:rsidP="00D06BA2">
                      <w:pPr>
                        <w:ind w:right="-161" w:firstLine="0"/>
                        <w:rPr>
                          <w:sz w:val="20"/>
                          <w:szCs w:val="20"/>
                        </w:rPr>
                      </w:pPr>
                      <w:r>
                        <w:rPr>
                          <w:sz w:val="20"/>
                          <w:szCs w:val="20"/>
                        </w:rPr>
                        <w:t>170</w:t>
                      </w:r>
                      <w:r w:rsidRPr="001807F9">
                        <w:rPr>
                          <w:sz w:val="20"/>
                          <w:szCs w:val="20"/>
                        </w:rPr>
                        <w:t xml:space="preserve"> м</w:t>
                      </w:r>
                    </w:p>
                  </w:txbxContent>
                </v:textbox>
              </v:rect>
            </w:pict>
          </mc:Fallback>
        </mc:AlternateContent>
      </w:r>
      <w:r w:rsidR="00D06BA2">
        <w:rPr>
          <w:noProof/>
        </w:rPr>
        <mc:AlternateContent>
          <mc:Choice Requires="wps">
            <w:drawing>
              <wp:anchor distT="0" distB="0" distL="114300" distR="114300" simplePos="0" relativeHeight="251570176" behindDoc="0" locked="0" layoutInCell="1" allowOverlap="1">
                <wp:simplePos x="0" y="0"/>
                <wp:positionH relativeFrom="column">
                  <wp:posOffset>2781935</wp:posOffset>
                </wp:positionH>
                <wp:positionV relativeFrom="paragraph">
                  <wp:posOffset>635</wp:posOffset>
                </wp:positionV>
                <wp:extent cx="457200" cy="238125"/>
                <wp:effectExtent l="10160" t="10160" r="8890" b="8890"/>
                <wp:wrapNone/>
                <wp:docPr id="1212" name="Прямоугольник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142" w:right="-147" w:firstLine="0"/>
                              <w:jc w:val="center"/>
                              <w:rPr>
                                <w:i/>
                                <w:sz w:val="20"/>
                                <w:szCs w:val="20"/>
                              </w:rPr>
                            </w:pPr>
                            <w:r w:rsidRPr="00D96B9D">
                              <w:rPr>
                                <w:i/>
                                <w:sz w:val="20"/>
                                <w:szCs w:val="20"/>
                              </w:rPr>
                              <w:t>д.19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2" o:spid="_x0000_s1339" style="position:absolute;left:0;text-align:left;margin-left:219.05pt;margin-top:.05pt;width:36pt;height:18.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" strokecolor="white">
                <v:textbox>
                  <w:txbxContent>
                    <w:p w:rsidR="00D0495B" w:rsidRPr="00D96B9D" w:rsidRDefault="00D0495B" w:rsidP="00D06BA2">
                      <w:pPr>
                        <w:ind w:left="-142" w:right="-147" w:firstLine="0"/>
                        <w:jc w:val="center"/>
                        <w:rPr>
                          <w:i/>
                          <w:sz w:val="20"/>
                          <w:szCs w:val="20"/>
                        </w:rPr>
                      </w:pPr>
                      <w:r w:rsidRPr="00D96B9D">
                        <w:rPr>
                          <w:i/>
                          <w:sz w:val="20"/>
                          <w:szCs w:val="20"/>
                        </w:rPr>
                        <w:t>д.19</w:t>
                      </w:r>
                    </w:p>
                  </w:txbxContent>
                </v:textbox>
              </v:rect>
            </w:pict>
          </mc:Fallback>
        </mc:AlternateContent>
      </w:r>
      <w:r w:rsidR="00D06BA2">
        <w:rPr>
          <w:noProof/>
        </w:rPr>
        <mc:AlternateContent>
          <mc:Choice Requires="wps">
            <w:drawing>
              <wp:anchor distT="0" distB="0" distL="114300" distR="114300" simplePos="0" relativeHeight="251962368" behindDoc="0" locked="0" layoutInCell="1" allowOverlap="1">
                <wp:simplePos x="0" y="0"/>
                <wp:positionH relativeFrom="column">
                  <wp:posOffset>2691765</wp:posOffset>
                </wp:positionH>
                <wp:positionV relativeFrom="paragraph">
                  <wp:posOffset>635</wp:posOffset>
                </wp:positionV>
                <wp:extent cx="1845310" cy="1143000"/>
                <wp:effectExtent l="43815" t="57785" r="6350" b="8890"/>
                <wp:wrapNone/>
                <wp:docPr id="1210" name="Прямая со стрелкой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5310" cy="114300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9D282" id="Прямая со стрелкой 1210" o:spid="_x0000_s1026" type="#_x0000_t32" style="position:absolute;margin-left:211.95pt;margin-top:.05pt;width:145.3pt;height:90pt;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" strokeweight=".25pt">
                <v:stroke dashstyle="1 1" endarrow="classic" endcap="round"/>
              </v:shape>
            </w:pict>
          </mc:Fallback>
        </mc:AlternateContent>
      </w:r>
      <w:r w:rsidR="00D06BA2">
        <w:rPr>
          <w:noProof/>
        </w:rPr>
        <mc:AlternateContent>
          <mc:Choice Requires="wps">
            <w:drawing>
              <wp:anchor distT="0" distB="0" distL="114300" distR="114300" simplePos="0" relativeHeight="251986944" behindDoc="1" locked="0" layoutInCell="1" allowOverlap="1">
                <wp:simplePos x="0" y="0"/>
                <wp:positionH relativeFrom="column">
                  <wp:posOffset>1072515</wp:posOffset>
                </wp:positionH>
                <wp:positionV relativeFrom="paragraph">
                  <wp:posOffset>635</wp:posOffset>
                </wp:positionV>
                <wp:extent cx="533400" cy="247650"/>
                <wp:effectExtent l="5715" t="10160" r="13335" b="8890"/>
                <wp:wrapNone/>
                <wp:docPr id="1209" name="Прямоугольник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D0495B" w:rsidRPr="001807F9" w:rsidRDefault="00D0495B"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9" o:spid="_x0000_s1340" style="position:absolute;left:0;text-align:left;margin-left:84.45pt;margin-top:.05pt;width:42pt;height:19.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" strokecolor="white">
                <v:textbox>
                  <w:txbxContent>
                    <w:p w:rsidR="00D0495B" w:rsidRPr="001807F9" w:rsidRDefault="00D0495B" w:rsidP="00D06BA2">
                      <w:pPr>
                        <w:rPr>
                          <w:sz w:val="20"/>
                          <w:szCs w:val="20"/>
                        </w:rPr>
                      </w:pPr>
                    </w:p>
                  </w:txbxContent>
                </v:textbox>
              </v:rect>
            </w:pict>
          </mc:Fallback>
        </mc:AlternateContent>
      </w:r>
      <w:r w:rsidR="00D06BA2">
        <w:tab/>
      </w:r>
      <w:r w:rsidR="00D06BA2">
        <w:rPr>
          <w:sz w:val="18"/>
          <w:szCs w:val="18"/>
        </w:rPr>
        <w:t>200 м</w:t>
      </w:r>
      <w:r>
        <w:rPr>
          <w:sz w:val="18"/>
          <w:szCs w:val="18"/>
        </w:rPr>
        <w:tab/>
        <w:t xml:space="preserve">    </w:t>
      </w:r>
      <w:r>
        <w:rPr>
          <w:sz w:val="18"/>
          <w:szCs w:val="18"/>
        </w:rPr>
        <w:tab/>
        <w:t>д.36</w:t>
      </w:r>
    </w:p>
    <w:p w:rsidR="00D06BA2" w:rsidRDefault="00A20912" w:rsidP="00A20912">
      <w:pPr>
        <w:tabs>
          <w:tab w:val="left" w:pos="8490"/>
        </w:tabs>
      </w:pPr>
      <w:r>
        <w:tab/>
      </w:r>
    </w:p>
    <w:p w:rsidR="00D06BA2" w:rsidRDefault="00A20912" w:rsidP="00D06BA2">
      <w:r>
        <w:rPr>
          <w:noProof/>
        </w:rPr>
        <mc:AlternateContent>
          <mc:Choice Requires="wps">
            <w:drawing>
              <wp:anchor distT="0" distB="0" distL="114300" distR="114300" simplePos="0" relativeHeight="251550720" behindDoc="1" locked="0" layoutInCell="1" allowOverlap="1" wp14:anchorId="3FF8BF18" wp14:editId="44C7DF00">
                <wp:simplePos x="0" y="0"/>
                <wp:positionH relativeFrom="column">
                  <wp:posOffset>2244090</wp:posOffset>
                </wp:positionH>
                <wp:positionV relativeFrom="paragraph">
                  <wp:posOffset>74295</wp:posOffset>
                </wp:positionV>
                <wp:extent cx="2032635" cy="304800"/>
                <wp:effectExtent l="0" t="0" r="24765" b="19050"/>
                <wp:wrapNone/>
                <wp:docPr id="1206" name="Прямоугольник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304800"/>
                        </a:xfrm>
                        <a:prstGeom prst="rect">
                          <a:avLst/>
                        </a:prstGeom>
                        <a:solidFill>
                          <a:srgbClr val="FFFFFF"/>
                        </a:solidFill>
                        <a:ln w="9525">
                          <a:solidFill>
                            <a:srgbClr val="FFFFFF"/>
                          </a:solidFill>
                          <a:miter lim="800000"/>
                          <a:headEnd/>
                          <a:tailEnd/>
                        </a:ln>
                      </wps:spPr>
                      <wps:txbx>
                        <w:txbxContent>
                          <w:p w:rsidR="00D0495B" w:rsidRPr="00D26967" w:rsidRDefault="00D0495B" w:rsidP="00D06BA2">
                            <w:pPr>
                              <w:rPr>
                                <w:i/>
                              </w:rPr>
                            </w:pPr>
                            <w:r w:rsidRPr="00D26967">
                              <w:rPr>
                                <w:i/>
                              </w:rPr>
                              <w:t>ул. Октябрьская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8BF18" id="Прямоугольник 1206" o:spid="_x0000_s1341" style="position:absolute;left:0;text-align:left;margin-left:176.7pt;margin-top:5.85pt;width:160.0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" strokecolor="white">
                <v:textbox>
                  <w:txbxContent>
                    <w:p w:rsidR="00D0495B" w:rsidRPr="00D26967" w:rsidRDefault="00D0495B" w:rsidP="00D06BA2">
                      <w:pPr>
                        <w:rPr>
                          <w:i/>
                        </w:rPr>
                      </w:pPr>
                      <w:r w:rsidRPr="00D26967">
                        <w:rPr>
                          <w:i/>
                        </w:rPr>
                        <w:t>ул. Октябрьская</w:t>
                      </w:r>
                    </w:p>
                  </w:txbxContent>
                </v:textbox>
              </v:rect>
            </w:pict>
          </mc:Fallback>
        </mc:AlternateContent>
      </w:r>
      <w:r>
        <w:rPr>
          <w:noProof/>
        </w:rPr>
        <mc:AlternateContent>
          <mc:Choice Requires="wps">
            <w:drawing>
              <wp:anchor distT="0" distB="0" distL="114300" distR="114300" simplePos="0" relativeHeight="251538432" behindDoc="0" locked="0" layoutInCell="1" allowOverlap="1" wp14:anchorId="242BDC86" wp14:editId="41B7B71E">
                <wp:simplePos x="0" y="0"/>
                <wp:positionH relativeFrom="column">
                  <wp:posOffset>3694430</wp:posOffset>
                </wp:positionH>
                <wp:positionV relativeFrom="paragraph">
                  <wp:posOffset>59690</wp:posOffset>
                </wp:positionV>
                <wp:extent cx="1902460" cy="5080"/>
                <wp:effectExtent l="8255" t="12065" r="13335" b="11430"/>
                <wp:wrapNone/>
                <wp:docPr id="1207" name="Прямая со стрелкой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24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8AAED" id="Прямая со стрелкой 1207" o:spid="_x0000_s1026" type="#_x0000_t32" style="position:absolute;margin-left:290.9pt;margin-top:4.7pt;width:149.8pt;height:.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"/>
            </w:pict>
          </mc:Fallback>
        </mc:AlternateContent>
      </w:r>
      <w:r w:rsidR="00D06BA2">
        <w:rPr>
          <w:noProof/>
        </w:rPr>
        <mc:AlternateContent>
          <mc:Choice Requires="wps">
            <w:drawing>
              <wp:anchor distT="0" distB="0" distL="114300" distR="114300" simplePos="0" relativeHeight="251540480" behindDoc="0" locked="0" layoutInCell="1" allowOverlap="1" wp14:anchorId="106FC407" wp14:editId="2AC00927">
                <wp:simplePos x="0" y="0"/>
                <wp:positionH relativeFrom="column">
                  <wp:posOffset>-641985</wp:posOffset>
                </wp:positionH>
                <wp:positionV relativeFrom="paragraph">
                  <wp:posOffset>36195</wp:posOffset>
                </wp:positionV>
                <wp:extent cx="4043680" cy="0"/>
                <wp:effectExtent l="5715" t="7620" r="8255" b="11430"/>
                <wp:wrapNone/>
                <wp:docPr id="1208" name="Прямая со стрелкой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76D12" id="Прямая со стрелкой 1208" o:spid="_x0000_s1026" type="#_x0000_t32" style="position:absolute;margin-left:-50.55pt;margin-top:2.85pt;width:318.4pt;height:0;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dsVQIAAGQEAAAOAAAAZHJzL2Uyb0RvYy54bWysVM1u1DAQviPxDlbu2yTbdNl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"/>
            </w:pict>
          </mc:Fallback>
        </mc:AlternateContent>
      </w:r>
    </w:p>
    <w:p w:rsidR="00D06BA2" w:rsidRDefault="00D06BA2" w:rsidP="00D06BA2">
      <w:r>
        <w:rPr>
          <w:noProof/>
        </w:rPr>
        <mc:AlternateContent>
          <mc:Choice Requires="wps">
            <w:drawing>
              <wp:anchor distT="0" distB="0" distL="114300" distR="114300" simplePos="0" relativeHeight="251931648" behindDoc="0" locked="0" layoutInCell="1" allowOverlap="1">
                <wp:simplePos x="0" y="0"/>
                <wp:positionH relativeFrom="column">
                  <wp:posOffset>-661035</wp:posOffset>
                </wp:positionH>
                <wp:positionV relativeFrom="paragraph">
                  <wp:posOffset>267969</wp:posOffset>
                </wp:positionV>
                <wp:extent cx="6619875" cy="45719"/>
                <wp:effectExtent l="0" t="0" r="28575" b="31115"/>
                <wp:wrapNone/>
                <wp:docPr id="1204" name="Прямая со стрелкой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BF740" id="Прямая со стрелкой 1204" o:spid="_x0000_s1026" type="#_x0000_t32" style="position:absolute;margin-left:-52.05pt;margin-top:21.1pt;width:521.25pt;height:3.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"/>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551744" behindDoc="1" locked="0" layoutInCell="1" allowOverlap="1">
                <wp:simplePos x="0" y="0"/>
                <wp:positionH relativeFrom="column">
                  <wp:posOffset>4159976</wp:posOffset>
                </wp:positionH>
                <wp:positionV relativeFrom="paragraph">
                  <wp:posOffset>19050</wp:posOffset>
                </wp:positionV>
                <wp:extent cx="1183821" cy="272143"/>
                <wp:effectExtent l="0" t="0" r="16510" b="13970"/>
                <wp:wrapNone/>
                <wp:docPr id="1203" name="Прямоугольник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821" cy="272143"/>
                        </a:xfrm>
                        <a:prstGeom prst="rect">
                          <a:avLst/>
                        </a:prstGeom>
                        <a:solidFill>
                          <a:srgbClr val="FFFFFF"/>
                        </a:solidFill>
                        <a:ln w="9525">
                          <a:solidFill>
                            <a:srgbClr val="FFFFFF"/>
                          </a:solidFill>
                          <a:miter lim="800000"/>
                          <a:headEnd/>
                          <a:tailEnd/>
                        </a:ln>
                      </wps:spPr>
                      <wps:txbx>
                        <w:txbxContent>
                          <w:p w:rsidR="00D0495B" w:rsidRPr="00DF424F" w:rsidRDefault="00D0495B" w:rsidP="00D06BA2">
                            <w:pPr>
                              <w:rPr>
                                <w:sz w:val="20"/>
                                <w:szCs w:val="20"/>
                              </w:rPr>
                            </w:pPr>
                            <w:r w:rsidRPr="00DF424F">
                              <w:rPr>
                                <w:sz w:val="20"/>
                                <w:szCs w:val="20"/>
                              </w:rPr>
                              <w:t>Магазины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3" o:spid="_x0000_s1342" style="position:absolute;left:0;text-align:left;margin-left:327.55pt;margin-top:1.5pt;width:93.2pt;height:2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" strokecolor="white">
                <v:textbox>
                  <w:txbxContent>
                    <w:p w:rsidR="00D0495B" w:rsidRPr="00DF424F" w:rsidRDefault="00D0495B" w:rsidP="00D06BA2">
                      <w:pPr>
                        <w:rPr>
                          <w:sz w:val="20"/>
                          <w:szCs w:val="20"/>
                        </w:rPr>
                      </w:pPr>
                      <w:r w:rsidRPr="00DF424F">
                        <w:rPr>
                          <w:sz w:val="20"/>
                          <w:szCs w:val="20"/>
                        </w:rPr>
                        <w:t>Магазины</w:t>
                      </w:r>
                    </w:p>
                  </w:txbxContent>
                </v:textbox>
              </v:rect>
            </w:pict>
          </mc:Fallback>
        </mc:AlternateContent>
      </w:r>
    </w:p>
    <w:p w:rsidR="00D06BA2" w:rsidRDefault="00D06BA2" w:rsidP="00D06BA2"/>
    <w:p w:rsidR="00D06BA2" w:rsidRDefault="00D06BA2" w:rsidP="00D06BA2"/>
    <w:p w:rsidR="00D06BA2" w:rsidRDefault="00D06BA2" w:rsidP="00D06BA2"/>
    <w:p w:rsidR="00D06BA2" w:rsidRDefault="00D06BA2" w:rsidP="00D06BA2"/>
    <w:p w:rsidR="00D06BA2" w:rsidRDefault="00D06BA2" w:rsidP="00D06BA2"/>
    <w:p w:rsidR="00D06BA2" w:rsidRDefault="00D06BA2" w:rsidP="00D06BA2"/>
    <w:p w:rsidR="00D06BA2" w:rsidRDefault="00D06BA2" w:rsidP="00D06BA2"/>
    <w:p w:rsidR="00D63C57" w:rsidRPr="00FF2D0B" w:rsidRDefault="00D06BA2" w:rsidP="00D63C57">
      <w:pPr>
        <w:ind w:firstLine="0"/>
        <w:jc w:val="center"/>
        <w:rPr>
          <w:rFonts w:ascii="Times New Roman" w:eastAsiaTheme="minorEastAsia" w:hAnsi="Times New Roman" w:cstheme="minorBidi"/>
          <w:b/>
          <w:sz w:val="28"/>
          <w:szCs w:val="28"/>
        </w:rPr>
      </w:pPr>
      <w:r>
        <w:rPr>
          <w:noProof/>
        </w:rPr>
        <mc:AlternateContent>
          <mc:Choice Requires="wps">
            <w:drawing>
              <wp:anchor distT="0" distB="0" distL="114300" distR="114300" simplePos="0" relativeHeight="252001280" behindDoc="0" locked="0" layoutInCell="1" allowOverlap="1">
                <wp:simplePos x="0" y="0"/>
                <wp:positionH relativeFrom="column">
                  <wp:posOffset>5311140</wp:posOffset>
                </wp:positionH>
                <wp:positionV relativeFrom="paragraph">
                  <wp:posOffset>-1812925</wp:posOffset>
                </wp:positionV>
                <wp:extent cx="457200" cy="238125"/>
                <wp:effectExtent l="5715" t="6350" r="13335" b="12700"/>
                <wp:wrapNone/>
                <wp:docPr id="1202" name="Прямоугольник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D0495B" w:rsidRPr="00D96B9D" w:rsidRDefault="00D0495B" w:rsidP="00D06BA2">
                            <w:pPr>
                              <w:ind w:left="-142" w:right="-147" w:firstLine="0"/>
                              <w:jc w:val="center"/>
                              <w:rPr>
                                <w:i/>
                                <w:sz w:val="20"/>
                                <w:szCs w:val="20"/>
                              </w:rPr>
                            </w:pPr>
                            <w:r w:rsidRPr="00D96B9D">
                              <w:rPr>
                                <w:i/>
                                <w:sz w:val="20"/>
                                <w:szCs w:val="20"/>
                              </w:rPr>
                              <w:t>д.36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2" o:spid="_x0000_s1343" style="position:absolute;left:0;text-align:left;margin-left:418.2pt;margin-top:-142.75pt;width:36pt;height:18.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" strokecolor="white">
                <v:textbox>
                  <w:txbxContent>
                    <w:p w:rsidR="00D0495B" w:rsidRPr="00D96B9D" w:rsidRDefault="00D0495B" w:rsidP="00D06BA2">
                      <w:pPr>
                        <w:ind w:left="-142" w:right="-147" w:firstLine="0"/>
                        <w:jc w:val="center"/>
                        <w:rPr>
                          <w:i/>
                          <w:sz w:val="20"/>
                          <w:szCs w:val="20"/>
                        </w:rPr>
                      </w:pPr>
                      <w:r w:rsidRPr="00D96B9D">
                        <w:rPr>
                          <w:i/>
                          <w:sz w:val="20"/>
                          <w:szCs w:val="20"/>
                        </w:rPr>
                        <w:t>д.36</w:t>
                      </w:r>
                    </w:p>
                  </w:txbxContent>
                </v:textbox>
              </v:rect>
            </w:pict>
          </mc:Fallback>
        </mc:AlternateContent>
      </w:r>
      <w:r w:rsidR="00D63C57">
        <w:rPr>
          <w:rFonts w:ascii="Times New Roman" w:eastAsia="Calibri" w:hAnsi="Times New Roman"/>
          <w:sz w:val="28"/>
          <w:szCs w:val="28"/>
          <w:lang w:eastAsia="en-US"/>
        </w:rPr>
        <w:tab/>
      </w:r>
      <w:r w:rsidR="00D63C57" w:rsidRPr="00FF2D0B">
        <w:rPr>
          <w:rFonts w:ascii="Times New Roman" w:eastAsiaTheme="minorEastAsia" w:hAnsi="Times New Roman" w:cstheme="minorBidi"/>
          <w:b/>
          <w:color w:val="3B2D36"/>
          <w:sz w:val="28"/>
          <w:szCs w:val="28"/>
        </w:rPr>
        <w:t>Схема  границ прилегающих территорий к организациям и объектам на территории сельского поселения «</w:t>
      </w:r>
      <w:r w:rsidR="00D63C57">
        <w:rPr>
          <w:rFonts w:ascii="Times New Roman" w:eastAsiaTheme="minorEastAsia" w:hAnsi="Times New Roman" w:cstheme="minorBidi"/>
          <w:b/>
          <w:color w:val="3B2D36"/>
          <w:sz w:val="28"/>
          <w:szCs w:val="28"/>
        </w:rPr>
        <w:t>Хада- Булакское</w:t>
      </w:r>
      <w:r w:rsidR="00D63C57"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D63C57" w:rsidRDefault="00D63C57" w:rsidP="00D63C57">
      <w:pPr>
        <w:tabs>
          <w:tab w:val="left" w:pos="2897"/>
        </w:tabs>
        <w:rPr>
          <w:rFonts w:ascii="Times New Roman" w:eastAsia="Calibri" w:hAnsi="Times New Roman"/>
          <w:sz w:val="28"/>
          <w:szCs w:val="28"/>
          <w:lang w:eastAsia="en-US"/>
        </w:rPr>
      </w:pP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3328" behindDoc="0" locked="0" layoutInCell="1" allowOverlap="1">
                <wp:simplePos x="0" y="0"/>
                <wp:positionH relativeFrom="column">
                  <wp:posOffset>2069919</wp:posOffset>
                </wp:positionH>
                <wp:positionV relativeFrom="paragraph">
                  <wp:posOffset>9253</wp:posOffset>
                </wp:positionV>
                <wp:extent cx="914400" cy="685800"/>
                <wp:effectExtent l="0" t="0" r="19050" b="19050"/>
                <wp:wrapNone/>
                <wp:docPr id="1303" name="Скругленный прямоугольник 1303"/>
                <wp:cNvGraphicFramePr/>
                <a:graphic xmlns:a="http://schemas.openxmlformats.org/drawingml/2006/main">
                  <a:graphicData uri="http://schemas.microsoft.com/office/word/2010/wordprocessingShape">
                    <wps:wsp>
                      <wps:cNvSpPr/>
                      <wps:spPr>
                        <a:xfrm>
                          <a:off x="0" y="0"/>
                          <a:ext cx="914400"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D63C57">
                            <w:pPr>
                              <w:ind w:firstLine="0"/>
                              <w:jc w:val="center"/>
                            </w:pPr>
                            <w:r>
                              <w:t>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03" o:spid="_x0000_s1344" style="position:absolute;left:0;text-align:left;margin-left:163pt;margin-top:.75pt;width:1in;height:54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" fillcolor="white [3201]" strokecolor="#f79646 [3209]" strokeweight="2pt">
                <v:textbox>
                  <w:txbxContent>
                    <w:p w:rsidR="00D0495B" w:rsidRDefault="00D0495B" w:rsidP="00D63C57">
                      <w:pPr>
                        <w:ind w:firstLine="0"/>
                        <w:jc w:val="center"/>
                      </w:pPr>
                      <w:r>
                        <w:t>ФАП</w:t>
                      </w:r>
                    </w:p>
                  </w:txbxContent>
                </v:textbox>
              </v:roundrect>
            </w:pict>
          </mc:Fallback>
        </mc:AlternateContent>
      </w:r>
      <w:r>
        <w:rPr>
          <w:rFonts w:ascii="Times New Roman" w:eastAsia="Calibri" w:hAnsi="Times New Roman"/>
          <w:sz w:val="28"/>
          <w:szCs w:val="28"/>
          <w:lang w:eastAsia="en-US"/>
        </w:rPr>
        <w:tab/>
      </w:r>
    </w:p>
    <w:p w:rsidR="00D63C57" w:rsidRDefault="00D63C57" w:rsidP="00D63C57">
      <w:pPr>
        <w:tabs>
          <w:tab w:val="center" w:pos="5598"/>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9472" behindDoc="0" locked="0" layoutInCell="1" allowOverlap="1">
                <wp:simplePos x="0" y="0"/>
                <wp:positionH relativeFrom="column">
                  <wp:posOffset>3093176</wp:posOffset>
                </wp:positionH>
                <wp:positionV relativeFrom="paragraph">
                  <wp:posOffset>153126</wp:posOffset>
                </wp:positionV>
                <wp:extent cx="1611085" cy="304800"/>
                <wp:effectExtent l="19050" t="57150" r="46355" b="76200"/>
                <wp:wrapNone/>
                <wp:docPr id="1306" name="Прямая со стрелкой 1306"/>
                <wp:cNvGraphicFramePr/>
                <a:graphic xmlns:a="http://schemas.openxmlformats.org/drawingml/2006/main">
                  <a:graphicData uri="http://schemas.microsoft.com/office/word/2010/wordprocessingShape">
                    <wps:wsp>
                      <wps:cNvCnPr/>
                      <wps:spPr>
                        <a:xfrm>
                          <a:off x="0" y="0"/>
                          <a:ext cx="1611085" cy="304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E0250" id="Прямая со стрелкой 1306" o:spid="_x0000_s1026" type="#_x0000_t32" style="position:absolute;margin-left:243.55pt;margin-top:12.05pt;width:126.85pt;height:2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05376" behindDoc="0" locked="0" layoutInCell="1" allowOverlap="1">
                <wp:simplePos x="0" y="0"/>
                <wp:positionH relativeFrom="column">
                  <wp:posOffset>4769575</wp:posOffset>
                </wp:positionH>
                <wp:positionV relativeFrom="paragraph">
                  <wp:posOffset>414383</wp:posOffset>
                </wp:positionV>
                <wp:extent cx="1404257" cy="522514"/>
                <wp:effectExtent l="0" t="0" r="24765" b="11430"/>
                <wp:wrapNone/>
                <wp:docPr id="1304" name="Прямоугольник 1304"/>
                <wp:cNvGraphicFramePr/>
                <a:graphic xmlns:a="http://schemas.openxmlformats.org/drawingml/2006/main">
                  <a:graphicData uri="http://schemas.microsoft.com/office/word/2010/wordprocessingShape">
                    <wps:wsp>
                      <wps:cNvSpPr/>
                      <wps:spPr>
                        <a:xfrm>
                          <a:off x="0" y="0"/>
                          <a:ext cx="1404257" cy="522514"/>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D63C57">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4" o:spid="_x0000_s1345" style="position:absolute;left:0;text-align:left;margin-left:375.55pt;margin-top:32.65pt;width:110.55pt;height:41.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" fillcolor="white [3201]" strokecolor="#f79646 [3209]" strokeweight="2pt">
                <v:textbox>
                  <w:txbxContent>
                    <w:p w:rsidR="00D0495B" w:rsidRDefault="00D0495B" w:rsidP="00D63C57">
                      <w:pPr>
                        <w:ind w:firstLine="0"/>
                        <w:jc w:val="center"/>
                      </w:pPr>
                      <w:r>
                        <w:t>Магазин</w:t>
                      </w:r>
                    </w:p>
                  </w:txbxContent>
                </v:textbox>
              </v:rect>
            </w:pict>
          </mc:Fallback>
        </mc:AlternateContent>
      </w:r>
      <w:r>
        <w:rPr>
          <w:rFonts w:ascii="Times New Roman" w:eastAsia="Calibri" w:hAnsi="Times New Roman"/>
          <w:sz w:val="28"/>
          <w:szCs w:val="28"/>
          <w:lang w:eastAsia="en-US"/>
        </w:rPr>
        <w:tab/>
        <w:t>350 м</w:t>
      </w:r>
    </w:p>
    <w:p w:rsidR="00D63C57" w:rsidRDefault="00D63C57" w:rsidP="00D63C57">
      <w:pPr>
        <w:pBdr>
          <w:bottom w:val="single" w:sz="12" w:space="1" w:color="auto"/>
        </w:pBd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7424" behindDoc="0" locked="0" layoutInCell="1" allowOverlap="1">
                <wp:simplePos x="0" y="0"/>
                <wp:positionH relativeFrom="column">
                  <wp:posOffset>3223804</wp:posOffset>
                </wp:positionH>
                <wp:positionV relativeFrom="paragraph">
                  <wp:posOffset>57513</wp:posOffset>
                </wp:positionV>
                <wp:extent cx="0" cy="0"/>
                <wp:effectExtent l="0" t="0" r="0" b="0"/>
                <wp:wrapNone/>
                <wp:docPr id="1305" name="Прямая со стрелкой 1305"/>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F1F2F" id="Прямая со стрелкой 1305" o:spid="_x0000_s1026" type="#_x0000_t32" style="position:absolute;margin-left:253.85pt;margin-top:4.55pt;width:0;height:0;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" strokecolor="#4579b8 [3044]">
                <v:stroke startarrow="block" endarrow="block"/>
              </v:shape>
            </w:pict>
          </mc:Fallback>
        </mc:AlternateContent>
      </w:r>
    </w:p>
    <w:p w:rsidR="00D63C57" w:rsidRDefault="00D63C57" w:rsidP="00D63C57">
      <w:pPr>
        <w:pBdr>
          <w:bottom w:val="single" w:sz="12" w:space="1" w:color="auto"/>
        </w:pBdr>
        <w:tabs>
          <w:tab w:val="left" w:pos="5074"/>
        </w:tabs>
        <w:rPr>
          <w:rFonts w:ascii="Times New Roman" w:eastAsia="Calibri" w:hAnsi="Times New Roman"/>
          <w:sz w:val="28"/>
          <w:szCs w:val="28"/>
          <w:lang w:eastAsia="en-US"/>
        </w:rPr>
      </w:pPr>
    </w:p>
    <w:p w:rsidR="00D63C57" w:rsidRDefault="00D63C57" w:rsidP="00D63C57">
      <w:pPr>
        <w:tabs>
          <w:tab w:val="left" w:pos="5074"/>
        </w:tabs>
        <w:jc w:val="center"/>
        <w:rPr>
          <w:rFonts w:ascii="Times New Roman" w:eastAsia="Calibri" w:hAnsi="Times New Roman"/>
          <w:sz w:val="28"/>
          <w:szCs w:val="28"/>
          <w:lang w:eastAsia="en-US"/>
        </w:rPr>
      </w:pPr>
      <w:r>
        <w:rPr>
          <w:rFonts w:ascii="Times New Roman" w:eastAsia="Calibri" w:hAnsi="Times New Roman"/>
          <w:sz w:val="28"/>
          <w:szCs w:val="28"/>
          <w:lang w:eastAsia="en-US"/>
        </w:rPr>
        <w:t>Ул. Гражданская</w:t>
      </w: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13568" behindDoc="0" locked="0" layoutInCell="1" allowOverlap="1">
                <wp:simplePos x="0" y="0"/>
                <wp:positionH relativeFrom="column">
                  <wp:posOffset>1492977</wp:posOffset>
                </wp:positionH>
                <wp:positionV relativeFrom="paragraph">
                  <wp:posOffset>87267</wp:posOffset>
                </wp:positionV>
                <wp:extent cx="3363232" cy="1905000"/>
                <wp:effectExtent l="38100" t="38100" r="46990" b="57150"/>
                <wp:wrapNone/>
                <wp:docPr id="1308" name="Прямая со стрелкой 1308"/>
                <wp:cNvGraphicFramePr/>
                <a:graphic xmlns:a="http://schemas.openxmlformats.org/drawingml/2006/main">
                  <a:graphicData uri="http://schemas.microsoft.com/office/word/2010/wordprocessingShape">
                    <wps:wsp>
                      <wps:cNvCnPr/>
                      <wps:spPr>
                        <a:xfrm flipV="1">
                          <a:off x="0" y="0"/>
                          <a:ext cx="3363232" cy="1905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F3195" id="Прямая со стрелкой 1308" o:spid="_x0000_s1026" type="#_x0000_t32" style="position:absolute;margin-left:117.55pt;margin-top:6.85pt;width:264.8pt;height:150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" strokecolor="#4579b8 [3044]">
                <v:stroke startarrow="block" endarrow="block"/>
              </v:shape>
            </w:pict>
          </mc:Fallback>
        </mc:AlternateContent>
      </w:r>
      <w:r>
        <w:rPr>
          <w:rFonts w:ascii="Times New Roman" w:eastAsia="Calibri" w:hAnsi="Times New Roman"/>
          <w:sz w:val="28"/>
          <w:szCs w:val="28"/>
          <w:lang w:eastAsia="en-US"/>
        </w:rPr>
        <w:t>______________________________________________</w:t>
      </w: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Default="00D63C57" w:rsidP="00D63C57">
      <w:pPr>
        <w:tabs>
          <w:tab w:val="left" w:pos="4011"/>
        </w:tabs>
        <w:rPr>
          <w:rFonts w:ascii="Times New Roman" w:eastAsia="Calibri" w:hAnsi="Times New Roman"/>
          <w:sz w:val="28"/>
          <w:szCs w:val="28"/>
          <w:lang w:eastAsia="en-US"/>
        </w:rPr>
      </w:pPr>
      <w:r>
        <w:rPr>
          <w:rFonts w:ascii="Times New Roman" w:eastAsia="Calibri" w:hAnsi="Times New Roman"/>
          <w:sz w:val="28"/>
          <w:szCs w:val="28"/>
          <w:lang w:eastAsia="en-US"/>
        </w:rPr>
        <w:tab/>
        <w:t xml:space="preserve">600 м </w:t>
      </w:r>
    </w:p>
    <w:p w:rsidR="00D63C57" w:rsidRDefault="00D63C57" w:rsidP="00D63C57">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11520" behindDoc="0" locked="0" layoutInCell="1" allowOverlap="1">
                <wp:simplePos x="0" y="0"/>
                <wp:positionH relativeFrom="column">
                  <wp:posOffset>578576</wp:posOffset>
                </wp:positionH>
                <wp:positionV relativeFrom="paragraph">
                  <wp:posOffset>167368</wp:posOffset>
                </wp:positionV>
                <wp:extent cx="914400" cy="914400"/>
                <wp:effectExtent l="0" t="0" r="19050" b="19050"/>
                <wp:wrapNone/>
                <wp:docPr id="1307" name="Скругленный прямоугольник 1307"/>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D63C57">
                            <w:pPr>
                              <w:ind w:firstLine="0"/>
                              <w:jc w:val="center"/>
                            </w:pPr>
                            <w:r>
                              <w:t>Вокзал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07" o:spid="_x0000_s1346" style="position:absolute;left:0;text-align:left;margin-left:45.55pt;margin-top:13.2pt;width:1in;height:1in;z-index:25201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" fillcolor="white [3201]" strokecolor="#f79646 [3209]" strokeweight="2pt">
                <v:textbox>
                  <w:txbxContent>
                    <w:p w:rsidR="00D0495B" w:rsidRDefault="00D0495B" w:rsidP="00D63C57">
                      <w:pPr>
                        <w:ind w:firstLine="0"/>
                        <w:jc w:val="center"/>
                      </w:pPr>
                      <w:r>
                        <w:t>Вокзал</w:t>
                      </w:r>
                    </w:p>
                  </w:txbxContent>
                </v:textbox>
              </v:roundrect>
            </w:pict>
          </mc:Fallback>
        </mc:AlternateContent>
      </w:r>
    </w:p>
    <w:p w:rsidR="00D63C57" w:rsidRDefault="00D63C57" w:rsidP="00D63C57">
      <w:pPr>
        <w:rPr>
          <w:rFonts w:ascii="Times New Roman" w:eastAsia="Calibri" w:hAnsi="Times New Roman"/>
          <w:sz w:val="28"/>
          <w:szCs w:val="28"/>
          <w:lang w:eastAsia="en-US"/>
        </w:rPr>
      </w:pPr>
    </w:p>
    <w:p w:rsid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Default="0074065D" w:rsidP="00D63C57">
      <w:pPr>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3808" behindDoc="0" locked="0" layoutInCell="1" allowOverlap="1">
                <wp:simplePos x="0" y="0"/>
                <wp:positionH relativeFrom="column">
                  <wp:posOffset>1035776</wp:posOffset>
                </wp:positionH>
                <wp:positionV relativeFrom="paragraph">
                  <wp:posOffset>50891</wp:posOffset>
                </wp:positionV>
                <wp:extent cx="326571" cy="2155371"/>
                <wp:effectExtent l="38100" t="38100" r="73660" b="54610"/>
                <wp:wrapNone/>
                <wp:docPr id="1313" name="Прямая со стрелкой 1313"/>
                <wp:cNvGraphicFramePr/>
                <a:graphic xmlns:a="http://schemas.openxmlformats.org/drawingml/2006/main">
                  <a:graphicData uri="http://schemas.microsoft.com/office/word/2010/wordprocessingShape">
                    <wps:wsp>
                      <wps:cNvCnPr/>
                      <wps:spPr>
                        <a:xfrm>
                          <a:off x="0" y="0"/>
                          <a:ext cx="326571" cy="2155371"/>
                        </a:xfrm>
                        <a:prstGeom prst="straightConnector1">
                          <a:avLst/>
                        </a:prstGeom>
                        <a:ln>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89C38" id="Прямая со стрелкой 1313" o:spid="_x0000_s1026" type="#_x0000_t32" style="position:absolute;margin-left:81.55pt;margin-top:4pt;width:25.7pt;height:169.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" strokecolor="#4f81bd [3204]">
                <v:stroke startarrow="block" endarrow="block"/>
              </v:shape>
            </w:pict>
          </mc:Fallback>
        </mc:AlternateContent>
      </w:r>
      <w:r w:rsidR="00D63C57">
        <w:rPr>
          <w:rFonts w:ascii="Times New Roman" w:eastAsia="Calibri" w:hAnsi="Times New Roman"/>
          <w:sz w:val="28"/>
          <w:szCs w:val="28"/>
          <w:lang w:eastAsia="en-US"/>
        </w:rPr>
        <w:t>Железная дорога</w:t>
      </w:r>
    </w:p>
    <w:p w:rsidR="00D63C57" w:rsidRDefault="00D63C57" w:rsidP="00D63C57">
      <w:pPr>
        <w:rPr>
          <w:rFonts w:ascii="Times New Roman" w:eastAsia="Calibri" w:hAnsi="Times New Roman"/>
          <w:sz w:val="28"/>
          <w:szCs w:val="28"/>
          <w:lang w:eastAsia="en-US"/>
        </w:rPr>
      </w:pPr>
      <w:r>
        <w:rPr>
          <w:rFonts w:ascii="Times New Roman" w:eastAsia="Calibri" w:hAnsi="Times New Roman"/>
          <w:sz w:val="28"/>
          <w:szCs w:val="28"/>
          <w:lang w:eastAsia="en-US"/>
        </w:rPr>
        <w:t>- - - - -- - - - - - - - - - - - - - - - - - - - - - - - - - - - - - - - - - - - - - - - - - - - - - - - - - - - - - - - -</w:t>
      </w:r>
    </w:p>
    <w:p w:rsidR="00D63C57" w:rsidRDefault="00D63C57" w:rsidP="00D63C57">
      <w:pPr>
        <w:pBdr>
          <w:bottom w:val="single" w:sz="12" w:space="1" w:color="auto"/>
        </w:pBdr>
        <w:jc w:val="center"/>
        <w:rPr>
          <w:rFonts w:ascii="Times New Roman" w:eastAsia="Calibri" w:hAnsi="Times New Roman"/>
          <w:sz w:val="28"/>
          <w:szCs w:val="28"/>
          <w:lang w:eastAsia="en-US"/>
        </w:rPr>
      </w:pPr>
      <w:r>
        <w:rPr>
          <w:rFonts w:ascii="Times New Roman" w:eastAsia="Calibri" w:hAnsi="Times New Roman"/>
          <w:sz w:val="28"/>
          <w:szCs w:val="28"/>
          <w:lang w:eastAsia="en-US"/>
        </w:rPr>
        <w:t>Центральная Федеральная трасса</w:t>
      </w:r>
    </w:p>
    <w:p w:rsidR="00D63C57" w:rsidRDefault="0074065D" w:rsidP="00D63C57">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1760" behindDoc="0" locked="0" layoutInCell="1" allowOverlap="1">
                <wp:simplePos x="0" y="0"/>
                <wp:positionH relativeFrom="column">
                  <wp:posOffset>4562747</wp:posOffset>
                </wp:positionH>
                <wp:positionV relativeFrom="paragraph">
                  <wp:posOffset>2856503</wp:posOffset>
                </wp:positionV>
                <wp:extent cx="1861457" cy="674914"/>
                <wp:effectExtent l="0" t="0" r="24765" b="11430"/>
                <wp:wrapNone/>
                <wp:docPr id="1312" name="Скругленный прямоугольник 1312"/>
                <wp:cNvGraphicFramePr/>
                <a:graphic xmlns:a="http://schemas.openxmlformats.org/drawingml/2006/main">
                  <a:graphicData uri="http://schemas.microsoft.com/office/word/2010/wordprocessingShape">
                    <wps:wsp>
                      <wps:cNvSpPr/>
                      <wps:spPr>
                        <a:xfrm>
                          <a:off x="0" y="0"/>
                          <a:ext cx="1861457" cy="67491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74065D">
                            <w:pPr>
                              <w:ind w:firstLine="0"/>
                              <w:jc w:val="center"/>
                            </w:pPr>
                            <w:r>
                              <w:t>Администрация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12" o:spid="_x0000_s1347" style="position:absolute;left:0;text-align:left;margin-left:359.25pt;margin-top:224.9pt;width:146.55pt;height:53.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" fillcolor="white [3201]" strokecolor="#f79646 [3209]" strokeweight="2pt">
                <v:textbox>
                  <w:txbxContent>
                    <w:p w:rsidR="00D0495B" w:rsidRDefault="00D0495B" w:rsidP="0074065D">
                      <w:pPr>
                        <w:ind w:firstLine="0"/>
                        <w:jc w:val="center"/>
                      </w:pPr>
                      <w:r>
                        <w:t>Администрация</w:t>
                      </w:r>
                    </w:p>
                  </w:txbxContent>
                </v:textbox>
              </v:round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9712" behindDoc="0" locked="0" layoutInCell="1" allowOverlap="1">
                <wp:simplePos x="0" y="0"/>
                <wp:positionH relativeFrom="column">
                  <wp:posOffset>5727519</wp:posOffset>
                </wp:positionH>
                <wp:positionV relativeFrom="paragraph">
                  <wp:posOffset>766445</wp:posOffset>
                </wp:positionV>
                <wp:extent cx="914400" cy="533400"/>
                <wp:effectExtent l="0" t="0" r="19050" b="19050"/>
                <wp:wrapNone/>
                <wp:docPr id="1311" name="Скругленный прямоугольник 1311"/>
                <wp:cNvGraphicFramePr/>
                <a:graphic xmlns:a="http://schemas.openxmlformats.org/drawingml/2006/main">
                  <a:graphicData uri="http://schemas.microsoft.com/office/word/2010/wordprocessingShape">
                    <wps:wsp>
                      <wps:cNvSpPr/>
                      <wps:spPr>
                        <a:xfrm>
                          <a:off x="0" y="0"/>
                          <a:ext cx="914400"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74065D">
                            <w:pPr>
                              <w:ind w:firstLine="0"/>
                              <w:jc w:val="center"/>
                            </w:pPr>
                            <w:r>
                              <w:t>Дом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11" o:spid="_x0000_s1348" style="position:absolute;left:0;text-align:left;margin-left:451pt;margin-top:60.35pt;width:1in;height:42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" fillcolor="white [3201]" strokecolor="#f79646 [3209]" strokeweight="2pt">
                <v:textbox>
                  <w:txbxContent>
                    <w:p w:rsidR="00D0495B" w:rsidRDefault="00D0495B" w:rsidP="0074065D">
                      <w:pPr>
                        <w:ind w:firstLine="0"/>
                        <w:jc w:val="center"/>
                      </w:pPr>
                      <w:r>
                        <w:t>Дом культуры</w:t>
                      </w:r>
                    </w:p>
                  </w:txbxContent>
                </v:textbox>
              </v:roundrect>
            </w:pict>
          </mc:Fallback>
        </mc:AlternateContent>
      </w:r>
      <w:r w:rsidR="00D63C57">
        <w:rPr>
          <w:rFonts w:ascii="Times New Roman" w:eastAsia="Calibri" w:hAnsi="Times New Roman"/>
          <w:sz w:val="28"/>
          <w:szCs w:val="28"/>
          <w:lang w:eastAsia="en-US"/>
        </w:rPr>
        <w:t>_______________________________________________________________________</w:t>
      </w:r>
    </w:p>
    <w:p w:rsidR="0074065D" w:rsidRDefault="0074065D" w:rsidP="00D63C57">
      <w:pPr>
        <w:rPr>
          <w:rFonts w:ascii="Times New Roman" w:eastAsia="Calibri" w:hAnsi="Times New Roman"/>
          <w:sz w:val="28"/>
          <w:szCs w:val="28"/>
          <w:lang w:eastAsia="en-US"/>
        </w:rPr>
      </w:pPr>
    </w:p>
    <w:p w:rsidR="0074065D" w:rsidRPr="0074065D" w:rsidRDefault="0074065D" w:rsidP="0074065D">
      <w:pPr>
        <w:rPr>
          <w:rFonts w:ascii="Times New Roman" w:eastAsia="Calibri" w:hAnsi="Times New Roman"/>
          <w:sz w:val="28"/>
          <w:szCs w:val="28"/>
          <w:lang w:eastAsia="en-US"/>
        </w:rPr>
      </w:pPr>
    </w:p>
    <w:p w:rsidR="0074065D" w:rsidRDefault="0074065D" w:rsidP="0074065D">
      <w:pPr>
        <w:tabs>
          <w:tab w:val="left" w:pos="2897"/>
        </w:tabs>
        <w:rPr>
          <w:rFonts w:ascii="Times New Roman" w:eastAsia="Calibri" w:hAnsi="Times New Roman"/>
          <w:sz w:val="28"/>
          <w:szCs w:val="28"/>
          <w:lang w:eastAsia="en-US"/>
        </w:rPr>
      </w:pPr>
      <w:r>
        <w:rPr>
          <w:rFonts w:ascii="Times New Roman" w:eastAsia="Calibri" w:hAnsi="Times New Roman"/>
          <w:sz w:val="28"/>
          <w:szCs w:val="28"/>
          <w:lang w:eastAsia="en-US"/>
        </w:rPr>
        <w:tab/>
        <w:t xml:space="preserve">Ул. Советская </w:t>
      </w:r>
    </w:p>
    <w:p w:rsidR="0074065D" w:rsidRDefault="0074065D" w:rsidP="0074065D">
      <w:pPr>
        <w:tabs>
          <w:tab w:val="left" w:pos="2897"/>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7904" behindDoc="0" locked="0" layoutInCell="1" allowOverlap="1">
                <wp:simplePos x="0" y="0"/>
                <wp:positionH relativeFrom="column">
                  <wp:posOffset>1906632</wp:posOffset>
                </wp:positionH>
                <wp:positionV relativeFrom="paragraph">
                  <wp:posOffset>503736</wp:posOffset>
                </wp:positionV>
                <wp:extent cx="3918857" cy="413658"/>
                <wp:effectExtent l="38100" t="57150" r="24765" b="81915"/>
                <wp:wrapNone/>
                <wp:docPr id="1316" name="Прямая со стрелкой 1316"/>
                <wp:cNvGraphicFramePr/>
                <a:graphic xmlns:a="http://schemas.openxmlformats.org/drawingml/2006/main">
                  <a:graphicData uri="http://schemas.microsoft.com/office/word/2010/wordprocessingShape">
                    <wps:wsp>
                      <wps:cNvCnPr/>
                      <wps:spPr>
                        <a:xfrm flipV="1">
                          <a:off x="0" y="0"/>
                          <a:ext cx="3918857" cy="41365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0DA77" id="Прямая со стрелкой 1316" o:spid="_x0000_s1026" type="#_x0000_t32" style="position:absolute;margin-left:150.15pt;margin-top:39.65pt;width:308.55pt;height:32.55pt;flip:y;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7664" behindDoc="0" locked="0" layoutInCell="1" allowOverlap="1">
                <wp:simplePos x="0" y="0"/>
                <wp:positionH relativeFrom="column">
                  <wp:posOffset>4834890</wp:posOffset>
                </wp:positionH>
                <wp:positionV relativeFrom="paragraph">
                  <wp:posOffset>13879</wp:posOffset>
                </wp:positionV>
                <wp:extent cx="859699" cy="533400"/>
                <wp:effectExtent l="0" t="0" r="17145" b="19050"/>
                <wp:wrapNone/>
                <wp:docPr id="1310" name="Скругленный прямоугольник 1310"/>
                <wp:cNvGraphicFramePr/>
                <a:graphic xmlns:a="http://schemas.openxmlformats.org/drawingml/2006/main">
                  <a:graphicData uri="http://schemas.microsoft.com/office/word/2010/wordprocessingShape">
                    <wps:wsp>
                      <wps:cNvSpPr/>
                      <wps:spPr>
                        <a:xfrm>
                          <a:off x="0" y="0"/>
                          <a:ext cx="859699"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74065D">
                            <w:pPr>
                              <w:ind w:firstLine="0"/>
                              <w:jc w:val="center"/>
                            </w:pPr>
                            <w: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10" o:spid="_x0000_s1349" style="position:absolute;left:0;text-align:left;margin-left:380.7pt;margin-top:1.1pt;width:67.7pt;height:4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" fillcolor="white [3201]" strokecolor="#f79646 [3209]" strokeweight="2pt">
                <v:textbox>
                  <w:txbxContent>
                    <w:p w:rsidR="00D0495B" w:rsidRDefault="00D0495B" w:rsidP="0074065D">
                      <w:pPr>
                        <w:ind w:firstLine="0"/>
                        <w:jc w:val="center"/>
                      </w:pPr>
                      <w:r>
                        <w:t>школа</w:t>
                      </w:r>
                    </w:p>
                  </w:txbxContent>
                </v:textbox>
              </v:round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25856" behindDoc="0" locked="0" layoutInCell="1" allowOverlap="1">
                <wp:simplePos x="0" y="0"/>
                <wp:positionH relativeFrom="column">
                  <wp:posOffset>2004603</wp:posOffset>
                </wp:positionH>
                <wp:positionV relativeFrom="paragraph">
                  <wp:posOffset>1287507</wp:posOffset>
                </wp:positionV>
                <wp:extent cx="2416629" cy="1099457"/>
                <wp:effectExtent l="38100" t="38100" r="79375" b="62865"/>
                <wp:wrapNone/>
                <wp:docPr id="1314" name="Прямая со стрелкой 1314"/>
                <wp:cNvGraphicFramePr/>
                <a:graphic xmlns:a="http://schemas.openxmlformats.org/drawingml/2006/main">
                  <a:graphicData uri="http://schemas.microsoft.com/office/word/2010/wordprocessingShape">
                    <wps:wsp>
                      <wps:cNvCnPr/>
                      <wps:spPr>
                        <a:xfrm>
                          <a:off x="0" y="0"/>
                          <a:ext cx="2416629" cy="109945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769A8" id="Прямая со стрелкой 1314" o:spid="_x0000_s1026" type="#_x0000_t32" style="position:absolute;margin-left:157.85pt;margin-top:101.4pt;width:190.3pt;height:86.5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5616" behindDoc="0" locked="0" layoutInCell="1" allowOverlap="1">
                <wp:simplePos x="0" y="0"/>
                <wp:positionH relativeFrom="column">
                  <wp:posOffset>720090</wp:posOffset>
                </wp:positionH>
                <wp:positionV relativeFrom="paragraph">
                  <wp:posOffset>797651</wp:posOffset>
                </wp:positionV>
                <wp:extent cx="1153886" cy="467904"/>
                <wp:effectExtent l="0" t="0" r="27305" b="27940"/>
                <wp:wrapNone/>
                <wp:docPr id="1309" name="Прямоугольник 1309"/>
                <wp:cNvGraphicFramePr/>
                <a:graphic xmlns:a="http://schemas.openxmlformats.org/drawingml/2006/main">
                  <a:graphicData uri="http://schemas.microsoft.com/office/word/2010/wordprocessingShape">
                    <wps:wsp>
                      <wps:cNvSpPr/>
                      <wps:spPr>
                        <a:xfrm>
                          <a:off x="0" y="0"/>
                          <a:ext cx="1153886" cy="467904"/>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74065D">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9" o:spid="_x0000_s1350" style="position:absolute;left:0;text-align:left;margin-left:56.7pt;margin-top:62.8pt;width:90.85pt;height:36.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" fillcolor="white [3201]" strokecolor="#f79646 [3209]" strokeweight="2pt">
                <v:textbox>
                  <w:txbxContent>
                    <w:p w:rsidR="00D0495B" w:rsidRDefault="00D0495B" w:rsidP="0074065D">
                      <w:pPr>
                        <w:ind w:firstLine="0"/>
                        <w:jc w:val="center"/>
                      </w:pPr>
                      <w:r>
                        <w:t>магазин</w:t>
                      </w:r>
                    </w:p>
                  </w:txbxContent>
                </v:textbox>
              </v:rect>
            </w:pict>
          </mc:Fallback>
        </mc:AlternateContent>
      </w:r>
      <w:r>
        <w:rPr>
          <w:rFonts w:ascii="Times New Roman" w:eastAsia="Calibri" w:hAnsi="Times New Roman"/>
          <w:sz w:val="28"/>
          <w:szCs w:val="28"/>
          <w:lang w:eastAsia="en-US"/>
        </w:rPr>
        <w:t xml:space="preserve">       600 м</w:t>
      </w:r>
      <w:r>
        <w:rPr>
          <w:rFonts w:ascii="Times New Roman" w:eastAsia="Calibri" w:hAnsi="Times New Roman"/>
          <w:sz w:val="28"/>
          <w:szCs w:val="28"/>
          <w:lang w:eastAsia="en-US"/>
        </w:rPr>
        <w:tab/>
      </w:r>
    </w:p>
    <w:p w:rsidR="0074065D" w:rsidRDefault="0074065D" w:rsidP="0074065D">
      <w:pPr>
        <w:rPr>
          <w:rFonts w:ascii="Times New Roman" w:eastAsia="Calibri" w:hAnsi="Times New Roman"/>
          <w:sz w:val="28"/>
          <w:szCs w:val="28"/>
          <w:lang w:eastAsia="en-US"/>
        </w:rPr>
      </w:pPr>
    </w:p>
    <w:p w:rsidR="0074065D" w:rsidRDefault="0074065D" w:rsidP="0074065D">
      <w:pPr>
        <w:tabs>
          <w:tab w:val="left" w:pos="4783"/>
        </w:tabs>
        <w:rPr>
          <w:rFonts w:ascii="Times New Roman" w:eastAsia="Calibri" w:hAnsi="Times New Roman"/>
          <w:sz w:val="28"/>
          <w:szCs w:val="28"/>
          <w:lang w:eastAsia="en-US"/>
        </w:rPr>
      </w:pPr>
      <w:r>
        <w:rPr>
          <w:rFonts w:ascii="Times New Roman" w:eastAsia="Calibri" w:hAnsi="Times New Roman"/>
          <w:sz w:val="28"/>
          <w:szCs w:val="28"/>
          <w:lang w:eastAsia="en-US"/>
        </w:rPr>
        <w:tab/>
        <w:t>500 м</w:t>
      </w:r>
    </w:p>
    <w:p w:rsidR="0074065D" w:rsidRDefault="0074065D" w:rsidP="0074065D">
      <w:pPr>
        <w:tabs>
          <w:tab w:val="left" w:pos="4783"/>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74065D" w:rsidRPr="0074065D" w:rsidRDefault="0074065D" w:rsidP="0074065D">
      <w:pPr>
        <w:rPr>
          <w:rFonts w:ascii="Times New Roman" w:eastAsia="Calibri" w:hAnsi="Times New Roman"/>
          <w:sz w:val="28"/>
          <w:szCs w:val="28"/>
          <w:lang w:eastAsia="en-US"/>
        </w:rPr>
      </w:pPr>
    </w:p>
    <w:p w:rsidR="0074065D" w:rsidRPr="0074065D" w:rsidRDefault="0074065D" w:rsidP="0074065D">
      <w:pPr>
        <w:rPr>
          <w:rFonts w:ascii="Times New Roman" w:eastAsia="Calibri" w:hAnsi="Times New Roman"/>
          <w:sz w:val="28"/>
          <w:szCs w:val="28"/>
          <w:lang w:eastAsia="en-US"/>
        </w:rPr>
      </w:pPr>
    </w:p>
    <w:p w:rsidR="0074065D" w:rsidRDefault="0074065D" w:rsidP="0074065D">
      <w:pPr>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r>
        <w:rPr>
          <w:rFonts w:ascii="Times New Roman" w:eastAsia="Calibri" w:hAnsi="Times New Roman"/>
          <w:sz w:val="28"/>
          <w:szCs w:val="28"/>
          <w:lang w:eastAsia="en-US"/>
        </w:rPr>
        <w:tab/>
        <w:t>500 м</w:t>
      </w: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r>
        <w:rPr>
          <w:rFonts w:ascii="Times New Roman" w:eastAsia="Calibri" w:hAnsi="Times New Roman"/>
          <w:sz w:val="28"/>
          <w:szCs w:val="28"/>
          <w:lang w:eastAsia="en-US"/>
        </w:rPr>
        <w:t xml:space="preserve">                                   Ул. Центральная</w:t>
      </w:r>
    </w:p>
    <w:p w:rsidR="0074065D" w:rsidRDefault="0074065D" w:rsidP="0074065D">
      <w:pPr>
        <w:tabs>
          <w:tab w:val="left" w:pos="4680"/>
        </w:tabs>
        <w:rPr>
          <w:rFonts w:ascii="Times New Roman" w:eastAsia="Calibri" w:hAnsi="Times New Roman"/>
          <w:sz w:val="28"/>
          <w:szCs w:val="28"/>
          <w:lang w:eastAsia="en-US"/>
        </w:rPr>
      </w:pPr>
    </w:p>
    <w:p w:rsidR="005A5F0A" w:rsidRPr="00FF2D0B" w:rsidRDefault="005A5F0A" w:rsidP="005A5F0A">
      <w:pPr>
        <w:ind w:firstLine="0"/>
        <w:jc w:val="center"/>
        <w:rPr>
          <w:rFonts w:ascii="Times New Roman" w:eastAsiaTheme="minorEastAsia" w:hAnsi="Times New Roman" w:cstheme="minorBidi"/>
          <w:b/>
          <w:sz w:val="28"/>
          <w:szCs w:val="28"/>
        </w:rPr>
      </w:pPr>
      <w:r>
        <w:rPr>
          <w:rFonts w:ascii="Times New Roman" w:eastAsiaTheme="minorEastAsia" w:hAnsi="Times New Roman" w:cstheme="minorBidi"/>
          <w:b/>
          <w:color w:val="3B2D36"/>
          <w:sz w:val="28"/>
          <w:szCs w:val="28"/>
        </w:rPr>
        <w:t xml:space="preserve">Схема </w:t>
      </w:r>
      <w:r w:rsidRPr="00FF2D0B">
        <w:rPr>
          <w:rFonts w:ascii="Times New Roman" w:eastAsiaTheme="minorEastAsia" w:hAnsi="Times New Roman" w:cstheme="minorBidi"/>
          <w:b/>
          <w:color w:val="3B2D36"/>
          <w:sz w:val="28"/>
          <w:szCs w:val="28"/>
        </w:rPr>
        <w:t>границ прилегающих территорий к организациям и объектам на территории сельского поселения «</w:t>
      </w:r>
      <w:r>
        <w:rPr>
          <w:rFonts w:ascii="Times New Roman" w:eastAsiaTheme="minorEastAsia" w:hAnsi="Times New Roman" w:cstheme="minorBidi"/>
          <w:b/>
          <w:color w:val="3B2D36"/>
          <w:sz w:val="28"/>
          <w:szCs w:val="28"/>
        </w:rPr>
        <w:t>Безреченское</w:t>
      </w:r>
      <w:r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5A5F0A" w:rsidRDefault="005A5F0A" w:rsidP="005A5F0A">
      <w:pPr>
        <w:tabs>
          <w:tab w:val="left" w:pos="4680"/>
        </w:tabs>
        <w:jc w:val="center"/>
        <w:rPr>
          <w:rFonts w:ascii="Times New Roman" w:eastAsia="Calibri" w:hAnsi="Times New Roman"/>
          <w:sz w:val="28"/>
          <w:szCs w:val="28"/>
          <w:lang w:eastAsia="en-US"/>
        </w:rPr>
      </w:pPr>
      <w:r>
        <w:rPr>
          <w:rFonts w:ascii="Times New Roman" w:eastAsia="Calibri" w:hAnsi="Times New Roman"/>
          <w:sz w:val="28"/>
          <w:szCs w:val="28"/>
          <w:lang w:eastAsia="en-US"/>
        </w:rPr>
        <w:t>Схема 1</w: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4160" behindDoc="0" locked="0" layoutInCell="1" allowOverlap="1">
                <wp:simplePos x="0" y="0"/>
                <wp:positionH relativeFrom="column">
                  <wp:posOffset>4072890</wp:posOffset>
                </wp:positionH>
                <wp:positionV relativeFrom="paragraph">
                  <wp:posOffset>10341</wp:posOffset>
                </wp:positionV>
                <wp:extent cx="381000" cy="3265715"/>
                <wp:effectExtent l="0" t="0" r="19050" b="11430"/>
                <wp:wrapNone/>
                <wp:docPr id="1376" name="Прямоугольник 1376"/>
                <wp:cNvGraphicFramePr/>
                <a:graphic xmlns:a="http://schemas.openxmlformats.org/drawingml/2006/main">
                  <a:graphicData uri="http://schemas.microsoft.com/office/word/2010/wordprocessingShape">
                    <wps:wsp>
                      <wps:cNvSpPr/>
                      <wps:spPr>
                        <a:xfrm>
                          <a:off x="0" y="0"/>
                          <a:ext cx="381000" cy="3265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5A5F0A">
                            <w:pPr>
                              <w:jc w:val="center"/>
                            </w:pPr>
                            <w:r>
                              <w:t>Дорога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6" o:spid="_x0000_s1351" style="position:absolute;left:0;text-align:left;margin-left:320.7pt;margin-top:.8pt;width:30pt;height:257.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" fillcolor="white [3201]" strokecolor="#f79646 [3209]" strokeweight="2pt">
                <v:textbox style="layout-flow:vertical">
                  <w:txbxContent>
                    <w:p w:rsidR="00D0495B" w:rsidRDefault="00D0495B" w:rsidP="005A5F0A">
                      <w:pPr>
                        <w:jc w:val="center"/>
                      </w:pPr>
                      <w:r>
                        <w:t>Дорога</w:t>
                      </w:r>
                    </w:p>
                  </w:txbxContent>
                </v:textbox>
              </v:rect>
            </w:pict>
          </mc:Fallback>
        </mc:AlternateConten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2112" behindDoc="0" locked="0" layoutInCell="1" allowOverlap="1">
                <wp:simplePos x="0" y="0"/>
                <wp:positionH relativeFrom="column">
                  <wp:posOffset>1656261</wp:posOffset>
                </wp:positionH>
                <wp:positionV relativeFrom="paragraph">
                  <wp:posOffset>12700</wp:posOffset>
                </wp:positionV>
                <wp:extent cx="1676400" cy="838200"/>
                <wp:effectExtent l="0" t="0" r="19050" b="19050"/>
                <wp:wrapNone/>
                <wp:docPr id="1375" name="Скругленный прямоугольник 1375"/>
                <wp:cNvGraphicFramePr/>
                <a:graphic xmlns:a="http://schemas.openxmlformats.org/drawingml/2006/main">
                  <a:graphicData uri="http://schemas.microsoft.com/office/word/2010/wordprocessingShape">
                    <wps:wsp>
                      <wps:cNvSpPr/>
                      <wps:spPr>
                        <a:xfrm>
                          <a:off x="0" y="0"/>
                          <a:ext cx="1676400"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5A5F0A">
                            <w:pPr>
                              <w:ind w:firstLine="0"/>
                              <w:jc w:val="center"/>
                            </w:pPr>
                            <w:r>
                              <w:t>МБОУ  Безреченская 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75" o:spid="_x0000_s1352" style="position:absolute;left:0;text-align:left;margin-left:130.4pt;margin-top:1pt;width:132pt;height:6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" fillcolor="white [3201]" strokecolor="#f79646 [3209]" strokeweight="2pt">
                <v:textbox>
                  <w:txbxContent>
                    <w:p w:rsidR="00D0495B" w:rsidRDefault="00D0495B" w:rsidP="005A5F0A">
                      <w:pPr>
                        <w:ind w:firstLine="0"/>
                        <w:jc w:val="center"/>
                      </w:pPr>
                      <w:r>
                        <w:t>МБОУ  Безреченская ООШ</w:t>
                      </w:r>
                    </w:p>
                  </w:txbxContent>
                </v:textbox>
              </v:roundrect>
            </w:pict>
          </mc:Fallback>
        </mc:AlternateContent>
      </w:r>
    </w:p>
    <w:p w:rsidR="005A5F0A" w:rsidRDefault="005A5F0A" w:rsidP="005A5F0A">
      <w:pPr>
        <w:tabs>
          <w:tab w:val="left" w:pos="399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399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2483575</wp:posOffset>
                </wp:positionH>
                <wp:positionV relativeFrom="paragraph">
                  <wp:posOffset>54791</wp:posOffset>
                </wp:positionV>
                <wp:extent cx="729343" cy="1120775"/>
                <wp:effectExtent l="38100" t="38100" r="52070" b="60325"/>
                <wp:wrapNone/>
                <wp:docPr id="1380" name="Прямая со стрелкой 1380"/>
                <wp:cNvGraphicFramePr/>
                <a:graphic xmlns:a="http://schemas.openxmlformats.org/drawingml/2006/main">
                  <a:graphicData uri="http://schemas.microsoft.com/office/word/2010/wordprocessingShape">
                    <wps:wsp>
                      <wps:cNvCnPr/>
                      <wps:spPr>
                        <a:xfrm flipH="1">
                          <a:off x="0" y="0"/>
                          <a:ext cx="729343" cy="1120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A5C5C" id="Прямая со стрелкой 1380" o:spid="_x0000_s1026" type="#_x0000_t32" style="position:absolute;margin-left:195.55pt;margin-top:4.3pt;width:57.45pt;height:88.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3256461</wp:posOffset>
                </wp:positionH>
                <wp:positionV relativeFrom="paragraph">
                  <wp:posOffset>65678</wp:posOffset>
                </wp:positionV>
                <wp:extent cx="1905000" cy="1403804"/>
                <wp:effectExtent l="38100" t="38100" r="76200" b="63500"/>
                <wp:wrapNone/>
                <wp:docPr id="1379" name="Прямая со стрелкой 1379"/>
                <wp:cNvGraphicFramePr/>
                <a:graphic xmlns:a="http://schemas.openxmlformats.org/drawingml/2006/main">
                  <a:graphicData uri="http://schemas.microsoft.com/office/word/2010/wordprocessingShape">
                    <wps:wsp>
                      <wps:cNvCnPr/>
                      <wps:spPr>
                        <a:xfrm>
                          <a:off x="0" y="0"/>
                          <a:ext cx="1905000" cy="140380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5655B" id="Прямая со стрелкой 1379" o:spid="_x0000_s1026" type="#_x0000_t32" style="position:absolute;margin-left:256.4pt;margin-top:5.15pt;width:150pt;height:11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" strokecolor="#4579b8 [3044]">
                <v:stroke startarrow="block" endarrow="block"/>
              </v:shape>
            </w:pict>
          </mc:Fallback>
        </mc:AlternateConten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tabs>
          <w:tab w:val="left" w:pos="4166"/>
        </w:tabs>
        <w:rPr>
          <w:rFonts w:ascii="Times New Roman" w:eastAsia="Calibri" w:hAnsi="Times New Roman"/>
          <w:sz w:val="28"/>
          <w:szCs w:val="28"/>
          <w:lang w:eastAsia="en-US"/>
        </w:rPr>
      </w:pPr>
      <w:r>
        <w:rPr>
          <w:rFonts w:ascii="Times New Roman" w:eastAsia="Calibri" w:hAnsi="Times New Roman"/>
          <w:sz w:val="28"/>
          <w:szCs w:val="28"/>
          <w:lang w:eastAsia="en-US"/>
        </w:rPr>
        <w:tab/>
        <w:t>1 км</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tabs>
          <w:tab w:val="left" w:pos="7354"/>
        </w:tabs>
        <w:rPr>
          <w:rFonts w:ascii="Times New Roman" w:eastAsia="Calibri" w:hAnsi="Times New Roman"/>
          <w:sz w:val="28"/>
          <w:szCs w:val="28"/>
          <w:lang w:eastAsia="en-US"/>
        </w:rPr>
      </w:pPr>
      <w:r>
        <w:rPr>
          <w:rFonts w:ascii="Times New Roman" w:eastAsia="Calibri" w:hAnsi="Times New Roman"/>
          <w:sz w:val="28"/>
          <w:szCs w:val="28"/>
          <w:lang w:eastAsia="en-US"/>
        </w:rPr>
        <w:tab/>
        <w:t>1 км</w: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8256" behindDoc="0" locked="0" layoutInCell="1" allowOverlap="1">
                <wp:simplePos x="0" y="0"/>
                <wp:positionH relativeFrom="column">
                  <wp:posOffset>5172347</wp:posOffset>
                </wp:positionH>
                <wp:positionV relativeFrom="paragraph">
                  <wp:posOffset>110127</wp:posOffset>
                </wp:positionV>
                <wp:extent cx="1316990" cy="859972"/>
                <wp:effectExtent l="0" t="0" r="16510" b="16510"/>
                <wp:wrapNone/>
                <wp:docPr id="1378" name="Прямоугольник 1378"/>
                <wp:cNvGraphicFramePr/>
                <a:graphic xmlns:a="http://schemas.openxmlformats.org/drawingml/2006/main">
                  <a:graphicData uri="http://schemas.microsoft.com/office/word/2010/wordprocessingShape">
                    <wps:wsp>
                      <wps:cNvSpPr/>
                      <wps:spPr>
                        <a:xfrm>
                          <a:off x="0" y="0"/>
                          <a:ext cx="1316990" cy="859972"/>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5A5F0A">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8" o:spid="_x0000_s1353" style="position:absolute;left:0;text-align:left;margin-left:407.25pt;margin-top:8.65pt;width:103.7pt;height:67.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" fillcolor="white [3201]" strokecolor="#f79646 [3209]" strokeweight="2pt">
                <v:textbox>
                  <w:txbxContent>
                    <w:p w:rsidR="00D0495B" w:rsidRDefault="00D0495B" w:rsidP="005A5F0A">
                      <w:pPr>
                        <w:ind w:firstLine="0"/>
                        <w:jc w:val="center"/>
                      </w:pPr>
                      <w:r>
                        <w:t>магазин</w:t>
                      </w:r>
                    </w:p>
                  </w:txbxContent>
                </v:textbox>
              </v:rect>
            </w:pict>
          </mc:Fallback>
        </mc:AlternateContent>
      </w: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6208" behindDoc="0" locked="0" layoutInCell="1" allowOverlap="1">
                <wp:simplePos x="0" y="0"/>
                <wp:positionH relativeFrom="column">
                  <wp:posOffset>1514747</wp:posOffset>
                </wp:positionH>
                <wp:positionV relativeFrom="paragraph">
                  <wp:posOffset>14514</wp:posOffset>
                </wp:positionV>
                <wp:extent cx="1219200" cy="707390"/>
                <wp:effectExtent l="0" t="0" r="19050" b="16510"/>
                <wp:wrapNone/>
                <wp:docPr id="1377" name="Прямоугольник 1377"/>
                <wp:cNvGraphicFramePr/>
                <a:graphic xmlns:a="http://schemas.openxmlformats.org/drawingml/2006/main">
                  <a:graphicData uri="http://schemas.microsoft.com/office/word/2010/wordprocessingShape">
                    <wps:wsp>
                      <wps:cNvSpPr/>
                      <wps:spPr>
                        <a:xfrm>
                          <a:off x="0" y="0"/>
                          <a:ext cx="1219200" cy="707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5A5F0A">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7" o:spid="_x0000_s1354" style="position:absolute;left:0;text-align:left;margin-left:119.25pt;margin-top:1.15pt;width:96pt;height:55.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" fillcolor="white [3201]" strokecolor="#f79646 [3209]" strokeweight="2pt">
                <v:textbox>
                  <w:txbxContent>
                    <w:p w:rsidR="00D0495B" w:rsidRDefault="00D0495B" w:rsidP="005A5F0A">
                      <w:pPr>
                        <w:ind w:firstLine="0"/>
                        <w:jc w:val="center"/>
                      </w:pPr>
                      <w:r>
                        <w:t>Магазин</w:t>
                      </w:r>
                    </w:p>
                  </w:txbxContent>
                </v:textbox>
              </v:rect>
            </w:pict>
          </mc:Fallback>
        </mc:AlternateContent>
      </w:r>
    </w:p>
    <w:p w:rsidR="005A5F0A" w:rsidRPr="005A5F0A" w:rsidRDefault="005A5F0A" w:rsidP="005A5F0A">
      <w:pPr>
        <w:rPr>
          <w:rFonts w:ascii="Times New Roman" w:eastAsia="Calibri" w:hAnsi="Times New Roman"/>
          <w:sz w:val="28"/>
          <w:szCs w:val="28"/>
          <w:lang w:eastAsia="en-US"/>
        </w:rPr>
      </w:pPr>
    </w:p>
    <w:p w:rsidR="005A5F0A" w:rsidRDefault="005A5F0A" w:rsidP="005A5F0A">
      <w:pPr>
        <w:tabs>
          <w:tab w:val="left" w:pos="3377"/>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3377"/>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2246"/>
          <w:tab w:val="left" w:pos="8229"/>
        </w:tabs>
        <w:rPr>
          <w:rFonts w:ascii="Times New Roman" w:eastAsia="Calibri" w:hAnsi="Times New Roman"/>
          <w:sz w:val="28"/>
          <w:szCs w:val="28"/>
          <w:lang w:eastAsia="en-US"/>
        </w:rPr>
      </w:pPr>
      <w:r>
        <w:rPr>
          <w:rFonts w:ascii="Times New Roman" w:eastAsia="Calibri" w:hAnsi="Times New Roman"/>
          <w:sz w:val="28"/>
          <w:szCs w:val="28"/>
          <w:lang w:eastAsia="en-US"/>
        </w:rPr>
        <w:tab/>
        <w:t>Ул. Центральная</w:t>
      </w:r>
      <w:r>
        <w:rPr>
          <w:rFonts w:ascii="Times New Roman" w:eastAsia="Calibri" w:hAnsi="Times New Roman"/>
          <w:sz w:val="28"/>
          <w:szCs w:val="28"/>
          <w:lang w:eastAsia="en-US"/>
        </w:rPr>
        <w:tab/>
        <w:t>ул. Шоссейная</w:t>
      </w:r>
    </w:p>
    <w:p w:rsidR="005A5F0A" w:rsidRDefault="005A5F0A" w:rsidP="005A5F0A">
      <w:pPr>
        <w:tabs>
          <w:tab w:val="left" w:pos="224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jc w:val="center"/>
        <w:rPr>
          <w:rFonts w:ascii="Times New Roman" w:eastAsia="Calibri" w:hAnsi="Times New Roman"/>
          <w:sz w:val="28"/>
          <w:szCs w:val="28"/>
          <w:lang w:eastAsia="en-US"/>
        </w:rPr>
      </w:pPr>
      <w:r>
        <w:rPr>
          <w:rFonts w:ascii="Times New Roman" w:eastAsia="Calibri" w:hAnsi="Times New Roman"/>
          <w:sz w:val="28"/>
          <w:szCs w:val="28"/>
          <w:lang w:eastAsia="en-US"/>
        </w:rPr>
        <w:t>Схема 2</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32352" behindDoc="0" locked="0" layoutInCell="1" allowOverlap="1">
                <wp:simplePos x="0" y="0"/>
                <wp:positionH relativeFrom="column">
                  <wp:posOffset>4290604</wp:posOffset>
                </wp:positionH>
                <wp:positionV relativeFrom="paragraph">
                  <wp:posOffset>6078</wp:posOffset>
                </wp:positionV>
                <wp:extent cx="2318657" cy="740228"/>
                <wp:effectExtent l="0" t="0" r="24765" b="22225"/>
                <wp:wrapNone/>
                <wp:docPr id="1383" name="Прямоугольник 1383"/>
                <wp:cNvGraphicFramePr/>
                <a:graphic xmlns:a="http://schemas.openxmlformats.org/drawingml/2006/main">
                  <a:graphicData uri="http://schemas.microsoft.com/office/word/2010/wordprocessingShape">
                    <wps:wsp>
                      <wps:cNvSpPr/>
                      <wps:spPr>
                        <a:xfrm>
                          <a:off x="0" y="0"/>
                          <a:ext cx="2318657" cy="740228"/>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5C22DE">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83" o:spid="_x0000_s1355" style="position:absolute;left:0;text-align:left;margin-left:337.85pt;margin-top:.5pt;width:182.55pt;height:58.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" fillcolor="white [3201]" strokecolor="#f79646 [3209]" strokeweight="2pt">
                <v:textbox>
                  <w:txbxContent>
                    <w:p w:rsidR="00D0495B" w:rsidRDefault="00D0495B" w:rsidP="005C22DE">
                      <w:pPr>
                        <w:ind w:firstLine="0"/>
                        <w:jc w:val="center"/>
                      </w:pPr>
                      <w:r>
                        <w:t>Магазин</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130304" behindDoc="0" locked="0" layoutInCell="1" allowOverlap="1">
                <wp:simplePos x="0" y="0"/>
                <wp:positionH relativeFrom="column">
                  <wp:posOffset>1819547</wp:posOffset>
                </wp:positionH>
                <wp:positionV relativeFrom="paragraph">
                  <wp:posOffset>6078</wp:posOffset>
                </wp:positionV>
                <wp:extent cx="609600" cy="3886200"/>
                <wp:effectExtent l="0" t="0" r="19050" b="19050"/>
                <wp:wrapNone/>
                <wp:docPr id="1381" name="Блок-схема: данные 1381"/>
                <wp:cNvGraphicFramePr/>
                <a:graphic xmlns:a="http://schemas.openxmlformats.org/drawingml/2006/main">
                  <a:graphicData uri="http://schemas.microsoft.com/office/word/2010/wordprocessingShape">
                    <wps:wsp>
                      <wps:cNvSpPr/>
                      <wps:spPr>
                        <a:xfrm>
                          <a:off x="0" y="0"/>
                          <a:ext cx="609600" cy="3886200"/>
                        </a:xfrm>
                        <a:prstGeom prst="flowChartInputOutpu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5A5F0A">
                            <w:pPr>
                              <w:jc w:val="center"/>
                            </w:pPr>
                            <w:r>
                              <w:t>дорога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1381" o:spid="_x0000_s1356" type="#_x0000_t111" style="position:absolute;left:0;text-align:left;margin-left:143.25pt;margin-top:.5pt;width:48pt;height:30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" fillcolor="white [3201]" strokecolor="#f79646 [3209]" strokeweight="2pt">
                <v:textbox style="layout-flow:vertical">
                  <w:txbxContent>
                    <w:p w:rsidR="00D0495B" w:rsidRDefault="00D0495B" w:rsidP="005A5F0A">
                      <w:pPr>
                        <w:jc w:val="center"/>
                      </w:pPr>
                      <w:r>
                        <w:t>дорога</w:t>
                      </w:r>
                    </w:p>
                  </w:txbxContent>
                </v:textbox>
              </v:shape>
            </w:pict>
          </mc:Fallback>
        </mc:AlternateContent>
      </w:r>
    </w:p>
    <w:p w:rsidR="005A5F0A" w:rsidRDefault="005A5F0A" w:rsidP="005A5F0A">
      <w:pPr>
        <w:tabs>
          <w:tab w:val="left" w:pos="260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260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C22DE"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34400" behindDoc="0" locked="0" layoutInCell="1" allowOverlap="1">
                <wp:simplePos x="0" y="0"/>
                <wp:positionH relativeFrom="column">
                  <wp:posOffset>4432119</wp:posOffset>
                </wp:positionH>
                <wp:positionV relativeFrom="paragraph">
                  <wp:posOffset>48169</wp:posOffset>
                </wp:positionV>
                <wp:extent cx="1066437" cy="1807029"/>
                <wp:effectExtent l="38100" t="38100" r="57785" b="60325"/>
                <wp:wrapNone/>
                <wp:docPr id="1384" name="Прямая со стрелкой 1384"/>
                <wp:cNvGraphicFramePr/>
                <a:graphic xmlns:a="http://schemas.openxmlformats.org/drawingml/2006/main">
                  <a:graphicData uri="http://schemas.microsoft.com/office/word/2010/wordprocessingShape">
                    <wps:wsp>
                      <wps:cNvCnPr/>
                      <wps:spPr>
                        <a:xfrm flipH="1">
                          <a:off x="0" y="0"/>
                          <a:ext cx="1066437" cy="180702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265E0" id="Прямая со стрелкой 1384" o:spid="_x0000_s1026" type="#_x0000_t32" style="position:absolute;margin-left:349pt;margin-top:3.8pt;width:83.95pt;height:142.3pt;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" strokecolor="#4579b8 [3044]">
                <v:stroke startarrow="block" endarrow="block"/>
              </v:shape>
            </w:pict>
          </mc:Fallback>
        </mc:AlternateContent>
      </w:r>
    </w:p>
    <w:p w:rsidR="005A5F0A" w:rsidRPr="005A5F0A" w:rsidRDefault="005A5F0A" w:rsidP="005A5F0A">
      <w:pPr>
        <w:rPr>
          <w:rFonts w:ascii="Times New Roman" w:eastAsia="Calibri" w:hAnsi="Times New Roman"/>
          <w:sz w:val="28"/>
          <w:szCs w:val="28"/>
          <w:lang w:eastAsia="en-US"/>
        </w:rPr>
      </w:pPr>
    </w:p>
    <w:p w:rsidR="005A5F0A" w:rsidRPr="005A5F0A" w:rsidRDefault="005C22DE" w:rsidP="005C22DE">
      <w:pPr>
        <w:jc w:val="center"/>
        <w:rPr>
          <w:rFonts w:ascii="Times New Roman" w:eastAsia="Calibri" w:hAnsi="Times New Roman"/>
          <w:sz w:val="28"/>
          <w:szCs w:val="28"/>
          <w:lang w:eastAsia="en-US"/>
        </w:rPr>
      </w:pPr>
      <w:r>
        <w:rPr>
          <w:rFonts w:ascii="Times New Roman" w:eastAsia="Calibri" w:hAnsi="Times New Roman"/>
          <w:sz w:val="28"/>
          <w:szCs w:val="28"/>
          <w:lang w:eastAsia="en-US"/>
        </w:rPr>
        <w:t>Ул. Вокзальная</w:t>
      </w:r>
    </w:p>
    <w:p w:rsidR="005A5F0A" w:rsidRPr="005A5F0A" w:rsidRDefault="005C22DE" w:rsidP="005C22DE">
      <w:pPr>
        <w:tabs>
          <w:tab w:val="left" w:pos="7354"/>
        </w:tabs>
        <w:rPr>
          <w:rFonts w:ascii="Times New Roman" w:eastAsia="Calibri" w:hAnsi="Times New Roman"/>
          <w:sz w:val="28"/>
          <w:szCs w:val="28"/>
          <w:lang w:eastAsia="en-US"/>
        </w:rPr>
      </w:pPr>
      <w:r>
        <w:rPr>
          <w:rFonts w:ascii="Times New Roman" w:eastAsia="Calibri" w:hAnsi="Times New Roman"/>
          <w:sz w:val="28"/>
          <w:szCs w:val="28"/>
          <w:lang w:eastAsia="en-US"/>
        </w:rPr>
        <w:tab/>
        <w:t>10 м</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2821033</wp:posOffset>
                </wp:positionH>
                <wp:positionV relativeFrom="paragraph">
                  <wp:posOffset>10251</wp:posOffset>
                </wp:positionV>
                <wp:extent cx="1566998" cy="914400"/>
                <wp:effectExtent l="0" t="0" r="14605" b="19050"/>
                <wp:wrapNone/>
                <wp:docPr id="1382" name="Скругленный прямоугольник 1382"/>
                <wp:cNvGraphicFramePr/>
                <a:graphic xmlns:a="http://schemas.openxmlformats.org/drawingml/2006/main">
                  <a:graphicData uri="http://schemas.microsoft.com/office/word/2010/wordprocessingShape">
                    <wps:wsp>
                      <wps:cNvSpPr/>
                      <wps:spPr>
                        <a:xfrm>
                          <a:off x="0" y="0"/>
                          <a:ext cx="1566998"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95B" w:rsidRDefault="00D0495B" w:rsidP="005C22DE">
                            <w:pPr>
                              <w:ind w:firstLine="0"/>
                              <w:jc w:val="center"/>
                            </w:pPr>
                            <w:r>
                              <w:t>Вокзал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382" o:spid="_x0000_s1357" style="position:absolute;left:0;text-align:left;margin-left:222.15pt;margin-top:.8pt;width:123.4pt;height:1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" fillcolor="white [3201]" strokecolor="#f79646 [3209]" strokeweight="2pt">
                <v:textbox>
                  <w:txbxContent>
                    <w:p w:rsidR="00D0495B" w:rsidRDefault="00D0495B" w:rsidP="005C22DE">
                      <w:pPr>
                        <w:ind w:firstLine="0"/>
                        <w:jc w:val="center"/>
                      </w:pPr>
                      <w:r>
                        <w:t>Вокзал</w:t>
                      </w:r>
                    </w:p>
                  </w:txbxContent>
                </v:textbox>
              </v:roundrect>
            </w:pict>
          </mc:Fallback>
        </mc:AlternateContent>
      </w:r>
    </w:p>
    <w:p w:rsidR="005A5F0A" w:rsidRDefault="005A5F0A" w:rsidP="005A5F0A">
      <w:pPr>
        <w:tabs>
          <w:tab w:val="left" w:pos="4663"/>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rPr>
          <w:rFonts w:ascii="Times New Roman" w:eastAsia="Calibri" w:hAnsi="Times New Roman"/>
          <w:sz w:val="28"/>
          <w:szCs w:val="28"/>
          <w:lang w:eastAsia="en-US"/>
        </w:rPr>
      </w:pPr>
    </w:p>
    <w:p w:rsidR="0074065D" w:rsidRPr="005A5F0A" w:rsidRDefault="005A5F0A" w:rsidP="005A5F0A">
      <w:pPr>
        <w:tabs>
          <w:tab w:val="center" w:pos="5598"/>
        </w:tabs>
        <w:rPr>
          <w:rFonts w:ascii="Times New Roman" w:eastAsia="Calibri" w:hAnsi="Times New Roman"/>
          <w:sz w:val="28"/>
          <w:szCs w:val="28"/>
          <w:lang w:eastAsia="en-US"/>
        </w:rPr>
        <w:sectPr w:rsidR="0074065D" w:rsidRPr="005A5F0A" w:rsidSect="00A715E4">
          <w:pgSz w:w="11906" w:h="16838"/>
          <w:pgMar w:top="1134" w:right="850" w:bottom="1134" w:left="426" w:header="708" w:footer="708" w:gutter="0"/>
          <w:cols w:space="708"/>
          <w:docGrid w:linePitch="360"/>
        </w:sectPr>
      </w:pPr>
      <w:r>
        <w:rPr>
          <w:rFonts w:ascii="Times New Roman" w:eastAsia="Calibri" w:hAnsi="Times New Roman"/>
          <w:sz w:val="28"/>
          <w:szCs w:val="28"/>
          <w:lang w:eastAsia="en-US"/>
        </w:rPr>
        <w:tab/>
      </w:r>
    </w:p>
    <w:p w:rsidR="0074065D" w:rsidRPr="00FF2D0B" w:rsidRDefault="0074065D" w:rsidP="0074065D">
      <w:pPr>
        <w:ind w:firstLine="0"/>
        <w:jc w:val="center"/>
        <w:rPr>
          <w:rFonts w:ascii="Times New Roman" w:eastAsiaTheme="minorEastAsia" w:hAnsi="Times New Roman" w:cstheme="minorBidi"/>
          <w:b/>
          <w:sz w:val="28"/>
          <w:szCs w:val="28"/>
        </w:rPr>
      </w:pPr>
      <w:r w:rsidRPr="00FF2D0B">
        <w:rPr>
          <w:rFonts w:ascii="Times New Roman" w:eastAsiaTheme="minorEastAsia" w:hAnsi="Times New Roman" w:cstheme="minorBidi"/>
          <w:b/>
          <w:color w:val="3B2D36"/>
          <w:sz w:val="28"/>
          <w:szCs w:val="28"/>
        </w:rPr>
        <w:t>Схема  границ прилегающих территорий к организациям и объектам на территории сельского поселения «</w:t>
      </w:r>
      <w:r>
        <w:rPr>
          <w:rFonts w:ascii="Times New Roman" w:eastAsiaTheme="minorEastAsia" w:hAnsi="Times New Roman" w:cstheme="minorBidi"/>
          <w:b/>
          <w:color w:val="3B2D36"/>
          <w:sz w:val="28"/>
          <w:szCs w:val="28"/>
        </w:rPr>
        <w:t>Яснинское</w:t>
      </w:r>
      <w:r w:rsidRPr="00FF2D0B">
        <w:rPr>
          <w:rFonts w:ascii="Times New Roman" w:eastAsiaTheme="minorEastAsia" w:hAnsi="Times New Roman" w:cstheme="minorBidi"/>
          <w:b/>
          <w:color w:val="3B2D36"/>
          <w:sz w:val="28"/>
          <w:szCs w:val="28"/>
        </w:rPr>
        <w:t>», на прилегающих территориях к которым не допускается розничная продажа алкогольной продукции</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 xml:space="preserve">Границы прилегающей территории </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48384" behindDoc="0" locked="0" layoutInCell="1" allowOverlap="1" wp14:anchorId="6AD09E26" wp14:editId="605010AA">
                <wp:simplePos x="0" y="0"/>
                <wp:positionH relativeFrom="column">
                  <wp:posOffset>8881110</wp:posOffset>
                </wp:positionH>
                <wp:positionV relativeFrom="paragraph">
                  <wp:posOffset>194582</wp:posOffset>
                </wp:positionV>
                <wp:extent cx="934811" cy="504825"/>
                <wp:effectExtent l="0" t="0" r="17780" b="28575"/>
                <wp:wrapNone/>
                <wp:docPr id="1317" name="Прямоугольник 1317"/>
                <wp:cNvGraphicFramePr/>
                <a:graphic xmlns:a="http://schemas.openxmlformats.org/drawingml/2006/main">
                  <a:graphicData uri="http://schemas.microsoft.com/office/word/2010/wordprocessingShape">
                    <wps:wsp>
                      <wps:cNvSpPr/>
                      <wps:spPr>
                        <a:xfrm>
                          <a:off x="0" y="0"/>
                          <a:ext cx="934811" cy="504825"/>
                        </a:xfrm>
                        <a:prstGeom prst="rect">
                          <a:avLst/>
                        </a:prstGeom>
                        <a:solidFill>
                          <a:sysClr val="window" lastClr="FFFFFF"/>
                        </a:solidFill>
                        <a:ln w="25400" cap="flat" cmpd="sng" algn="ctr">
                          <a:solidFill>
                            <a:sysClr val="windowText" lastClr="000000"/>
                          </a:solidFill>
                          <a:prstDash val="solid"/>
                        </a:ln>
                        <a:effectLst/>
                      </wps:spPr>
                      <wps:txbx>
                        <w:txbxContent>
                          <w:p w:rsidR="00D0495B" w:rsidRDefault="00D0495B" w:rsidP="0074121F">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09E26" id="Прямоугольник 1317" o:spid="_x0000_s1358" style="position:absolute;left:0;text-align:left;margin-left:699.3pt;margin-top:15.3pt;width:73.6pt;height:39.7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" fillcolor="window" strokecolor="windowText" strokeweight="2pt">
                <v:textbox>
                  <w:txbxContent>
                    <w:p w:rsidR="00D0495B" w:rsidRDefault="00D0495B" w:rsidP="0074121F">
                      <w:pPr>
                        <w:ind w:firstLine="0"/>
                        <w:jc w:val="center"/>
                      </w:pPr>
                      <w:r>
                        <w:t>Магазин</w:t>
                      </w:r>
                    </w:p>
                  </w:txbxContent>
                </v:textbox>
              </v:rect>
            </w:pict>
          </mc:Fallback>
        </mc:AlternateContent>
      </w:r>
      <w:r w:rsidRPr="0074121F">
        <w:rPr>
          <w:rFonts w:ascii="Times New Roman" w:eastAsia="Calibri" w:hAnsi="Times New Roman"/>
          <w:b/>
          <w:sz w:val="22"/>
          <w:szCs w:val="22"/>
          <w:lang w:eastAsia="en-US"/>
        </w:rPr>
        <w:t>До дет. Сада «Малыш»</w:t>
      </w:r>
    </w:p>
    <w:p w:rsidR="0074121F" w:rsidRPr="0074121F" w:rsidRDefault="0074121F" w:rsidP="0074121F">
      <w:pPr>
        <w:tabs>
          <w:tab w:val="center" w:pos="7285"/>
          <w:tab w:val="left" w:pos="10755"/>
        </w:tabs>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ab/>
      </w:r>
      <w:r w:rsidRPr="0074121F">
        <w:rPr>
          <w:rFonts w:ascii="Times New Roman" w:eastAsia="Calibri" w:hAnsi="Times New Roman"/>
          <w:b/>
          <w:sz w:val="22"/>
          <w:szCs w:val="22"/>
          <w:lang w:eastAsia="en-US"/>
        </w:rPr>
        <w:tab/>
        <w:t>115 м</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54528" behindDoc="0" locked="0" layoutInCell="1" allowOverlap="1" wp14:anchorId="7A9C2325" wp14:editId="52FD3707">
                <wp:simplePos x="0" y="0"/>
                <wp:positionH relativeFrom="column">
                  <wp:posOffset>2804160</wp:posOffset>
                </wp:positionH>
                <wp:positionV relativeFrom="paragraph">
                  <wp:posOffset>98425</wp:posOffset>
                </wp:positionV>
                <wp:extent cx="6210300" cy="581025"/>
                <wp:effectExtent l="57150" t="38100" r="57150" b="180975"/>
                <wp:wrapNone/>
                <wp:docPr id="1318" name="Соединительная линия уступом 1318"/>
                <wp:cNvGraphicFramePr/>
                <a:graphic xmlns:a="http://schemas.openxmlformats.org/drawingml/2006/main">
                  <a:graphicData uri="http://schemas.microsoft.com/office/word/2010/wordprocessingShape">
                    <wps:wsp>
                      <wps:cNvCnPr/>
                      <wps:spPr>
                        <a:xfrm rot="10800000" flipV="1">
                          <a:off x="0" y="0"/>
                          <a:ext cx="6210300" cy="581025"/>
                        </a:xfrm>
                        <a:prstGeom prst="bentConnector3">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w14:anchorId="6F4FE76A" id="Соединительная линия уступом 1318" o:spid="_x0000_s1026" type="#_x0000_t34" style="position:absolute;margin-left:220.8pt;margin-top:7.75pt;width:489pt;height:45.75pt;rotation:180;flip:y;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" strokecolor="#f79646" strokeweight="3pt">
                <v:stroke endarrow="open"/>
                <v:shadow on="t" color="black" opacity="22937f" origin=",.5" offset="0,.63889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32000" behindDoc="0" locked="0" layoutInCell="1" allowOverlap="1" wp14:anchorId="5734F9A8" wp14:editId="265A9460">
                <wp:simplePos x="0" y="0"/>
                <wp:positionH relativeFrom="column">
                  <wp:posOffset>537210</wp:posOffset>
                </wp:positionH>
                <wp:positionV relativeFrom="paragraph">
                  <wp:posOffset>80010</wp:posOffset>
                </wp:positionV>
                <wp:extent cx="8134350" cy="790575"/>
                <wp:effectExtent l="0" t="0" r="19050" b="28575"/>
                <wp:wrapNone/>
                <wp:docPr id="1319" name="Прямоугольник 1319"/>
                <wp:cNvGraphicFramePr/>
                <a:graphic xmlns:a="http://schemas.openxmlformats.org/drawingml/2006/main">
                  <a:graphicData uri="http://schemas.microsoft.com/office/word/2010/wordprocessingShape">
                    <wps:wsp>
                      <wps:cNvSpPr/>
                      <wps:spPr>
                        <a:xfrm>
                          <a:off x="0" y="0"/>
                          <a:ext cx="8134350" cy="79057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82206A" w:rsidRDefault="00D0495B" w:rsidP="0074121F">
                            <w:pPr>
                              <w:jc w:val="center"/>
                              <w:rPr>
                                <w:rFonts w:ascii="Times New Roman" w:hAnsi="Times New Roman"/>
                              </w:rPr>
                            </w:pPr>
                            <w:r w:rsidRPr="0082206A">
                              <w:rPr>
                                <w:rFonts w:ascii="Times New Roman" w:hAnsi="Times New Roman"/>
                              </w:rPr>
                              <w:t>Ул. Ленина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4F9A8" id="Прямоугольник 1319" o:spid="_x0000_s1359" style="position:absolute;left:0;text-align:left;margin-left:42.3pt;margin-top:6.3pt;width:640.5pt;height:62.2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" fillcolor="window" strokecolor="windowText" strokeweight="2pt">
                <v:textbox>
                  <w:txbxContent>
                    <w:p w:rsidR="00D0495B" w:rsidRPr="0082206A" w:rsidRDefault="00D0495B" w:rsidP="0074121F">
                      <w:pPr>
                        <w:jc w:val="center"/>
                        <w:rPr>
                          <w:rFonts w:ascii="Times New Roman" w:hAnsi="Times New Roman"/>
                        </w:rPr>
                      </w:pPr>
                      <w:r w:rsidRPr="0082206A">
                        <w:rPr>
                          <w:rFonts w:ascii="Times New Roman" w:hAnsi="Times New Roman"/>
                        </w:rPr>
                        <w:t>Ул. Ленина</w:t>
                      </w:r>
                    </w:p>
                  </w:txbxContent>
                </v:textbox>
              </v:rect>
            </w:pict>
          </mc:Fallback>
        </mc:AlternateConten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56576" behindDoc="0" locked="0" layoutInCell="1" allowOverlap="1" wp14:anchorId="7BFAE164" wp14:editId="62A5B435">
                <wp:simplePos x="0" y="0"/>
                <wp:positionH relativeFrom="column">
                  <wp:posOffset>2851785</wp:posOffset>
                </wp:positionH>
                <wp:positionV relativeFrom="paragraph">
                  <wp:posOffset>57150</wp:posOffset>
                </wp:positionV>
                <wp:extent cx="9525" cy="247015"/>
                <wp:effectExtent l="95250" t="19050" r="66675" b="95885"/>
                <wp:wrapNone/>
                <wp:docPr id="1320" name="Прямая со стрелкой 1320"/>
                <wp:cNvGraphicFramePr/>
                <a:graphic xmlns:a="http://schemas.openxmlformats.org/drawingml/2006/main">
                  <a:graphicData uri="http://schemas.microsoft.com/office/word/2010/wordprocessingShape">
                    <wps:wsp>
                      <wps:cNvCnPr/>
                      <wps:spPr>
                        <a:xfrm flipH="1">
                          <a:off x="0" y="0"/>
                          <a:ext cx="9525" cy="247015"/>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0AD55FE" id="Прямая со стрелкой 1320" o:spid="_x0000_s1026" type="#_x0000_t32" style="position:absolute;margin-left:224.55pt;margin-top:4.5pt;width:.75pt;height:19.45pt;flip:x;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" strokecolor="#f79646" strokeweight="2pt">
                <v:stroke endarrow="open"/>
                <v:shadow on="t" color="black" opacity="24903f" origin=",.5" offset="0,.55556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29952" behindDoc="0" locked="0" layoutInCell="1" allowOverlap="1" wp14:anchorId="09FF5144" wp14:editId="22DD426C">
                <wp:simplePos x="0" y="0"/>
                <wp:positionH relativeFrom="column">
                  <wp:posOffset>556260</wp:posOffset>
                </wp:positionH>
                <wp:positionV relativeFrom="paragraph">
                  <wp:posOffset>285115</wp:posOffset>
                </wp:positionV>
                <wp:extent cx="4371975" cy="1743075"/>
                <wp:effectExtent l="0" t="0" r="28575" b="28575"/>
                <wp:wrapNone/>
                <wp:docPr id="1321" name="Прямоугольник 1321"/>
                <wp:cNvGraphicFramePr/>
                <a:graphic xmlns:a="http://schemas.openxmlformats.org/drawingml/2006/main">
                  <a:graphicData uri="http://schemas.microsoft.com/office/word/2010/wordprocessingShape">
                    <wps:wsp>
                      <wps:cNvSpPr/>
                      <wps:spPr>
                        <a:xfrm>
                          <a:off x="0" y="0"/>
                          <a:ext cx="4371975" cy="174307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CE4460" w:rsidRDefault="00D0495B" w:rsidP="0074121F">
                            <w:pPr>
                              <w:jc w:val="center"/>
                              <w:rPr>
                                <w:rFonts w:ascii="Times New Roman" w:hAnsi="Times New Roman"/>
                              </w:rPr>
                            </w:pPr>
                            <w:r>
                              <w:rPr>
                                <w:rFonts w:ascii="Times New Roman" w:hAnsi="Times New Roman"/>
                              </w:rPr>
                              <w:t>Детский</w:t>
                            </w:r>
                            <w:r w:rsidRPr="00CE4460">
                              <w:rPr>
                                <w:rFonts w:ascii="Times New Roman" w:hAnsi="Times New Roman"/>
                              </w:rPr>
                              <w:t xml:space="preserve"> сад «Малыш» ул. Ленина д.14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F5144" id="Прямоугольник 1321" o:spid="_x0000_s1360" style="position:absolute;left:0;text-align:left;margin-left:43.8pt;margin-top:22.45pt;width:344.25pt;height:13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" fillcolor="window" strokecolor="windowText" strokeweight="2pt">
                <v:textbox>
                  <w:txbxContent>
                    <w:p w:rsidR="00D0495B" w:rsidRPr="00CE4460" w:rsidRDefault="00D0495B" w:rsidP="0074121F">
                      <w:pPr>
                        <w:jc w:val="center"/>
                        <w:rPr>
                          <w:rFonts w:ascii="Times New Roman" w:hAnsi="Times New Roman"/>
                        </w:rPr>
                      </w:pPr>
                      <w:r>
                        <w:rPr>
                          <w:rFonts w:ascii="Times New Roman" w:hAnsi="Times New Roman"/>
                        </w:rPr>
                        <w:t>Детский</w:t>
                      </w:r>
                      <w:r w:rsidRPr="00CE4460">
                        <w:rPr>
                          <w:rFonts w:ascii="Times New Roman" w:hAnsi="Times New Roman"/>
                        </w:rPr>
                        <w:t xml:space="preserve"> сад «Малыш» ул. Ленина д.14</w:t>
                      </w:r>
                    </w:p>
                  </w:txbxContent>
                </v:textbox>
              </v:rect>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40192" behindDoc="0" locked="0" layoutInCell="1" allowOverlap="1" wp14:anchorId="1D49DCDD" wp14:editId="35AAC388">
                <wp:simplePos x="0" y="0"/>
                <wp:positionH relativeFrom="column">
                  <wp:posOffset>3899535</wp:posOffset>
                </wp:positionH>
                <wp:positionV relativeFrom="paragraph">
                  <wp:posOffset>85090</wp:posOffset>
                </wp:positionV>
                <wp:extent cx="4105275" cy="2678430"/>
                <wp:effectExtent l="38100" t="38100" r="104775" b="140970"/>
                <wp:wrapNone/>
                <wp:docPr id="1322" name="Соединительная линия уступом 1322"/>
                <wp:cNvGraphicFramePr/>
                <a:graphic xmlns:a="http://schemas.openxmlformats.org/drawingml/2006/main">
                  <a:graphicData uri="http://schemas.microsoft.com/office/word/2010/wordprocessingShape">
                    <wps:wsp>
                      <wps:cNvCnPr/>
                      <wps:spPr>
                        <a:xfrm>
                          <a:off x="0" y="0"/>
                          <a:ext cx="4105275" cy="2678430"/>
                        </a:xfrm>
                        <a:prstGeom prst="bentConnector3">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4D53BC0" id="Соединительная линия уступом 1322" o:spid="_x0000_s1026" type="#_x0000_t34" style="position:absolute;margin-left:307.05pt;margin-top:6.7pt;width:323.25pt;height:210.9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" strokecolor="#c0504d" strokeweight="2pt">
                <v:stroke endarrow="open"/>
                <v:shadow on="t" color="black" opacity="24903f" origin=",.5" offset="0,.55556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44288" behindDoc="0" locked="0" layoutInCell="1" allowOverlap="1" wp14:anchorId="731C098D" wp14:editId="15A75B90">
                <wp:simplePos x="0" y="0"/>
                <wp:positionH relativeFrom="column">
                  <wp:posOffset>3899535</wp:posOffset>
                </wp:positionH>
                <wp:positionV relativeFrom="paragraph">
                  <wp:posOffset>85090</wp:posOffset>
                </wp:positionV>
                <wp:extent cx="0" cy="114300"/>
                <wp:effectExtent l="114300" t="38100" r="76200" b="76200"/>
                <wp:wrapNone/>
                <wp:docPr id="1323" name="Прямая со стрелкой 1323"/>
                <wp:cNvGraphicFramePr/>
                <a:graphic xmlns:a="http://schemas.openxmlformats.org/drawingml/2006/main">
                  <a:graphicData uri="http://schemas.microsoft.com/office/word/2010/wordprocessingShape">
                    <wps:wsp>
                      <wps:cNvCnPr/>
                      <wps:spPr>
                        <a:xfrm flipV="1">
                          <a:off x="0" y="0"/>
                          <a:ext cx="0" cy="1143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C5BFF0A" id="Прямая со стрелкой 1323" o:spid="_x0000_s1026" type="#_x0000_t32" style="position:absolute;margin-left:307.05pt;margin-top:6.7pt;width:0;height:9pt;flip:y;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" strokecolor="#c0504d" strokeweight="2pt">
                <v:stroke endarrow="open"/>
                <v:shadow on="t" color="black" opacity="24903f" origin=",.5" offset="0,.55556mm"/>
              </v:shape>
            </w:pict>
          </mc:Fallback>
        </mc:AlternateConten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4048" behindDoc="0" locked="0" layoutInCell="1" allowOverlap="1" wp14:anchorId="2EF99D38" wp14:editId="3911484F">
                <wp:simplePos x="0" y="0"/>
                <wp:positionH relativeFrom="column">
                  <wp:posOffset>7557135</wp:posOffset>
                </wp:positionH>
                <wp:positionV relativeFrom="paragraph">
                  <wp:posOffset>821055</wp:posOffset>
                </wp:positionV>
                <wp:extent cx="2133600" cy="762000"/>
                <wp:effectExtent l="0" t="0" r="19050" b="19050"/>
                <wp:wrapNone/>
                <wp:docPr id="1326" name="Прямоугольник 1326"/>
                <wp:cNvGraphicFramePr/>
                <a:graphic xmlns:a="http://schemas.openxmlformats.org/drawingml/2006/main">
                  <a:graphicData uri="http://schemas.microsoft.com/office/word/2010/wordprocessingShape">
                    <wps:wsp>
                      <wps:cNvSpPr/>
                      <wps:spPr>
                        <a:xfrm>
                          <a:off x="0" y="0"/>
                          <a:ext cx="2133600" cy="76200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82206A" w:rsidRDefault="00D0495B" w:rsidP="0074121F">
                            <w:pPr>
                              <w:jc w:val="center"/>
                              <w:rPr>
                                <w:rFonts w:ascii="Times New Roman" w:hAnsi="Times New Roman"/>
                              </w:rPr>
                            </w:pPr>
                            <w:r w:rsidRPr="0082206A">
                              <w:rPr>
                                <w:rFonts w:ascii="Times New Roman" w:hAnsi="Times New Roman"/>
                              </w:rPr>
                              <w:t>Жилой дом</w:t>
                            </w:r>
                          </w:p>
                          <w:p w:rsidR="00D0495B" w:rsidRPr="0082206A" w:rsidRDefault="00D0495B" w:rsidP="0074121F">
                            <w:pPr>
                              <w:jc w:val="center"/>
                              <w:rPr>
                                <w:rFonts w:ascii="Times New Roman" w:hAnsi="Times New Roman"/>
                              </w:rPr>
                            </w:pPr>
                            <w:r w:rsidRPr="0082206A">
                              <w:rPr>
                                <w:rFonts w:ascii="Times New Roman" w:hAnsi="Times New Roman"/>
                              </w:rPr>
                              <w:t>Ул. Ленина д.16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99D38" id="Прямоугольник 1326" o:spid="_x0000_s1361" style="position:absolute;margin-left:595.05pt;margin-top:64.65pt;width:168pt;height:60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" fillcolor="window" strokecolor="windowText" strokeweight="2pt">
                <v:textbox>
                  <w:txbxContent>
                    <w:p w:rsidR="00D0495B" w:rsidRPr="0082206A" w:rsidRDefault="00D0495B" w:rsidP="0074121F">
                      <w:pPr>
                        <w:jc w:val="center"/>
                        <w:rPr>
                          <w:rFonts w:ascii="Times New Roman" w:hAnsi="Times New Roman"/>
                        </w:rPr>
                      </w:pPr>
                      <w:r w:rsidRPr="0082206A">
                        <w:rPr>
                          <w:rFonts w:ascii="Times New Roman" w:hAnsi="Times New Roman"/>
                        </w:rPr>
                        <w:t>Жилой дом</w:t>
                      </w:r>
                    </w:p>
                    <w:p w:rsidR="00D0495B" w:rsidRPr="0082206A" w:rsidRDefault="00D0495B" w:rsidP="0074121F">
                      <w:pPr>
                        <w:jc w:val="center"/>
                        <w:rPr>
                          <w:rFonts w:ascii="Times New Roman" w:hAnsi="Times New Roman"/>
                        </w:rPr>
                      </w:pPr>
                      <w:r w:rsidRPr="0082206A">
                        <w:rPr>
                          <w:rFonts w:ascii="Times New Roman" w:hAnsi="Times New Roman"/>
                        </w:rPr>
                        <w:t>Ул. Ленина д.16</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50432" behindDoc="0" locked="0" layoutInCell="1" allowOverlap="1" wp14:anchorId="670FC5CE" wp14:editId="63245822">
                <wp:simplePos x="0" y="0"/>
                <wp:positionH relativeFrom="column">
                  <wp:posOffset>1251585</wp:posOffset>
                </wp:positionH>
                <wp:positionV relativeFrom="paragraph">
                  <wp:posOffset>243205</wp:posOffset>
                </wp:positionV>
                <wp:extent cx="3067050" cy="790575"/>
                <wp:effectExtent l="0" t="0" r="19050" b="28575"/>
                <wp:wrapNone/>
                <wp:docPr id="1327" name="Прямоугольник 1327"/>
                <wp:cNvGraphicFramePr/>
                <a:graphic xmlns:a="http://schemas.openxmlformats.org/drawingml/2006/main">
                  <a:graphicData uri="http://schemas.microsoft.com/office/word/2010/wordprocessingShape">
                    <wps:wsp>
                      <wps:cNvSpPr/>
                      <wps:spPr>
                        <a:xfrm>
                          <a:off x="0" y="0"/>
                          <a:ext cx="3067050" cy="79057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324B99" w:rsidRDefault="00D0495B" w:rsidP="0074121F">
                            <w:pPr>
                              <w:jc w:val="center"/>
                              <w:rPr>
                                <w:rFonts w:ascii="Times New Roman" w:hAnsi="Times New Roman"/>
                              </w:rPr>
                            </w:pPr>
                            <w:r w:rsidRPr="00324B99">
                              <w:rPr>
                                <w:rFonts w:ascii="Times New Roman" w:hAnsi="Times New Roman"/>
                              </w:rPr>
                              <w:t>Детский сад «Малыш» ул. Ленина д.14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FC5CE" id="Прямоугольник 1327" o:spid="_x0000_s1362" style="position:absolute;margin-left:98.55pt;margin-top:19.15pt;width:241.5pt;height:62.2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" fillcolor="window" strokecolor="windowText" strokeweight="2pt">
                <v:textbox>
                  <w:txbxContent>
                    <w:p w:rsidR="00D0495B" w:rsidRPr="00324B99" w:rsidRDefault="00D0495B" w:rsidP="0074121F">
                      <w:pPr>
                        <w:jc w:val="center"/>
                        <w:rPr>
                          <w:rFonts w:ascii="Times New Roman" w:hAnsi="Times New Roman"/>
                        </w:rPr>
                      </w:pPr>
                      <w:r w:rsidRPr="00324B99">
                        <w:rPr>
                          <w:rFonts w:ascii="Times New Roman" w:hAnsi="Times New Roman"/>
                        </w:rPr>
                        <w:t>Детский сад «Малыш» ул. Ленина д.14</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52480" behindDoc="0" locked="0" layoutInCell="1" allowOverlap="1" wp14:anchorId="04560A90" wp14:editId="73DFF39A">
                <wp:simplePos x="0" y="0"/>
                <wp:positionH relativeFrom="column">
                  <wp:posOffset>1070610</wp:posOffset>
                </wp:positionH>
                <wp:positionV relativeFrom="paragraph">
                  <wp:posOffset>158115</wp:posOffset>
                </wp:positionV>
                <wp:extent cx="466725" cy="676275"/>
                <wp:effectExtent l="38100" t="0" r="28575" b="47625"/>
                <wp:wrapNone/>
                <wp:docPr id="1328" name="Прямая со стрелкой 1328"/>
                <wp:cNvGraphicFramePr/>
                <a:graphic xmlns:a="http://schemas.openxmlformats.org/drawingml/2006/main">
                  <a:graphicData uri="http://schemas.microsoft.com/office/word/2010/wordprocessingShape">
                    <wps:wsp>
                      <wps:cNvCnPr/>
                      <wps:spPr>
                        <a:xfrm flipH="1">
                          <a:off x="0" y="0"/>
                          <a:ext cx="466725" cy="676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33EB71" id="Прямая со стрелкой 1328" o:spid="_x0000_s1026" type="#_x0000_t32" style="position:absolute;margin-left:84.3pt;margin-top:12.45pt;width:36.75pt;height:53.25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">
                <v:stroke endarrow="open"/>
              </v:shape>
            </w:pict>
          </mc:Fallback>
        </mc:AlternateContent>
      </w:r>
    </w:p>
    <w:p w:rsidR="0074121F" w:rsidRPr="0074121F" w:rsidRDefault="0074121F" w:rsidP="0074121F">
      <w:pPr>
        <w:tabs>
          <w:tab w:val="left" w:pos="1047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8144" behindDoc="0" locked="0" layoutInCell="1" allowOverlap="1" wp14:anchorId="5070682C" wp14:editId="0359370E">
                <wp:simplePos x="0" y="0"/>
                <wp:positionH relativeFrom="column">
                  <wp:posOffset>8739596</wp:posOffset>
                </wp:positionH>
                <wp:positionV relativeFrom="paragraph">
                  <wp:posOffset>20411</wp:posOffset>
                </wp:positionV>
                <wp:extent cx="1133475" cy="1143000"/>
                <wp:effectExtent l="0" t="0" r="28575" b="19050"/>
                <wp:wrapNone/>
                <wp:docPr id="1324" name="Прямоугольник 1324"/>
                <wp:cNvGraphicFramePr/>
                <a:graphic xmlns:a="http://schemas.openxmlformats.org/drawingml/2006/main">
                  <a:graphicData uri="http://schemas.microsoft.com/office/word/2010/wordprocessingShape">
                    <wps:wsp>
                      <wps:cNvSpPr/>
                      <wps:spPr>
                        <a:xfrm>
                          <a:off x="0" y="0"/>
                          <a:ext cx="1133475" cy="114300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82206A" w:rsidRDefault="00D0495B" w:rsidP="0074121F">
                            <w:pPr>
                              <w:jc w:val="center"/>
                              <w:rPr>
                                <w:rFonts w:ascii="Times New Roman" w:hAnsi="Times New Roman"/>
                              </w:rPr>
                            </w:pPr>
                            <w:r w:rsidRPr="0082206A">
                              <w:rPr>
                                <w:rFonts w:ascii="Times New Roman" w:hAnsi="Times New Roman"/>
                              </w:rPr>
                              <w:t xml:space="preserve">Жилой дом ул. </w:t>
                            </w:r>
                            <w:r>
                              <w:rPr>
                                <w:rFonts w:ascii="Times New Roman" w:hAnsi="Times New Roman"/>
                              </w:rPr>
                              <w:t>Ленина д.18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682C" id="Прямоугольник 1324" o:spid="_x0000_s1363" style="position:absolute;margin-left:688.15pt;margin-top:1.6pt;width:89.25pt;height:9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" fillcolor="window" strokecolor="windowText" strokeweight="2pt">
                <v:textbox>
                  <w:txbxContent>
                    <w:p w:rsidR="00D0495B" w:rsidRPr="0082206A" w:rsidRDefault="00D0495B" w:rsidP="0074121F">
                      <w:pPr>
                        <w:jc w:val="center"/>
                        <w:rPr>
                          <w:rFonts w:ascii="Times New Roman" w:hAnsi="Times New Roman"/>
                        </w:rPr>
                      </w:pPr>
                      <w:r w:rsidRPr="0082206A">
                        <w:rPr>
                          <w:rFonts w:ascii="Times New Roman" w:hAnsi="Times New Roman"/>
                        </w:rPr>
                        <w:t xml:space="preserve">Жилой дом ул. </w:t>
                      </w:r>
                      <w:r>
                        <w:rPr>
                          <w:rFonts w:ascii="Times New Roman" w:hAnsi="Times New Roman"/>
                        </w:rPr>
                        <w:t>Ленина д.18</w:t>
                      </w:r>
                    </w:p>
                  </w:txbxContent>
                </v:textbox>
              </v:rect>
            </w:pict>
          </mc:Fallback>
        </mc:AlternateContent>
      </w:r>
      <w:r w:rsidRPr="0074121F">
        <w:rPr>
          <w:rFonts w:ascii="Times New Roman" w:eastAsia="Calibri" w:hAnsi="Times New Roman"/>
          <w:sz w:val="22"/>
          <w:szCs w:val="22"/>
          <w:lang w:eastAsia="en-US"/>
        </w:rPr>
        <w:tab/>
      </w:r>
    </w:p>
    <w:p w:rsidR="0074121F" w:rsidRPr="0074121F" w:rsidRDefault="0074121F" w:rsidP="0074121F">
      <w:pPr>
        <w:tabs>
          <w:tab w:val="left" w:pos="9975"/>
        </w:tabs>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sz w:val="22"/>
          <w:szCs w:val="22"/>
          <w:lang w:eastAsia="en-US"/>
        </w:rPr>
        <w:tab/>
      </w:r>
      <w:r w:rsidRPr="0074121F">
        <w:rPr>
          <w:rFonts w:ascii="Times New Roman" w:eastAsia="Calibri" w:hAnsi="Times New Roman"/>
          <w:b/>
          <w:sz w:val="22"/>
          <w:szCs w:val="22"/>
          <w:lang w:eastAsia="en-US"/>
        </w:rPr>
        <w:t>120 м</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42240" behindDoc="0" locked="0" layoutInCell="1" allowOverlap="1" wp14:anchorId="71914B1C" wp14:editId="6DFB6E3A">
                <wp:simplePos x="0" y="0"/>
                <wp:positionH relativeFrom="column">
                  <wp:posOffset>7073583</wp:posOffset>
                </wp:positionH>
                <wp:positionV relativeFrom="paragraph">
                  <wp:posOffset>668337</wp:posOffset>
                </wp:positionV>
                <wp:extent cx="1628775" cy="204470"/>
                <wp:effectExtent l="83503" t="11747" r="54927" b="93028"/>
                <wp:wrapNone/>
                <wp:docPr id="1329" name="Соединительная линия уступом 1329"/>
                <wp:cNvGraphicFramePr/>
                <a:graphic xmlns:a="http://schemas.openxmlformats.org/drawingml/2006/main">
                  <a:graphicData uri="http://schemas.microsoft.com/office/word/2010/wordprocessingShape">
                    <wps:wsp>
                      <wps:cNvCnPr/>
                      <wps:spPr>
                        <a:xfrm rot="5400000">
                          <a:off x="0" y="0"/>
                          <a:ext cx="1628775" cy="204470"/>
                        </a:xfrm>
                        <a:prstGeom prst="bentConnector3">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2D47AC" id="Соединительная линия уступом 1329" o:spid="_x0000_s1026" type="#_x0000_t34" style="position:absolute;margin-left:557pt;margin-top:52.6pt;width:128.25pt;height:16.1pt;rotation:9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" strokecolor="#c0504d" strokeweight="2pt">
                <v:stroke endarrow="open"/>
                <v:shadow on="t" color="black" opacity="24903f" origin=",.5" offset="0,.55556mm"/>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46336" behindDoc="0" locked="0" layoutInCell="1" allowOverlap="1" wp14:anchorId="61C0870D" wp14:editId="3209F1CA">
                <wp:simplePos x="0" y="0"/>
                <wp:positionH relativeFrom="column">
                  <wp:posOffset>7785735</wp:posOffset>
                </wp:positionH>
                <wp:positionV relativeFrom="paragraph">
                  <wp:posOffset>1586865</wp:posOffset>
                </wp:positionV>
                <wp:extent cx="204471" cy="0"/>
                <wp:effectExtent l="0" t="76200" r="24130" b="152400"/>
                <wp:wrapNone/>
                <wp:docPr id="1330" name="Прямая со стрелкой 1330"/>
                <wp:cNvGraphicFramePr/>
                <a:graphic xmlns:a="http://schemas.openxmlformats.org/drawingml/2006/main">
                  <a:graphicData uri="http://schemas.microsoft.com/office/word/2010/wordprocessingShape">
                    <wps:wsp>
                      <wps:cNvCnPr/>
                      <wps:spPr>
                        <a:xfrm>
                          <a:off x="0" y="0"/>
                          <a:ext cx="204471"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4671AC4" id="Прямая со стрелкой 1330" o:spid="_x0000_s1026" type="#_x0000_t32" style="position:absolute;margin-left:613.05pt;margin-top:124.95pt;width:16.1pt;height:0;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" strokecolor="#c0504d" strokeweight="2pt">
                <v:stroke endarrow="open"/>
                <v:shadow on="t" color="black" opacity="24903f" origin=",.5" offset="0,.55556mm"/>
              </v:shape>
            </w:pict>
          </mc:Fallback>
        </mc:AlternateContent>
      </w:r>
      <w:r w:rsidRPr="0074121F">
        <w:rPr>
          <w:rFonts w:ascii="Times New Roman" w:eastAsia="Calibri" w:hAnsi="Times New Roman"/>
          <w:sz w:val="22"/>
          <w:szCs w:val="22"/>
          <w:lang w:eastAsia="en-US"/>
        </w:rPr>
        <w:t>Обособленная территория обозначена</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6096" behindDoc="0" locked="0" layoutInCell="1" allowOverlap="1" wp14:anchorId="10A1CA1D" wp14:editId="29D36C97">
                <wp:simplePos x="0" y="0"/>
                <wp:positionH relativeFrom="column">
                  <wp:posOffset>8004810</wp:posOffset>
                </wp:positionH>
                <wp:positionV relativeFrom="paragraph">
                  <wp:posOffset>705122</wp:posOffset>
                </wp:positionV>
                <wp:extent cx="1323975" cy="771525"/>
                <wp:effectExtent l="0" t="0" r="28575" b="28575"/>
                <wp:wrapNone/>
                <wp:docPr id="1325" name="Прямоугольник 1325"/>
                <wp:cNvGraphicFramePr/>
                <a:graphic xmlns:a="http://schemas.openxmlformats.org/drawingml/2006/main">
                  <a:graphicData uri="http://schemas.microsoft.com/office/word/2010/wordprocessingShape">
                    <wps:wsp>
                      <wps:cNvSpPr/>
                      <wps:spPr>
                        <a:xfrm>
                          <a:off x="0" y="0"/>
                          <a:ext cx="1323975" cy="771525"/>
                        </a:xfrm>
                        <a:prstGeom prst="rect">
                          <a:avLst/>
                        </a:prstGeom>
                        <a:solidFill>
                          <a:sysClr val="window" lastClr="FFFFFF"/>
                        </a:solidFill>
                        <a:ln w="25400" cap="flat" cmpd="sng" algn="ctr">
                          <a:solidFill>
                            <a:sysClr val="windowText" lastClr="000000"/>
                          </a:solidFill>
                          <a:prstDash val="solid"/>
                        </a:ln>
                        <a:effectLst/>
                      </wps:spPr>
                      <wps:txbx>
                        <w:txbxContent>
                          <w:p w:rsidR="00D0495B" w:rsidRDefault="00D0495B" w:rsidP="0074121F">
                            <w:pPr>
                              <w:jc w:val="center"/>
                            </w:pPr>
                            <w:r>
                              <w:t>Магазин «Милана»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1CA1D" id="Прямоугольник 1325" o:spid="_x0000_s1364" style="position:absolute;margin-left:630.3pt;margin-top:55.5pt;width:104.25pt;height:60.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" fillcolor="window" strokecolor="windowText" strokeweight="2pt">
                <v:textbox>
                  <w:txbxContent>
                    <w:p w:rsidR="00D0495B" w:rsidRDefault="00D0495B" w:rsidP="0074121F">
                      <w:pPr>
                        <w:jc w:val="center"/>
                      </w:pPr>
                      <w:r>
                        <w:t>Магазин «Милана»</w:t>
                      </w:r>
                    </w:p>
                  </w:txbxContent>
                </v:textbox>
              </v:rect>
            </w:pict>
          </mc:Fallback>
        </mc:AlternateContent>
      </w:r>
      <w:r w:rsidRPr="0074121F">
        <w:rPr>
          <w:rFonts w:ascii="Times New Roman" w:eastAsia="Calibri" w:hAnsi="Times New Roman"/>
          <w:sz w:val="22"/>
          <w:szCs w:val="22"/>
          <w:lang w:eastAsia="en-US"/>
        </w:rPr>
        <w:t>Декоративным ограждением</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58624" behindDoc="0" locked="0" layoutInCell="1" allowOverlap="1" wp14:anchorId="428D93B8" wp14:editId="4C68E2AB">
                <wp:simplePos x="0" y="0"/>
                <wp:positionH relativeFrom="column">
                  <wp:posOffset>4699635</wp:posOffset>
                </wp:positionH>
                <wp:positionV relativeFrom="paragraph">
                  <wp:posOffset>189865</wp:posOffset>
                </wp:positionV>
                <wp:extent cx="47625" cy="0"/>
                <wp:effectExtent l="38100" t="76200" r="66675" b="114300"/>
                <wp:wrapNone/>
                <wp:docPr id="1331" name="Прямая со стрелкой 1331"/>
                <wp:cNvGraphicFramePr/>
                <a:graphic xmlns:a="http://schemas.openxmlformats.org/drawingml/2006/main">
                  <a:graphicData uri="http://schemas.microsoft.com/office/word/2010/wordprocessingShape">
                    <wps:wsp>
                      <wps:cNvCnPr/>
                      <wps:spPr>
                        <a:xfrm flipH="1">
                          <a:off x="0" y="0"/>
                          <a:ext cx="476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0A6C63" id="Прямая со стрелкой 1331" o:spid="_x0000_s1026" type="#_x0000_t32" style="position:absolute;margin-left:370.05pt;margin-top:14.95pt;width:3.75pt;height:0;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" strokecolor="#4a7ebb">
                <v:stroke endarrow="open"/>
              </v:shape>
            </w:pict>
          </mc:Fallback>
        </mc:AlternateConten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93440" behindDoc="0" locked="0" layoutInCell="1" allowOverlap="1" wp14:anchorId="74BAE11C" wp14:editId="405AD945">
                <wp:simplePos x="0" y="0"/>
                <wp:positionH relativeFrom="column">
                  <wp:posOffset>2558415</wp:posOffset>
                </wp:positionH>
                <wp:positionV relativeFrom="paragraph">
                  <wp:posOffset>-36195</wp:posOffset>
                </wp:positionV>
                <wp:extent cx="4638675" cy="933450"/>
                <wp:effectExtent l="0" t="0" r="28575" b="19050"/>
                <wp:wrapNone/>
                <wp:docPr id="1332" name="Прямоугольник 1332"/>
                <wp:cNvGraphicFramePr/>
                <a:graphic xmlns:a="http://schemas.openxmlformats.org/drawingml/2006/main">
                  <a:graphicData uri="http://schemas.microsoft.com/office/word/2010/wordprocessingShape">
                    <wps:wsp>
                      <wps:cNvSpPr/>
                      <wps:spPr>
                        <a:xfrm>
                          <a:off x="0" y="0"/>
                          <a:ext cx="4638675" cy="93345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B67EEF" w:rsidRDefault="00D0495B" w:rsidP="0074121F">
                            <w:pPr>
                              <w:jc w:val="center"/>
                              <w:rPr>
                                <w:rFonts w:ascii="Times New Roman" w:hAnsi="Times New Roman"/>
                                <w:b/>
                              </w:rPr>
                            </w:pPr>
                            <w:r w:rsidRPr="00B67EEF">
                              <w:rPr>
                                <w:rFonts w:ascii="Times New Roman" w:hAnsi="Times New Roman"/>
                                <w:b/>
                              </w:rPr>
                              <w:t xml:space="preserve">Границы прилегающей территории до МБУ </w:t>
                            </w:r>
                          </w:p>
                          <w:p w:rsidR="00D0495B" w:rsidRPr="00B67EEF" w:rsidRDefault="00D0495B" w:rsidP="0074121F">
                            <w:pPr>
                              <w:jc w:val="center"/>
                              <w:rPr>
                                <w:rFonts w:ascii="Times New Roman" w:hAnsi="Times New Roman"/>
                                <w:b/>
                              </w:rPr>
                            </w:pPr>
                            <w:r w:rsidRPr="00B67EEF">
                              <w:rPr>
                                <w:rFonts w:ascii="Times New Roman" w:hAnsi="Times New Roman"/>
                                <w:b/>
                              </w:rPr>
                              <w:t>«Центр культуры и библиотечного обслуживания» Ул. Ленина д.24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BAE11C" id="Прямоугольник 1332" o:spid="_x0000_s1365" style="position:absolute;left:0;text-align:left;margin-left:201.45pt;margin-top:-2.85pt;width:365.25pt;height:73.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" fillcolor="window" strokecolor="windowText" strokeweight="2pt">
                <v:textbox>
                  <w:txbxContent>
                    <w:p w:rsidR="00D0495B" w:rsidRPr="00B67EEF" w:rsidRDefault="00D0495B" w:rsidP="0074121F">
                      <w:pPr>
                        <w:jc w:val="center"/>
                        <w:rPr>
                          <w:rFonts w:ascii="Times New Roman" w:hAnsi="Times New Roman"/>
                          <w:b/>
                        </w:rPr>
                      </w:pPr>
                      <w:r w:rsidRPr="00B67EEF">
                        <w:rPr>
                          <w:rFonts w:ascii="Times New Roman" w:hAnsi="Times New Roman"/>
                          <w:b/>
                        </w:rPr>
                        <w:t xml:space="preserve">Границы прилегающей территории до МБУ </w:t>
                      </w:r>
                    </w:p>
                    <w:p w:rsidR="00D0495B" w:rsidRPr="00B67EEF" w:rsidRDefault="00D0495B" w:rsidP="0074121F">
                      <w:pPr>
                        <w:jc w:val="center"/>
                        <w:rPr>
                          <w:rFonts w:ascii="Times New Roman" w:hAnsi="Times New Roman"/>
                          <w:b/>
                        </w:rPr>
                      </w:pPr>
                      <w:r w:rsidRPr="00B67EEF">
                        <w:rPr>
                          <w:rFonts w:ascii="Times New Roman" w:hAnsi="Times New Roman"/>
                          <w:b/>
                        </w:rPr>
                        <w:t>«Центр культуры и библиотечного обслуживания» Ул. Ленина д.24</w:t>
                      </w:r>
                    </w:p>
                  </w:txbxContent>
                </v:textbox>
              </v:rect>
            </w:pict>
          </mc:Fallback>
        </mc:AlternateContent>
      </w:r>
      <w:r w:rsidRPr="0074121F">
        <w:rPr>
          <w:rFonts w:ascii="Times New Roman" w:eastAsia="Calibri" w:hAnsi="Times New Roman"/>
          <w:b/>
          <w:sz w:val="22"/>
          <w:szCs w:val="22"/>
          <w:lang w:eastAsia="en-US"/>
        </w:rPr>
        <w:t>Границы прилегающей территории до МБУ</w: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«Центр культуры и библиотечного обслуживания» Ул. Ленина д.24</w: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62720" behindDoc="0" locked="0" layoutInCell="1" allowOverlap="1" wp14:anchorId="784E0DB2" wp14:editId="65705980">
                <wp:simplePos x="0" y="0"/>
                <wp:positionH relativeFrom="column">
                  <wp:posOffset>4042410</wp:posOffset>
                </wp:positionH>
                <wp:positionV relativeFrom="paragraph">
                  <wp:posOffset>70485</wp:posOffset>
                </wp:positionV>
                <wp:extent cx="2428875" cy="1000125"/>
                <wp:effectExtent l="0" t="0" r="28575" b="28575"/>
                <wp:wrapNone/>
                <wp:docPr id="1333" name="Прямоугольник 1333"/>
                <wp:cNvGraphicFramePr/>
                <a:graphic xmlns:a="http://schemas.openxmlformats.org/drawingml/2006/main">
                  <a:graphicData uri="http://schemas.microsoft.com/office/word/2010/wordprocessingShape">
                    <wps:wsp>
                      <wps:cNvSpPr/>
                      <wps:spPr>
                        <a:xfrm>
                          <a:off x="0" y="0"/>
                          <a:ext cx="2428875" cy="100012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0D018B" w:rsidRDefault="00D0495B" w:rsidP="0074121F">
                            <w:pPr>
                              <w:jc w:val="center"/>
                              <w:rPr>
                                <w:rFonts w:ascii="Times New Roman" w:hAnsi="Times New Roman"/>
                              </w:rPr>
                            </w:pPr>
                            <w:r w:rsidRPr="000D018B">
                              <w:rPr>
                                <w:rFonts w:ascii="Times New Roman" w:hAnsi="Times New Roman"/>
                              </w:rPr>
                              <w:t xml:space="preserve">МБУ </w:t>
                            </w:r>
                          </w:p>
                          <w:p w:rsidR="00D0495B" w:rsidRPr="000D018B" w:rsidRDefault="00D0495B" w:rsidP="0074121F">
                            <w:pPr>
                              <w:jc w:val="center"/>
                              <w:rPr>
                                <w:rFonts w:ascii="Times New Roman" w:hAnsi="Times New Roman"/>
                              </w:rPr>
                            </w:pPr>
                            <w:r w:rsidRPr="000D018B">
                              <w:rPr>
                                <w:rFonts w:ascii="Times New Roman" w:hAnsi="Times New Roman"/>
                              </w:rPr>
                              <w:t>«Центр культуры и библиотечного обслуживания» Ул. Ленина д.24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0DB2" id="Прямоугольник 1333" o:spid="_x0000_s1366" style="position:absolute;margin-left:318.3pt;margin-top:5.55pt;width:191.25pt;height:7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" fillcolor="window" strokecolor="windowText" strokeweight="2pt">
                <v:textbox>
                  <w:txbxContent>
                    <w:p w:rsidR="00D0495B" w:rsidRPr="000D018B" w:rsidRDefault="00D0495B" w:rsidP="0074121F">
                      <w:pPr>
                        <w:jc w:val="center"/>
                        <w:rPr>
                          <w:rFonts w:ascii="Times New Roman" w:hAnsi="Times New Roman"/>
                        </w:rPr>
                      </w:pPr>
                      <w:r w:rsidRPr="000D018B">
                        <w:rPr>
                          <w:rFonts w:ascii="Times New Roman" w:hAnsi="Times New Roman"/>
                        </w:rPr>
                        <w:t xml:space="preserve">МБУ </w:t>
                      </w:r>
                    </w:p>
                    <w:p w:rsidR="00D0495B" w:rsidRPr="000D018B" w:rsidRDefault="00D0495B" w:rsidP="0074121F">
                      <w:pPr>
                        <w:jc w:val="center"/>
                        <w:rPr>
                          <w:rFonts w:ascii="Times New Roman" w:hAnsi="Times New Roman"/>
                        </w:rPr>
                      </w:pPr>
                      <w:r w:rsidRPr="000D018B">
                        <w:rPr>
                          <w:rFonts w:ascii="Times New Roman" w:hAnsi="Times New Roman"/>
                        </w:rPr>
                        <w:t>«Центр культуры и библиотечного обслуживания» Ул. Ленина д.24</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75008" behindDoc="0" locked="0" layoutInCell="1" allowOverlap="1" wp14:anchorId="22267CD0" wp14:editId="398EEDF6">
                <wp:simplePos x="0" y="0"/>
                <wp:positionH relativeFrom="column">
                  <wp:posOffset>3613785</wp:posOffset>
                </wp:positionH>
                <wp:positionV relativeFrom="paragraph">
                  <wp:posOffset>1111250</wp:posOffset>
                </wp:positionV>
                <wp:extent cx="1828800" cy="0"/>
                <wp:effectExtent l="0" t="76200" r="19050" b="114300"/>
                <wp:wrapNone/>
                <wp:docPr id="1334" name="Прямая со стрелкой 1334"/>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450193F" id="Прямая со стрелкой 1334" o:spid="_x0000_s1026" type="#_x0000_t32" style="position:absolute;margin-left:284.55pt;margin-top:87.5pt;width:2in;height:0;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72960" behindDoc="0" locked="0" layoutInCell="1" allowOverlap="1" wp14:anchorId="3B4BCB43" wp14:editId="65C19B76">
                <wp:simplePos x="0" y="0"/>
                <wp:positionH relativeFrom="column">
                  <wp:posOffset>3613785</wp:posOffset>
                </wp:positionH>
                <wp:positionV relativeFrom="paragraph">
                  <wp:posOffset>1044575</wp:posOffset>
                </wp:positionV>
                <wp:extent cx="0" cy="466725"/>
                <wp:effectExtent l="95250" t="38100" r="57150" b="9525"/>
                <wp:wrapNone/>
                <wp:docPr id="1335" name="Прямая со стрелкой 1335"/>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5F9555F" id="Прямая со стрелкой 1335" o:spid="_x0000_s1026" type="#_x0000_t32" style="position:absolute;margin-left:284.55pt;margin-top:82.25pt;width:0;height:36.75pt;flip:y;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8864" behindDoc="0" locked="0" layoutInCell="1" allowOverlap="1" wp14:anchorId="4F75DAB4" wp14:editId="77540740">
                <wp:simplePos x="0" y="0"/>
                <wp:positionH relativeFrom="column">
                  <wp:posOffset>575309</wp:posOffset>
                </wp:positionH>
                <wp:positionV relativeFrom="paragraph">
                  <wp:posOffset>1511300</wp:posOffset>
                </wp:positionV>
                <wp:extent cx="3038475" cy="0"/>
                <wp:effectExtent l="0" t="76200" r="28575" b="114300"/>
                <wp:wrapNone/>
                <wp:docPr id="1336" name="Прямая со стрелкой 1336"/>
                <wp:cNvGraphicFramePr/>
                <a:graphic xmlns:a="http://schemas.openxmlformats.org/drawingml/2006/main">
                  <a:graphicData uri="http://schemas.microsoft.com/office/word/2010/wordprocessingShape">
                    <wps:wsp>
                      <wps:cNvCnPr/>
                      <wps:spPr>
                        <a:xfrm>
                          <a:off x="0" y="0"/>
                          <a:ext cx="3038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E37DA23" id="Прямая со стрелкой 1336" o:spid="_x0000_s1026" type="#_x0000_t32" style="position:absolute;margin-left:45.3pt;margin-top:119pt;width:239.25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4768" behindDoc="0" locked="0" layoutInCell="1" allowOverlap="1" wp14:anchorId="6DA7169C" wp14:editId="3E1B6252">
                <wp:simplePos x="0" y="0"/>
                <wp:positionH relativeFrom="column">
                  <wp:posOffset>-824865</wp:posOffset>
                </wp:positionH>
                <wp:positionV relativeFrom="paragraph">
                  <wp:posOffset>1111250</wp:posOffset>
                </wp:positionV>
                <wp:extent cx="3695700" cy="619125"/>
                <wp:effectExtent l="0" t="0" r="19050" b="28575"/>
                <wp:wrapNone/>
                <wp:docPr id="1337" name="Прямоугольник 1337"/>
                <wp:cNvGraphicFramePr/>
                <a:graphic xmlns:a="http://schemas.openxmlformats.org/drawingml/2006/main">
                  <a:graphicData uri="http://schemas.microsoft.com/office/word/2010/wordprocessingShape">
                    <wps:wsp>
                      <wps:cNvSpPr/>
                      <wps:spPr>
                        <a:xfrm>
                          <a:off x="0" y="0"/>
                          <a:ext cx="3695700" cy="619125"/>
                        </a:xfrm>
                        <a:prstGeom prst="rect">
                          <a:avLst/>
                        </a:prstGeom>
                        <a:solidFill>
                          <a:sysClr val="window" lastClr="FFFFFF"/>
                        </a:solidFill>
                        <a:ln w="25400" cap="flat" cmpd="sng" algn="ctr">
                          <a:solidFill>
                            <a:sysClr val="windowText" lastClr="000000"/>
                          </a:solidFill>
                          <a:prstDash val="solid"/>
                        </a:ln>
                        <a:effectLst/>
                      </wps:spPr>
                      <wps:txbx>
                        <w:txbxContent>
                          <w:p w:rsidR="00D0495B" w:rsidRDefault="00D0495B" w:rsidP="0074121F">
                            <w:r>
                              <w:t xml:space="preserve">                                                                                 </w:t>
                            </w:r>
                          </w:p>
                          <w:p w:rsidR="00D0495B" w:rsidRDefault="00D0495B" w:rsidP="0074121F">
                            <w:r>
                              <w:t xml:space="preserve">                                                                             </w:t>
                            </w:r>
                          </w:p>
                          <w:p w:rsidR="00D0495B" w:rsidRDefault="00D0495B" w:rsidP="0074121F"/>
                          <w:p w:rsidR="00D0495B" w:rsidRDefault="00D0495B" w:rsidP="0074121F"/>
                          <w:p w:rsidR="00D0495B" w:rsidRDefault="00D0495B" w:rsidP="0074121F"/>
                          <w:p w:rsidR="00D0495B" w:rsidRDefault="00D0495B" w:rsidP="0074121F"/>
                          <w:p w:rsidR="00D0495B" w:rsidRDefault="00D0495B" w:rsidP="0074121F"/>
                          <w:p w:rsidR="00D0495B" w:rsidRDefault="00D0495B" w:rsidP="0074121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169C" id="Прямоугольник 1337" o:spid="_x0000_s1367" style="position:absolute;margin-left:-64.95pt;margin-top:87.5pt;width:291pt;height:48.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" fillcolor="window" strokecolor="windowText" strokeweight="2pt">
                <v:textbox>
                  <w:txbxContent>
                    <w:p w:rsidR="00D0495B" w:rsidRDefault="00D0495B" w:rsidP="0074121F">
                      <w:r>
                        <w:t xml:space="preserve">                                                                                 </w:t>
                      </w:r>
                    </w:p>
                    <w:p w:rsidR="00D0495B" w:rsidRDefault="00D0495B" w:rsidP="0074121F">
                      <w:r>
                        <w:t xml:space="preserve">                                                                             </w:t>
                      </w:r>
                    </w:p>
                    <w:p w:rsidR="00D0495B" w:rsidRDefault="00D0495B" w:rsidP="0074121F"/>
                    <w:p w:rsidR="00D0495B" w:rsidRDefault="00D0495B" w:rsidP="0074121F"/>
                    <w:p w:rsidR="00D0495B" w:rsidRDefault="00D0495B" w:rsidP="0074121F"/>
                    <w:p w:rsidR="00D0495B" w:rsidRDefault="00D0495B" w:rsidP="0074121F"/>
                    <w:p w:rsidR="00D0495B" w:rsidRDefault="00D0495B" w:rsidP="0074121F"/>
                    <w:p w:rsidR="00D0495B" w:rsidRDefault="00D0495B" w:rsidP="0074121F">
                      <w:r>
                        <w:t xml:space="preserve">                                                </w:t>
                      </w:r>
                    </w:p>
                  </w:txbxContent>
                </v:textbox>
              </v:rect>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0672" behindDoc="0" locked="0" layoutInCell="1" allowOverlap="1" wp14:anchorId="3B97C32C" wp14:editId="48275197">
                <wp:simplePos x="0" y="0"/>
                <wp:positionH relativeFrom="column">
                  <wp:posOffset>89534</wp:posOffset>
                </wp:positionH>
                <wp:positionV relativeFrom="paragraph">
                  <wp:posOffset>194310</wp:posOffset>
                </wp:positionV>
                <wp:extent cx="2466975" cy="914400"/>
                <wp:effectExtent l="0" t="0" r="28575" b="19050"/>
                <wp:wrapNone/>
                <wp:docPr id="1338" name="Прямоугольник 1338"/>
                <wp:cNvGraphicFramePr/>
                <a:graphic xmlns:a="http://schemas.openxmlformats.org/drawingml/2006/main">
                  <a:graphicData uri="http://schemas.microsoft.com/office/word/2010/wordprocessingShape">
                    <wps:wsp>
                      <wps:cNvSpPr/>
                      <wps:spPr>
                        <a:xfrm>
                          <a:off x="0" y="0"/>
                          <a:ext cx="2466975" cy="91440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3B16FC" w:rsidRDefault="00D0495B" w:rsidP="0074121F">
                            <w:pPr>
                              <w:ind w:hanging="142"/>
                              <w:jc w:val="left"/>
                              <w:rPr>
                                <w:rFonts w:ascii="Times New Roman" w:hAnsi="Times New Roman"/>
                              </w:rPr>
                            </w:pPr>
                            <w:r w:rsidRPr="003B16FC">
                              <w:rPr>
                                <w:rFonts w:ascii="Times New Roman" w:hAnsi="Times New Roman"/>
                              </w:rPr>
                              <w:t xml:space="preserve">Магазин    </w:t>
                            </w:r>
                            <w:r>
                              <w:rPr>
                                <w:rFonts w:ascii="Times New Roman" w:hAnsi="Times New Roman"/>
                              </w:rPr>
                              <w:t xml:space="preserve">                 </w:t>
                            </w:r>
                            <w:r w:rsidRPr="003B16FC">
                              <w:rPr>
                                <w:rFonts w:ascii="Times New Roman" w:hAnsi="Times New Roman"/>
                              </w:rPr>
                              <w:t xml:space="preserve"> Кафе</w:t>
                            </w:r>
                          </w:p>
                          <w:p w:rsidR="00D0495B" w:rsidRPr="003B16FC" w:rsidRDefault="00D0495B" w:rsidP="0074121F">
                            <w:pPr>
                              <w:jc w:val="center"/>
                              <w:rPr>
                                <w:rFonts w:ascii="Times New Roman" w:hAnsi="Times New Roman"/>
                              </w:rPr>
                            </w:pPr>
                            <w:r w:rsidRPr="003B16FC">
                              <w:rPr>
                                <w:rFonts w:ascii="Times New Roman" w:hAnsi="Times New Roman"/>
                              </w:rPr>
                              <w:t>«Дружба»</w:t>
                            </w:r>
                          </w:p>
                          <w:p w:rsidR="00D0495B" w:rsidRDefault="00D0495B" w:rsidP="0074121F">
                            <w:r>
                              <w:t>Ул. Ленина б/н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97C32C" id="Прямоугольник 1338" o:spid="_x0000_s1368" style="position:absolute;margin-left:7.05pt;margin-top:15.3pt;width:194.25pt;height:1in;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" fillcolor="window" strokecolor="windowText" strokeweight="2pt">
                <v:textbox>
                  <w:txbxContent>
                    <w:p w:rsidR="00D0495B" w:rsidRPr="003B16FC" w:rsidRDefault="00D0495B" w:rsidP="0074121F">
                      <w:pPr>
                        <w:ind w:hanging="142"/>
                        <w:jc w:val="left"/>
                        <w:rPr>
                          <w:rFonts w:ascii="Times New Roman" w:hAnsi="Times New Roman"/>
                        </w:rPr>
                      </w:pPr>
                      <w:r w:rsidRPr="003B16FC">
                        <w:rPr>
                          <w:rFonts w:ascii="Times New Roman" w:hAnsi="Times New Roman"/>
                        </w:rPr>
                        <w:t xml:space="preserve">Магазин    </w:t>
                      </w:r>
                      <w:r>
                        <w:rPr>
                          <w:rFonts w:ascii="Times New Roman" w:hAnsi="Times New Roman"/>
                        </w:rPr>
                        <w:t xml:space="preserve">                 </w:t>
                      </w:r>
                      <w:r w:rsidRPr="003B16FC">
                        <w:rPr>
                          <w:rFonts w:ascii="Times New Roman" w:hAnsi="Times New Roman"/>
                        </w:rPr>
                        <w:t xml:space="preserve"> Кафе</w:t>
                      </w:r>
                    </w:p>
                    <w:p w:rsidR="00D0495B" w:rsidRPr="003B16FC" w:rsidRDefault="00D0495B" w:rsidP="0074121F">
                      <w:pPr>
                        <w:jc w:val="center"/>
                        <w:rPr>
                          <w:rFonts w:ascii="Times New Roman" w:hAnsi="Times New Roman"/>
                        </w:rPr>
                      </w:pPr>
                      <w:r w:rsidRPr="003B16FC">
                        <w:rPr>
                          <w:rFonts w:ascii="Times New Roman" w:hAnsi="Times New Roman"/>
                        </w:rPr>
                        <w:t>«Дружба»</w:t>
                      </w:r>
                    </w:p>
                    <w:p w:rsidR="00D0495B" w:rsidRDefault="00D0495B" w:rsidP="0074121F">
                      <w:r>
                        <w:t>Ул. Ленина б/н</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6795"/>
          <w:tab w:val="left" w:pos="88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77056" behindDoc="0" locked="0" layoutInCell="1" allowOverlap="1" wp14:anchorId="2771E932" wp14:editId="580BE6C0">
                <wp:simplePos x="0" y="0"/>
                <wp:positionH relativeFrom="column">
                  <wp:posOffset>5442585</wp:posOffset>
                </wp:positionH>
                <wp:positionV relativeFrom="paragraph">
                  <wp:posOffset>182880</wp:posOffset>
                </wp:positionV>
                <wp:extent cx="0" cy="352425"/>
                <wp:effectExtent l="95250" t="38100" r="57150" b="9525"/>
                <wp:wrapNone/>
                <wp:docPr id="1339" name="Прямая со стрелкой 1339"/>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10FF0C9F" id="Прямая со стрелкой 1339" o:spid="_x0000_s1026" type="#_x0000_t32" style="position:absolute;margin-left:428.55pt;margin-top:14.4pt;width:0;height:27.75pt;flip:y;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">
                <v:stroke endarrow="open"/>
              </v:shape>
            </w:pict>
          </mc:Fallback>
        </mc:AlternateContent>
      </w:r>
      <w:r w:rsidRPr="0074121F">
        <w:rPr>
          <w:rFonts w:ascii="Times New Roman" w:eastAsia="Calibri" w:hAnsi="Times New Roman"/>
          <w:sz w:val="22"/>
          <w:szCs w:val="22"/>
          <w:lang w:eastAsia="en-US"/>
        </w:rPr>
        <w:tab/>
        <w:t>15 м</w:t>
      </w:r>
      <w:r w:rsidRPr="0074121F">
        <w:rPr>
          <w:rFonts w:ascii="Times New Roman" w:eastAsia="Calibri" w:hAnsi="Times New Roman"/>
          <w:sz w:val="22"/>
          <w:szCs w:val="22"/>
          <w:lang w:eastAsia="en-US"/>
        </w:rPr>
        <w:tab/>
        <w:t>1 м</w:t>
      </w:r>
    </w:p>
    <w:p w:rsidR="0074121F" w:rsidRPr="0074121F" w:rsidRDefault="0074121F" w:rsidP="0074121F">
      <w:pPr>
        <w:tabs>
          <w:tab w:val="left" w:pos="5970"/>
          <w:tab w:val="left" w:pos="88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70912" behindDoc="0" locked="0" layoutInCell="1" allowOverlap="1" wp14:anchorId="5BA02772" wp14:editId="2A161622">
                <wp:simplePos x="0" y="0"/>
                <wp:positionH relativeFrom="column">
                  <wp:posOffset>1824990</wp:posOffset>
                </wp:positionH>
                <wp:positionV relativeFrom="paragraph">
                  <wp:posOffset>172720</wp:posOffset>
                </wp:positionV>
                <wp:extent cx="9525" cy="400050"/>
                <wp:effectExtent l="76200" t="0" r="85725" b="57150"/>
                <wp:wrapNone/>
                <wp:docPr id="1340" name="Прямая со стрелкой 1340"/>
                <wp:cNvGraphicFramePr/>
                <a:graphic xmlns:a="http://schemas.openxmlformats.org/drawingml/2006/main">
                  <a:graphicData uri="http://schemas.microsoft.com/office/word/2010/wordprocessingShape">
                    <wps:wsp>
                      <wps:cNvCnPr/>
                      <wps:spPr>
                        <a:xfrm>
                          <a:off x="0" y="0"/>
                          <a:ext cx="9525"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8672C00" id="Прямая со стрелкой 1340" o:spid="_x0000_s1026" type="#_x0000_t32" style="position:absolute;margin-left:143.7pt;margin-top:13.6pt;width:.75pt;height:31.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">
                <v:stroke endarrow="open"/>
              </v:shape>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6816" behindDoc="0" locked="0" layoutInCell="1" allowOverlap="1" wp14:anchorId="2C5BE866" wp14:editId="5CEF66EC">
                <wp:simplePos x="0" y="0"/>
                <wp:positionH relativeFrom="column">
                  <wp:posOffset>558165</wp:posOffset>
                </wp:positionH>
                <wp:positionV relativeFrom="paragraph">
                  <wp:posOffset>172720</wp:posOffset>
                </wp:positionV>
                <wp:extent cx="0" cy="400050"/>
                <wp:effectExtent l="95250" t="0" r="114300" b="57150"/>
                <wp:wrapNone/>
                <wp:docPr id="1341" name="Прямая со стрелкой 1341"/>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C3FB5F" id="Прямая со стрелкой 1341" o:spid="_x0000_s1026" type="#_x0000_t32" style="position:absolute;margin-left:43.95pt;margin-top:13.6pt;width:0;height:3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">
                <v:stroke endarrow="open"/>
              </v:shape>
            </w:pict>
          </mc:Fallback>
        </mc:AlternateContent>
      </w:r>
      <w:r w:rsidRPr="0074121F">
        <w:rPr>
          <w:rFonts w:ascii="Times New Roman" w:eastAsia="Calibri" w:hAnsi="Times New Roman"/>
          <w:sz w:val="22"/>
          <w:szCs w:val="22"/>
          <w:lang w:eastAsia="en-US"/>
        </w:rPr>
        <w:tab/>
        <w:t>140 м</w:t>
      </w:r>
      <w:r w:rsidRPr="0074121F">
        <w:rPr>
          <w:rFonts w:ascii="Times New Roman" w:eastAsia="Calibri" w:hAnsi="Times New Roman"/>
          <w:sz w:val="22"/>
          <w:szCs w:val="22"/>
          <w:lang w:eastAsia="en-US"/>
        </w:rPr>
        <w:tab/>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89344" behindDoc="0" locked="0" layoutInCell="1" allowOverlap="1" wp14:anchorId="674C4BB7" wp14:editId="75019F77">
                <wp:simplePos x="0" y="0"/>
                <wp:positionH relativeFrom="column">
                  <wp:posOffset>6309360</wp:posOffset>
                </wp:positionH>
                <wp:positionV relativeFrom="paragraph">
                  <wp:posOffset>74295</wp:posOffset>
                </wp:positionV>
                <wp:extent cx="2114550" cy="2219325"/>
                <wp:effectExtent l="0" t="0" r="19050" b="28575"/>
                <wp:wrapNone/>
                <wp:docPr id="1342" name="Прямоугольник 1342"/>
                <wp:cNvGraphicFramePr/>
                <a:graphic xmlns:a="http://schemas.openxmlformats.org/drawingml/2006/main">
                  <a:graphicData uri="http://schemas.microsoft.com/office/word/2010/wordprocessingShape">
                    <wps:wsp>
                      <wps:cNvSpPr/>
                      <wps:spPr>
                        <a:xfrm>
                          <a:off x="0" y="0"/>
                          <a:ext cx="2114550" cy="2219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F17A1" id="Прямоугольник 1342" o:spid="_x0000_s1026" style="position:absolute;margin-left:496.8pt;margin-top:5.85pt;width:166.5pt;height:174.7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" fillcolor="window" strokecolor="windowText" strokeweight="2p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5248" behindDoc="0" locked="0" layoutInCell="1" allowOverlap="1" wp14:anchorId="5A4F9F53" wp14:editId="3BA0202C">
                <wp:simplePos x="0" y="0"/>
                <wp:positionH relativeFrom="column">
                  <wp:posOffset>3689985</wp:posOffset>
                </wp:positionH>
                <wp:positionV relativeFrom="paragraph">
                  <wp:posOffset>17145</wp:posOffset>
                </wp:positionV>
                <wp:extent cx="2619375" cy="3733800"/>
                <wp:effectExtent l="0" t="0" r="28575" b="19050"/>
                <wp:wrapNone/>
                <wp:docPr id="1343" name="Прямоугольник 1343"/>
                <wp:cNvGraphicFramePr/>
                <a:graphic xmlns:a="http://schemas.openxmlformats.org/drawingml/2006/main">
                  <a:graphicData uri="http://schemas.microsoft.com/office/word/2010/wordprocessingShape">
                    <wps:wsp>
                      <wps:cNvSpPr/>
                      <wps:spPr>
                        <a:xfrm>
                          <a:off x="0" y="0"/>
                          <a:ext cx="2619375" cy="3733800"/>
                        </a:xfrm>
                        <a:prstGeom prst="rect">
                          <a:avLst/>
                        </a:prstGeom>
                        <a:solidFill>
                          <a:sysClr val="window" lastClr="FFFFFF"/>
                        </a:solidFill>
                        <a:ln w="25400" cap="flat" cmpd="sng" algn="ctr">
                          <a:solidFill>
                            <a:sysClr val="windowText" lastClr="000000"/>
                          </a:solidFill>
                          <a:prstDash val="solid"/>
                        </a:ln>
                        <a:effectLst/>
                      </wps:spPr>
                      <wps:txbx>
                        <w:txbxContent>
                          <w:p w:rsidR="00D0495B" w:rsidRDefault="00D0495B" w:rsidP="0074121F">
                            <w:pPr>
                              <w:ind w:firstLine="0"/>
                              <w:rPr>
                                <w:rFonts w:ascii="Times New Roman" w:hAnsi="Times New Roman"/>
                              </w:rPr>
                            </w:pPr>
                            <w:r>
                              <w:rPr>
                                <w:rFonts w:ascii="Times New Roman" w:hAnsi="Times New Roman"/>
                              </w:rPr>
                              <w:t xml:space="preserve">            </w:t>
                            </w:r>
                            <w:r w:rsidRPr="00443F0E">
                              <w:rPr>
                                <w:rFonts w:ascii="Times New Roman" w:hAnsi="Times New Roman"/>
                              </w:rPr>
                              <w:t>Центральная</w:t>
                            </w:r>
                            <w:r>
                              <w:rPr>
                                <w:rFonts w:ascii="Times New Roman" w:hAnsi="Times New Roman"/>
                              </w:rPr>
                              <w:t xml:space="preserve"> </w:t>
                            </w:r>
                            <w:r w:rsidRPr="00443F0E">
                              <w:rPr>
                                <w:rFonts w:ascii="Times New Roman" w:hAnsi="Times New Roman"/>
                              </w:rPr>
                              <w:t xml:space="preserve"> </w:t>
                            </w:r>
                            <w:r>
                              <w:rPr>
                                <w:rFonts w:ascii="Times New Roman" w:hAnsi="Times New Roman"/>
                              </w:rPr>
                              <w:t>п</w:t>
                            </w:r>
                            <w:r w:rsidRPr="00443F0E">
                              <w:rPr>
                                <w:rFonts w:ascii="Times New Roman" w:hAnsi="Times New Roman"/>
                              </w:rPr>
                              <w:t>лощадь</w:t>
                            </w:r>
                          </w:p>
                          <w:p w:rsidR="00D0495B" w:rsidRPr="00443F0E" w:rsidRDefault="00D0495B" w:rsidP="0074121F">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F9F53" id="Прямоугольник 1343" o:spid="_x0000_s1369" style="position:absolute;margin-left:290.55pt;margin-top:1.35pt;width:206.25pt;height:294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" fillcolor="window" strokecolor="windowText" strokeweight="2pt">
                <v:textbox>
                  <w:txbxContent>
                    <w:p w:rsidR="00D0495B" w:rsidRDefault="00D0495B" w:rsidP="0074121F">
                      <w:pPr>
                        <w:ind w:firstLine="0"/>
                        <w:rPr>
                          <w:rFonts w:ascii="Times New Roman" w:hAnsi="Times New Roman"/>
                        </w:rPr>
                      </w:pPr>
                      <w:r>
                        <w:rPr>
                          <w:rFonts w:ascii="Times New Roman" w:hAnsi="Times New Roman"/>
                        </w:rPr>
                        <w:t xml:space="preserve">            </w:t>
                      </w:r>
                      <w:r w:rsidRPr="00443F0E">
                        <w:rPr>
                          <w:rFonts w:ascii="Times New Roman" w:hAnsi="Times New Roman"/>
                        </w:rPr>
                        <w:t>Центральная</w:t>
                      </w:r>
                      <w:r>
                        <w:rPr>
                          <w:rFonts w:ascii="Times New Roman" w:hAnsi="Times New Roman"/>
                        </w:rPr>
                        <w:t xml:space="preserve"> </w:t>
                      </w:r>
                      <w:r w:rsidRPr="00443F0E">
                        <w:rPr>
                          <w:rFonts w:ascii="Times New Roman" w:hAnsi="Times New Roman"/>
                        </w:rPr>
                        <w:t xml:space="preserve"> </w:t>
                      </w:r>
                      <w:r>
                        <w:rPr>
                          <w:rFonts w:ascii="Times New Roman" w:hAnsi="Times New Roman"/>
                        </w:rPr>
                        <w:t>п</w:t>
                      </w:r>
                      <w:r w:rsidRPr="00443F0E">
                        <w:rPr>
                          <w:rFonts w:ascii="Times New Roman" w:hAnsi="Times New Roman"/>
                        </w:rPr>
                        <w:t>лощадь</w:t>
                      </w:r>
                    </w:p>
                    <w:p w:rsidR="00D0495B" w:rsidRPr="00443F0E" w:rsidRDefault="00D0495B" w:rsidP="0074121F">
                      <w:pPr>
                        <w:jc w:val="center"/>
                        <w:rPr>
                          <w:rFonts w:ascii="Times New Roman" w:hAnsi="Times New Roman"/>
                        </w:rPr>
                      </w:pPr>
                    </w:p>
                  </w:txbxContent>
                </v:textbox>
              </v:rect>
            </w:pict>
          </mc:Fallback>
        </mc:AlternateContent>
      </w:r>
    </w:p>
    <w:p w:rsidR="0074121F" w:rsidRPr="0074121F" w:rsidRDefault="0074121F" w:rsidP="0074121F">
      <w:pPr>
        <w:tabs>
          <w:tab w:val="left" w:pos="49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81152" behindDoc="0" locked="0" layoutInCell="1" allowOverlap="1" wp14:anchorId="08FF1CD7" wp14:editId="3E022A50">
                <wp:simplePos x="0" y="0"/>
                <wp:positionH relativeFrom="column">
                  <wp:posOffset>2870835</wp:posOffset>
                </wp:positionH>
                <wp:positionV relativeFrom="paragraph">
                  <wp:posOffset>29210</wp:posOffset>
                </wp:positionV>
                <wp:extent cx="742950" cy="3409950"/>
                <wp:effectExtent l="0" t="0" r="19050" b="19050"/>
                <wp:wrapNone/>
                <wp:docPr id="1344" name="Прямоугольник 1344"/>
                <wp:cNvGraphicFramePr/>
                <a:graphic xmlns:a="http://schemas.openxmlformats.org/drawingml/2006/main">
                  <a:graphicData uri="http://schemas.microsoft.com/office/word/2010/wordprocessingShape">
                    <wps:wsp>
                      <wps:cNvSpPr/>
                      <wps:spPr>
                        <a:xfrm>
                          <a:off x="0" y="0"/>
                          <a:ext cx="742950" cy="340995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443BB9" w:rsidRDefault="00D0495B" w:rsidP="0074121F">
                            <w:pPr>
                              <w:jc w:val="center"/>
                              <w:rPr>
                                <w:rFonts w:ascii="Times New Roman" w:hAnsi="Times New Roman"/>
                              </w:rPr>
                            </w:pPr>
                            <w:r w:rsidRPr="00443BB9">
                              <w:rPr>
                                <w:rFonts w:ascii="Times New Roman" w:hAnsi="Times New Roman"/>
                              </w:rPr>
                              <w:t>Ул. Комсомольская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F1CD7" id="Прямоугольник 1344" o:spid="_x0000_s1370" style="position:absolute;margin-left:226.05pt;margin-top:2.3pt;width:58.5pt;height:268.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" fillcolor="window" strokecolor="windowText" strokeweight="2pt">
                <v:textbox>
                  <w:txbxContent>
                    <w:p w:rsidR="00D0495B" w:rsidRPr="00443BB9" w:rsidRDefault="00D0495B" w:rsidP="0074121F">
                      <w:pPr>
                        <w:jc w:val="center"/>
                        <w:rPr>
                          <w:rFonts w:ascii="Times New Roman" w:hAnsi="Times New Roman"/>
                        </w:rPr>
                      </w:pPr>
                      <w:r w:rsidRPr="00443BB9">
                        <w:rPr>
                          <w:rFonts w:ascii="Times New Roman" w:hAnsi="Times New Roman"/>
                        </w:rPr>
                        <w:t>Ул. Комсомольская</w:t>
                      </w:r>
                    </w:p>
                  </w:txbxContent>
                </v:textbox>
              </v:rec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79104" behindDoc="0" locked="0" layoutInCell="1" allowOverlap="1" wp14:anchorId="741E2077" wp14:editId="42D07A87">
                <wp:simplePos x="0" y="0"/>
                <wp:positionH relativeFrom="column">
                  <wp:posOffset>-824865</wp:posOffset>
                </wp:positionH>
                <wp:positionV relativeFrom="paragraph">
                  <wp:posOffset>172085</wp:posOffset>
                </wp:positionV>
                <wp:extent cx="3695700" cy="828675"/>
                <wp:effectExtent l="0" t="0" r="19050" b="28575"/>
                <wp:wrapNone/>
                <wp:docPr id="1345" name="Прямоугольник 1345"/>
                <wp:cNvGraphicFramePr/>
                <a:graphic xmlns:a="http://schemas.openxmlformats.org/drawingml/2006/main">
                  <a:graphicData uri="http://schemas.microsoft.com/office/word/2010/wordprocessingShape">
                    <wps:wsp>
                      <wps:cNvSpPr/>
                      <wps:spPr>
                        <a:xfrm>
                          <a:off x="0" y="0"/>
                          <a:ext cx="3695700" cy="82867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443BB9" w:rsidRDefault="00D0495B" w:rsidP="0074121F">
                            <w:pPr>
                              <w:jc w:val="center"/>
                              <w:rPr>
                                <w:rFonts w:ascii="Times New Roman" w:hAnsi="Times New Roman"/>
                              </w:rPr>
                            </w:pPr>
                            <w:r w:rsidRPr="00443BB9">
                              <w:rPr>
                                <w:rFonts w:ascii="Times New Roman" w:hAnsi="Times New Roman"/>
                              </w:rPr>
                              <w:t>Ул. Ленина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E2077" id="Прямоугольник 1345" o:spid="_x0000_s1371" style="position:absolute;margin-left:-64.95pt;margin-top:13.55pt;width:291pt;height:6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" fillcolor="window" strokecolor="windowText" strokeweight="2pt">
                <v:textbox>
                  <w:txbxContent>
                    <w:p w:rsidR="00D0495B" w:rsidRPr="00443BB9" w:rsidRDefault="00D0495B" w:rsidP="0074121F">
                      <w:pPr>
                        <w:jc w:val="center"/>
                        <w:rPr>
                          <w:rFonts w:ascii="Times New Roman" w:hAnsi="Times New Roman"/>
                        </w:rPr>
                      </w:pPr>
                      <w:r w:rsidRPr="00443BB9">
                        <w:rPr>
                          <w:rFonts w:ascii="Times New Roman" w:hAnsi="Times New Roman"/>
                        </w:rPr>
                        <w:t>Ул. Ленина</w:t>
                      </w:r>
                    </w:p>
                  </w:txbxContent>
                </v:textbox>
              </v:rect>
            </w:pict>
          </mc:Fallback>
        </mc:AlternateContent>
      </w:r>
      <w:r w:rsidRPr="0074121F">
        <w:rPr>
          <w:rFonts w:ascii="Times New Roman" w:eastAsia="Calibri" w:hAnsi="Times New Roman"/>
          <w:sz w:val="22"/>
          <w:szCs w:val="22"/>
          <w:lang w:eastAsia="en-US"/>
        </w:rPr>
        <w:t xml:space="preserve">                     9паввмававвввввва м890888  99999</w:t>
      </w:r>
      <w:r w:rsidRPr="0074121F">
        <w:rPr>
          <w:rFonts w:ascii="Times New Roman" w:eastAsia="Calibri" w:hAnsi="Times New Roman"/>
          <w:sz w:val="22"/>
          <w:szCs w:val="22"/>
          <w:lang w:eastAsia="en-US"/>
        </w:rPr>
        <w:tab/>
      </w:r>
    </w:p>
    <w:p w:rsidR="0074121F" w:rsidRPr="0074121F" w:rsidRDefault="0074121F" w:rsidP="0074121F">
      <w:pPr>
        <w:tabs>
          <w:tab w:val="left" w:pos="349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91392" behindDoc="0" locked="0" layoutInCell="1" allowOverlap="1" wp14:anchorId="52F96C47" wp14:editId="45BBB476">
                <wp:simplePos x="0" y="0"/>
                <wp:positionH relativeFrom="column">
                  <wp:posOffset>6309361</wp:posOffset>
                </wp:positionH>
                <wp:positionV relativeFrom="paragraph">
                  <wp:posOffset>1670050</wp:posOffset>
                </wp:positionV>
                <wp:extent cx="2114550" cy="466725"/>
                <wp:effectExtent l="0" t="0" r="19050" b="28575"/>
                <wp:wrapNone/>
                <wp:docPr id="1346" name="Прямоугольник 1346"/>
                <wp:cNvGraphicFramePr/>
                <a:graphic xmlns:a="http://schemas.openxmlformats.org/drawingml/2006/main">
                  <a:graphicData uri="http://schemas.microsoft.com/office/word/2010/wordprocessingShape">
                    <wps:wsp>
                      <wps:cNvSpPr/>
                      <wps:spPr>
                        <a:xfrm>
                          <a:off x="0" y="0"/>
                          <a:ext cx="2114550" cy="46672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443F0E" w:rsidRDefault="00D0495B" w:rsidP="0074121F">
                            <w:pPr>
                              <w:jc w:val="center"/>
                              <w:rPr>
                                <w:rFonts w:ascii="Times New Roman" w:hAnsi="Times New Roman"/>
                              </w:rPr>
                            </w:pPr>
                            <w:r w:rsidRPr="00443F0E">
                              <w:rPr>
                                <w:rFonts w:ascii="Times New Roman" w:hAnsi="Times New Roman"/>
                              </w:rPr>
                              <w:t>Жилой дом ул. Ленина д.22</w:t>
                            </w:r>
                          </w:p>
                          <w:p w:rsidR="00D0495B" w:rsidRDefault="00D0495B" w:rsidP="00741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96C47" id="Прямоугольник 1346" o:spid="_x0000_s1372" style="position:absolute;margin-left:496.8pt;margin-top:131.5pt;width:166.5pt;height:36.7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" fillcolor="window" strokecolor="windowText" strokeweight="2pt">
                <v:textbox>
                  <w:txbxContent>
                    <w:p w:rsidR="00D0495B" w:rsidRPr="00443F0E" w:rsidRDefault="00D0495B" w:rsidP="0074121F">
                      <w:pPr>
                        <w:jc w:val="center"/>
                        <w:rPr>
                          <w:rFonts w:ascii="Times New Roman" w:hAnsi="Times New Roman"/>
                        </w:rPr>
                      </w:pPr>
                      <w:r w:rsidRPr="00443F0E">
                        <w:rPr>
                          <w:rFonts w:ascii="Times New Roman" w:hAnsi="Times New Roman"/>
                        </w:rPr>
                        <w:t>Жилой дом ул. Ленина д.22</w:t>
                      </w:r>
                    </w:p>
                    <w:p w:rsidR="00D0495B" w:rsidRDefault="00D0495B" w:rsidP="0074121F">
                      <w:pPr>
                        <w:jc w:val="center"/>
                      </w:pPr>
                    </w:p>
                  </w:txbxContent>
                </v:textbox>
              </v:rec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7296" behindDoc="0" locked="0" layoutInCell="1" allowOverlap="1" wp14:anchorId="4D06F672" wp14:editId="1F295C9E">
                <wp:simplePos x="0" y="0"/>
                <wp:positionH relativeFrom="column">
                  <wp:posOffset>4290060</wp:posOffset>
                </wp:positionH>
                <wp:positionV relativeFrom="paragraph">
                  <wp:posOffset>79375</wp:posOffset>
                </wp:positionV>
                <wp:extent cx="0" cy="0"/>
                <wp:effectExtent l="0" t="0" r="0" b="0"/>
                <wp:wrapNone/>
                <wp:docPr id="1347" name="Прямая соединительная линия 134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819212" id="Прямая соединительная линия 1347"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pt,6.25pt" to="337.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"/>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3200" behindDoc="0" locked="0" layoutInCell="1" allowOverlap="1" wp14:anchorId="10D2CDC7" wp14:editId="022CFD80">
                <wp:simplePos x="0" y="0"/>
                <wp:positionH relativeFrom="column">
                  <wp:posOffset>699135</wp:posOffset>
                </wp:positionH>
                <wp:positionV relativeFrom="paragraph">
                  <wp:posOffset>1108075</wp:posOffset>
                </wp:positionV>
                <wp:extent cx="1924050" cy="781050"/>
                <wp:effectExtent l="0" t="0" r="19050" b="19050"/>
                <wp:wrapNone/>
                <wp:docPr id="1348" name="Прямоугольник 1348"/>
                <wp:cNvGraphicFramePr/>
                <a:graphic xmlns:a="http://schemas.openxmlformats.org/drawingml/2006/main">
                  <a:graphicData uri="http://schemas.microsoft.com/office/word/2010/wordprocessingShape">
                    <wps:wsp>
                      <wps:cNvSpPr/>
                      <wps:spPr>
                        <a:xfrm>
                          <a:off x="0" y="0"/>
                          <a:ext cx="1924050" cy="78105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443F0E" w:rsidRDefault="00D0495B" w:rsidP="0074121F">
                            <w:pPr>
                              <w:jc w:val="center"/>
                              <w:rPr>
                                <w:rFonts w:ascii="Times New Roman" w:hAnsi="Times New Roman"/>
                              </w:rPr>
                            </w:pPr>
                            <w:r w:rsidRPr="00443F0E">
                              <w:rPr>
                                <w:rFonts w:ascii="Times New Roman" w:hAnsi="Times New Roman"/>
                              </w:rPr>
                              <w:t>Жилой дом</w:t>
                            </w:r>
                          </w:p>
                          <w:p w:rsidR="00D0495B" w:rsidRPr="00443F0E" w:rsidRDefault="00D0495B" w:rsidP="0074121F">
                            <w:pPr>
                              <w:jc w:val="center"/>
                              <w:rPr>
                                <w:rFonts w:ascii="Times New Roman" w:hAnsi="Times New Roman"/>
                              </w:rPr>
                            </w:pPr>
                            <w:r w:rsidRPr="00443F0E">
                              <w:rPr>
                                <w:rFonts w:ascii="Times New Roman" w:hAnsi="Times New Roman"/>
                              </w:rPr>
                              <w:t>Ул. Ленина д.20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2CDC7" id="Прямоугольник 1348" o:spid="_x0000_s1373" style="position:absolute;margin-left:55.05pt;margin-top:87.25pt;width:151.5pt;height:61.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" fillcolor="window" strokecolor="windowText" strokeweight="2pt">
                <v:textbox>
                  <w:txbxContent>
                    <w:p w:rsidR="00D0495B" w:rsidRPr="00443F0E" w:rsidRDefault="00D0495B" w:rsidP="0074121F">
                      <w:pPr>
                        <w:jc w:val="center"/>
                        <w:rPr>
                          <w:rFonts w:ascii="Times New Roman" w:hAnsi="Times New Roman"/>
                        </w:rPr>
                      </w:pPr>
                      <w:r w:rsidRPr="00443F0E">
                        <w:rPr>
                          <w:rFonts w:ascii="Times New Roman" w:hAnsi="Times New Roman"/>
                        </w:rPr>
                        <w:t>Жилой дом</w:t>
                      </w:r>
                    </w:p>
                    <w:p w:rsidR="00D0495B" w:rsidRPr="00443F0E" w:rsidRDefault="00D0495B" w:rsidP="0074121F">
                      <w:pPr>
                        <w:jc w:val="center"/>
                        <w:rPr>
                          <w:rFonts w:ascii="Times New Roman" w:hAnsi="Times New Roman"/>
                        </w:rPr>
                      </w:pPr>
                      <w:r w:rsidRPr="00443F0E">
                        <w:rPr>
                          <w:rFonts w:ascii="Times New Roman" w:hAnsi="Times New Roman"/>
                        </w:rPr>
                        <w:t>Ул. Ленина д.20</w:t>
                      </w:r>
                    </w:p>
                  </w:txbxContent>
                </v:textbox>
              </v:rect>
            </w:pict>
          </mc:Fallback>
        </mc:AlternateContent>
      </w:r>
      <w:r w:rsidRPr="0074121F">
        <w:rPr>
          <w:rFonts w:ascii="Times New Roman" w:eastAsia="Calibri" w:hAnsi="Times New Roman"/>
          <w:sz w:val="22"/>
          <w:szCs w:val="22"/>
          <w:lang w:eastAsia="en-US"/>
        </w:rPr>
        <w:tab/>
        <w:t xml:space="preserve">  </w: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sectPr w:rsidR="0074121F" w:rsidSect="0074065D">
          <w:pgSz w:w="16838" w:h="11906" w:orient="landscape"/>
          <w:pgMar w:top="426" w:right="1134" w:bottom="850" w:left="1134" w:header="708" w:footer="708" w:gutter="0"/>
          <w:cols w:space="708"/>
          <w:docGrid w:linePitch="360"/>
        </w:sectPr>
      </w:pPr>
    </w:p>
    <w:p w:rsidR="0074121F" w:rsidRPr="0074121F" w:rsidRDefault="0074121F" w:rsidP="0074121F">
      <w:pPr>
        <w:tabs>
          <w:tab w:val="center" w:pos="4677"/>
          <w:tab w:val="left" w:pos="7025"/>
        </w:tabs>
        <w:spacing w:after="200" w:line="276" w:lineRule="auto"/>
        <w:ind w:firstLine="0"/>
        <w:jc w:val="left"/>
        <w:rPr>
          <w:rFonts w:ascii="Calibri" w:eastAsia="Calibri" w:hAnsi="Calibri"/>
          <w:sz w:val="22"/>
          <w:szCs w:val="22"/>
          <w:lang w:eastAsia="en-US"/>
        </w:rPr>
      </w:pPr>
      <w:r w:rsidRPr="0074121F">
        <w:rPr>
          <w:rFonts w:ascii="Calibri" w:eastAsia="Calibri" w:hAnsi="Calibri"/>
          <w:sz w:val="22"/>
          <w:szCs w:val="22"/>
          <w:lang w:eastAsia="en-US"/>
        </w:rPr>
        <w:tab/>
      </w:r>
      <w:r w:rsidRPr="0074121F">
        <w:rPr>
          <w:rFonts w:ascii="Calibri" w:eastAsia="Calibri" w:hAnsi="Calibri"/>
          <w:noProof/>
          <w:sz w:val="22"/>
          <w:szCs w:val="22"/>
        </w:rPr>
        <mc:AlternateContent>
          <mc:Choice Requires="wps">
            <w:drawing>
              <wp:anchor distT="0" distB="0" distL="114300" distR="114300" simplePos="0" relativeHeight="252111872" behindDoc="0" locked="0" layoutInCell="1" allowOverlap="1" wp14:anchorId="44C31650" wp14:editId="0B3BDE0C">
                <wp:simplePos x="0" y="0"/>
                <wp:positionH relativeFrom="column">
                  <wp:posOffset>2505903</wp:posOffset>
                </wp:positionH>
                <wp:positionV relativeFrom="paragraph">
                  <wp:posOffset>2006710</wp:posOffset>
                </wp:positionV>
                <wp:extent cx="15903" cy="517332"/>
                <wp:effectExtent l="76200" t="0" r="60325" b="54610"/>
                <wp:wrapNone/>
                <wp:docPr id="1362" name="Прямая со стрелкой 1362"/>
                <wp:cNvGraphicFramePr/>
                <a:graphic xmlns:a="http://schemas.openxmlformats.org/drawingml/2006/main">
                  <a:graphicData uri="http://schemas.microsoft.com/office/word/2010/wordprocessingShape">
                    <wps:wsp>
                      <wps:cNvCnPr/>
                      <wps:spPr>
                        <a:xfrm>
                          <a:off x="0" y="0"/>
                          <a:ext cx="15903" cy="51733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B045A2B" id="Прямая со стрелкой 1362" o:spid="_x0000_s1026" type="#_x0000_t32" style="position:absolute;margin-left:197.3pt;margin-top:158pt;width:1.25pt;height:40.7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" strokecolor="#4a7ebb">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9824" behindDoc="0" locked="0" layoutInCell="1" allowOverlap="1" wp14:anchorId="12C223D1" wp14:editId="3CE4B7E8">
                <wp:simplePos x="0" y="0"/>
                <wp:positionH relativeFrom="column">
                  <wp:posOffset>3984597</wp:posOffset>
                </wp:positionH>
                <wp:positionV relativeFrom="paragraph">
                  <wp:posOffset>1514227</wp:posOffset>
                </wp:positionV>
                <wp:extent cx="493479" cy="0"/>
                <wp:effectExtent l="38100" t="76200" r="0" b="114300"/>
                <wp:wrapNone/>
                <wp:docPr id="1363" name="Прямая со стрелкой 1363"/>
                <wp:cNvGraphicFramePr/>
                <a:graphic xmlns:a="http://schemas.openxmlformats.org/drawingml/2006/main">
                  <a:graphicData uri="http://schemas.microsoft.com/office/word/2010/wordprocessingShape">
                    <wps:wsp>
                      <wps:cNvCnPr/>
                      <wps:spPr>
                        <a:xfrm flipH="1">
                          <a:off x="0" y="0"/>
                          <a:ext cx="49347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60F249B6" id="Прямая со стрелкой 1363" o:spid="_x0000_s1026" type="#_x0000_t32" style="position:absolute;margin-left:313.75pt;margin-top:119.25pt;width:38.85pt;height:0;flip:x;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" strokecolor="#4a7ebb">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7776" behindDoc="0" locked="0" layoutInCell="1" allowOverlap="1" wp14:anchorId="2D7014DA" wp14:editId="3FDCB34E">
                <wp:simplePos x="0" y="0"/>
                <wp:positionH relativeFrom="column">
                  <wp:posOffset>390856</wp:posOffset>
                </wp:positionH>
                <wp:positionV relativeFrom="paragraph">
                  <wp:posOffset>1514227</wp:posOffset>
                </wp:positionV>
                <wp:extent cx="707666" cy="7951"/>
                <wp:effectExtent l="0" t="76200" r="0" b="106680"/>
                <wp:wrapNone/>
                <wp:docPr id="1364" name="Прямая со стрелкой 1364"/>
                <wp:cNvGraphicFramePr/>
                <a:graphic xmlns:a="http://schemas.openxmlformats.org/drawingml/2006/main">
                  <a:graphicData uri="http://schemas.microsoft.com/office/word/2010/wordprocessingShape">
                    <wps:wsp>
                      <wps:cNvCnPr/>
                      <wps:spPr>
                        <a:xfrm>
                          <a:off x="0" y="0"/>
                          <a:ext cx="707666" cy="795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758ECF5" id="Прямая со стрелкой 1364" o:spid="_x0000_s1026" type="#_x0000_t32" style="position:absolute;margin-left:30.8pt;margin-top:119.25pt;width:55.7pt;height:.6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" strokecolor="#4a7ebb">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5728" behindDoc="0" locked="0" layoutInCell="1" allowOverlap="1" wp14:anchorId="10D79573" wp14:editId="398D15A6">
                <wp:simplePos x="0" y="0"/>
                <wp:positionH relativeFrom="column">
                  <wp:posOffset>1718724</wp:posOffset>
                </wp:positionH>
                <wp:positionV relativeFrom="paragraph">
                  <wp:posOffset>1331347</wp:posOffset>
                </wp:positionV>
                <wp:extent cx="1614115" cy="405516"/>
                <wp:effectExtent l="0" t="0" r="24765" b="13970"/>
                <wp:wrapNone/>
                <wp:docPr id="1365" name="Прямоугольник 1365"/>
                <wp:cNvGraphicFramePr/>
                <a:graphic xmlns:a="http://schemas.openxmlformats.org/drawingml/2006/main">
                  <a:graphicData uri="http://schemas.microsoft.com/office/word/2010/wordprocessingShape">
                    <wps:wsp>
                      <wps:cNvSpPr/>
                      <wps:spPr>
                        <a:xfrm>
                          <a:off x="0" y="0"/>
                          <a:ext cx="1614115" cy="405516"/>
                        </a:xfrm>
                        <a:prstGeom prst="rect">
                          <a:avLst/>
                        </a:prstGeom>
                        <a:solidFill>
                          <a:sysClr val="window" lastClr="FFFFFF"/>
                        </a:solidFill>
                        <a:ln w="25400" cap="flat" cmpd="sng" algn="ctr">
                          <a:solidFill>
                            <a:srgbClr val="C0504D"/>
                          </a:solidFill>
                          <a:prstDash val="solid"/>
                        </a:ln>
                        <a:effectLst/>
                      </wps:spPr>
                      <wps:txbx>
                        <w:txbxContent>
                          <w:p w:rsidR="00D0495B" w:rsidRPr="00194793" w:rsidRDefault="00D0495B" w:rsidP="0074121F">
                            <w:pPr>
                              <w:jc w:val="center"/>
                              <w:rPr>
                                <w:b/>
                              </w:rPr>
                            </w:pPr>
                            <w:r w:rsidRPr="00194793">
                              <w:rPr>
                                <w:b/>
                              </w:rPr>
                              <w:t>СОШ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79573" id="Прямоугольник 1365" o:spid="_x0000_s1374" style="position:absolute;margin-left:135.35pt;margin-top:104.85pt;width:127.1pt;height:31.9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" fillcolor="window" strokecolor="#c0504d" strokeweight="2pt">
                <v:textbox>
                  <w:txbxContent>
                    <w:p w:rsidR="00D0495B" w:rsidRPr="00194793" w:rsidRDefault="00D0495B" w:rsidP="0074121F">
                      <w:pPr>
                        <w:jc w:val="center"/>
                        <w:rPr>
                          <w:b/>
                        </w:rPr>
                      </w:pPr>
                      <w:r w:rsidRPr="00194793">
                        <w:rPr>
                          <w:b/>
                        </w:rPr>
                        <w:t>СОШ № 1</w:t>
                      </w:r>
                    </w:p>
                  </w:txbxContent>
                </v:textbox>
              </v:rec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3680" behindDoc="0" locked="0" layoutInCell="1" allowOverlap="1" wp14:anchorId="748455F9" wp14:editId="13E3150A">
                <wp:simplePos x="0" y="0"/>
                <wp:positionH relativeFrom="column">
                  <wp:posOffset>389504</wp:posOffset>
                </wp:positionH>
                <wp:positionV relativeFrom="paragraph">
                  <wp:posOffset>2523490</wp:posOffset>
                </wp:positionV>
                <wp:extent cx="4087357" cy="421419"/>
                <wp:effectExtent l="0" t="0" r="27940" b="17145"/>
                <wp:wrapNone/>
                <wp:docPr id="1366" name="Прямоугольник 1366"/>
                <wp:cNvGraphicFramePr/>
                <a:graphic xmlns:a="http://schemas.openxmlformats.org/drawingml/2006/main">
                  <a:graphicData uri="http://schemas.microsoft.com/office/word/2010/wordprocessingShape">
                    <wps:wsp>
                      <wps:cNvSpPr/>
                      <wps:spPr>
                        <a:xfrm>
                          <a:off x="0" y="0"/>
                          <a:ext cx="4087357" cy="4214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E2CA1" id="Прямоугольник 1366" o:spid="_x0000_s1026" style="position:absolute;margin-left:30.65pt;margin-top:198.7pt;width:321.85pt;height:33.2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" fillcolor="window" strokecolor="windowText" strokeweight="2p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01632" behindDoc="0" locked="0" layoutInCell="1" allowOverlap="1" wp14:anchorId="09AAE38C" wp14:editId="7BE82D33">
                <wp:simplePos x="0" y="0"/>
                <wp:positionH relativeFrom="column">
                  <wp:posOffset>4477385</wp:posOffset>
                </wp:positionH>
                <wp:positionV relativeFrom="paragraph">
                  <wp:posOffset>1068070</wp:posOffset>
                </wp:positionV>
                <wp:extent cx="596265" cy="3259455"/>
                <wp:effectExtent l="0" t="0" r="13335" b="17145"/>
                <wp:wrapNone/>
                <wp:docPr id="1367" name="Прямоугольник 1367"/>
                <wp:cNvGraphicFramePr/>
                <a:graphic xmlns:a="http://schemas.openxmlformats.org/drawingml/2006/main">
                  <a:graphicData uri="http://schemas.microsoft.com/office/word/2010/wordprocessingShape">
                    <wps:wsp>
                      <wps:cNvSpPr/>
                      <wps:spPr>
                        <a:xfrm>
                          <a:off x="0" y="0"/>
                          <a:ext cx="596265" cy="32594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A946F" id="Прямоугольник 1367" o:spid="_x0000_s1026" style="position:absolute;margin-left:352.55pt;margin-top:84.1pt;width:46.95pt;height:256.6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" fillcolor="window" strokecolor="windowText" strokeweight="2p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097536" behindDoc="0" locked="0" layoutInCell="1" allowOverlap="1" wp14:anchorId="151AF856" wp14:editId="46B5C9FE">
                <wp:simplePos x="0" y="0"/>
                <wp:positionH relativeFrom="column">
                  <wp:posOffset>1098522</wp:posOffset>
                </wp:positionH>
                <wp:positionV relativeFrom="paragraph">
                  <wp:posOffset>989440</wp:posOffset>
                </wp:positionV>
                <wp:extent cx="2886324" cy="1017767"/>
                <wp:effectExtent l="0" t="0" r="28575" b="11430"/>
                <wp:wrapNone/>
                <wp:docPr id="1368" name="Прямоугольник 1368"/>
                <wp:cNvGraphicFramePr/>
                <a:graphic xmlns:a="http://schemas.openxmlformats.org/drawingml/2006/main">
                  <a:graphicData uri="http://schemas.microsoft.com/office/word/2010/wordprocessingShape">
                    <wps:wsp>
                      <wps:cNvSpPr/>
                      <wps:spPr>
                        <a:xfrm>
                          <a:off x="0" y="0"/>
                          <a:ext cx="2886324" cy="101776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35934" id="Прямоугольник 1368" o:spid="_x0000_s1026" style="position:absolute;margin-left:86.5pt;margin-top:77.9pt;width:227.25pt;height:80.1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" fillcolor="window" strokecolor="windowText" strokeweight="2pt"/>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095488" behindDoc="0" locked="0" layoutInCell="1" allowOverlap="1" wp14:anchorId="4712EB71" wp14:editId="3BDF238B">
                <wp:simplePos x="0" y="0"/>
                <wp:positionH relativeFrom="column">
                  <wp:posOffset>1162133</wp:posOffset>
                </wp:positionH>
                <wp:positionV relativeFrom="paragraph">
                  <wp:posOffset>-441794</wp:posOffset>
                </wp:positionV>
                <wp:extent cx="2576222" cy="882594"/>
                <wp:effectExtent l="0" t="0" r="14605" b="13335"/>
                <wp:wrapNone/>
                <wp:docPr id="1369" name="Прямоугольник 1369"/>
                <wp:cNvGraphicFramePr/>
                <a:graphic xmlns:a="http://schemas.openxmlformats.org/drawingml/2006/main">
                  <a:graphicData uri="http://schemas.microsoft.com/office/word/2010/wordprocessingShape">
                    <wps:wsp>
                      <wps:cNvSpPr/>
                      <wps:spPr>
                        <a:xfrm>
                          <a:off x="0" y="0"/>
                          <a:ext cx="2576222" cy="882594"/>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E5408B" w:rsidRDefault="00D0495B" w:rsidP="0074121F">
                            <w:pPr>
                              <w:jc w:val="center"/>
                              <w:rPr>
                                <w:rFonts w:ascii="Times New Roman" w:hAnsi="Times New Roman"/>
                              </w:rPr>
                            </w:pPr>
                            <w:r>
                              <w:rPr>
                                <w:rFonts w:ascii="Times New Roman" w:hAnsi="Times New Roman"/>
                              </w:rPr>
                              <w:t>Границы прилегающей территории до СОШ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2EB71" id="Прямоугольник 1369" o:spid="_x0000_s1375" style="position:absolute;margin-left:91.5pt;margin-top:-34.8pt;width:202.85pt;height:6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" fillcolor="window" strokecolor="windowText" strokeweight="2pt">
                <v:textbox>
                  <w:txbxContent>
                    <w:p w:rsidR="00D0495B" w:rsidRPr="00E5408B" w:rsidRDefault="00D0495B" w:rsidP="0074121F">
                      <w:pPr>
                        <w:jc w:val="center"/>
                        <w:rPr>
                          <w:rFonts w:ascii="Times New Roman" w:hAnsi="Times New Roman"/>
                        </w:rPr>
                      </w:pPr>
                      <w:r>
                        <w:rPr>
                          <w:rFonts w:ascii="Times New Roman" w:hAnsi="Times New Roman"/>
                        </w:rPr>
                        <w:t>Границы прилегающей территории до СОШ № 1</w:t>
                      </w:r>
                    </w:p>
                  </w:txbxContent>
                </v:textbox>
              </v:rect>
            </w:pict>
          </mc:Fallback>
        </mc:AlternateContent>
      </w:r>
      <w:r w:rsidRPr="0074121F">
        <w:rPr>
          <w:rFonts w:ascii="Calibri" w:eastAsia="Calibri" w:hAnsi="Calibri"/>
          <w:sz w:val="22"/>
          <w:szCs w:val="22"/>
          <w:lang w:eastAsia="en-US"/>
        </w:rPr>
        <w:tab/>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099584" behindDoc="0" locked="0" layoutInCell="1" allowOverlap="1" wp14:anchorId="7A636EFF" wp14:editId="53A6353B">
                <wp:simplePos x="0" y="0"/>
                <wp:positionH relativeFrom="column">
                  <wp:posOffset>-126365</wp:posOffset>
                </wp:positionH>
                <wp:positionV relativeFrom="paragraph">
                  <wp:posOffset>162560</wp:posOffset>
                </wp:positionV>
                <wp:extent cx="516255" cy="3490595"/>
                <wp:effectExtent l="0" t="0" r="17145" b="14605"/>
                <wp:wrapNone/>
                <wp:docPr id="1370" name="Прямоугольник 1370"/>
                <wp:cNvGraphicFramePr/>
                <a:graphic xmlns:a="http://schemas.openxmlformats.org/drawingml/2006/main">
                  <a:graphicData uri="http://schemas.microsoft.com/office/word/2010/wordprocessingShape">
                    <wps:wsp>
                      <wps:cNvSpPr/>
                      <wps:spPr>
                        <a:xfrm>
                          <a:off x="0" y="0"/>
                          <a:ext cx="516255" cy="349059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194793" w:rsidRDefault="00D0495B" w:rsidP="0074121F">
                            <w:pPr>
                              <w:jc w:val="center"/>
                              <w:rPr>
                                <w:rFonts w:ascii="Times New Roman" w:hAnsi="Times New Roman"/>
                                <w:b/>
                              </w:rPr>
                            </w:pPr>
                            <w:r w:rsidRPr="00194793">
                              <w:rPr>
                                <w:rFonts w:ascii="Times New Roman" w:hAnsi="Times New Roman"/>
                                <w:b/>
                              </w:rPr>
                              <w:t>Ул.</w:t>
                            </w:r>
                            <w:r>
                              <w:rPr>
                                <w:rFonts w:ascii="Times New Roman" w:hAnsi="Times New Roman"/>
                                <w:b/>
                              </w:rPr>
                              <w:t xml:space="preserve"> </w:t>
                            </w:r>
                            <w:r w:rsidRPr="00194793">
                              <w:rPr>
                                <w:rFonts w:ascii="Times New Roman" w:hAnsi="Times New Roman"/>
                                <w:b/>
                              </w:rPr>
                              <w:t>Ленина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36EFF" id="Прямоугольник 1370" o:spid="_x0000_s1376" style="position:absolute;margin-left:-9.95pt;margin-top:12.8pt;width:40.65pt;height:274.8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" fillcolor="window" strokecolor="windowText" strokeweight="2pt">
                <v:textbox style="layout-flow:vertical;mso-layout-flow-alt:bottom-to-top">
                  <w:txbxContent>
                    <w:p w:rsidR="00D0495B" w:rsidRPr="00194793" w:rsidRDefault="00D0495B" w:rsidP="0074121F">
                      <w:pPr>
                        <w:jc w:val="center"/>
                        <w:rPr>
                          <w:rFonts w:ascii="Times New Roman" w:hAnsi="Times New Roman"/>
                          <w:b/>
                        </w:rPr>
                      </w:pPr>
                      <w:r w:rsidRPr="00194793">
                        <w:rPr>
                          <w:rFonts w:ascii="Times New Roman" w:hAnsi="Times New Roman"/>
                          <w:b/>
                        </w:rPr>
                        <w:t>Ул.</w:t>
                      </w:r>
                      <w:r>
                        <w:rPr>
                          <w:rFonts w:ascii="Times New Roman" w:hAnsi="Times New Roman"/>
                          <w:b/>
                        </w:rPr>
                        <w:t xml:space="preserve"> </w:t>
                      </w:r>
                      <w:r w:rsidRPr="00194793">
                        <w:rPr>
                          <w:rFonts w:ascii="Times New Roman" w:hAnsi="Times New Roman"/>
                          <w:b/>
                        </w:rPr>
                        <w:t>Ленина</w:t>
                      </w:r>
                    </w:p>
                  </w:txbxContent>
                </v:textbox>
              </v:rect>
            </w:pict>
          </mc:Fallback>
        </mc:AlternateContent>
      </w:r>
    </w:p>
    <w:p w:rsidR="0074121F" w:rsidRPr="0074121F" w:rsidRDefault="0074121F" w:rsidP="0074121F">
      <w:pPr>
        <w:tabs>
          <w:tab w:val="left" w:pos="1014"/>
          <w:tab w:val="left" w:pos="6399"/>
          <w:tab w:val="left" w:pos="6724"/>
        </w:tabs>
        <w:spacing w:after="200" w:line="276" w:lineRule="auto"/>
        <w:ind w:firstLine="0"/>
        <w:jc w:val="left"/>
        <w:rPr>
          <w:rFonts w:ascii="Calibri" w:eastAsia="Calibri" w:hAnsi="Calibri"/>
          <w:sz w:val="22"/>
          <w:szCs w:val="22"/>
          <w:lang w:eastAsia="en-US"/>
        </w:rPr>
      </w:pPr>
      <w:r w:rsidRPr="0074121F">
        <w:rPr>
          <w:rFonts w:ascii="Calibri" w:eastAsia="Calibri" w:hAnsi="Calibri"/>
          <w:sz w:val="22"/>
          <w:szCs w:val="22"/>
          <w:lang w:eastAsia="en-US"/>
        </w:rPr>
        <w:tab/>
        <w:t>100 м</w:t>
      </w:r>
      <w:r w:rsidRPr="0074121F">
        <w:rPr>
          <w:rFonts w:ascii="Calibri" w:eastAsia="Calibri" w:hAnsi="Calibri"/>
          <w:sz w:val="22"/>
          <w:szCs w:val="22"/>
          <w:lang w:eastAsia="en-US"/>
        </w:rPr>
        <w:tab/>
        <w:t>60 м</w:t>
      </w:r>
      <w:r w:rsidRPr="0074121F">
        <w:rPr>
          <w:rFonts w:ascii="Calibri" w:eastAsia="Calibri" w:hAnsi="Calibri"/>
          <w:sz w:val="22"/>
          <w:szCs w:val="22"/>
          <w:lang w:eastAsia="en-US"/>
        </w:rPr>
        <w:tab/>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20064" behindDoc="0" locked="0" layoutInCell="1" allowOverlap="1" wp14:anchorId="2A54F75F" wp14:editId="18A2B04F">
                <wp:simplePos x="0" y="0"/>
                <wp:positionH relativeFrom="column">
                  <wp:posOffset>2028825</wp:posOffset>
                </wp:positionH>
                <wp:positionV relativeFrom="paragraph">
                  <wp:posOffset>68552</wp:posOffset>
                </wp:positionV>
                <wp:extent cx="492953" cy="2321201"/>
                <wp:effectExtent l="76200" t="38100" r="21590" b="22225"/>
                <wp:wrapNone/>
                <wp:docPr id="1371" name="Прямая со стрелкой 1371"/>
                <wp:cNvGraphicFramePr/>
                <a:graphic xmlns:a="http://schemas.openxmlformats.org/drawingml/2006/main">
                  <a:graphicData uri="http://schemas.microsoft.com/office/word/2010/wordprocessingShape">
                    <wps:wsp>
                      <wps:cNvCnPr/>
                      <wps:spPr>
                        <a:xfrm flipH="1" flipV="1">
                          <a:off x="0" y="0"/>
                          <a:ext cx="492953" cy="2321201"/>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anchor>
            </w:drawing>
          </mc:Choice>
          <mc:Fallback>
            <w:pict>
              <v:shape w14:anchorId="539FCBF4" id="Прямая со стрелкой 1371" o:spid="_x0000_s1026" type="#_x0000_t32" style="position:absolute;margin-left:159.75pt;margin-top:5.4pt;width:38.8pt;height:182.75pt;flip:x y;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" strokecolor="#be4b48">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15968" behindDoc="0" locked="0" layoutInCell="1" allowOverlap="1" wp14:anchorId="34529467" wp14:editId="5F13F4C1">
                <wp:simplePos x="0" y="0"/>
                <wp:positionH relativeFrom="column">
                  <wp:posOffset>4557340</wp:posOffset>
                </wp:positionH>
                <wp:positionV relativeFrom="paragraph">
                  <wp:posOffset>68552</wp:posOffset>
                </wp:positionV>
                <wp:extent cx="516752" cy="1431290"/>
                <wp:effectExtent l="0" t="0" r="17145" b="16510"/>
                <wp:wrapNone/>
                <wp:docPr id="1372" name="Прямоугольник 1372"/>
                <wp:cNvGraphicFramePr/>
                <a:graphic xmlns:a="http://schemas.openxmlformats.org/drawingml/2006/main">
                  <a:graphicData uri="http://schemas.microsoft.com/office/word/2010/wordprocessingShape">
                    <wps:wsp>
                      <wps:cNvSpPr/>
                      <wps:spPr>
                        <a:xfrm>
                          <a:off x="0" y="0"/>
                          <a:ext cx="516752" cy="1431290"/>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194793" w:rsidRDefault="00D0495B" w:rsidP="0074121F">
                            <w:pPr>
                              <w:jc w:val="center"/>
                              <w:rPr>
                                <w:rFonts w:ascii="Times New Roman" w:hAnsi="Times New Roman"/>
                                <w:b/>
                              </w:rPr>
                            </w:pPr>
                            <w:r w:rsidRPr="00194793">
                              <w:rPr>
                                <w:rFonts w:ascii="Times New Roman" w:hAnsi="Times New Roman"/>
                                <w:b/>
                              </w:rPr>
                              <w:t>Ул .50 лет Октября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29467" id="Прямоугольник 1372" o:spid="_x0000_s1377" style="position:absolute;margin-left:358.85pt;margin-top:5.4pt;width:40.7pt;height:112.7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" fillcolor="window" strokecolor="windowText" strokeweight="2pt">
                <v:textbox style="layout-flow:vertical;mso-layout-flow-alt:bottom-to-top">
                  <w:txbxContent>
                    <w:p w:rsidR="00D0495B" w:rsidRPr="00194793" w:rsidRDefault="00D0495B" w:rsidP="0074121F">
                      <w:pPr>
                        <w:jc w:val="center"/>
                        <w:rPr>
                          <w:rFonts w:ascii="Times New Roman" w:hAnsi="Times New Roman"/>
                          <w:b/>
                        </w:rPr>
                      </w:pPr>
                      <w:r w:rsidRPr="00194793">
                        <w:rPr>
                          <w:rFonts w:ascii="Times New Roman" w:hAnsi="Times New Roman"/>
                          <w:b/>
                        </w:rPr>
                        <w:t>Ул .50 лет Октября</w:t>
                      </w:r>
                    </w:p>
                  </w:txbxContent>
                </v:textbox>
              </v:rect>
            </w:pict>
          </mc:Fallback>
        </mc:AlternateContent>
      </w:r>
    </w:p>
    <w:p w:rsidR="0074121F" w:rsidRPr="0074121F" w:rsidRDefault="0074121F" w:rsidP="0074121F">
      <w:pPr>
        <w:spacing w:after="200" w:line="276" w:lineRule="auto"/>
        <w:ind w:firstLine="0"/>
        <w:jc w:val="center"/>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13920" behindDoc="0" locked="0" layoutInCell="1" allowOverlap="1" wp14:anchorId="1BA178F1" wp14:editId="1CA96D73">
                <wp:simplePos x="0" y="0"/>
                <wp:positionH relativeFrom="column">
                  <wp:posOffset>1781810</wp:posOffset>
                </wp:positionH>
                <wp:positionV relativeFrom="paragraph">
                  <wp:posOffset>341630</wp:posOffset>
                </wp:positionV>
                <wp:extent cx="1725295" cy="269875"/>
                <wp:effectExtent l="0" t="0" r="27305" b="15875"/>
                <wp:wrapNone/>
                <wp:docPr id="1373" name="Прямоугольник 1373"/>
                <wp:cNvGraphicFramePr/>
                <a:graphic xmlns:a="http://schemas.openxmlformats.org/drawingml/2006/main">
                  <a:graphicData uri="http://schemas.microsoft.com/office/word/2010/wordprocessingShape">
                    <wps:wsp>
                      <wps:cNvSpPr/>
                      <wps:spPr>
                        <a:xfrm>
                          <a:off x="0" y="0"/>
                          <a:ext cx="1725295" cy="269875"/>
                        </a:xfrm>
                        <a:prstGeom prst="rect">
                          <a:avLst/>
                        </a:prstGeom>
                        <a:solidFill>
                          <a:sysClr val="window" lastClr="FFFFFF"/>
                        </a:solidFill>
                        <a:ln w="25400" cap="flat" cmpd="sng" algn="ctr">
                          <a:solidFill>
                            <a:sysClr val="windowText" lastClr="000000"/>
                          </a:solidFill>
                          <a:prstDash val="solid"/>
                        </a:ln>
                        <a:effectLst/>
                      </wps:spPr>
                      <wps:txbx>
                        <w:txbxContent>
                          <w:p w:rsidR="00D0495B" w:rsidRPr="00194793" w:rsidRDefault="00D0495B" w:rsidP="00891CF6">
                            <w:pPr>
                              <w:ind w:firstLine="0"/>
                              <w:rPr>
                                <w:rFonts w:ascii="Times New Roman" w:hAnsi="Times New Roman"/>
                              </w:rPr>
                            </w:pPr>
                            <w:r w:rsidRPr="00194793">
                              <w:rPr>
                                <w:rFonts w:ascii="Times New Roman" w:hAnsi="Times New Roman"/>
                              </w:rPr>
                              <w:t>Ул.</w:t>
                            </w:r>
                            <w:r>
                              <w:rPr>
                                <w:rFonts w:ascii="Times New Roman" w:hAnsi="Times New Roman"/>
                              </w:rPr>
                              <w:t xml:space="preserve"> </w:t>
                            </w:r>
                            <w:r w:rsidRPr="00194793">
                              <w:rPr>
                                <w:rFonts w:ascii="Times New Roman" w:hAnsi="Times New Roman"/>
                              </w:rPr>
                              <w:t>Комсомольская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178F1" id="Прямоугольник 1373" o:spid="_x0000_s1378" style="position:absolute;left:0;text-align:left;margin-left:140.3pt;margin-top:26.9pt;width:135.85pt;height:21.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" fillcolor="window" strokecolor="windowText" strokeweight="2pt">
                <v:textbox>
                  <w:txbxContent>
                    <w:p w:rsidR="00D0495B" w:rsidRPr="00194793" w:rsidRDefault="00D0495B" w:rsidP="00891CF6">
                      <w:pPr>
                        <w:ind w:firstLine="0"/>
                        <w:rPr>
                          <w:rFonts w:ascii="Times New Roman" w:hAnsi="Times New Roman"/>
                        </w:rPr>
                      </w:pPr>
                      <w:r w:rsidRPr="00194793">
                        <w:rPr>
                          <w:rFonts w:ascii="Times New Roman" w:hAnsi="Times New Roman"/>
                        </w:rPr>
                        <w:t>Ул.</w:t>
                      </w:r>
                      <w:r>
                        <w:rPr>
                          <w:rFonts w:ascii="Times New Roman" w:hAnsi="Times New Roman"/>
                        </w:rPr>
                        <w:t xml:space="preserve"> </w:t>
                      </w:r>
                      <w:r w:rsidRPr="00194793">
                        <w:rPr>
                          <w:rFonts w:ascii="Times New Roman" w:hAnsi="Times New Roman"/>
                        </w:rPr>
                        <w:t>Комсомольская</w:t>
                      </w:r>
                    </w:p>
                  </w:txbxContent>
                </v:textbox>
              </v:rect>
            </w:pict>
          </mc:Fallback>
        </mc:AlternateContent>
      </w:r>
      <w:r w:rsidRPr="0074121F">
        <w:rPr>
          <w:rFonts w:ascii="Calibri" w:eastAsia="Calibri" w:hAnsi="Calibri"/>
          <w:sz w:val="22"/>
          <w:szCs w:val="22"/>
          <w:lang w:eastAsia="en-US"/>
        </w:rPr>
        <w:t>70 м</w:t>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18016" behindDoc="0" locked="0" layoutInCell="1" allowOverlap="1" wp14:anchorId="2AD89B96" wp14:editId="52D595EB">
                <wp:simplePos x="0" y="0"/>
                <wp:positionH relativeFrom="column">
                  <wp:posOffset>1721576</wp:posOffset>
                </wp:positionH>
                <wp:positionV relativeFrom="paragraph">
                  <wp:posOffset>163195</wp:posOffset>
                </wp:positionV>
                <wp:extent cx="2536466" cy="1088571"/>
                <wp:effectExtent l="0" t="0" r="16510" b="16510"/>
                <wp:wrapNone/>
                <wp:docPr id="1374" name="Прямоугольник 1374"/>
                <wp:cNvGraphicFramePr/>
                <a:graphic xmlns:a="http://schemas.openxmlformats.org/drawingml/2006/main">
                  <a:graphicData uri="http://schemas.microsoft.com/office/word/2010/wordprocessingShape">
                    <wps:wsp>
                      <wps:cNvSpPr/>
                      <wps:spPr>
                        <a:xfrm>
                          <a:off x="0" y="0"/>
                          <a:ext cx="2536466" cy="1088571"/>
                        </a:xfrm>
                        <a:prstGeom prst="rect">
                          <a:avLst/>
                        </a:prstGeom>
                        <a:solidFill>
                          <a:sysClr val="window" lastClr="FFFFFF"/>
                        </a:solidFill>
                        <a:ln w="25400" cap="flat" cmpd="sng" algn="ctr">
                          <a:solidFill>
                            <a:srgbClr val="C0504D"/>
                          </a:solidFill>
                          <a:prstDash val="solid"/>
                        </a:ln>
                        <a:effectLst/>
                      </wps:spPr>
                      <wps:txbx>
                        <w:txbxContent>
                          <w:p w:rsidR="00D0495B" w:rsidRPr="00194793" w:rsidRDefault="00D0495B" w:rsidP="0074121F">
                            <w:pPr>
                              <w:jc w:val="center"/>
                              <w:rPr>
                                <w:rFonts w:ascii="Times New Roman" w:hAnsi="Times New Roman"/>
                                <w:b/>
                              </w:rPr>
                            </w:pPr>
                            <w:r w:rsidRPr="00194793">
                              <w:rPr>
                                <w:rFonts w:ascii="Times New Roman" w:hAnsi="Times New Roman"/>
                                <w:b/>
                              </w:rPr>
                              <w:t>Обособленная территория, обозначенная декоративным забором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89B96" id="Прямоугольник 1374" o:spid="_x0000_s1379" style="position:absolute;margin-left:135.55pt;margin-top:12.85pt;width:199.7pt;height:85.7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" fillcolor="window" strokecolor="#c0504d" strokeweight="2pt">
                <v:textbox>
                  <w:txbxContent>
                    <w:p w:rsidR="00D0495B" w:rsidRPr="00194793" w:rsidRDefault="00D0495B" w:rsidP="0074121F">
                      <w:pPr>
                        <w:jc w:val="center"/>
                        <w:rPr>
                          <w:rFonts w:ascii="Times New Roman" w:hAnsi="Times New Roman"/>
                          <w:b/>
                        </w:rPr>
                      </w:pPr>
                      <w:r w:rsidRPr="00194793">
                        <w:rPr>
                          <w:rFonts w:ascii="Times New Roman" w:hAnsi="Times New Roman"/>
                          <w:b/>
                        </w:rPr>
                        <w:t>Обособленная территория, обозначенная декоративным забором</w:t>
                      </w:r>
                    </w:p>
                  </w:txbxContent>
                </v:textbox>
              </v:rect>
            </w:pict>
          </mc:Fallback>
        </mc:AlternateConten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 xml:space="preserve">Обособленная территория, </w:t>
      </w: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D06BA2" w:rsidRPr="0074065D" w:rsidRDefault="0074065D" w:rsidP="0074065D">
      <w:pPr>
        <w:tabs>
          <w:tab w:val="left" w:pos="4680"/>
        </w:tabs>
        <w:rPr>
          <w:rFonts w:ascii="Times New Roman" w:eastAsia="Calibri" w:hAnsi="Times New Roman"/>
          <w:sz w:val="28"/>
          <w:szCs w:val="28"/>
          <w:lang w:eastAsia="en-US"/>
        </w:rPr>
        <w:sectPr w:rsidR="00D06BA2" w:rsidRPr="0074065D" w:rsidSect="0074121F">
          <w:pgSz w:w="11906" w:h="16838"/>
          <w:pgMar w:top="1134" w:right="850" w:bottom="1134" w:left="426" w:header="708" w:footer="708" w:gutter="0"/>
          <w:cols w:space="708"/>
          <w:docGrid w:linePitch="360"/>
        </w:sectPr>
      </w:pPr>
      <w:r>
        <w:rPr>
          <w:rFonts w:ascii="Times New Roman" w:eastAsia="Calibri" w:hAnsi="Times New Roman"/>
          <w:sz w:val="28"/>
          <w:szCs w:val="28"/>
          <w:lang w:eastAsia="en-US"/>
        </w:rPr>
        <w:tab/>
      </w:r>
    </w:p>
    <w:p w:rsidR="00D06BA2" w:rsidRDefault="00D06BA2" w:rsidP="00D06BA2">
      <w:pPr>
        <w:rPr>
          <w:rFonts w:ascii="Times New Roman" w:eastAsia="Calibri" w:hAnsi="Times New Roman"/>
          <w:sz w:val="28"/>
          <w:szCs w:val="28"/>
          <w:lang w:eastAsia="en-US"/>
        </w:rPr>
      </w:pPr>
    </w:p>
    <w:p w:rsidR="00D06BA2" w:rsidRDefault="00D06BA2" w:rsidP="00D06BA2">
      <w:pPr>
        <w:rPr>
          <w:rFonts w:ascii="Times New Roman" w:eastAsia="Calibri" w:hAnsi="Times New Roman"/>
          <w:sz w:val="28"/>
          <w:szCs w:val="28"/>
          <w:lang w:eastAsia="en-US"/>
        </w:rPr>
      </w:pPr>
    </w:p>
    <w:p w:rsidR="00D06BA2" w:rsidRDefault="00D06BA2" w:rsidP="00D06BA2">
      <w:pPr>
        <w:rPr>
          <w:rFonts w:ascii="Times New Roman" w:eastAsia="Calibri" w:hAnsi="Times New Roman"/>
          <w:sz w:val="28"/>
          <w:szCs w:val="28"/>
          <w:lang w:eastAsia="en-US"/>
        </w:rPr>
      </w:pPr>
    </w:p>
    <w:p w:rsidR="00D06BA2" w:rsidRPr="00D06BA2" w:rsidRDefault="00D06BA2" w:rsidP="009025C7">
      <w:pPr>
        <w:tabs>
          <w:tab w:val="left" w:pos="810"/>
          <w:tab w:val="left" w:pos="6285"/>
        </w:tabs>
        <w:spacing w:after="200" w:line="276" w:lineRule="auto"/>
        <w:ind w:left="-283" w:hanging="1418"/>
        <w:jc w:val="left"/>
        <w:rPr>
          <w:rFonts w:asciiTheme="minorHAnsi" w:eastAsiaTheme="minorEastAsia" w:hAnsiTheme="minorHAnsi" w:cstheme="minorBidi"/>
          <w:sz w:val="22"/>
          <w:szCs w:val="22"/>
        </w:rPr>
      </w:pPr>
      <w:r w:rsidRPr="00D06BA2">
        <w:rPr>
          <w:rFonts w:asciiTheme="minorHAnsi" w:eastAsiaTheme="minorEastAsia" w:hAnsiTheme="minorHAnsi" w:cstheme="minorBidi"/>
          <w:sz w:val="22"/>
          <w:szCs w:val="22"/>
        </w:rPr>
        <w:tab/>
        <w:t xml:space="preserve"> </w:t>
      </w:r>
    </w:p>
    <w:p w:rsidR="00D06BA2" w:rsidRDefault="00D06BA2" w:rsidP="00D06BA2">
      <w:pPr>
        <w:rPr>
          <w:rFonts w:ascii="Times New Roman" w:eastAsia="Calibri" w:hAnsi="Times New Roman"/>
          <w:sz w:val="28"/>
          <w:szCs w:val="28"/>
          <w:lang w:eastAsia="en-US"/>
        </w:rPr>
      </w:pPr>
    </w:p>
    <w:sectPr w:rsidR="00D06BA2" w:rsidSect="00D06BA2">
      <w:pgSz w:w="16838" w:h="11906" w:orient="landscape"/>
      <w:pgMar w:top="42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95B" w:rsidRDefault="00D0495B" w:rsidP="004E3601">
      <w:r>
        <w:separator/>
      </w:r>
    </w:p>
  </w:endnote>
  <w:endnote w:type="continuationSeparator" w:id="0">
    <w:p w:rsidR="00D0495B" w:rsidRDefault="00D0495B" w:rsidP="004E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95B" w:rsidRDefault="00D0495B">
    <w:pPr>
      <w:pStyle w:val="af7"/>
    </w:pPr>
  </w:p>
  <w:p w:rsidR="00D0495B" w:rsidRDefault="00D0495B" w:rsidP="001A02BD">
    <w:pPr>
      <w:pStyle w:val="af7"/>
      <w:jc w:val="right"/>
    </w:pPr>
  </w:p>
  <w:p w:rsidR="00D0495B" w:rsidRDefault="00D0495B" w:rsidP="001A02BD">
    <w:pPr>
      <w:pStyle w:val="af7"/>
      <w:jc w:val="right"/>
    </w:pPr>
  </w:p>
  <w:p w:rsidR="00D0495B" w:rsidRDefault="00D0495B" w:rsidP="001A02BD">
    <w:pPr>
      <w:pStyle w:val="af7"/>
      <w:tabs>
        <w:tab w:val="clear" w:pos="4677"/>
        <w:tab w:val="left" w:pos="9355"/>
      </w:tabs>
    </w:pPr>
    <w:r>
      <w:tab/>
    </w:r>
  </w:p>
  <w:p w:rsidR="00D0495B" w:rsidRDefault="00D0495B" w:rsidP="001A02BD">
    <w:pPr>
      <w:pStyle w:val="af7"/>
      <w:tabs>
        <w:tab w:val="clear" w:pos="4677"/>
        <w:tab w:val="left" w:pos="93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95B" w:rsidRDefault="00D0495B" w:rsidP="004E3601">
      <w:r>
        <w:separator/>
      </w:r>
    </w:p>
  </w:footnote>
  <w:footnote w:type="continuationSeparator" w:id="0">
    <w:p w:rsidR="00D0495B" w:rsidRDefault="00D0495B" w:rsidP="004E3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15:restartNumberingAfterBreak="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15:restartNumberingAfterBreak="0">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5B4597"/>
    <w:multiLevelType w:val="hybridMultilevel"/>
    <w:tmpl w:val="C960E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15:restartNumberingAfterBreak="0">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1" w15:restartNumberingAfterBreak="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2" w15:restartNumberingAfterBreak="0">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3" w15:restartNumberingAfterBreak="0">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5" w15:restartNumberingAfterBreak="0">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9" w15:restartNumberingAfterBreak="0">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1" w15:restartNumberingAfterBreak="0">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5" w15:restartNumberingAfterBreak="0">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15:restartNumberingAfterBreak="0">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15:restartNumberingAfterBreak="0">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9"/>
  </w:num>
  <w:num w:numId="3">
    <w:abstractNumId w:val="32"/>
  </w:num>
  <w:num w:numId="4">
    <w:abstractNumId w:val="38"/>
  </w:num>
  <w:num w:numId="5">
    <w:abstractNumId w:val="35"/>
  </w:num>
  <w:num w:numId="6">
    <w:abstractNumId w:val="17"/>
  </w:num>
  <w:num w:numId="7">
    <w:abstractNumId w:val="28"/>
  </w:num>
  <w:num w:numId="8">
    <w:abstractNumId w:val="27"/>
  </w:num>
  <w:num w:numId="9">
    <w:abstractNumId w:val="12"/>
  </w:num>
  <w:num w:numId="10">
    <w:abstractNumId w:val="24"/>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6"/>
  </w:num>
  <w:num w:numId="22">
    <w:abstractNumId w:val="31"/>
  </w:num>
  <w:num w:numId="23">
    <w:abstractNumId w:val="3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6"/>
  </w:num>
  <w:num w:numId="26">
    <w:abstractNumId w:val="37"/>
  </w:num>
  <w:num w:numId="27">
    <w:abstractNumId w:val="19"/>
  </w:num>
  <w:num w:numId="28">
    <w:abstractNumId w:val="33"/>
  </w:num>
  <w:num w:numId="29">
    <w:abstractNumId w:val="29"/>
  </w:num>
  <w:num w:numId="30">
    <w:abstractNumId w:val="20"/>
  </w:num>
  <w:num w:numId="31">
    <w:abstractNumId w:val="10"/>
  </w:num>
  <w:num w:numId="32">
    <w:abstractNumId w:val="14"/>
  </w:num>
  <w:num w:numId="33">
    <w:abstractNumId w:val="23"/>
  </w:num>
  <w:num w:numId="34">
    <w:abstractNumId w:val="15"/>
  </w:num>
  <w:num w:numId="35">
    <w:abstractNumId w:val="34"/>
  </w:num>
  <w:num w:numId="36">
    <w:abstractNumId w:val="11"/>
  </w:num>
  <w:num w:numId="37">
    <w:abstractNumId w:val="36"/>
  </w:num>
  <w:num w:numId="38">
    <w:abstractNumId w:val="21"/>
  </w:num>
  <w:num w:numId="39">
    <w:abstractNumId w:val="2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F9"/>
    <w:rsid w:val="00011EC4"/>
    <w:rsid w:val="00012409"/>
    <w:rsid w:val="0001383F"/>
    <w:rsid w:val="00014DB4"/>
    <w:rsid w:val="00015019"/>
    <w:rsid w:val="00020E45"/>
    <w:rsid w:val="00022C2A"/>
    <w:rsid w:val="00024578"/>
    <w:rsid w:val="000264DA"/>
    <w:rsid w:val="00030B59"/>
    <w:rsid w:val="000337F8"/>
    <w:rsid w:val="00034B66"/>
    <w:rsid w:val="00036EC2"/>
    <w:rsid w:val="000433E0"/>
    <w:rsid w:val="000440B9"/>
    <w:rsid w:val="00044936"/>
    <w:rsid w:val="00050AB3"/>
    <w:rsid w:val="00052599"/>
    <w:rsid w:val="00052658"/>
    <w:rsid w:val="000528BF"/>
    <w:rsid w:val="00053AD1"/>
    <w:rsid w:val="00064240"/>
    <w:rsid w:val="00064445"/>
    <w:rsid w:val="0007415A"/>
    <w:rsid w:val="0007630B"/>
    <w:rsid w:val="000768F9"/>
    <w:rsid w:val="00080AA9"/>
    <w:rsid w:val="00084614"/>
    <w:rsid w:val="000849A8"/>
    <w:rsid w:val="0009013A"/>
    <w:rsid w:val="000971A2"/>
    <w:rsid w:val="000A55A6"/>
    <w:rsid w:val="000B222A"/>
    <w:rsid w:val="000B512D"/>
    <w:rsid w:val="000B58F8"/>
    <w:rsid w:val="000B745F"/>
    <w:rsid w:val="000C1BA9"/>
    <w:rsid w:val="000C641B"/>
    <w:rsid w:val="000C7414"/>
    <w:rsid w:val="000E26B4"/>
    <w:rsid w:val="000E5610"/>
    <w:rsid w:val="000E6038"/>
    <w:rsid w:val="000E758F"/>
    <w:rsid w:val="000E7E99"/>
    <w:rsid w:val="000F0C1F"/>
    <w:rsid w:val="000F2FEB"/>
    <w:rsid w:val="000F62B0"/>
    <w:rsid w:val="00103568"/>
    <w:rsid w:val="00121830"/>
    <w:rsid w:val="00121BDC"/>
    <w:rsid w:val="00124222"/>
    <w:rsid w:val="001479F9"/>
    <w:rsid w:val="001555D8"/>
    <w:rsid w:val="00161190"/>
    <w:rsid w:val="0016512A"/>
    <w:rsid w:val="00165A32"/>
    <w:rsid w:val="0017127B"/>
    <w:rsid w:val="001731BB"/>
    <w:rsid w:val="00175566"/>
    <w:rsid w:val="00176C77"/>
    <w:rsid w:val="0018038B"/>
    <w:rsid w:val="00180640"/>
    <w:rsid w:val="00180EC0"/>
    <w:rsid w:val="001826F7"/>
    <w:rsid w:val="00182DCA"/>
    <w:rsid w:val="00185856"/>
    <w:rsid w:val="0018605F"/>
    <w:rsid w:val="00187BE9"/>
    <w:rsid w:val="0019284B"/>
    <w:rsid w:val="001A02BD"/>
    <w:rsid w:val="001A106E"/>
    <w:rsid w:val="001A22DE"/>
    <w:rsid w:val="001B02FD"/>
    <w:rsid w:val="001B2138"/>
    <w:rsid w:val="001B5AA1"/>
    <w:rsid w:val="001B65E9"/>
    <w:rsid w:val="001B6FD1"/>
    <w:rsid w:val="001C0D28"/>
    <w:rsid w:val="001C33F3"/>
    <w:rsid w:val="001C367B"/>
    <w:rsid w:val="001C3DAE"/>
    <w:rsid w:val="001C4122"/>
    <w:rsid w:val="001D0781"/>
    <w:rsid w:val="001D3EBE"/>
    <w:rsid w:val="001E2BCE"/>
    <w:rsid w:val="001E3B1D"/>
    <w:rsid w:val="001F0092"/>
    <w:rsid w:val="001F4F5A"/>
    <w:rsid w:val="00204153"/>
    <w:rsid w:val="0020439D"/>
    <w:rsid w:val="00204A9E"/>
    <w:rsid w:val="00216A2C"/>
    <w:rsid w:val="00223A6C"/>
    <w:rsid w:val="0022610F"/>
    <w:rsid w:val="002319E7"/>
    <w:rsid w:val="002328DF"/>
    <w:rsid w:val="00235E5F"/>
    <w:rsid w:val="00236BC7"/>
    <w:rsid w:val="00241CBF"/>
    <w:rsid w:val="00245159"/>
    <w:rsid w:val="002466C1"/>
    <w:rsid w:val="002567A9"/>
    <w:rsid w:val="002573E0"/>
    <w:rsid w:val="00261FC5"/>
    <w:rsid w:val="00264ED4"/>
    <w:rsid w:val="00274E58"/>
    <w:rsid w:val="00275C39"/>
    <w:rsid w:val="00277B92"/>
    <w:rsid w:val="00281D54"/>
    <w:rsid w:val="00282B54"/>
    <w:rsid w:val="00287929"/>
    <w:rsid w:val="002934BF"/>
    <w:rsid w:val="00294EA7"/>
    <w:rsid w:val="002A072C"/>
    <w:rsid w:val="002A196C"/>
    <w:rsid w:val="002A1AB4"/>
    <w:rsid w:val="002A2876"/>
    <w:rsid w:val="002A5B2A"/>
    <w:rsid w:val="002A641F"/>
    <w:rsid w:val="002A789E"/>
    <w:rsid w:val="002B3BBB"/>
    <w:rsid w:val="002C0E7B"/>
    <w:rsid w:val="002C4592"/>
    <w:rsid w:val="002C5E6B"/>
    <w:rsid w:val="002D26FA"/>
    <w:rsid w:val="002E0EA6"/>
    <w:rsid w:val="002E6AFF"/>
    <w:rsid w:val="002F113E"/>
    <w:rsid w:val="002F5B25"/>
    <w:rsid w:val="00301346"/>
    <w:rsid w:val="00324256"/>
    <w:rsid w:val="0032481A"/>
    <w:rsid w:val="00325B54"/>
    <w:rsid w:val="00327877"/>
    <w:rsid w:val="00330923"/>
    <w:rsid w:val="00330E86"/>
    <w:rsid w:val="0033163B"/>
    <w:rsid w:val="0033716A"/>
    <w:rsid w:val="00347CA5"/>
    <w:rsid w:val="00355199"/>
    <w:rsid w:val="00356A5D"/>
    <w:rsid w:val="00367200"/>
    <w:rsid w:val="003754A5"/>
    <w:rsid w:val="00385550"/>
    <w:rsid w:val="00391D23"/>
    <w:rsid w:val="003A3D10"/>
    <w:rsid w:val="003A646C"/>
    <w:rsid w:val="003A673F"/>
    <w:rsid w:val="003B47EA"/>
    <w:rsid w:val="003B5B29"/>
    <w:rsid w:val="003B6C30"/>
    <w:rsid w:val="003C785F"/>
    <w:rsid w:val="003D1C4F"/>
    <w:rsid w:val="003E10DF"/>
    <w:rsid w:val="003E11C5"/>
    <w:rsid w:val="003E2CA0"/>
    <w:rsid w:val="003F2F09"/>
    <w:rsid w:val="003F5D51"/>
    <w:rsid w:val="003F7F5A"/>
    <w:rsid w:val="00401561"/>
    <w:rsid w:val="00403CCD"/>
    <w:rsid w:val="004160D4"/>
    <w:rsid w:val="00423C02"/>
    <w:rsid w:val="00426091"/>
    <w:rsid w:val="00427947"/>
    <w:rsid w:val="00432FB3"/>
    <w:rsid w:val="00435DE8"/>
    <w:rsid w:val="004364A2"/>
    <w:rsid w:val="004371B1"/>
    <w:rsid w:val="00440F7F"/>
    <w:rsid w:val="004455BA"/>
    <w:rsid w:val="00446B79"/>
    <w:rsid w:val="00447E9E"/>
    <w:rsid w:val="0046036F"/>
    <w:rsid w:val="00465CA4"/>
    <w:rsid w:val="004726A8"/>
    <w:rsid w:val="00476025"/>
    <w:rsid w:val="00477E8C"/>
    <w:rsid w:val="00490D6D"/>
    <w:rsid w:val="00493192"/>
    <w:rsid w:val="004949DC"/>
    <w:rsid w:val="0049656B"/>
    <w:rsid w:val="004A1FA0"/>
    <w:rsid w:val="004A51B3"/>
    <w:rsid w:val="004B1693"/>
    <w:rsid w:val="004B5C31"/>
    <w:rsid w:val="004B7029"/>
    <w:rsid w:val="004C1771"/>
    <w:rsid w:val="004C19C2"/>
    <w:rsid w:val="004E1B47"/>
    <w:rsid w:val="004E3601"/>
    <w:rsid w:val="004E3756"/>
    <w:rsid w:val="004E3F71"/>
    <w:rsid w:val="004E730D"/>
    <w:rsid w:val="004E7E6C"/>
    <w:rsid w:val="004F3B19"/>
    <w:rsid w:val="004F550A"/>
    <w:rsid w:val="004F7953"/>
    <w:rsid w:val="005001F7"/>
    <w:rsid w:val="005056F8"/>
    <w:rsid w:val="00505F54"/>
    <w:rsid w:val="005069F9"/>
    <w:rsid w:val="0051171B"/>
    <w:rsid w:val="00511901"/>
    <w:rsid w:val="0051410D"/>
    <w:rsid w:val="00527050"/>
    <w:rsid w:val="00527BBA"/>
    <w:rsid w:val="00530284"/>
    <w:rsid w:val="00530BFA"/>
    <w:rsid w:val="00531017"/>
    <w:rsid w:val="00531705"/>
    <w:rsid w:val="005351C2"/>
    <w:rsid w:val="00540B6C"/>
    <w:rsid w:val="0054585B"/>
    <w:rsid w:val="00545A90"/>
    <w:rsid w:val="00553861"/>
    <w:rsid w:val="00556321"/>
    <w:rsid w:val="00560EEF"/>
    <w:rsid w:val="0056144C"/>
    <w:rsid w:val="0056275D"/>
    <w:rsid w:val="00562940"/>
    <w:rsid w:val="00562E03"/>
    <w:rsid w:val="00563755"/>
    <w:rsid w:val="00565471"/>
    <w:rsid w:val="00565DFD"/>
    <w:rsid w:val="00571ABA"/>
    <w:rsid w:val="00581E2A"/>
    <w:rsid w:val="005826AE"/>
    <w:rsid w:val="00583B40"/>
    <w:rsid w:val="00584838"/>
    <w:rsid w:val="005905E5"/>
    <w:rsid w:val="005914CD"/>
    <w:rsid w:val="005A2647"/>
    <w:rsid w:val="005A5F0A"/>
    <w:rsid w:val="005B48EA"/>
    <w:rsid w:val="005B68F5"/>
    <w:rsid w:val="005C22DE"/>
    <w:rsid w:val="005C3C2F"/>
    <w:rsid w:val="005C5D3D"/>
    <w:rsid w:val="005C72FB"/>
    <w:rsid w:val="005D01EE"/>
    <w:rsid w:val="005D044F"/>
    <w:rsid w:val="005D0C8C"/>
    <w:rsid w:val="005D764E"/>
    <w:rsid w:val="005E19F7"/>
    <w:rsid w:val="005E66DF"/>
    <w:rsid w:val="005F08FD"/>
    <w:rsid w:val="005F59AD"/>
    <w:rsid w:val="005F6771"/>
    <w:rsid w:val="005F715E"/>
    <w:rsid w:val="00602AFF"/>
    <w:rsid w:val="00604B3A"/>
    <w:rsid w:val="00612E95"/>
    <w:rsid w:val="0061397F"/>
    <w:rsid w:val="0062069C"/>
    <w:rsid w:val="00621003"/>
    <w:rsid w:val="0062123D"/>
    <w:rsid w:val="00630B96"/>
    <w:rsid w:val="006358A4"/>
    <w:rsid w:val="00637713"/>
    <w:rsid w:val="0064030F"/>
    <w:rsid w:val="006406DE"/>
    <w:rsid w:val="0064242A"/>
    <w:rsid w:val="006451E6"/>
    <w:rsid w:val="00645B40"/>
    <w:rsid w:val="006508CD"/>
    <w:rsid w:val="00652BD0"/>
    <w:rsid w:val="0065539C"/>
    <w:rsid w:val="00657A8B"/>
    <w:rsid w:val="0066086A"/>
    <w:rsid w:val="00665D3D"/>
    <w:rsid w:val="006678EE"/>
    <w:rsid w:val="00667C3A"/>
    <w:rsid w:val="00677D65"/>
    <w:rsid w:val="00680895"/>
    <w:rsid w:val="006830DA"/>
    <w:rsid w:val="0068569A"/>
    <w:rsid w:val="00685DA9"/>
    <w:rsid w:val="00697AEB"/>
    <w:rsid w:val="006A57EC"/>
    <w:rsid w:val="006A75C7"/>
    <w:rsid w:val="006A7ACD"/>
    <w:rsid w:val="006B0F29"/>
    <w:rsid w:val="006B3021"/>
    <w:rsid w:val="006B7C9E"/>
    <w:rsid w:val="006C47BC"/>
    <w:rsid w:val="006C4D1E"/>
    <w:rsid w:val="006C7FA7"/>
    <w:rsid w:val="006D0162"/>
    <w:rsid w:val="006D785B"/>
    <w:rsid w:val="006D79E0"/>
    <w:rsid w:val="006D7BF1"/>
    <w:rsid w:val="006E023B"/>
    <w:rsid w:val="006E284A"/>
    <w:rsid w:val="006E66DA"/>
    <w:rsid w:val="006F1AF9"/>
    <w:rsid w:val="006F39D2"/>
    <w:rsid w:val="006F49AA"/>
    <w:rsid w:val="006F68FF"/>
    <w:rsid w:val="006F7284"/>
    <w:rsid w:val="00701CF7"/>
    <w:rsid w:val="00703ADD"/>
    <w:rsid w:val="00703FBC"/>
    <w:rsid w:val="00705948"/>
    <w:rsid w:val="00707222"/>
    <w:rsid w:val="00710FF2"/>
    <w:rsid w:val="00712273"/>
    <w:rsid w:val="00714DD1"/>
    <w:rsid w:val="0071751D"/>
    <w:rsid w:val="00723295"/>
    <w:rsid w:val="00725958"/>
    <w:rsid w:val="007265AA"/>
    <w:rsid w:val="00726CA0"/>
    <w:rsid w:val="0073552C"/>
    <w:rsid w:val="0074018C"/>
    <w:rsid w:val="0074065D"/>
    <w:rsid w:val="0074121F"/>
    <w:rsid w:val="00744B40"/>
    <w:rsid w:val="00747F7F"/>
    <w:rsid w:val="0075670B"/>
    <w:rsid w:val="0075716F"/>
    <w:rsid w:val="00765045"/>
    <w:rsid w:val="0076761A"/>
    <w:rsid w:val="007702EB"/>
    <w:rsid w:val="00770ECE"/>
    <w:rsid w:val="00776E9E"/>
    <w:rsid w:val="0079507C"/>
    <w:rsid w:val="007967E5"/>
    <w:rsid w:val="0079783F"/>
    <w:rsid w:val="00797DEA"/>
    <w:rsid w:val="007A54F4"/>
    <w:rsid w:val="007B0D98"/>
    <w:rsid w:val="007B2469"/>
    <w:rsid w:val="007C3F62"/>
    <w:rsid w:val="007C4ADE"/>
    <w:rsid w:val="007C639C"/>
    <w:rsid w:val="007D0035"/>
    <w:rsid w:val="007D18B7"/>
    <w:rsid w:val="007D1FD2"/>
    <w:rsid w:val="007D5AB9"/>
    <w:rsid w:val="007D5D96"/>
    <w:rsid w:val="007D775E"/>
    <w:rsid w:val="007E228E"/>
    <w:rsid w:val="007E29A3"/>
    <w:rsid w:val="007E49E2"/>
    <w:rsid w:val="007F2F89"/>
    <w:rsid w:val="007F3A68"/>
    <w:rsid w:val="00803873"/>
    <w:rsid w:val="00806C5E"/>
    <w:rsid w:val="00812373"/>
    <w:rsid w:val="00814124"/>
    <w:rsid w:val="0082003C"/>
    <w:rsid w:val="00823746"/>
    <w:rsid w:val="00823F11"/>
    <w:rsid w:val="00824DA8"/>
    <w:rsid w:val="00827282"/>
    <w:rsid w:val="00833997"/>
    <w:rsid w:val="008353A0"/>
    <w:rsid w:val="00836ADF"/>
    <w:rsid w:val="00837F30"/>
    <w:rsid w:val="0084009B"/>
    <w:rsid w:val="0084168D"/>
    <w:rsid w:val="00842069"/>
    <w:rsid w:val="00842528"/>
    <w:rsid w:val="00845BB6"/>
    <w:rsid w:val="00847047"/>
    <w:rsid w:val="008537E7"/>
    <w:rsid w:val="0085547E"/>
    <w:rsid w:val="008628A7"/>
    <w:rsid w:val="00863D64"/>
    <w:rsid w:val="008712E9"/>
    <w:rsid w:val="00872824"/>
    <w:rsid w:val="00877DEE"/>
    <w:rsid w:val="00880BCB"/>
    <w:rsid w:val="0088119F"/>
    <w:rsid w:val="0088553D"/>
    <w:rsid w:val="0089006F"/>
    <w:rsid w:val="00891A78"/>
    <w:rsid w:val="00891CF6"/>
    <w:rsid w:val="00892EAF"/>
    <w:rsid w:val="008947DB"/>
    <w:rsid w:val="008A615B"/>
    <w:rsid w:val="008A6BBE"/>
    <w:rsid w:val="008A7BA2"/>
    <w:rsid w:val="008B0F6A"/>
    <w:rsid w:val="008B10C9"/>
    <w:rsid w:val="008B3580"/>
    <w:rsid w:val="008B4C11"/>
    <w:rsid w:val="008B5BE1"/>
    <w:rsid w:val="008B7637"/>
    <w:rsid w:val="008C017F"/>
    <w:rsid w:val="008C3796"/>
    <w:rsid w:val="008C4161"/>
    <w:rsid w:val="008C6160"/>
    <w:rsid w:val="008D18B2"/>
    <w:rsid w:val="008D2CCA"/>
    <w:rsid w:val="008D2FF9"/>
    <w:rsid w:val="008D4274"/>
    <w:rsid w:val="008D6EFA"/>
    <w:rsid w:val="008D7084"/>
    <w:rsid w:val="008E1A61"/>
    <w:rsid w:val="008E2073"/>
    <w:rsid w:val="008E3FD0"/>
    <w:rsid w:val="008E4047"/>
    <w:rsid w:val="008E671E"/>
    <w:rsid w:val="008E7562"/>
    <w:rsid w:val="008E7AD1"/>
    <w:rsid w:val="00901732"/>
    <w:rsid w:val="009025C7"/>
    <w:rsid w:val="00907371"/>
    <w:rsid w:val="009107C0"/>
    <w:rsid w:val="00910C40"/>
    <w:rsid w:val="00913A2B"/>
    <w:rsid w:val="00915D7F"/>
    <w:rsid w:val="00915F82"/>
    <w:rsid w:val="00916565"/>
    <w:rsid w:val="009169DE"/>
    <w:rsid w:val="0092043B"/>
    <w:rsid w:val="009220FE"/>
    <w:rsid w:val="009251F0"/>
    <w:rsid w:val="009266AB"/>
    <w:rsid w:val="0093008D"/>
    <w:rsid w:val="00931704"/>
    <w:rsid w:val="00932A26"/>
    <w:rsid w:val="00934A54"/>
    <w:rsid w:val="009420F1"/>
    <w:rsid w:val="009423DE"/>
    <w:rsid w:val="00943045"/>
    <w:rsid w:val="00943C28"/>
    <w:rsid w:val="009452AA"/>
    <w:rsid w:val="00947ED1"/>
    <w:rsid w:val="00950E71"/>
    <w:rsid w:val="009534D0"/>
    <w:rsid w:val="00955BBE"/>
    <w:rsid w:val="00967C2C"/>
    <w:rsid w:val="00967D9D"/>
    <w:rsid w:val="00971C4F"/>
    <w:rsid w:val="009775D2"/>
    <w:rsid w:val="00980206"/>
    <w:rsid w:val="009841C3"/>
    <w:rsid w:val="009870F3"/>
    <w:rsid w:val="00990A2E"/>
    <w:rsid w:val="00990AA5"/>
    <w:rsid w:val="0099144D"/>
    <w:rsid w:val="00992088"/>
    <w:rsid w:val="0099485E"/>
    <w:rsid w:val="00996F3A"/>
    <w:rsid w:val="009A3CC5"/>
    <w:rsid w:val="009A46FE"/>
    <w:rsid w:val="009B4BE9"/>
    <w:rsid w:val="009C1378"/>
    <w:rsid w:val="009C53E5"/>
    <w:rsid w:val="009C6797"/>
    <w:rsid w:val="009C6B0F"/>
    <w:rsid w:val="009C6F39"/>
    <w:rsid w:val="009C75C8"/>
    <w:rsid w:val="009D0CBD"/>
    <w:rsid w:val="009D29EB"/>
    <w:rsid w:val="009D4295"/>
    <w:rsid w:val="009D5356"/>
    <w:rsid w:val="009D5FB8"/>
    <w:rsid w:val="009D652C"/>
    <w:rsid w:val="009E0994"/>
    <w:rsid w:val="009E64F3"/>
    <w:rsid w:val="009E72C2"/>
    <w:rsid w:val="009F56A4"/>
    <w:rsid w:val="00A0032C"/>
    <w:rsid w:val="00A00D93"/>
    <w:rsid w:val="00A0266B"/>
    <w:rsid w:val="00A03958"/>
    <w:rsid w:val="00A046F5"/>
    <w:rsid w:val="00A04765"/>
    <w:rsid w:val="00A106F8"/>
    <w:rsid w:val="00A1249D"/>
    <w:rsid w:val="00A165F5"/>
    <w:rsid w:val="00A16AD3"/>
    <w:rsid w:val="00A20912"/>
    <w:rsid w:val="00A228A3"/>
    <w:rsid w:val="00A2337B"/>
    <w:rsid w:val="00A237C3"/>
    <w:rsid w:val="00A25BDA"/>
    <w:rsid w:val="00A269C3"/>
    <w:rsid w:val="00A273CF"/>
    <w:rsid w:val="00A3718C"/>
    <w:rsid w:val="00A40754"/>
    <w:rsid w:val="00A41C6F"/>
    <w:rsid w:val="00A43D72"/>
    <w:rsid w:val="00A43FF6"/>
    <w:rsid w:val="00A44585"/>
    <w:rsid w:val="00A47A13"/>
    <w:rsid w:val="00A53DD1"/>
    <w:rsid w:val="00A54E68"/>
    <w:rsid w:val="00A5588A"/>
    <w:rsid w:val="00A603A8"/>
    <w:rsid w:val="00A60B07"/>
    <w:rsid w:val="00A64833"/>
    <w:rsid w:val="00A670D4"/>
    <w:rsid w:val="00A715E4"/>
    <w:rsid w:val="00A71953"/>
    <w:rsid w:val="00A76F93"/>
    <w:rsid w:val="00A77EEF"/>
    <w:rsid w:val="00A77FA0"/>
    <w:rsid w:val="00A83A54"/>
    <w:rsid w:val="00A85DF4"/>
    <w:rsid w:val="00A867FC"/>
    <w:rsid w:val="00A87CE4"/>
    <w:rsid w:val="00A918D8"/>
    <w:rsid w:val="00A941A7"/>
    <w:rsid w:val="00A9518A"/>
    <w:rsid w:val="00A9615A"/>
    <w:rsid w:val="00A974D2"/>
    <w:rsid w:val="00AA03AE"/>
    <w:rsid w:val="00AA1BD0"/>
    <w:rsid w:val="00AA4016"/>
    <w:rsid w:val="00AA416A"/>
    <w:rsid w:val="00AB45F5"/>
    <w:rsid w:val="00AC1B8A"/>
    <w:rsid w:val="00AC3730"/>
    <w:rsid w:val="00AC6C87"/>
    <w:rsid w:val="00AD1145"/>
    <w:rsid w:val="00AD5064"/>
    <w:rsid w:val="00AD516F"/>
    <w:rsid w:val="00AE06AA"/>
    <w:rsid w:val="00AE0928"/>
    <w:rsid w:val="00AE1EC6"/>
    <w:rsid w:val="00AE389E"/>
    <w:rsid w:val="00AF10C3"/>
    <w:rsid w:val="00AF17FD"/>
    <w:rsid w:val="00AF382E"/>
    <w:rsid w:val="00AF72FA"/>
    <w:rsid w:val="00B1100E"/>
    <w:rsid w:val="00B16B1F"/>
    <w:rsid w:val="00B21824"/>
    <w:rsid w:val="00B24219"/>
    <w:rsid w:val="00B255E1"/>
    <w:rsid w:val="00B25EB4"/>
    <w:rsid w:val="00B25F8B"/>
    <w:rsid w:val="00B27549"/>
    <w:rsid w:val="00B30613"/>
    <w:rsid w:val="00B333D4"/>
    <w:rsid w:val="00B3359C"/>
    <w:rsid w:val="00B36266"/>
    <w:rsid w:val="00B421FB"/>
    <w:rsid w:val="00B435DD"/>
    <w:rsid w:val="00B44BBE"/>
    <w:rsid w:val="00B53CE8"/>
    <w:rsid w:val="00B5546E"/>
    <w:rsid w:val="00B645CA"/>
    <w:rsid w:val="00B65358"/>
    <w:rsid w:val="00B65B51"/>
    <w:rsid w:val="00B669B7"/>
    <w:rsid w:val="00B67D4E"/>
    <w:rsid w:val="00B761CB"/>
    <w:rsid w:val="00B76EB5"/>
    <w:rsid w:val="00B83099"/>
    <w:rsid w:val="00B90A9B"/>
    <w:rsid w:val="00B91540"/>
    <w:rsid w:val="00BA334F"/>
    <w:rsid w:val="00BA6FE1"/>
    <w:rsid w:val="00BB0A5F"/>
    <w:rsid w:val="00BB1242"/>
    <w:rsid w:val="00BB2FBA"/>
    <w:rsid w:val="00BB35C5"/>
    <w:rsid w:val="00BB79A2"/>
    <w:rsid w:val="00BC0802"/>
    <w:rsid w:val="00BC10D4"/>
    <w:rsid w:val="00BC1C54"/>
    <w:rsid w:val="00BC1E5B"/>
    <w:rsid w:val="00BC28E2"/>
    <w:rsid w:val="00BC3E1A"/>
    <w:rsid w:val="00BC40E2"/>
    <w:rsid w:val="00BC4D57"/>
    <w:rsid w:val="00BC571D"/>
    <w:rsid w:val="00BD0E4E"/>
    <w:rsid w:val="00BD1BD3"/>
    <w:rsid w:val="00BD235A"/>
    <w:rsid w:val="00BD645B"/>
    <w:rsid w:val="00BD684A"/>
    <w:rsid w:val="00BD7AC6"/>
    <w:rsid w:val="00BE0BBC"/>
    <w:rsid w:val="00BE15A3"/>
    <w:rsid w:val="00BE20A2"/>
    <w:rsid w:val="00BE37E3"/>
    <w:rsid w:val="00BE4F51"/>
    <w:rsid w:val="00BE6D6A"/>
    <w:rsid w:val="00BF4E3E"/>
    <w:rsid w:val="00BF603F"/>
    <w:rsid w:val="00BF722C"/>
    <w:rsid w:val="00C00270"/>
    <w:rsid w:val="00C03530"/>
    <w:rsid w:val="00C054BE"/>
    <w:rsid w:val="00C057B0"/>
    <w:rsid w:val="00C11BE8"/>
    <w:rsid w:val="00C13073"/>
    <w:rsid w:val="00C136AE"/>
    <w:rsid w:val="00C141FB"/>
    <w:rsid w:val="00C20B0F"/>
    <w:rsid w:val="00C2162E"/>
    <w:rsid w:val="00C22590"/>
    <w:rsid w:val="00C25D94"/>
    <w:rsid w:val="00C26523"/>
    <w:rsid w:val="00C31159"/>
    <w:rsid w:val="00C31618"/>
    <w:rsid w:val="00C3268F"/>
    <w:rsid w:val="00C326AB"/>
    <w:rsid w:val="00C33FCC"/>
    <w:rsid w:val="00C355D3"/>
    <w:rsid w:val="00C36173"/>
    <w:rsid w:val="00C400C3"/>
    <w:rsid w:val="00C44D22"/>
    <w:rsid w:val="00C455D4"/>
    <w:rsid w:val="00C55ED4"/>
    <w:rsid w:val="00C56CDF"/>
    <w:rsid w:val="00C622FD"/>
    <w:rsid w:val="00C63113"/>
    <w:rsid w:val="00C63222"/>
    <w:rsid w:val="00C67304"/>
    <w:rsid w:val="00C701F7"/>
    <w:rsid w:val="00C710DD"/>
    <w:rsid w:val="00C730CD"/>
    <w:rsid w:val="00C763D9"/>
    <w:rsid w:val="00C76DE5"/>
    <w:rsid w:val="00C82E2C"/>
    <w:rsid w:val="00C90B46"/>
    <w:rsid w:val="00C91AF9"/>
    <w:rsid w:val="00C95282"/>
    <w:rsid w:val="00C95336"/>
    <w:rsid w:val="00C95AF2"/>
    <w:rsid w:val="00CA0D2E"/>
    <w:rsid w:val="00CA1A66"/>
    <w:rsid w:val="00CA3B1A"/>
    <w:rsid w:val="00CC5923"/>
    <w:rsid w:val="00CC60E4"/>
    <w:rsid w:val="00CC74C3"/>
    <w:rsid w:val="00CD1FDA"/>
    <w:rsid w:val="00CD263E"/>
    <w:rsid w:val="00CD327A"/>
    <w:rsid w:val="00CD4A95"/>
    <w:rsid w:val="00CD59E4"/>
    <w:rsid w:val="00CD66A8"/>
    <w:rsid w:val="00CD7FF5"/>
    <w:rsid w:val="00CE13F3"/>
    <w:rsid w:val="00CE2F59"/>
    <w:rsid w:val="00CE34AD"/>
    <w:rsid w:val="00CE4BDE"/>
    <w:rsid w:val="00CE7DAC"/>
    <w:rsid w:val="00D0170B"/>
    <w:rsid w:val="00D018A3"/>
    <w:rsid w:val="00D0495B"/>
    <w:rsid w:val="00D04A3E"/>
    <w:rsid w:val="00D05F7A"/>
    <w:rsid w:val="00D06BA2"/>
    <w:rsid w:val="00D10F0F"/>
    <w:rsid w:val="00D11C80"/>
    <w:rsid w:val="00D2164B"/>
    <w:rsid w:val="00D23E9D"/>
    <w:rsid w:val="00D2771D"/>
    <w:rsid w:val="00D36D42"/>
    <w:rsid w:val="00D4165B"/>
    <w:rsid w:val="00D4431E"/>
    <w:rsid w:val="00D50C2C"/>
    <w:rsid w:val="00D56704"/>
    <w:rsid w:val="00D60292"/>
    <w:rsid w:val="00D60E8D"/>
    <w:rsid w:val="00D63C57"/>
    <w:rsid w:val="00D6617D"/>
    <w:rsid w:val="00D74C2A"/>
    <w:rsid w:val="00D76769"/>
    <w:rsid w:val="00D7679A"/>
    <w:rsid w:val="00D82A69"/>
    <w:rsid w:val="00D83223"/>
    <w:rsid w:val="00D8372D"/>
    <w:rsid w:val="00D85092"/>
    <w:rsid w:val="00D85A18"/>
    <w:rsid w:val="00D92D91"/>
    <w:rsid w:val="00D934B2"/>
    <w:rsid w:val="00D94F6B"/>
    <w:rsid w:val="00D96751"/>
    <w:rsid w:val="00D97989"/>
    <w:rsid w:val="00D97F59"/>
    <w:rsid w:val="00DA0AA0"/>
    <w:rsid w:val="00DA1AD9"/>
    <w:rsid w:val="00DA23AF"/>
    <w:rsid w:val="00DA3D99"/>
    <w:rsid w:val="00DA54B5"/>
    <w:rsid w:val="00DA6466"/>
    <w:rsid w:val="00DA7559"/>
    <w:rsid w:val="00DB1B7B"/>
    <w:rsid w:val="00DB43FB"/>
    <w:rsid w:val="00DC042B"/>
    <w:rsid w:val="00DC1CDE"/>
    <w:rsid w:val="00DC2CB9"/>
    <w:rsid w:val="00DC3FEA"/>
    <w:rsid w:val="00DC45C9"/>
    <w:rsid w:val="00DC64CB"/>
    <w:rsid w:val="00DC655F"/>
    <w:rsid w:val="00DD06C5"/>
    <w:rsid w:val="00DD2F3E"/>
    <w:rsid w:val="00DE08C6"/>
    <w:rsid w:val="00DE5B83"/>
    <w:rsid w:val="00DF0823"/>
    <w:rsid w:val="00DF0AD0"/>
    <w:rsid w:val="00E027A4"/>
    <w:rsid w:val="00E11284"/>
    <w:rsid w:val="00E226CC"/>
    <w:rsid w:val="00E22A16"/>
    <w:rsid w:val="00E23C15"/>
    <w:rsid w:val="00E30512"/>
    <w:rsid w:val="00E33CDB"/>
    <w:rsid w:val="00E36B13"/>
    <w:rsid w:val="00E44EF8"/>
    <w:rsid w:val="00E45440"/>
    <w:rsid w:val="00E46332"/>
    <w:rsid w:val="00E501FA"/>
    <w:rsid w:val="00E53FE8"/>
    <w:rsid w:val="00E57E2A"/>
    <w:rsid w:val="00E60402"/>
    <w:rsid w:val="00E65945"/>
    <w:rsid w:val="00E669FC"/>
    <w:rsid w:val="00E702C3"/>
    <w:rsid w:val="00E75023"/>
    <w:rsid w:val="00E76314"/>
    <w:rsid w:val="00E776E0"/>
    <w:rsid w:val="00E8415F"/>
    <w:rsid w:val="00E84352"/>
    <w:rsid w:val="00E86E22"/>
    <w:rsid w:val="00EA4C15"/>
    <w:rsid w:val="00EB7AE7"/>
    <w:rsid w:val="00EC03E9"/>
    <w:rsid w:val="00EC1E97"/>
    <w:rsid w:val="00EC24E2"/>
    <w:rsid w:val="00EC25F7"/>
    <w:rsid w:val="00EC2DD7"/>
    <w:rsid w:val="00EC6D35"/>
    <w:rsid w:val="00EC7367"/>
    <w:rsid w:val="00ED2713"/>
    <w:rsid w:val="00ED6DCD"/>
    <w:rsid w:val="00EE2DE0"/>
    <w:rsid w:val="00EF163C"/>
    <w:rsid w:val="00EF32F5"/>
    <w:rsid w:val="00EF491B"/>
    <w:rsid w:val="00F0394F"/>
    <w:rsid w:val="00F06FD3"/>
    <w:rsid w:val="00F11B2B"/>
    <w:rsid w:val="00F12B2A"/>
    <w:rsid w:val="00F13188"/>
    <w:rsid w:val="00F14582"/>
    <w:rsid w:val="00F15700"/>
    <w:rsid w:val="00F238E1"/>
    <w:rsid w:val="00F26E83"/>
    <w:rsid w:val="00F3005F"/>
    <w:rsid w:val="00F36A73"/>
    <w:rsid w:val="00F36AF7"/>
    <w:rsid w:val="00F37FFB"/>
    <w:rsid w:val="00F47495"/>
    <w:rsid w:val="00F551DF"/>
    <w:rsid w:val="00F559E3"/>
    <w:rsid w:val="00F56617"/>
    <w:rsid w:val="00F570FC"/>
    <w:rsid w:val="00F57461"/>
    <w:rsid w:val="00F70367"/>
    <w:rsid w:val="00F87FCD"/>
    <w:rsid w:val="00F909F6"/>
    <w:rsid w:val="00F9116E"/>
    <w:rsid w:val="00F91CEB"/>
    <w:rsid w:val="00F92917"/>
    <w:rsid w:val="00F92B13"/>
    <w:rsid w:val="00FA3DEA"/>
    <w:rsid w:val="00FA4F71"/>
    <w:rsid w:val="00FA6880"/>
    <w:rsid w:val="00FB090D"/>
    <w:rsid w:val="00FB5E34"/>
    <w:rsid w:val="00FC20A7"/>
    <w:rsid w:val="00FC222E"/>
    <w:rsid w:val="00FC6037"/>
    <w:rsid w:val="00FC7A70"/>
    <w:rsid w:val="00FD05BC"/>
    <w:rsid w:val="00FE1E8E"/>
    <w:rsid w:val="00FE2DD2"/>
    <w:rsid w:val="00FE5A9B"/>
    <w:rsid w:val="00FE617E"/>
    <w:rsid w:val="00FE7744"/>
    <w:rsid w:val="00FF2D0B"/>
    <w:rsid w:val="00FF382A"/>
    <w:rsid w:val="00FF669B"/>
    <w:rsid w:val="00FF7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222EAE5-DBC3-4887-AFB6-36A73CA3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rsid w:val="0003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uiPriority w:val="22"/>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table" w:customStyle="1" w:styleId="1f2">
    <w:name w:val="Сетка таблицы1"/>
    <w:basedOn w:val="a1"/>
    <w:next w:val="a4"/>
    <w:locked/>
    <w:rsid w:val="00E45440"/>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4"/>
    <w:rsid w:val="00D94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4"/>
    <w:rsid w:val="0091656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53504706">
      <w:bodyDiv w:val="1"/>
      <w:marLeft w:val="0"/>
      <w:marRight w:val="0"/>
      <w:marTop w:val="0"/>
      <w:marBottom w:val="0"/>
      <w:divBdr>
        <w:top w:val="none" w:sz="0" w:space="0" w:color="auto"/>
        <w:left w:val="none" w:sz="0" w:space="0" w:color="auto"/>
        <w:bottom w:val="none" w:sz="0" w:space="0" w:color="auto"/>
        <w:right w:val="none" w:sz="0" w:space="0" w:color="auto"/>
      </w:divBdr>
    </w:div>
    <w:div w:id="82727785">
      <w:bodyDiv w:val="1"/>
      <w:marLeft w:val="0"/>
      <w:marRight w:val="0"/>
      <w:marTop w:val="0"/>
      <w:marBottom w:val="0"/>
      <w:divBdr>
        <w:top w:val="none" w:sz="0" w:space="0" w:color="auto"/>
        <w:left w:val="none" w:sz="0" w:space="0" w:color="auto"/>
        <w:bottom w:val="none" w:sz="0" w:space="0" w:color="auto"/>
        <w:right w:val="none" w:sz="0" w:space="0" w:color="auto"/>
      </w:divBdr>
    </w:div>
    <w:div w:id="110248700">
      <w:bodyDiv w:val="1"/>
      <w:marLeft w:val="0"/>
      <w:marRight w:val="0"/>
      <w:marTop w:val="0"/>
      <w:marBottom w:val="0"/>
      <w:divBdr>
        <w:top w:val="none" w:sz="0" w:space="0" w:color="auto"/>
        <w:left w:val="none" w:sz="0" w:space="0" w:color="auto"/>
        <w:bottom w:val="none" w:sz="0" w:space="0" w:color="auto"/>
        <w:right w:val="none" w:sz="0" w:space="0" w:color="auto"/>
      </w:divBdr>
    </w:div>
    <w:div w:id="146870297">
      <w:bodyDiv w:val="1"/>
      <w:marLeft w:val="0"/>
      <w:marRight w:val="0"/>
      <w:marTop w:val="0"/>
      <w:marBottom w:val="0"/>
      <w:divBdr>
        <w:top w:val="none" w:sz="0" w:space="0" w:color="auto"/>
        <w:left w:val="none" w:sz="0" w:space="0" w:color="auto"/>
        <w:bottom w:val="none" w:sz="0" w:space="0" w:color="auto"/>
        <w:right w:val="none" w:sz="0" w:space="0" w:color="auto"/>
      </w:divBdr>
    </w:div>
    <w:div w:id="174148212">
      <w:bodyDiv w:val="1"/>
      <w:marLeft w:val="0"/>
      <w:marRight w:val="0"/>
      <w:marTop w:val="0"/>
      <w:marBottom w:val="0"/>
      <w:divBdr>
        <w:top w:val="none" w:sz="0" w:space="0" w:color="auto"/>
        <w:left w:val="none" w:sz="0" w:space="0" w:color="auto"/>
        <w:bottom w:val="none" w:sz="0" w:space="0" w:color="auto"/>
        <w:right w:val="none" w:sz="0" w:space="0" w:color="auto"/>
      </w:divBdr>
    </w:div>
    <w:div w:id="190995582">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220751973">
      <w:bodyDiv w:val="1"/>
      <w:marLeft w:val="0"/>
      <w:marRight w:val="0"/>
      <w:marTop w:val="0"/>
      <w:marBottom w:val="0"/>
      <w:divBdr>
        <w:top w:val="none" w:sz="0" w:space="0" w:color="auto"/>
        <w:left w:val="none" w:sz="0" w:space="0" w:color="auto"/>
        <w:bottom w:val="none" w:sz="0" w:space="0" w:color="auto"/>
        <w:right w:val="none" w:sz="0" w:space="0" w:color="auto"/>
      </w:divBdr>
    </w:div>
    <w:div w:id="221839863">
      <w:bodyDiv w:val="1"/>
      <w:marLeft w:val="0"/>
      <w:marRight w:val="0"/>
      <w:marTop w:val="0"/>
      <w:marBottom w:val="0"/>
      <w:divBdr>
        <w:top w:val="none" w:sz="0" w:space="0" w:color="auto"/>
        <w:left w:val="none" w:sz="0" w:space="0" w:color="auto"/>
        <w:bottom w:val="none" w:sz="0" w:space="0" w:color="auto"/>
        <w:right w:val="none" w:sz="0" w:space="0" w:color="auto"/>
      </w:divBdr>
    </w:div>
    <w:div w:id="277151780">
      <w:bodyDiv w:val="1"/>
      <w:marLeft w:val="0"/>
      <w:marRight w:val="0"/>
      <w:marTop w:val="0"/>
      <w:marBottom w:val="0"/>
      <w:divBdr>
        <w:top w:val="none" w:sz="0" w:space="0" w:color="auto"/>
        <w:left w:val="none" w:sz="0" w:space="0" w:color="auto"/>
        <w:bottom w:val="none" w:sz="0" w:space="0" w:color="auto"/>
        <w:right w:val="none" w:sz="0" w:space="0" w:color="auto"/>
      </w:divBdr>
    </w:div>
    <w:div w:id="411463461">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569384571">
      <w:bodyDiv w:val="1"/>
      <w:marLeft w:val="0"/>
      <w:marRight w:val="0"/>
      <w:marTop w:val="0"/>
      <w:marBottom w:val="0"/>
      <w:divBdr>
        <w:top w:val="none" w:sz="0" w:space="0" w:color="auto"/>
        <w:left w:val="none" w:sz="0" w:space="0" w:color="auto"/>
        <w:bottom w:val="none" w:sz="0" w:space="0" w:color="auto"/>
        <w:right w:val="none" w:sz="0" w:space="0" w:color="auto"/>
      </w:divBdr>
    </w:div>
    <w:div w:id="572204244">
      <w:bodyDiv w:val="1"/>
      <w:marLeft w:val="0"/>
      <w:marRight w:val="0"/>
      <w:marTop w:val="0"/>
      <w:marBottom w:val="0"/>
      <w:divBdr>
        <w:top w:val="none" w:sz="0" w:space="0" w:color="auto"/>
        <w:left w:val="none" w:sz="0" w:space="0" w:color="auto"/>
        <w:bottom w:val="none" w:sz="0" w:space="0" w:color="auto"/>
        <w:right w:val="none" w:sz="0" w:space="0" w:color="auto"/>
      </w:divBdr>
    </w:div>
    <w:div w:id="591742486">
      <w:bodyDiv w:val="1"/>
      <w:marLeft w:val="0"/>
      <w:marRight w:val="0"/>
      <w:marTop w:val="0"/>
      <w:marBottom w:val="0"/>
      <w:divBdr>
        <w:top w:val="none" w:sz="0" w:space="0" w:color="auto"/>
        <w:left w:val="none" w:sz="0" w:space="0" w:color="auto"/>
        <w:bottom w:val="none" w:sz="0" w:space="0" w:color="auto"/>
        <w:right w:val="none" w:sz="0" w:space="0" w:color="auto"/>
      </w:divBdr>
    </w:div>
    <w:div w:id="652176423">
      <w:bodyDiv w:val="1"/>
      <w:marLeft w:val="0"/>
      <w:marRight w:val="0"/>
      <w:marTop w:val="0"/>
      <w:marBottom w:val="0"/>
      <w:divBdr>
        <w:top w:val="none" w:sz="0" w:space="0" w:color="auto"/>
        <w:left w:val="none" w:sz="0" w:space="0" w:color="auto"/>
        <w:bottom w:val="none" w:sz="0" w:space="0" w:color="auto"/>
        <w:right w:val="none" w:sz="0" w:space="0" w:color="auto"/>
      </w:divBdr>
    </w:div>
    <w:div w:id="780611470">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890920606">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945314272">
      <w:bodyDiv w:val="1"/>
      <w:marLeft w:val="0"/>
      <w:marRight w:val="0"/>
      <w:marTop w:val="0"/>
      <w:marBottom w:val="0"/>
      <w:divBdr>
        <w:top w:val="none" w:sz="0" w:space="0" w:color="auto"/>
        <w:left w:val="none" w:sz="0" w:space="0" w:color="auto"/>
        <w:bottom w:val="none" w:sz="0" w:space="0" w:color="auto"/>
        <w:right w:val="none" w:sz="0" w:space="0" w:color="auto"/>
      </w:divBdr>
    </w:div>
    <w:div w:id="1064257172">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077482245">
      <w:bodyDiv w:val="1"/>
      <w:marLeft w:val="0"/>
      <w:marRight w:val="0"/>
      <w:marTop w:val="0"/>
      <w:marBottom w:val="0"/>
      <w:divBdr>
        <w:top w:val="none" w:sz="0" w:space="0" w:color="auto"/>
        <w:left w:val="none" w:sz="0" w:space="0" w:color="auto"/>
        <w:bottom w:val="none" w:sz="0" w:space="0" w:color="auto"/>
        <w:right w:val="none" w:sz="0" w:space="0" w:color="auto"/>
      </w:divBdr>
    </w:div>
    <w:div w:id="1156217778">
      <w:bodyDiv w:val="1"/>
      <w:marLeft w:val="0"/>
      <w:marRight w:val="0"/>
      <w:marTop w:val="0"/>
      <w:marBottom w:val="0"/>
      <w:divBdr>
        <w:top w:val="none" w:sz="0" w:space="0" w:color="auto"/>
        <w:left w:val="none" w:sz="0" w:space="0" w:color="auto"/>
        <w:bottom w:val="none" w:sz="0" w:space="0" w:color="auto"/>
        <w:right w:val="none" w:sz="0" w:space="0" w:color="auto"/>
      </w:divBdr>
    </w:div>
    <w:div w:id="1177577352">
      <w:bodyDiv w:val="1"/>
      <w:marLeft w:val="0"/>
      <w:marRight w:val="0"/>
      <w:marTop w:val="0"/>
      <w:marBottom w:val="0"/>
      <w:divBdr>
        <w:top w:val="none" w:sz="0" w:space="0" w:color="auto"/>
        <w:left w:val="none" w:sz="0" w:space="0" w:color="auto"/>
        <w:bottom w:val="none" w:sz="0" w:space="0" w:color="auto"/>
        <w:right w:val="none" w:sz="0" w:space="0" w:color="auto"/>
      </w:divBdr>
    </w:div>
    <w:div w:id="1250583398">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274703941">
      <w:bodyDiv w:val="1"/>
      <w:marLeft w:val="0"/>
      <w:marRight w:val="0"/>
      <w:marTop w:val="0"/>
      <w:marBottom w:val="0"/>
      <w:divBdr>
        <w:top w:val="none" w:sz="0" w:space="0" w:color="auto"/>
        <w:left w:val="none" w:sz="0" w:space="0" w:color="auto"/>
        <w:bottom w:val="none" w:sz="0" w:space="0" w:color="auto"/>
        <w:right w:val="none" w:sz="0" w:space="0" w:color="auto"/>
      </w:divBdr>
    </w:div>
    <w:div w:id="1299142781">
      <w:bodyDiv w:val="1"/>
      <w:marLeft w:val="0"/>
      <w:marRight w:val="0"/>
      <w:marTop w:val="0"/>
      <w:marBottom w:val="0"/>
      <w:divBdr>
        <w:top w:val="none" w:sz="0" w:space="0" w:color="auto"/>
        <w:left w:val="none" w:sz="0" w:space="0" w:color="auto"/>
        <w:bottom w:val="none" w:sz="0" w:space="0" w:color="auto"/>
        <w:right w:val="none" w:sz="0" w:space="0" w:color="auto"/>
      </w:divBdr>
    </w:div>
    <w:div w:id="1306157757">
      <w:bodyDiv w:val="1"/>
      <w:marLeft w:val="0"/>
      <w:marRight w:val="0"/>
      <w:marTop w:val="0"/>
      <w:marBottom w:val="0"/>
      <w:divBdr>
        <w:top w:val="none" w:sz="0" w:space="0" w:color="auto"/>
        <w:left w:val="none" w:sz="0" w:space="0" w:color="auto"/>
        <w:bottom w:val="none" w:sz="0" w:space="0" w:color="auto"/>
        <w:right w:val="none" w:sz="0" w:space="0" w:color="auto"/>
      </w:divBdr>
    </w:div>
    <w:div w:id="1438987833">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463110372">
      <w:bodyDiv w:val="1"/>
      <w:marLeft w:val="0"/>
      <w:marRight w:val="0"/>
      <w:marTop w:val="0"/>
      <w:marBottom w:val="0"/>
      <w:divBdr>
        <w:top w:val="none" w:sz="0" w:space="0" w:color="auto"/>
        <w:left w:val="none" w:sz="0" w:space="0" w:color="auto"/>
        <w:bottom w:val="none" w:sz="0" w:space="0" w:color="auto"/>
        <w:right w:val="none" w:sz="0" w:space="0" w:color="auto"/>
      </w:divBdr>
    </w:div>
    <w:div w:id="1469126403">
      <w:bodyDiv w:val="1"/>
      <w:marLeft w:val="0"/>
      <w:marRight w:val="0"/>
      <w:marTop w:val="0"/>
      <w:marBottom w:val="0"/>
      <w:divBdr>
        <w:top w:val="none" w:sz="0" w:space="0" w:color="auto"/>
        <w:left w:val="none" w:sz="0" w:space="0" w:color="auto"/>
        <w:bottom w:val="none" w:sz="0" w:space="0" w:color="auto"/>
        <w:right w:val="none" w:sz="0" w:space="0" w:color="auto"/>
      </w:divBdr>
    </w:div>
    <w:div w:id="1512182195">
      <w:bodyDiv w:val="1"/>
      <w:marLeft w:val="0"/>
      <w:marRight w:val="0"/>
      <w:marTop w:val="0"/>
      <w:marBottom w:val="0"/>
      <w:divBdr>
        <w:top w:val="none" w:sz="0" w:space="0" w:color="auto"/>
        <w:left w:val="none" w:sz="0" w:space="0" w:color="auto"/>
        <w:bottom w:val="none" w:sz="0" w:space="0" w:color="auto"/>
        <w:right w:val="none" w:sz="0" w:space="0" w:color="auto"/>
      </w:divBdr>
    </w:div>
    <w:div w:id="1560357225">
      <w:bodyDiv w:val="1"/>
      <w:marLeft w:val="0"/>
      <w:marRight w:val="0"/>
      <w:marTop w:val="0"/>
      <w:marBottom w:val="0"/>
      <w:divBdr>
        <w:top w:val="none" w:sz="0" w:space="0" w:color="auto"/>
        <w:left w:val="none" w:sz="0" w:space="0" w:color="auto"/>
        <w:bottom w:val="none" w:sz="0" w:space="0" w:color="auto"/>
        <w:right w:val="none" w:sz="0" w:space="0" w:color="auto"/>
      </w:divBdr>
    </w:div>
    <w:div w:id="1568296101">
      <w:bodyDiv w:val="1"/>
      <w:marLeft w:val="0"/>
      <w:marRight w:val="0"/>
      <w:marTop w:val="0"/>
      <w:marBottom w:val="0"/>
      <w:divBdr>
        <w:top w:val="none" w:sz="0" w:space="0" w:color="auto"/>
        <w:left w:val="none" w:sz="0" w:space="0" w:color="auto"/>
        <w:bottom w:val="none" w:sz="0" w:space="0" w:color="auto"/>
        <w:right w:val="none" w:sz="0" w:space="0" w:color="auto"/>
      </w:divBdr>
    </w:div>
    <w:div w:id="1644037837">
      <w:bodyDiv w:val="1"/>
      <w:marLeft w:val="0"/>
      <w:marRight w:val="0"/>
      <w:marTop w:val="0"/>
      <w:marBottom w:val="0"/>
      <w:divBdr>
        <w:top w:val="none" w:sz="0" w:space="0" w:color="auto"/>
        <w:left w:val="none" w:sz="0" w:space="0" w:color="auto"/>
        <w:bottom w:val="none" w:sz="0" w:space="0" w:color="auto"/>
        <w:right w:val="none" w:sz="0" w:space="0" w:color="auto"/>
      </w:divBdr>
    </w:div>
    <w:div w:id="1673950242">
      <w:bodyDiv w:val="1"/>
      <w:marLeft w:val="0"/>
      <w:marRight w:val="0"/>
      <w:marTop w:val="0"/>
      <w:marBottom w:val="0"/>
      <w:divBdr>
        <w:top w:val="none" w:sz="0" w:space="0" w:color="auto"/>
        <w:left w:val="none" w:sz="0" w:space="0" w:color="auto"/>
        <w:bottom w:val="none" w:sz="0" w:space="0" w:color="auto"/>
        <w:right w:val="none" w:sz="0" w:space="0" w:color="auto"/>
      </w:divBdr>
    </w:div>
    <w:div w:id="1745764621">
      <w:bodyDiv w:val="1"/>
      <w:marLeft w:val="0"/>
      <w:marRight w:val="0"/>
      <w:marTop w:val="0"/>
      <w:marBottom w:val="0"/>
      <w:divBdr>
        <w:top w:val="none" w:sz="0" w:space="0" w:color="auto"/>
        <w:left w:val="none" w:sz="0" w:space="0" w:color="auto"/>
        <w:bottom w:val="none" w:sz="0" w:space="0" w:color="auto"/>
        <w:right w:val="none" w:sz="0" w:space="0" w:color="auto"/>
      </w:divBdr>
    </w:div>
    <w:div w:id="1755054363">
      <w:bodyDiv w:val="1"/>
      <w:marLeft w:val="0"/>
      <w:marRight w:val="0"/>
      <w:marTop w:val="0"/>
      <w:marBottom w:val="0"/>
      <w:divBdr>
        <w:top w:val="none" w:sz="0" w:space="0" w:color="auto"/>
        <w:left w:val="none" w:sz="0" w:space="0" w:color="auto"/>
        <w:bottom w:val="none" w:sz="0" w:space="0" w:color="auto"/>
        <w:right w:val="none" w:sz="0" w:space="0" w:color="auto"/>
      </w:divBdr>
    </w:div>
    <w:div w:id="1814445231">
      <w:bodyDiv w:val="1"/>
      <w:marLeft w:val="0"/>
      <w:marRight w:val="0"/>
      <w:marTop w:val="0"/>
      <w:marBottom w:val="0"/>
      <w:divBdr>
        <w:top w:val="none" w:sz="0" w:space="0" w:color="auto"/>
        <w:left w:val="none" w:sz="0" w:space="0" w:color="auto"/>
        <w:bottom w:val="none" w:sz="0" w:space="0" w:color="auto"/>
        <w:right w:val="none" w:sz="0" w:space="0" w:color="auto"/>
      </w:divBdr>
    </w:div>
    <w:div w:id="1822962571">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1893729599">
      <w:bodyDiv w:val="1"/>
      <w:marLeft w:val="0"/>
      <w:marRight w:val="0"/>
      <w:marTop w:val="0"/>
      <w:marBottom w:val="0"/>
      <w:divBdr>
        <w:top w:val="none" w:sz="0" w:space="0" w:color="auto"/>
        <w:left w:val="none" w:sz="0" w:space="0" w:color="auto"/>
        <w:bottom w:val="none" w:sz="0" w:space="0" w:color="auto"/>
        <w:right w:val="none" w:sz="0" w:space="0" w:color="auto"/>
      </w:divBdr>
    </w:div>
    <w:div w:id="196477092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 w:id="2099329993">
      <w:bodyDiv w:val="1"/>
      <w:marLeft w:val="0"/>
      <w:marRight w:val="0"/>
      <w:marTop w:val="0"/>
      <w:marBottom w:val="0"/>
      <w:divBdr>
        <w:top w:val="none" w:sz="0" w:space="0" w:color="auto"/>
        <w:left w:val="none" w:sz="0" w:space="0" w:color="auto"/>
        <w:bottom w:val="none" w:sz="0" w:space="0" w:color="auto"/>
        <w:right w:val="none" w:sz="0" w:space="0" w:color="auto"/>
      </w:divBdr>
    </w:div>
    <w:div w:id="2136948506">
      <w:bodyDiv w:val="1"/>
      <w:marLeft w:val="0"/>
      <w:marRight w:val="0"/>
      <w:marTop w:val="0"/>
      <w:marBottom w:val="0"/>
      <w:divBdr>
        <w:top w:val="none" w:sz="0" w:space="0" w:color="auto"/>
        <w:left w:val="none" w:sz="0" w:space="0" w:color="auto"/>
        <w:bottom w:val="none" w:sz="0" w:space="0" w:color="auto"/>
        <w:right w:val="none" w:sz="0" w:space="0" w:color="auto"/>
      </w:divBdr>
    </w:div>
    <w:div w:id="214580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035A03-7F5D-44CF-BCDF-77D3AE04A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1329</TotalTime>
  <Pages>60</Pages>
  <Words>6752</Words>
  <Characters>38493</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Бегалиева Неля Александровна</cp:lastModifiedBy>
  <cp:revision>174</cp:revision>
  <cp:lastPrinted>2021-12-13T08:06:00Z</cp:lastPrinted>
  <dcterms:created xsi:type="dcterms:W3CDTF">2020-01-25T01:39:00Z</dcterms:created>
  <dcterms:modified xsi:type="dcterms:W3CDTF">2021-12-13T08:07:00Z</dcterms:modified>
</cp:coreProperties>
</file>